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B24" w:rsidRPr="00FA0E94" w:rsidRDefault="00205B24" w:rsidP="00205B24">
      <w:pPr>
        <w:spacing w:line="288" w:lineRule="auto"/>
        <w:jc w:val="center"/>
        <w:rPr>
          <w:b/>
          <w:spacing w:val="6"/>
          <w:szCs w:val="28"/>
        </w:rPr>
      </w:pPr>
      <w:r w:rsidRPr="00FA0E94">
        <w:rPr>
          <w:b/>
          <w:spacing w:val="6"/>
          <w:szCs w:val="28"/>
        </w:rPr>
        <w:t>ГОСУДАРСТВЕННОЕ БЮДЖЕТНОЕ УЧРЕЖДЕНИЕ</w:t>
      </w:r>
    </w:p>
    <w:p w:rsidR="00205B24" w:rsidRPr="00FA0E94" w:rsidRDefault="00205B24" w:rsidP="00205B24">
      <w:pPr>
        <w:spacing w:line="288" w:lineRule="auto"/>
        <w:jc w:val="center"/>
        <w:rPr>
          <w:b/>
          <w:spacing w:val="6"/>
          <w:szCs w:val="28"/>
        </w:rPr>
      </w:pPr>
      <w:r w:rsidRPr="00FA0E94">
        <w:rPr>
          <w:b/>
          <w:spacing w:val="6"/>
          <w:szCs w:val="28"/>
        </w:rPr>
        <w:t>«РЕСПУБЛИКАНСКИЙ ГРАДОСТРОИТЕЛЬНЫЙ ЦЕНТР»</w:t>
      </w:r>
    </w:p>
    <w:p w:rsidR="00205B24" w:rsidRPr="00FA0E94" w:rsidRDefault="00205B24" w:rsidP="00205B24">
      <w:pPr>
        <w:rPr>
          <w:b/>
          <w:sz w:val="28"/>
          <w:szCs w:val="28"/>
        </w:rPr>
      </w:pPr>
      <w:r w:rsidRPr="00FA0E94">
        <w:rPr>
          <w:noProof/>
        </w:rPr>
        <w:drawing>
          <wp:anchor distT="0" distB="0" distL="114300" distR="114300" simplePos="0" relativeHeight="251659264" behindDoc="1" locked="0" layoutInCell="1" allowOverlap="1">
            <wp:simplePos x="0" y="0"/>
            <wp:positionH relativeFrom="column">
              <wp:posOffset>1541780</wp:posOffset>
            </wp:positionH>
            <wp:positionV relativeFrom="paragraph">
              <wp:posOffset>86995</wp:posOffset>
            </wp:positionV>
            <wp:extent cx="530225" cy="525780"/>
            <wp:effectExtent l="0" t="0" r="0" b="0"/>
            <wp:wrapSquare wrapText="bothSides"/>
            <wp:docPr id="3" name="Рисунок 3" descr="islands-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slands-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B24" w:rsidRPr="00FA0E94" w:rsidRDefault="00205B24" w:rsidP="00205B24">
      <w:pPr>
        <w:spacing w:line="240" w:lineRule="auto"/>
        <w:jc w:val="left"/>
        <w:rPr>
          <w:b/>
          <w:sz w:val="28"/>
          <w:szCs w:val="28"/>
        </w:rPr>
      </w:pPr>
      <w:r w:rsidRPr="00FA0E94">
        <w:rPr>
          <w:b/>
          <w:sz w:val="28"/>
          <w:szCs w:val="28"/>
        </w:rPr>
        <w:t xml:space="preserve">                      </w:t>
      </w:r>
      <w:r w:rsidRPr="00FA0E94">
        <w:rPr>
          <w:sz w:val="28"/>
          <w:szCs w:val="28"/>
        </w:rPr>
        <w:t>отдел стратегических разработок</w:t>
      </w: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sz w:val="28"/>
          <w:szCs w:val="28"/>
        </w:rPr>
      </w:pPr>
      <w:r w:rsidRPr="00FA0E94">
        <w:t xml:space="preserve">ГРАДОСТРОИТЕЛЬНАЯ ДОКУМЕНТАЦИЯ ТЕРРИТОРИАЛЬНОГО ПЛАНИРОВАНИЯ </w:t>
      </w: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jc w:val="center"/>
        <w:rPr>
          <w:b/>
          <w:sz w:val="28"/>
          <w:szCs w:val="28"/>
        </w:rPr>
      </w:pPr>
    </w:p>
    <w:p w:rsidR="00205B24" w:rsidRPr="00FA0E94" w:rsidRDefault="00205B24" w:rsidP="00205B24">
      <w:pPr>
        <w:spacing w:line="240" w:lineRule="auto"/>
        <w:contextualSpacing/>
        <w:jc w:val="center"/>
        <w:rPr>
          <w:b/>
          <w:sz w:val="28"/>
          <w:szCs w:val="28"/>
        </w:rPr>
      </w:pPr>
      <w:r w:rsidRPr="00FA0E94">
        <w:rPr>
          <w:b/>
          <w:sz w:val="28"/>
          <w:szCs w:val="28"/>
        </w:rPr>
        <w:t>ВНЕСЕНИЕ ИЗМЕНЕНИЙ В ГЕНЕРАЛЬНЫЙ ПЛАН СЕЛЬСКОГО ПОСЕЛЕНИЯ ИЛЬИНО-ПОЛЯНСКИЙ СЕЛЬСОВЕТ МУНИЦИПАЛЬНОГО РАЙОНА БЛАГОВЕЩЕНСКИЙ</w:t>
      </w:r>
    </w:p>
    <w:p w:rsidR="00205B24" w:rsidRPr="00FA0E94" w:rsidRDefault="00205B24" w:rsidP="00205B24">
      <w:pPr>
        <w:spacing w:line="240" w:lineRule="auto"/>
        <w:contextualSpacing/>
        <w:jc w:val="center"/>
        <w:rPr>
          <w:b/>
          <w:sz w:val="28"/>
          <w:szCs w:val="28"/>
        </w:rPr>
      </w:pPr>
      <w:r w:rsidRPr="00FA0E94">
        <w:rPr>
          <w:b/>
          <w:sz w:val="28"/>
          <w:szCs w:val="28"/>
        </w:rPr>
        <w:t xml:space="preserve">РАЙОН РЕСПУБЛИКИ БАШКОРТОСТАН </w:t>
      </w:r>
      <w:r w:rsidR="00E70251">
        <w:rPr>
          <w:b/>
          <w:sz w:val="28"/>
          <w:szCs w:val="28"/>
        </w:rPr>
        <w:t>С ЦЕЛЬЮ ПРИВЕДЕНИЯ В СООТВЕТСТВИЕ С ДЕЙСТВУЮЩИМ ЗАКОНОДАТЕЛЬСТВОМ</w:t>
      </w:r>
    </w:p>
    <w:p w:rsidR="006E4E3E" w:rsidRPr="00E23630" w:rsidRDefault="006E4E3E" w:rsidP="006E4E3E">
      <w:pPr>
        <w:jc w:val="center"/>
        <w:rPr>
          <w:b/>
          <w:spacing w:val="4"/>
          <w:sz w:val="28"/>
          <w:szCs w:val="28"/>
        </w:rPr>
      </w:pPr>
    </w:p>
    <w:p w:rsidR="00724A13" w:rsidRDefault="00724A13" w:rsidP="001640BF">
      <w:pPr>
        <w:ind w:right="33"/>
        <w:jc w:val="center"/>
        <w:rPr>
          <w:rFonts w:ascii="Arial" w:hAnsi="Arial" w:cs="Arial"/>
          <w:b/>
          <w:sz w:val="22"/>
          <w:szCs w:val="22"/>
        </w:rPr>
      </w:pPr>
    </w:p>
    <w:p w:rsidR="00F17473" w:rsidRDefault="00F17473" w:rsidP="00F17473">
      <w:pPr>
        <w:ind w:right="33"/>
        <w:jc w:val="center"/>
        <w:rPr>
          <w:b/>
          <w:sz w:val="36"/>
          <w:szCs w:val="36"/>
        </w:rPr>
      </w:pPr>
      <w:r w:rsidRPr="00724A13">
        <w:rPr>
          <w:b/>
          <w:sz w:val="36"/>
          <w:szCs w:val="36"/>
        </w:rPr>
        <w:t>Сведения</w:t>
      </w:r>
      <w:r>
        <w:rPr>
          <w:b/>
          <w:sz w:val="36"/>
          <w:szCs w:val="36"/>
        </w:rPr>
        <w:t xml:space="preserve"> о границах населенных пунктов</w:t>
      </w:r>
    </w:p>
    <w:p w:rsidR="00F17473" w:rsidRPr="00724A13" w:rsidRDefault="00F17473" w:rsidP="00F17473">
      <w:pPr>
        <w:ind w:right="33"/>
        <w:jc w:val="center"/>
        <w:rPr>
          <w:sz w:val="36"/>
          <w:szCs w:val="36"/>
        </w:rPr>
      </w:pPr>
      <w:r>
        <w:rPr>
          <w:b/>
          <w:sz w:val="36"/>
          <w:szCs w:val="36"/>
        </w:rPr>
        <w:t>(текстовые данные)</w:t>
      </w:r>
    </w:p>
    <w:p w:rsidR="006E4E3E" w:rsidRPr="00724A13" w:rsidRDefault="006E4E3E" w:rsidP="001640BF">
      <w:pPr>
        <w:ind w:right="33"/>
        <w:jc w:val="center"/>
        <w:rPr>
          <w:sz w:val="36"/>
          <w:szCs w:val="36"/>
        </w:rPr>
      </w:pPr>
    </w:p>
    <w:p w:rsidR="006E4E3E" w:rsidRDefault="006E4E3E" w:rsidP="006E4E3E">
      <w:pPr>
        <w:jc w:val="center"/>
      </w:pPr>
    </w:p>
    <w:p w:rsidR="006E4E3E" w:rsidRDefault="00205B24" w:rsidP="006E4E3E">
      <w:pPr>
        <w:jc w:val="center"/>
      </w:pPr>
      <w:r>
        <w:t>4487</w:t>
      </w:r>
      <w:r w:rsidR="006E4E3E" w:rsidRPr="004540FC">
        <w:t>-</w:t>
      </w:r>
      <w:r w:rsidR="001640BF">
        <w:t>ОМГ</w:t>
      </w:r>
    </w:p>
    <w:p w:rsidR="001640BF" w:rsidRPr="001640BF" w:rsidRDefault="00324EA8" w:rsidP="001640BF">
      <w:pPr>
        <w:rPr>
          <w:b/>
          <w:sz w:val="28"/>
          <w:szCs w:val="28"/>
        </w:rPr>
      </w:pPr>
      <w:r>
        <w:rPr>
          <w:b/>
          <w:sz w:val="28"/>
          <w:szCs w:val="28"/>
        </w:rPr>
        <w:t xml:space="preserve">Том </w:t>
      </w:r>
      <w:r w:rsidR="001640BF">
        <w:rPr>
          <w:b/>
          <w:sz w:val="28"/>
          <w:szCs w:val="28"/>
        </w:rPr>
        <w:t>3</w:t>
      </w:r>
      <w:r w:rsidR="006E4E3E" w:rsidRPr="00AB6F86">
        <w:rPr>
          <w:b/>
          <w:sz w:val="28"/>
          <w:szCs w:val="28"/>
        </w:rPr>
        <w:t xml:space="preserve"> </w:t>
      </w:r>
      <w:r>
        <w:rPr>
          <w:b/>
          <w:sz w:val="28"/>
          <w:szCs w:val="28"/>
        </w:rPr>
        <w:t xml:space="preserve">книга </w:t>
      </w:r>
      <w:r w:rsidR="001640BF">
        <w:rPr>
          <w:b/>
          <w:sz w:val="28"/>
          <w:szCs w:val="28"/>
        </w:rPr>
        <w:t>5</w:t>
      </w:r>
      <w:r w:rsidR="006E4E3E" w:rsidRPr="00AB6F86">
        <w:rPr>
          <w:b/>
          <w:sz w:val="28"/>
          <w:szCs w:val="28"/>
        </w:rPr>
        <w:t xml:space="preserve">. </w:t>
      </w:r>
      <w:r w:rsidR="001640BF" w:rsidRPr="001640BF">
        <w:rPr>
          <w:b/>
          <w:bCs/>
          <w:sz w:val="28"/>
          <w:szCs w:val="28"/>
        </w:rPr>
        <w:t xml:space="preserve">Описание местоположения границ населенных </w:t>
      </w:r>
    </w:p>
    <w:p w:rsidR="006E4E3E" w:rsidRDefault="001640BF" w:rsidP="006E4E3E">
      <w:pPr>
        <w:jc w:val="center"/>
      </w:pPr>
      <w:r w:rsidRPr="001640BF">
        <w:rPr>
          <w:b/>
          <w:bCs/>
          <w:sz w:val="28"/>
          <w:szCs w:val="28"/>
        </w:rPr>
        <w:t>пунктов</w:t>
      </w:r>
    </w:p>
    <w:p w:rsidR="006E4E3E" w:rsidRDefault="006E4E3E" w:rsidP="006E4E3E">
      <w:pPr>
        <w:spacing w:line="288" w:lineRule="auto"/>
        <w:jc w:val="center"/>
        <w:rPr>
          <w:b/>
          <w:sz w:val="28"/>
          <w:szCs w:val="28"/>
        </w:rPr>
      </w:pPr>
    </w:p>
    <w:p w:rsidR="00724A13" w:rsidRDefault="00724A13" w:rsidP="00DD08FE">
      <w:pPr>
        <w:spacing w:line="240" w:lineRule="auto"/>
        <w:ind w:firstLine="0"/>
        <w:jc w:val="center"/>
        <w:rPr>
          <w:b/>
          <w:noProof/>
          <w:sz w:val="28"/>
          <w:szCs w:val="28"/>
        </w:rPr>
      </w:pPr>
    </w:p>
    <w:p w:rsidR="00724A13" w:rsidRDefault="001867A9" w:rsidP="00DD08FE">
      <w:pPr>
        <w:spacing w:line="240" w:lineRule="auto"/>
        <w:ind w:firstLine="0"/>
        <w:jc w:val="center"/>
        <w:rPr>
          <w:b/>
          <w:noProof/>
          <w:sz w:val="28"/>
          <w:szCs w:val="28"/>
        </w:rPr>
      </w:pPr>
      <w:r>
        <w:rPr>
          <w:noProof/>
        </w:rPr>
        <w:drawing>
          <wp:inline distT="0" distB="0" distL="0" distR="0" wp14:anchorId="0BBE61D1" wp14:editId="21BB39A3">
            <wp:extent cx="5200015" cy="1856105"/>
            <wp:effectExtent l="0" t="0" r="0" b="0"/>
            <wp:docPr id="12" name="Рисунок 12" descr="С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
                    <pic:cNvPicPr>
                      <a:picLocks noChangeAspect="1" noChangeArrowheads="1"/>
                    </pic:cNvPicPr>
                  </pic:nvPicPr>
                  <pic:blipFill>
                    <a:blip r:embed="rId9">
                      <a:extLst>
                        <a:ext uri="{28A0092B-C50C-407E-A947-70E740481C1C}">
                          <a14:useLocalDpi xmlns:a14="http://schemas.microsoft.com/office/drawing/2010/main" val="0"/>
                        </a:ext>
                      </a:extLst>
                    </a:blip>
                    <a:srcRect l="17297" t="66878" r="15228" b="16006"/>
                    <a:stretch>
                      <a:fillRect/>
                    </a:stretch>
                  </pic:blipFill>
                  <pic:spPr bwMode="auto">
                    <a:xfrm>
                      <a:off x="0" y="0"/>
                      <a:ext cx="5200015" cy="1856105"/>
                    </a:xfrm>
                    <a:prstGeom prst="rect">
                      <a:avLst/>
                    </a:prstGeom>
                    <a:noFill/>
                    <a:ln>
                      <a:noFill/>
                    </a:ln>
                  </pic:spPr>
                </pic:pic>
              </a:graphicData>
            </a:graphic>
          </wp:inline>
        </w:drawing>
      </w:r>
    </w:p>
    <w:p w:rsidR="00724A13" w:rsidRDefault="00724A13" w:rsidP="00DD08FE">
      <w:pPr>
        <w:spacing w:line="240" w:lineRule="auto"/>
        <w:ind w:firstLine="0"/>
        <w:jc w:val="center"/>
        <w:rPr>
          <w:b/>
          <w:noProof/>
          <w:sz w:val="28"/>
          <w:szCs w:val="28"/>
        </w:rPr>
      </w:pPr>
    </w:p>
    <w:p w:rsidR="006E4E3E" w:rsidRDefault="006E4E3E" w:rsidP="006E4E3E">
      <w:pPr>
        <w:jc w:val="center"/>
        <w:rPr>
          <w:szCs w:val="28"/>
        </w:rPr>
      </w:pPr>
    </w:p>
    <w:p w:rsidR="006E4E3E" w:rsidRDefault="006E4E3E" w:rsidP="00140A5F">
      <w:pPr>
        <w:ind w:firstLine="0"/>
        <w:jc w:val="center"/>
        <w:rPr>
          <w:szCs w:val="28"/>
        </w:rPr>
      </w:pPr>
      <w:r w:rsidRPr="00E4233E">
        <w:rPr>
          <w:szCs w:val="28"/>
        </w:rPr>
        <w:t>г. Уфа – 20</w:t>
      </w:r>
      <w:r w:rsidR="00324EA8">
        <w:rPr>
          <w:szCs w:val="28"/>
        </w:rPr>
        <w:t>2</w:t>
      </w:r>
      <w:r w:rsidR="00CA1D7D">
        <w:rPr>
          <w:szCs w:val="28"/>
        </w:rPr>
        <w:t>4</w:t>
      </w:r>
      <w:r w:rsidRPr="00E4233E">
        <w:rPr>
          <w:szCs w:val="28"/>
        </w:rPr>
        <w:t xml:space="preserve"> год</w:t>
      </w:r>
    </w:p>
    <w:p w:rsidR="00126E3F" w:rsidRPr="002869CE" w:rsidRDefault="00126E3F" w:rsidP="00126E3F">
      <w:pPr>
        <w:pStyle w:val="a9"/>
        <w:spacing w:line="240" w:lineRule="auto"/>
        <w:ind w:firstLine="0"/>
        <w:jc w:val="center"/>
        <w:rPr>
          <w:b/>
          <w:color w:val="FF0000"/>
        </w:rPr>
        <w:sectPr w:rsidR="00126E3F" w:rsidRPr="002869CE" w:rsidSect="004C67A5">
          <w:headerReference w:type="default" r:id="rId10"/>
          <w:footerReference w:type="default" r:id="rId11"/>
          <w:pgSz w:w="11906" w:h="16838" w:code="9"/>
          <w:pgMar w:top="851" w:right="567" w:bottom="426" w:left="1418" w:header="0" w:footer="0" w:gutter="0"/>
          <w:cols w:space="708"/>
          <w:docGrid w:linePitch="360"/>
        </w:sectPr>
      </w:pPr>
    </w:p>
    <w:p w:rsidR="00FF011F" w:rsidRPr="004C46E1" w:rsidRDefault="00833B69" w:rsidP="00FF011F">
      <w:pPr>
        <w:pStyle w:val="0"/>
        <w:rPr>
          <w:rFonts w:ascii="Times New Roman" w:hAnsi="Times New Roman"/>
        </w:rPr>
      </w:pPr>
      <w:r w:rsidRPr="004C46E1">
        <w:rPr>
          <w:rFonts w:ascii="Times New Roman" w:hAnsi="Times New Roman"/>
        </w:rPr>
        <w:lastRenderedPageBreak/>
        <w:t>СОСТАВ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261"/>
        <w:gridCol w:w="5244"/>
        <w:gridCol w:w="920"/>
      </w:tblGrid>
      <w:tr w:rsidR="00A46517" w:rsidRPr="004C46E1" w:rsidTr="004C46E1">
        <w:trPr>
          <w:cantSplit/>
          <w:jc w:val="center"/>
        </w:trPr>
        <w:tc>
          <w:tcPr>
            <w:tcW w:w="638" w:type="dxa"/>
            <w:vAlign w:val="center"/>
          </w:tcPr>
          <w:p w:rsidR="00A46517" w:rsidRPr="004C46E1" w:rsidRDefault="004C46E1" w:rsidP="00A46517">
            <w:pPr>
              <w:spacing w:line="240" w:lineRule="auto"/>
              <w:ind w:right="-142" w:firstLine="0"/>
              <w:jc w:val="center"/>
              <w:rPr>
                <w:b/>
                <w:szCs w:val="24"/>
              </w:rPr>
            </w:pPr>
            <w:r>
              <w:rPr>
                <w:b/>
                <w:szCs w:val="24"/>
              </w:rPr>
              <w:t>№</w:t>
            </w:r>
            <w:r w:rsidR="00A46517" w:rsidRPr="004C46E1">
              <w:rPr>
                <w:b/>
                <w:szCs w:val="24"/>
              </w:rPr>
              <w:t xml:space="preserve"> тома</w:t>
            </w:r>
          </w:p>
        </w:tc>
        <w:tc>
          <w:tcPr>
            <w:tcW w:w="3261" w:type="dxa"/>
            <w:vAlign w:val="center"/>
          </w:tcPr>
          <w:p w:rsidR="00A46517" w:rsidRPr="004C46E1" w:rsidRDefault="00A46517" w:rsidP="00A46517">
            <w:pPr>
              <w:spacing w:line="240" w:lineRule="auto"/>
              <w:ind w:firstLine="0"/>
              <w:jc w:val="center"/>
              <w:rPr>
                <w:b/>
                <w:szCs w:val="24"/>
              </w:rPr>
            </w:pPr>
          </w:p>
          <w:p w:rsidR="00A46517" w:rsidRPr="004C46E1" w:rsidRDefault="00A46517" w:rsidP="00A46517">
            <w:pPr>
              <w:spacing w:line="240" w:lineRule="auto"/>
              <w:ind w:firstLine="0"/>
              <w:jc w:val="center"/>
              <w:rPr>
                <w:b/>
                <w:szCs w:val="24"/>
              </w:rPr>
            </w:pPr>
            <w:r w:rsidRPr="004C46E1">
              <w:rPr>
                <w:b/>
                <w:szCs w:val="24"/>
              </w:rPr>
              <w:t>Обозначение</w:t>
            </w:r>
          </w:p>
        </w:tc>
        <w:tc>
          <w:tcPr>
            <w:tcW w:w="5244" w:type="dxa"/>
            <w:vAlign w:val="center"/>
          </w:tcPr>
          <w:p w:rsidR="00A46517" w:rsidRPr="004C46E1" w:rsidRDefault="00A46517" w:rsidP="00A46517">
            <w:pPr>
              <w:spacing w:line="240" w:lineRule="auto"/>
              <w:ind w:firstLine="0"/>
              <w:jc w:val="center"/>
              <w:rPr>
                <w:b/>
                <w:szCs w:val="24"/>
              </w:rPr>
            </w:pPr>
          </w:p>
          <w:p w:rsidR="00A46517" w:rsidRPr="004C46E1" w:rsidRDefault="00A46517" w:rsidP="00A46517">
            <w:pPr>
              <w:spacing w:line="240" w:lineRule="auto"/>
              <w:ind w:firstLine="0"/>
              <w:jc w:val="center"/>
              <w:rPr>
                <w:b/>
                <w:szCs w:val="24"/>
              </w:rPr>
            </w:pPr>
            <w:r w:rsidRPr="004C46E1">
              <w:rPr>
                <w:b/>
                <w:szCs w:val="24"/>
              </w:rPr>
              <w:t>Наименование</w:t>
            </w:r>
          </w:p>
        </w:tc>
        <w:tc>
          <w:tcPr>
            <w:tcW w:w="920" w:type="dxa"/>
            <w:vAlign w:val="center"/>
          </w:tcPr>
          <w:p w:rsidR="00A46517" w:rsidRPr="004C46E1" w:rsidRDefault="00A46517" w:rsidP="00A46517">
            <w:pPr>
              <w:spacing w:line="240" w:lineRule="auto"/>
              <w:ind w:firstLine="0"/>
              <w:jc w:val="center"/>
              <w:rPr>
                <w:b/>
                <w:szCs w:val="24"/>
              </w:rPr>
            </w:pPr>
            <w:r w:rsidRPr="004C46E1">
              <w:rPr>
                <w:b/>
                <w:szCs w:val="24"/>
              </w:rPr>
              <w:t>Примечание</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3"/>
              <w:spacing w:line="240" w:lineRule="auto"/>
              <w:ind w:firstLine="0"/>
              <w:jc w:val="center"/>
              <w:rPr>
                <w:b/>
              </w:rPr>
            </w:pPr>
            <w:r w:rsidRPr="004C46E1">
              <w:rPr>
                <w:b/>
              </w:rPr>
              <w:t>Градостроительная документация</w:t>
            </w:r>
          </w:p>
        </w:tc>
        <w:tc>
          <w:tcPr>
            <w:tcW w:w="920" w:type="dxa"/>
            <w:vAlign w:val="center"/>
          </w:tcPr>
          <w:p w:rsidR="00A46517" w:rsidRPr="004C46E1" w:rsidRDefault="00A46517" w:rsidP="00A46517">
            <w:pPr>
              <w:spacing w:line="240" w:lineRule="auto"/>
              <w:ind w:firstLine="0"/>
              <w:jc w:val="center"/>
              <w:rPr>
                <w:szCs w:val="24"/>
              </w:rPr>
            </w:pPr>
            <w:r w:rsidRPr="004C46E1">
              <w:rPr>
                <w:szCs w:val="24"/>
              </w:rPr>
              <w:t>ДСП</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1</w:t>
            </w:r>
          </w:p>
        </w:tc>
        <w:tc>
          <w:tcPr>
            <w:tcW w:w="5244" w:type="dxa"/>
            <w:vAlign w:val="center"/>
          </w:tcPr>
          <w:p w:rsidR="00A46517" w:rsidRPr="004C46E1" w:rsidRDefault="00A46517" w:rsidP="00A46517">
            <w:pPr>
              <w:pStyle w:val="5"/>
              <w:tabs>
                <w:tab w:val="left" w:pos="0"/>
              </w:tabs>
              <w:snapToGrid w:val="0"/>
              <w:spacing w:line="240" w:lineRule="auto"/>
              <w:ind w:left="0" w:firstLine="0"/>
              <w:jc w:val="center"/>
              <w:rPr>
                <w:b/>
              </w:rPr>
            </w:pPr>
            <w:r w:rsidRPr="004C46E1">
              <w:rPr>
                <w:b/>
              </w:rPr>
              <w:t>Генеральный план сельского поселения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1</w:t>
            </w:r>
          </w:p>
        </w:tc>
        <w:tc>
          <w:tcPr>
            <w:tcW w:w="3261" w:type="dxa"/>
            <w:vAlign w:val="center"/>
          </w:tcPr>
          <w:p w:rsidR="00A46517" w:rsidRPr="004C46E1" w:rsidRDefault="00066298" w:rsidP="00243CE1">
            <w:pPr>
              <w:tabs>
                <w:tab w:val="left" w:pos="0"/>
              </w:tabs>
              <w:snapToGrid w:val="0"/>
              <w:spacing w:line="240" w:lineRule="auto"/>
              <w:ind w:firstLine="0"/>
              <w:jc w:val="center"/>
              <w:rPr>
                <w:szCs w:val="24"/>
              </w:rPr>
            </w:pPr>
            <w:r>
              <w:rPr>
                <w:szCs w:val="24"/>
              </w:rPr>
              <w:t>4487</w:t>
            </w:r>
            <w:r w:rsidR="00A46517" w:rsidRPr="004C46E1">
              <w:rPr>
                <w:szCs w:val="24"/>
              </w:rPr>
              <w:t>-ГП-ПТП Том 1 книга 1</w:t>
            </w:r>
          </w:p>
        </w:tc>
        <w:tc>
          <w:tcPr>
            <w:tcW w:w="5244" w:type="dxa"/>
            <w:vAlign w:val="center"/>
          </w:tcPr>
          <w:p w:rsidR="00A46517" w:rsidRPr="00DB60C2" w:rsidRDefault="00A46517" w:rsidP="00DB60C2">
            <w:pPr>
              <w:pStyle w:val="5"/>
              <w:tabs>
                <w:tab w:val="left" w:pos="0"/>
              </w:tabs>
              <w:snapToGrid w:val="0"/>
              <w:spacing w:line="240" w:lineRule="auto"/>
              <w:ind w:left="0" w:firstLine="0"/>
              <w:jc w:val="left"/>
              <w:rPr>
                <w:u w:val="none"/>
              </w:rPr>
            </w:pPr>
            <w:r w:rsidRPr="00DB60C2">
              <w:rPr>
                <w:u w:val="none"/>
              </w:rPr>
              <w:t>Положение о территориальном планировании</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1</w:t>
            </w: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-ГП-ГД Том 1 книга 2</w:t>
            </w:r>
          </w:p>
        </w:tc>
        <w:tc>
          <w:tcPr>
            <w:tcW w:w="5244" w:type="dxa"/>
            <w:vAlign w:val="center"/>
          </w:tcPr>
          <w:p w:rsidR="00A46517" w:rsidRPr="004C46E1" w:rsidRDefault="00A46517" w:rsidP="00A46517">
            <w:pPr>
              <w:pStyle w:val="4"/>
              <w:keepNext/>
              <w:tabs>
                <w:tab w:val="left" w:pos="0"/>
              </w:tabs>
              <w:suppressAutoHyphens w:val="0"/>
              <w:snapToGrid w:val="0"/>
              <w:spacing w:line="240" w:lineRule="auto"/>
              <w:ind w:firstLine="0"/>
              <w:jc w:val="left"/>
              <w:rPr>
                <w:b w:val="0"/>
                <w:sz w:val="24"/>
                <w:szCs w:val="24"/>
              </w:rPr>
            </w:pPr>
            <w:r w:rsidRPr="004C46E1">
              <w:rPr>
                <w:b w:val="0"/>
                <w:sz w:val="24"/>
                <w:szCs w:val="24"/>
              </w:rPr>
              <w:t>Карты Генерального плана</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b/>
                <w:szCs w:val="24"/>
                <w:u w:val="single"/>
              </w:rPr>
            </w:pPr>
            <w:r>
              <w:rPr>
                <w:szCs w:val="24"/>
              </w:rPr>
              <w:t>4487</w:t>
            </w:r>
            <w:r w:rsidR="00A46517" w:rsidRPr="004C46E1">
              <w:rPr>
                <w:szCs w:val="24"/>
              </w:rPr>
              <w:t>-ГП-1</w:t>
            </w:r>
          </w:p>
        </w:tc>
        <w:tc>
          <w:tcPr>
            <w:tcW w:w="5244" w:type="dxa"/>
            <w:vAlign w:val="center"/>
          </w:tcPr>
          <w:p w:rsidR="00A46517" w:rsidRPr="004C46E1" w:rsidRDefault="00A46517" w:rsidP="00A46517">
            <w:pPr>
              <w:spacing w:line="240" w:lineRule="auto"/>
              <w:ind w:firstLine="0"/>
              <w:jc w:val="left"/>
              <w:rPr>
                <w:szCs w:val="24"/>
              </w:rPr>
            </w:pPr>
            <w:r w:rsidRPr="004C46E1">
              <w:rPr>
                <w:color w:val="000000"/>
                <w:szCs w:val="24"/>
              </w:rPr>
              <w:t>Карта границ населенных пунктов, входящих</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color w:val="000000"/>
                <w:szCs w:val="24"/>
              </w:rPr>
            </w:pPr>
            <w:r w:rsidRPr="004C46E1">
              <w:rPr>
                <w:color w:val="000000"/>
                <w:szCs w:val="24"/>
              </w:rPr>
              <w:t>в состав сельского поселения. М 1:10000</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szCs w:val="24"/>
              </w:rPr>
            </w:pPr>
            <w:r>
              <w:rPr>
                <w:szCs w:val="24"/>
              </w:rPr>
              <w:t>4487</w:t>
            </w:r>
            <w:r w:rsidR="00A46517" w:rsidRPr="004C46E1">
              <w:rPr>
                <w:szCs w:val="24"/>
              </w:rPr>
              <w:t>-ГП-2</w:t>
            </w:r>
          </w:p>
        </w:tc>
        <w:tc>
          <w:tcPr>
            <w:tcW w:w="5244" w:type="dxa"/>
            <w:vAlign w:val="center"/>
          </w:tcPr>
          <w:p w:rsidR="00A46517" w:rsidRPr="00DB60C2" w:rsidRDefault="00A46517" w:rsidP="00A46517">
            <w:pPr>
              <w:pStyle w:val="3"/>
              <w:spacing w:line="240" w:lineRule="auto"/>
              <w:ind w:firstLine="0"/>
              <w:jc w:val="left"/>
              <w:rPr>
                <w:u w:val="none"/>
              </w:rPr>
            </w:pPr>
            <w:r w:rsidRPr="00DB60C2">
              <w:rPr>
                <w:color w:val="000000"/>
                <w:u w:val="none"/>
              </w:rPr>
              <w:t>Карта планируемого размещения объектов</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spacing w:line="240" w:lineRule="auto"/>
              <w:ind w:firstLine="0"/>
              <w:jc w:val="left"/>
              <w:rPr>
                <w:color w:val="000000"/>
                <w:szCs w:val="24"/>
              </w:rPr>
            </w:pPr>
            <w:r w:rsidRPr="004C46E1">
              <w:rPr>
                <w:color w:val="000000"/>
                <w:szCs w:val="24"/>
              </w:rPr>
              <w:t>местного, регионального и федерального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color w:val="000000"/>
                <w:szCs w:val="24"/>
              </w:rPr>
              <w:t>значения. 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-ГП-3</w:t>
            </w:r>
          </w:p>
        </w:tc>
        <w:tc>
          <w:tcPr>
            <w:tcW w:w="5244" w:type="dxa"/>
            <w:vAlign w:val="center"/>
          </w:tcPr>
          <w:p w:rsidR="00A46517" w:rsidRPr="004C46E1" w:rsidRDefault="00A46517" w:rsidP="00A46517">
            <w:pPr>
              <w:spacing w:line="240" w:lineRule="auto"/>
              <w:ind w:right="-122" w:firstLine="0"/>
              <w:jc w:val="left"/>
              <w:rPr>
                <w:szCs w:val="24"/>
              </w:rPr>
            </w:pPr>
            <w:r w:rsidRPr="004C46E1">
              <w:rPr>
                <w:color w:val="000000"/>
                <w:szCs w:val="24"/>
              </w:rPr>
              <w:t>Карта функциональных зон сельского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ситуаций природного и техногенного характера.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color w:val="000000"/>
                <w:u w:val="none"/>
              </w:rPr>
            </w:pPr>
            <w:r w:rsidRPr="004C46E1">
              <w:rPr>
                <w:color w:val="000000"/>
                <w:u w:val="none"/>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-МО-6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 границ зон транспортной инфраструктуры.</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-МО-7</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Карта-схема инженерной подготовки</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территории. 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-МО-8</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Карта-схема  инженерных сетей и сооружений.</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2</w:t>
            </w:r>
          </w:p>
        </w:tc>
        <w:tc>
          <w:tcPr>
            <w:tcW w:w="5244" w:type="dxa"/>
            <w:vAlign w:val="center"/>
          </w:tcPr>
          <w:p w:rsidR="00A46517" w:rsidRPr="004C46E1" w:rsidRDefault="00A46517" w:rsidP="00A46517">
            <w:pPr>
              <w:spacing w:line="240" w:lineRule="auto"/>
              <w:ind w:firstLine="0"/>
              <w:jc w:val="center"/>
              <w:rPr>
                <w:szCs w:val="24"/>
              </w:rPr>
            </w:pPr>
            <w:r w:rsidRPr="004C46E1">
              <w:rPr>
                <w:b/>
                <w:szCs w:val="24"/>
                <w:u w:val="single"/>
              </w:rPr>
              <w:t>Материалы по обоснованию</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2</w:t>
            </w:r>
          </w:p>
        </w:tc>
        <w:tc>
          <w:tcPr>
            <w:tcW w:w="3261" w:type="dxa"/>
            <w:vAlign w:val="center"/>
          </w:tcPr>
          <w:p w:rsidR="00A46517" w:rsidRPr="004C46E1" w:rsidRDefault="00066298" w:rsidP="00243CE1">
            <w:pPr>
              <w:spacing w:line="240" w:lineRule="auto"/>
              <w:ind w:firstLine="0"/>
              <w:jc w:val="center"/>
              <w:rPr>
                <w:szCs w:val="24"/>
              </w:rPr>
            </w:pPr>
            <w:r>
              <w:rPr>
                <w:szCs w:val="24"/>
              </w:rPr>
              <w:t>4487</w:t>
            </w:r>
            <w:r w:rsidR="00A46517" w:rsidRPr="004C46E1">
              <w:rPr>
                <w:szCs w:val="24"/>
              </w:rPr>
              <w:t>-МО-ОПЗ Том 2 книга 3</w:t>
            </w:r>
          </w:p>
        </w:tc>
        <w:tc>
          <w:tcPr>
            <w:tcW w:w="5244" w:type="dxa"/>
            <w:vAlign w:val="center"/>
          </w:tcPr>
          <w:p w:rsidR="00A46517" w:rsidRPr="004C46E1" w:rsidRDefault="00A46517" w:rsidP="00A46517">
            <w:pPr>
              <w:pStyle w:val="8"/>
              <w:numPr>
                <w:ilvl w:val="0"/>
                <w:numId w:val="0"/>
              </w:numPr>
              <w:spacing w:line="240" w:lineRule="auto"/>
              <w:jc w:val="left"/>
              <w:rPr>
                <w:rFonts w:ascii="Times New Roman" w:hAnsi="Times New Roman" w:cs="Times New Roman"/>
                <w:i w:val="0"/>
              </w:rPr>
            </w:pPr>
            <w:r w:rsidRPr="004C46E1">
              <w:rPr>
                <w:rFonts w:ascii="Times New Roman" w:hAnsi="Times New Roman" w:cs="Times New Roman"/>
                <w:i w:val="0"/>
              </w:rPr>
              <w:t>Материалы по обоснованию в текстовой форме</w:t>
            </w:r>
          </w:p>
        </w:tc>
        <w:tc>
          <w:tcPr>
            <w:tcW w:w="920" w:type="dxa"/>
            <w:vAlign w:val="center"/>
          </w:tcPr>
          <w:p w:rsidR="00A46517" w:rsidRPr="004C46E1" w:rsidRDefault="00A46517" w:rsidP="00A46517">
            <w:pPr>
              <w:spacing w:line="240" w:lineRule="auto"/>
              <w:ind w:firstLine="0"/>
              <w:jc w:val="center"/>
              <w:rPr>
                <w:b/>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2</w:t>
            </w:r>
          </w:p>
        </w:tc>
        <w:tc>
          <w:tcPr>
            <w:tcW w:w="3261" w:type="dxa"/>
            <w:vAlign w:val="center"/>
          </w:tcPr>
          <w:p w:rsidR="00A46517" w:rsidRPr="004C46E1" w:rsidRDefault="00066298" w:rsidP="00243CE1">
            <w:pPr>
              <w:spacing w:line="240" w:lineRule="auto"/>
              <w:ind w:firstLine="0"/>
              <w:jc w:val="center"/>
              <w:rPr>
                <w:szCs w:val="24"/>
              </w:rPr>
            </w:pPr>
            <w:r>
              <w:rPr>
                <w:szCs w:val="24"/>
              </w:rPr>
              <w:t>4487</w:t>
            </w:r>
            <w:r w:rsidR="00A46517" w:rsidRPr="004C46E1">
              <w:rPr>
                <w:szCs w:val="24"/>
              </w:rPr>
              <w:t>-МО-ГД Том 2 книга 4</w:t>
            </w:r>
          </w:p>
        </w:tc>
        <w:tc>
          <w:tcPr>
            <w:tcW w:w="5244" w:type="dxa"/>
            <w:vAlign w:val="center"/>
          </w:tcPr>
          <w:p w:rsidR="00A46517" w:rsidRPr="004C46E1" w:rsidRDefault="00A46517" w:rsidP="00A46517">
            <w:pPr>
              <w:pStyle w:val="8"/>
              <w:numPr>
                <w:ilvl w:val="0"/>
                <w:numId w:val="0"/>
              </w:numPr>
              <w:spacing w:line="240" w:lineRule="auto"/>
              <w:jc w:val="left"/>
              <w:rPr>
                <w:rFonts w:ascii="Times New Roman" w:hAnsi="Times New Roman" w:cs="Times New Roman"/>
                <w:i w:val="0"/>
              </w:rPr>
            </w:pPr>
            <w:r w:rsidRPr="004C46E1">
              <w:rPr>
                <w:rFonts w:ascii="Times New Roman" w:hAnsi="Times New Roman" w:cs="Times New Roman"/>
                <w:i w:val="0"/>
              </w:rPr>
              <w:t>Карты материалов по обоснованию</w:t>
            </w:r>
          </w:p>
        </w:tc>
        <w:tc>
          <w:tcPr>
            <w:tcW w:w="920" w:type="dxa"/>
            <w:vAlign w:val="center"/>
          </w:tcPr>
          <w:p w:rsidR="00A46517" w:rsidRPr="004C46E1" w:rsidRDefault="00A46517" w:rsidP="00A46517">
            <w:pPr>
              <w:spacing w:line="240" w:lineRule="auto"/>
              <w:ind w:firstLine="0"/>
              <w:jc w:val="center"/>
              <w:rPr>
                <w:b/>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szCs w:val="24"/>
              </w:rPr>
            </w:pPr>
            <w:r>
              <w:rPr>
                <w:szCs w:val="24"/>
              </w:rPr>
              <w:t>4487</w:t>
            </w:r>
            <w:r w:rsidR="00A46517" w:rsidRPr="004C46E1">
              <w:rPr>
                <w:szCs w:val="24"/>
              </w:rPr>
              <w:t>-МО-4</w:t>
            </w:r>
          </w:p>
        </w:tc>
        <w:tc>
          <w:tcPr>
            <w:tcW w:w="5244" w:type="dxa"/>
            <w:vAlign w:val="center"/>
          </w:tcPr>
          <w:p w:rsidR="00A46517" w:rsidRPr="004C46E1" w:rsidRDefault="00A46517" w:rsidP="00A46517">
            <w:pPr>
              <w:pStyle w:val="3"/>
              <w:spacing w:line="240" w:lineRule="auto"/>
              <w:ind w:firstLine="0"/>
              <w:jc w:val="left"/>
              <w:rPr>
                <w:u w:val="none"/>
              </w:rPr>
            </w:pPr>
            <w:r w:rsidRPr="004C46E1">
              <w:rPr>
                <w:u w:val="none"/>
              </w:rPr>
              <w:t>Карта положения сельского поселения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сельсовет в системе расселения. М 1:25 000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b/>
                <w:szCs w:val="24"/>
              </w:rPr>
            </w:pPr>
            <w:r>
              <w:rPr>
                <w:szCs w:val="24"/>
              </w:rPr>
              <w:t>4487</w:t>
            </w:r>
            <w:r w:rsidR="00A46517" w:rsidRPr="004C46E1">
              <w:rPr>
                <w:szCs w:val="24"/>
              </w:rPr>
              <w:t>-МО-5</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Схема современного использования территорий</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rPr>
            </w:pPr>
          </w:p>
        </w:tc>
        <w:tc>
          <w:tcPr>
            <w:tcW w:w="5244" w:type="dxa"/>
            <w:vAlign w:val="center"/>
          </w:tcPr>
          <w:p w:rsidR="00A46517" w:rsidRPr="004C46E1" w:rsidRDefault="00A46517" w:rsidP="00A46517">
            <w:pPr>
              <w:spacing w:line="240" w:lineRule="auto"/>
              <w:ind w:right="-122" w:firstLine="0"/>
              <w:jc w:val="left"/>
              <w:rPr>
                <w:szCs w:val="24"/>
              </w:rPr>
            </w:pPr>
            <w:r w:rsidRPr="004C46E1">
              <w:rPr>
                <w:szCs w:val="24"/>
              </w:rPr>
              <w:t>муниципального образования с отображением</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границ земель различных категорий и иной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информации об использовании соответствую-</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щих территорий. Схема ограничений,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утверждаемые в системе схем территориально-</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го планирования. Схема границ территорий</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объектов культурного наследия. Схема границ</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зон с особыми условиями использования</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территорий. Схема границ территорий, подвер-</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женных риску возникновения чрезвычайных</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3"/>
              <w:spacing w:line="240" w:lineRule="auto"/>
              <w:ind w:firstLine="0"/>
              <w:jc w:val="left"/>
              <w:rPr>
                <w:u w:val="none"/>
              </w:rPr>
            </w:pPr>
            <w:r w:rsidRPr="004C46E1">
              <w:rPr>
                <w:u w:val="none"/>
              </w:rPr>
              <w:t>ситуаций природного и техногенного характера.</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u w:val="none"/>
              </w:rPr>
            </w:pPr>
            <w:r w:rsidRPr="004C46E1">
              <w:rPr>
                <w:u w:val="none"/>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tabs>
                <w:tab w:val="left" w:pos="0"/>
              </w:tabs>
              <w:snapToGrid w:val="0"/>
              <w:spacing w:line="240" w:lineRule="auto"/>
              <w:ind w:firstLine="0"/>
              <w:jc w:val="center"/>
              <w:rPr>
                <w:szCs w:val="24"/>
              </w:rPr>
            </w:pPr>
            <w:r>
              <w:rPr>
                <w:szCs w:val="24"/>
              </w:rPr>
              <w:t>4487</w:t>
            </w:r>
            <w:r w:rsidR="00A46517" w:rsidRPr="004C46E1">
              <w:rPr>
                <w:szCs w:val="24"/>
              </w:rPr>
              <w:t>-МО-6</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 границ зон транспортной инфраструктуры.</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b/>
                <w:szCs w:val="24"/>
                <w:u w:val="single"/>
              </w:rPr>
            </w:pPr>
            <w:r>
              <w:rPr>
                <w:szCs w:val="24"/>
              </w:rPr>
              <w:t>4487</w:t>
            </w:r>
            <w:r w:rsidR="00A46517" w:rsidRPr="004C46E1">
              <w:rPr>
                <w:szCs w:val="24"/>
              </w:rPr>
              <w:t>-МО-7</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Карта-схема инженерной подготовки</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территории. М 1:10000</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066298" w:rsidP="00243CE1">
            <w:pPr>
              <w:spacing w:line="240" w:lineRule="auto"/>
              <w:ind w:firstLine="0"/>
              <w:jc w:val="center"/>
              <w:rPr>
                <w:szCs w:val="24"/>
              </w:rPr>
            </w:pPr>
            <w:r>
              <w:rPr>
                <w:szCs w:val="24"/>
              </w:rPr>
              <w:t>4487</w:t>
            </w:r>
            <w:r w:rsidR="00A46517" w:rsidRPr="004C46E1">
              <w:rPr>
                <w:szCs w:val="24"/>
              </w:rPr>
              <w:t>-МО-8</w:t>
            </w:r>
          </w:p>
        </w:tc>
        <w:tc>
          <w:tcPr>
            <w:tcW w:w="5244" w:type="dxa"/>
            <w:vAlign w:val="center"/>
          </w:tcPr>
          <w:p w:rsidR="00A46517" w:rsidRPr="004C46E1" w:rsidRDefault="00A46517" w:rsidP="00A46517">
            <w:pPr>
              <w:spacing w:line="240" w:lineRule="auto"/>
              <w:ind w:firstLine="0"/>
              <w:jc w:val="left"/>
              <w:rPr>
                <w:szCs w:val="24"/>
              </w:rPr>
            </w:pPr>
            <w:r w:rsidRPr="004C46E1">
              <w:rPr>
                <w:szCs w:val="24"/>
              </w:rPr>
              <w:t>Карта-схема  инженерных сетей и сооружений.</w:t>
            </w:r>
          </w:p>
        </w:tc>
        <w:tc>
          <w:tcPr>
            <w:tcW w:w="920" w:type="dxa"/>
            <w:vAlign w:val="center"/>
          </w:tcPr>
          <w:p w:rsidR="00A46517" w:rsidRPr="004C46E1" w:rsidRDefault="00A46517" w:rsidP="00A46517">
            <w:pPr>
              <w:spacing w:line="240" w:lineRule="auto"/>
              <w:ind w:firstLine="0"/>
              <w:jc w:val="center"/>
              <w:rPr>
                <w:b/>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p>
        </w:tc>
        <w:tc>
          <w:tcPr>
            <w:tcW w:w="5244" w:type="dxa"/>
            <w:vAlign w:val="center"/>
          </w:tcPr>
          <w:p w:rsidR="00A46517" w:rsidRPr="004C46E1" w:rsidRDefault="00A46517" w:rsidP="00A46517">
            <w:pPr>
              <w:spacing w:line="240" w:lineRule="auto"/>
              <w:ind w:firstLine="0"/>
              <w:jc w:val="left"/>
              <w:rPr>
                <w:szCs w:val="24"/>
              </w:rPr>
            </w:pPr>
            <w:r w:rsidRPr="004C46E1">
              <w:rPr>
                <w:szCs w:val="24"/>
              </w:rPr>
              <w:t>М 1:10000</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center"/>
              <w:rPr>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b/>
                <w:szCs w:val="24"/>
                <w:u w:val="single"/>
              </w:rPr>
            </w:pPr>
            <w:r w:rsidRPr="004C46E1">
              <w:rPr>
                <w:b/>
                <w:szCs w:val="24"/>
                <w:u w:val="single"/>
              </w:rPr>
              <w:t>ТОМ 3</w:t>
            </w:r>
          </w:p>
        </w:tc>
        <w:tc>
          <w:tcPr>
            <w:tcW w:w="5244" w:type="dxa"/>
            <w:vAlign w:val="center"/>
          </w:tcPr>
          <w:p w:rsidR="00A46517" w:rsidRPr="004C46E1" w:rsidRDefault="00A46517" w:rsidP="00A46517">
            <w:pPr>
              <w:spacing w:line="240" w:lineRule="auto"/>
              <w:ind w:firstLine="0"/>
              <w:jc w:val="center"/>
              <w:rPr>
                <w:szCs w:val="24"/>
              </w:rPr>
            </w:pPr>
            <w:r w:rsidRPr="004C46E1">
              <w:rPr>
                <w:b/>
                <w:szCs w:val="24"/>
                <w:u w:val="single"/>
              </w:rPr>
              <w:t>Сведения, предусмотренные п.3.1 ст.19,</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lang w:val="en-US"/>
              </w:rPr>
            </w:pPr>
          </w:p>
        </w:tc>
        <w:tc>
          <w:tcPr>
            <w:tcW w:w="5244" w:type="dxa"/>
            <w:vAlign w:val="center"/>
          </w:tcPr>
          <w:p w:rsidR="00A46517" w:rsidRPr="004C46E1" w:rsidRDefault="00A46517" w:rsidP="00A46517">
            <w:pPr>
              <w:tabs>
                <w:tab w:val="left" w:pos="0"/>
              </w:tabs>
              <w:snapToGrid w:val="0"/>
              <w:spacing w:line="240" w:lineRule="auto"/>
              <w:ind w:firstLine="0"/>
              <w:jc w:val="center"/>
              <w:rPr>
                <w:b/>
                <w:szCs w:val="24"/>
                <w:u w:val="single"/>
              </w:rPr>
            </w:pPr>
            <w:r w:rsidRPr="004C46E1">
              <w:rPr>
                <w:b/>
                <w:szCs w:val="24"/>
                <w:u w:val="single"/>
              </w:rPr>
              <w:t>п.5.1 ст.23 и п.6.1 ст.30 Градостроительного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tabs>
                <w:tab w:val="left" w:pos="0"/>
              </w:tabs>
              <w:snapToGrid w:val="0"/>
              <w:spacing w:line="240" w:lineRule="auto"/>
              <w:ind w:firstLine="0"/>
              <w:jc w:val="center"/>
              <w:rPr>
                <w:b/>
                <w:szCs w:val="24"/>
                <w:u w:val="single"/>
              </w:rPr>
            </w:pPr>
            <w:r w:rsidRPr="004C46E1">
              <w:rPr>
                <w:b/>
                <w:szCs w:val="24"/>
                <w:u w:val="single"/>
              </w:rPr>
              <w:t>кодекса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tabs>
                <w:tab w:val="left" w:pos="0"/>
              </w:tabs>
              <w:snapToGrid w:val="0"/>
              <w:spacing w:line="240" w:lineRule="auto"/>
              <w:ind w:firstLine="0"/>
              <w:jc w:val="center"/>
              <w:rPr>
                <w:szCs w:val="24"/>
              </w:rPr>
            </w:pPr>
            <w:r w:rsidRPr="004C46E1">
              <w:rPr>
                <w:szCs w:val="24"/>
              </w:rPr>
              <w:t>3</w:t>
            </w:r>
          </w:p>
        </w:tc>
        <w:tc>
          <w:tcPr>
            <w:tcW w:w="3261" w:type="dxa"/>
            <w:vAlign w:val="center"/>
          </w:tcPr>
          <w:p w:rsidR="00A46517" w:rsidRPr="004C46E1" w:rsidRDefault="00066298" w:rsidP="00243CE1">
            <w:pPr>
              <w:spacing w:line="240" w:lineRule="auto"/>
              <w:ind w:firstLine="0"/>
              <w:jc w:val="center"/>
              <w:rPr>
                <w:b/>
                <w:szCs w:val="24"/>
              </w:rPr>
            </w:pPr>
            <w:r>
              <w:rPr>
                <w:szCs w:val="24"/>
              </w:rPr>
              <w:t>4487</w:t>
            </w:r>
            <w:r w:rsidR="00A46517" w:rsidRPr="004C46E1">
              <w:rPr>
                <w:szCs w:val="24"/>
              </w:rPr>
              <w:t>-ОМГ Том 3 книга 5</w:t>
            </w:r>
          </w:p>
        </w:tc>
        <w:tc>
          <w:tcPr>
            <w:tcW w:w="5244" w:type="dxa"/>
            <w:vAlign w:val="center"/>
          </w:tcPr>
          <w:p w:rsidR="00A46517" w:rsidRPr="004C46E1" w:rsidRDefault="00A46517" w:rsidP="00A46517">
            <w:pPr>
              <w:spacing w:line="240" w:lineRule="auto"/>
              <w:ind w:firstLine="0"/>
              <w:jc w:val="left"/>
              <w:rPr>
                <w:szCs w:val="24"/>
              </w:rPr>
            </w:pPr>
            <w:r w:rsidRPr="004C46E1">
              <w:rPr>
                <w:bCs/>
                <w:szCs w:val="24"/>
              </w:rPr>
              <w:t>Описание местоположения границ населенных</w:t>
            </w:r>
          </w:p>
        </w:tc>
        <w:tc>
          <w:tcPr>
            <w:tcW w:w="920" w:type="dxa"/>
            <w:vAlign w:val="center"/>
          </w:tcPr>
          <w:p w:rsidR="00A46517" w:rsidRPr="004C46E1" w:rsidRDefault="00A46517" w:rsidP="00A46517">
            <w:pPr>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pacing w:line="240" w:lineRule="auto"/>
              <w:ind w:firstLine="0"/>
              <w:jc w:val="center"/>
              <w:rPr>
                <w:szCs w:val="24"/>
              </w:rPr>
            </w:pPr>
          </w:p>
        </w:tc>
        <w:tc>
          <w:tcPr>
            <w:tcW w:w="5244" w:type="dxa"/>
            <w:vAlign w:val="center"/>
          </w:tcPr>
          <w:p w:rsidR="00A46517" w:rsidRPr="004C46E1" w:rsidRDefault="00A46517" w:rsidP="00A46517">
            <w:pPr>
              <w:spacing w:line="240" w:lineRule="auto"/>
              <w:ind w:firstLine="0"/>
              <w:jc w:val="left"/>
              <w:rPr>
                <w:szCs w:val="24"/>
              </w:rPr>
            </w:pPr>
            <w:r w:rsidRPr="004C46E1">
              <w:rPr>
                <w:bCs/>
                <w:szCs w:val="24"/>
              </w:rPr>
              <w:t>пунктов</w:t>
            </w:r>
          </w:p>
        </w:tc>
        <w:tc>
          <w:tcPr>
            <w:tcW w:w="920" w:type="dxa"/>
            <w:vAlign w:val="center"/>
          </w:tcPr>
          <w:p w:rsidR="00A46517" w:rsidRPr="004C46E1" w:rsidRDefault="00A46517" w:rsidP="00A46517">
            <w:pPr>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szCs w:val="24"/>
              </w:rPr>
            </w:pPr>
            <w:r w:rsidRPr="004C46E1">
              <w:rPr>
                <w:szCs w:val="24"/>
              </w:rPr>
              <w:t>4</w:t>
            </w:r>
          </w:p>
        </w:tc>
        <w:tc>
          <w:tcPr>
            <w:tcW w:w="3261" w:type="dxa"/>
            <w:vAlign w:val="center"/>
          </w:tcPr>
          <w:p w:rsidR="00A46517" w:rsidRPr="004C46E1" w:rsidRDefault="00A46517" w:rsidP="00A46517">
            <w:pPr>
              <w:snapToGrid w:val="0"/>
              <w:spacing w:line="240" w:lineRule="auto"/>
              <w:ind w:firstLine="0"/>
              <w:jc w:val="center"/>
              <w:rPr>
                <w:b/>
                <w:szCs w:val="24"/>
                <w:u w:val="single"/>
              </w:rPr>
            </w:pPr>
            <w:r w:rsidRPr="004C46E1">
              <w:rPr>
                <w:b/>
                <w:szCs w:val="24"/>
                <w:u w:val="single"/>
              </w:rPr>
              <w:t>ТОМ 4</w:t>
            </w:r>
          </w:p>
        </w:tc>
        <w:tc>
          <w:tcPr>
            <w:tcW w:w="5244" w:type="dxa"/>
            <w:vAlign w:val="center"/>
          </w:tcPr>
          <w:p w:rsidR="00A46517" w:rsidRPr="004C46E1" w:rsidRDefault="00A46517" w:rsidP="00A46517">
            <w:pPr>
              <w:spacing w:line="240" w:lineRule="auto"/>
              <w:ind w:right="-122" w:firstLine="0"/>
              <w:jc w:val="center"/>
              <w:rPr>
                <w:b/>
                <w:color w:val="000000"/>
                <w:szCs w:val="24"/>
                <w:u w:val="single"/>
              </w:rPr>
            </w:pPr>
            <w:r w:rsidRPr="004C46E1">
              <w:rPr>
                <w:b/>
                <w:color w:val="000000"/>
                <w:szCs w:val="24"/>
                <w:u w:val="single"/>
              </w:rPr>
              <w:t>Электронная версия проекта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 Том 4 книга 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проекта для размещения в</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Федеральной государственной информационной</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системе территориального планирования</w:t>
            </w:r>
          </w:p>
        </w:tc>
        <w:tc>
          <w:tcPr>
            <w:tcW w:w="920" w:type="dxa"/>
            <w:vAlign w:val="center"/>
          </w:tcPr>
          <w:p w:rsidR="00A46517" w:rsidRPr="004C46E1" w:rsidRDefault="00A46517" w:rsidP="00A46517">
            <w:pPr>
              <w:snapToGrid w:val="0"/>
              <w:spacing w:line="240" w:lineRule="auto"/>
              <w:ind w:firstLine="0"/>
              <w:jc w:val="center"/>
              <w:rPr>
                <w:szCs w:val="24"/>
              </w:rPr>
            </w:pP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066298" w:rsidP="00243CE1">
            <w:pPr>
              <w:snapToGrid w:val="0"/>
              <w:spacing w:line="240" w:lineRule="auto"/>
              <w:ind w:firstLine="0"/>
              <w:jc w:val="center"/>
              <w:rPr>
                <w:szCs w:val="24"/>
              </w:rPr>
            </w:pPr>
            <w:r>
              <w:rPr>
                <w:szCs w:val="24"/>
              </w:rPr>
              <w:t>4487</w:t>
            </w:r>
            <w:r w:rsidR="000975C1" w:rsidRPr="004C46E1">
              <w:rPr>
                <w:szCs w:val="24"/>
              </w:rPr>
              <w:t>-ФГИСТП-1</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Карта границ населенных пунктов (в том числе</w:t>
            </w:r>
          </w:p>
        </w:tc>
        <w:tc>
          <w:tcPr>
            <w:tcW w:w="920" w:type="dxa"/>
          </w:tcPr>
          <w:p w:rsidR="000975C1" w:rsidRPr="005A2ED1" w:rsidRDefault="000975C1" w:rsidP="0092488C">
            <w:pPr>
              <w:spacing w:line="240" w:lineRule="auto"/>
              <w:ind w:firstLine="0"/>
              <w:jc w:val="center"/>
              <w:rPr>
                <w:szCs w:val="24"/>
                <w:lang w:val="en-US"/>
              </w:rPr>
            </w:pPr>
            <w:r>
              <w:rPr>
                <w:szCs w:val="24"/>
                <w:lang w:val="en-US"/>
              </w:rPr>
              <w:t>gml</w:t>
            </w:r>
            <w:r>
              <w:rPr>
                <w:szCs w:val="24"/>
              </w:rPr>
              <w:t xml:space="preserve"> </w:t>
            </w: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0975C1" w:rsidP="00A46517">
            <w:pPr>
              <w:snapToGrid w:val="0"/>
              <w:spacing w:line="240" w:lineRule="auto"/>
              <w:ind w:firstLine="0"/>
              <w:jc w:val="center"/>
              <w:rPr>
                <w:szCs w:val="24"/>
              </w:rPr>
            </w:pP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границ образуемых населенных пунктов)</w:t>
            </w:r>
          </w:p>
        </w:tc>
        <w:tc>
          <w:tcPr>
            <w:tcW w:w="920" w:type="dxa"/>
          </w:tcPr>
          <w:p w:rsidR="000975C1" w:rsidRPr="00B93F92" w:rsidRDefault="000975C1" w:rsidP="000975C1">
            <w:pPr>
              <w:spacing w:line="240" w:lineRule="auto"/>
              <w:ind w:firstLine="0"/>
              <w:jc w:val="center"/>
              <w:rPr>
                <w:szCs w:val="24"/>
              </w:rPr>
            </w:pP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066298" w:rsidP="00243CE1">
            <w:pPr>
              <w:snapToGrid w:val="0"/>
              <w:spacing w:line="240" w:lineRule="auto"/>
              <w:ind w:firstLine="0"/>
              <w:jc w:val="center"/>
              <w:rPr>
                <w:szCs w:val="24"/>
              </w:rPr>
            </w:pPr>
            <w:r>
              <w:rPr>
                <w:szCs w:val="24"/>
              </w:rPr>
              <w:t>4487</w:t>
            </w:r>
            <w:r w:rsidR="000975C1" w:rsidRPr="004C46E1">
              <w:rPr>
                <w:szCs w:val="24"/>
              </w:rPr>
              <w:t>-ФГИСТП-6</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Карты планируемого размещения объектов</w:t>
            </w:r>
          </w:p>
        </w:tc>
        <w:tc>
          <w:tcPr>
            <w:tcW w:w="920" w:type="dxa"/>
          </w:tcPr>
          <w:p w:rsidR="000975C1" w:rsidRPr="00B93F92" w:rsidRDefault="000975C1" w:rsidP="0092488C">
            <w:pPr>
              <w:spacing w:line="240" w:lineRule="auto"/>
              <w:ind w:firstLine="0"/>
              <w:jc w:val="center"/>
              <w:rPr>
                <w:szCs w:val="24"/>
              </w:rPr>
            </w:pPr>
            <w:r>
              <w:rPr>
                <w:szCs w:val="24"/>
                <w:lang w:val="en-US"/>
              </w:rPr>
              <w:t>gml</w:t>
            </w:r>
            <w:r>
              <w:rPr>
                <w:szCs w:val="24"/>
              </w:rPr>
              <w:t xml:space="preserve"> </w:t>
            </w:r>
          </w:p>
        </w:tc>
      </w:tr>
      <w:tr w:rsidR="000975C1" w:rsidRPr="004C46E1" w:rsidTr="00DC4D20">
        <w:trPr>
          <w:cantSplit/>
          <w:jc w:val="center"/>
        </w:trPr>
        <w:tc>
          <w:tcPr>
            <w:tcW w:w="638" w:type="dxa"/>
            <w:vAlign w:val="center"/>
          </w:tcPr>
          <w:p w:rsidR="000975C1" w:rsidRPr="004C46E1" w:rsidRDefault="000975C1" w:rsidP="00A46517">
            <w:pPr>
              <w:spacing w:line="240" w:lineRule="auto"/>
              <w:ind w:firstLine="0"/>
              <w:jc w:val="center"/>
              <w:rPr>
                <w:b/>
                <w:szCs w:val="24"/>
                <w:u w:val="single"/>
              </w:rPr>
            </w:pPr>
          </w:p>
        </w:tc>
        <w:tc>
          <w:tcPr>
            <w:tcW w:w="3261" w:type="dxa"/>
            <w:vAlign w:val="center"/>
          </w:tcPr>
          <w:p w:rsidR="000975C1" w:rsidRPr="004C46E1" w:rsidRDefault="00066298" w:rsidP="00243CE1">
            <w:pPr>
              <w:snapToGrid w:val="0"/>
              <w:spacing w:line="240" w:lineRule="auto"/>
              <w:ind w:firstLine="0"/>
              <w:jc w:val="center"/>
              <w:rPr>
                <w:szCs w:val="24"/>
              </w:rPr>
            </w:pPr>
            <w:r>
              <w:rPr>
                <w:szCs w:val="24"/>
              </w:rPr>
              <w:t>4487</w:t>
            </w:r>
            <w:r w:rsidR="000975C1" w:rsidRPr="004C46E1">
              <w:rPr>
                <w:szCs w:val="24"/>
              </w:rPr>
              <w:t>-ФГИСТП-10</w:t>
            </w:r>
          </w:p>
        </w:tc>
        <w:tc>
          <w:tcPr>
            <w:tcW w:w="5244" w:type="dxa"/>
            <w:vAlign w:val="center"/>
          </w:tcPr>
          <w:p w:rsidR="000975C1" w:rsidRPr="004C46E1" w:rsidRDefault="000975C1" w:rsidP="00A46517">
            <w:pPr>
              <w:spacing w:line="240" w:lineRule="auto"/>
              <w:ind w:right="-122" w:firstLine="0"/>
              <w:jc w:val="left"/>
              <w:rPr>
                <w:color w:val="000000"/>
                <w:szCs w:val="24"/>
              </w:rPr>
            </w:pPr>
            <w:r w:rsidRPr="004C46E1">
              <w:rPr>
                <w:color w:val="000000"/>
                <w:szCs w:val="24"/>
              </w:rPr>
              <w:t>Карты функциональных зон поселения или</w:t>
            </w:r>
          </w:p>
        </w:tc>
        <w:tc>
          <w:tcPr>
            <w:tcW w:w="920" w:type="dxa"/>
          </w:tcPr>
          <w:p w:rsidR="000975C1" w:rsidRPr="00B93F92" w:rsidRDefault="000975C1" w:rsidP="0092488C">
            <w:pPr>
              <w:spacing w:line="240" w:lineRule="auto"/>
              <w:ind w:firstLine="0"/>
              <w:jc w:val="center"/>
              <w:rPr>
                <w:szCs w:val="24"/>
              </w:rPr>
            </w:pPr>
            <w:r>
              <w:rPr>
                <w:szCs w:val="24"/>
                <w:lang w:val="en-US"/>
              </w:rPr>
              <w:t>gml</w:t>
            </w:r>
            <w:r>
              <w:rPr>
                <w:szCs w:val="24"/>
              </w:rPr>
              <w:t xml:space="preserve"> </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городского округа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-ФГИСТП-11</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карт границ населенных пунктов в раст-</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ipeg</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-ФГИСТП-12</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карт планируемого размещения объектов</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ipeg</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-ФГИСТП-13</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карт функциональных зон поселения или</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ipeg</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pStyle w:val="5"/>
              <w:tabs>
                <w:tab w:val="left" w:pos="0"/>
              </w:tabs>
              <w:snapToGrid w:val="0"/>
              <w:spacing w:line="240" w:lineRule="auto"/>
              <w:ind w:left="0" w:firstLine="0"/>
              <w:jc w:val="left"/>
              <w:rPr>
                <w:color w:val="000000"/>
                <w:u w:val="none"/>
              </w:rPr>
            </w:pPr>
            <w:r w:rsidRPr="004C46E1">
              <w:rPr>
                <w:color w:val="000000"/>
                <w:u w:val="none"/>
              </w:rPr>
              <w:t>городского округа 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-ФГИСТП-14</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Копии материалов по обоснованию в виде карт</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ipeg</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в растровом формате</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-ФГИСТП-15</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по обоснованию в виде карт</w:t>
            </w:r>
          </w:p>
        </w:tc>
        <w:tc>
          <w:tcPr>
            <w:tcW w:w="920" w:type="dxa"/>
            <w:vAlign w:val="center"/>
          </w:tcPr>
          <w:p w:rsidR="00A46517" w:rsidRPr="004C46E1" w:rsidRDefault="000975C1" w:rsidP="0092488C">
            <w:pPr>
              <w:snapToGrid w:val="0"/>
              <w:spacing w:line="240" w:lineRule="auto"/>
              <w:ind w:firstLine="0"/>
              <w:jc w:val="center"/>
              <w:rPr>
                <w:szCs w:val="24"/>
              </w:rPr>
            </w:pPr>
            <w:r>
              <w:rPr>
                <w:szCs w:val="24"/>
                <w:lang w:val="en-US"/>
              </w:rPr>
              <w:t>gml</w:t>
            </w:r>
            <w:r>
              <w:rPr>
                <w:szCs w:val="24"/>
              </w:rPr>
              <w:t xml:space="preserve"> </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-ФГИСТП-16</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Материалы по обоснованию в текстовой форме</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doc</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-ФГИСТП-18</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Положение о территориальном планировании</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doc</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-ФГИСТП</w:t>
            </w: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Сведения, предусмотренные п.3.1 ст.19,</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doc</w:t>
            </w: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п.5.1 ст.23 и п.6.1 ст.30 Градостроительного</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left"/>
              <w:rPr>
                <w:color w:val="000000"/>
                <w:szCs w:val="24"/>
              </w:rPr>
            </w:pPr>
            <w:r w:rsidRPr="004C46E1">
              <w:rPr>
                <w:color w:val="000000"/>
                <w:szCs w:val="24"/>
              </w:rPr>
              <w:t>кодекса</w:t>
            </w: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A46517" w:rsidP="00A46517">
            <w:pPr>
              <w:snapToGrid w:val="0"/>
              <w:spacing w:line="240" w:lineRule="auto"/>
              <w:ind w:firstLine="0"/>
              <w:jc w:val="center"/>
              <w:rPr>
                <w:szCs w:val="24"/>
              </w:rPr>
            </w:pPr>
          </w:p>
        </w:tc>
        <w:tc>
          <w:tcPr>
            <w:tcW w:w="5244" w:type="dxa"/>
            <w:vAlign w:val="center"/>
          </w:tcPr>
          <w:p w:rsidR="00A46517" w:rsidRPr="004C46E1" w:rsidRDefault="00A46517" w:rsidP="00A46517">
            <w:pPr>
              <w:spacing w:line="240" w:lineRule="auto"/>
              <w:ind w:right="-122" w:firstLine="0"/>
              <w:jc w:val="center"/>
              <w:rPr>
                <w:color w:val="000000"/>
                <w:szCs w:val="24"/>
              </w:rPr>
            </w:pPr>
          </w:p>
        </w:tc>
        <w:tc>
          <w:tcPr>
            <w:tcW w:w="920" w:type="dxa"/>
            <w:vAlign w:val="center"/>
          </w:tcPr>
          <w:p w:rsidR="00A46517" w:rsidRPr="004C46E1" w:rsidRDefault="00A46517" w:rsidP="00A46517">
            <w:pPr>
              <w:snapToGrid w:val="0"/>
              <w:spacing w:line="240" w:lineRule="auto"/>
              <w:ind w:firstLine="0"/>
              <w:jc w:val="center"/>
              <w:rPr>
                <w:szCs w:val="24"/>
              </w:rPr>
            </w:pPr>
          </w:p>
        </w:tc>
      </w:tr>
      <w:tr w:rsidR="00A46517" w:rsidRPr="004C46E1" w:rsidTr="004C46E1">
        <w:trPr>
          <w:cantSplit/>
          <w:jc w:val="center"/>
        </w:trPr>
        <w:tc>
          <w:tcPr>
            <w:tcW w:w="638" w:type="dxa"/>
            <w:vAlign w:val="center"/>
          </w:tcPr>
          <w:p w:rsidR="00A46517" w:rsidRPr="004C46E1" w:rsidRDefault="00A46517" w:rsidP="00A46517">
            <w:pPr>
              <w:spacing w:line="240" w:lineRule="auto"/>
              <w:ind w:firstLine="0"/>
              <w:jc w:val="center"/>
              <w:rPr>
                <w:b/>
                <w:szCs w:val="24"/>
                <w:u w:val="single"/>
              </w:rPr>
            </w:pPr>
          </w:p>
        </w:tc>
        <w:tc>
          <w:tcPr>
            <w:tcW w:w="3261" w:type="dxa"/>
            <w:vAlign w:val="center"/>
          </w:tcPr>
          <w:p w:rsidR="00A46517" w:rsidRPr="004C46E1" w:rsidRDefault="00066298" w:rsidP="00243CE1">
            <w:pPr>
              <w:snapToGrid w:val="0"/>
              <w:spacing w:line="240" w:lineRule="auto"/>
              <w:ind w:firstLine="0"/>
              <w:jc w:val="center"/>
              <w:rPr>
                <w:szCs w:val="24"/>
              </w:rPr>
            </w:pPr>
            <w:r>
              <w:rPr>
                <w:szCs w:val="24"/>
              </w:rPr>
              <w:t>4487</w:t>
            </w:r>
            <w:r w:rsidR="00A46517" w:rsidRPr="004C46E1">
              <w:rPr>
                <w:szCs w:val="24"/>
              </w:rPr>
              <w:t>-электронная версия</w:t>
            </w:r>
          </w:p>
        </w:tc>
        <w:tc>
          <w:tcPr>
            <w:tcW w:w="5244" w:type="dxa"/>
            <w:vAlign w:val="center"/>
          </w:tcPr>
          <w:p w:rsidR="00A46517" w:rsidRPr="004C46E1" w:rsidRDefault="00A46517" w:rsidP="00A46517">
            <w:pPr>
              <w:spacing w:line="240" w:lineRule="auto"/>
              <w:ind w:right="-122" w:firstLine="0"/>
              <w:jc w:val="center"/>
              <w:rPr>
                <w:color w:val="000000"/>
                <w:szCs w:val="24"/>
              </w:rPr>
            </w:pPr>
            <w:r w:rsidRPr="004C46E1">
              <w:rPr>
                <w:color w:val="000000"/>
                <w:szCs w:val="24"/>
              </w:rPr>
              <w:t>Версия проекта в электронном виде (CD-диск)</w:t>
            </w:r>
          </w:p>
        </w:tc>
        <w:tc>
          <w:tcPr>
            <w:tcW w:w="920" w:type="dxa"/>
            <w:vAlign w:val="center"/>
          </w:tcPr>
          <w:p w:rsidR="00A46517" w:rsidRPr="004C46E1" w:rsidRDefault="00A46517" w:rsidP="00A46517">
            <w:pPr>
              <w:snapToGrid w:val="0"/>
              <w:spacing w:line="240" w:lineRule="auto"/>
              <w:ind w:firstLine="0"/>
              <w:jc w:val="center"/>
              <w:rPr>
                <w:szCs w:val="24"/>
              </w:rPr>
            </w:pPr>
            <w:r w:rsidRPr="004C46E1">
              <w:rPr>
                <w:szCs w:val="24"/>
              </w:rPr>
              <w:t>1 экз.</w:t>
            </w:r>
          </w:p>
        </w:tc>
      </w:tr>
    </w:tbl>
    <w:p w:rsidR="00A46517" w:rsidRPr="009A0F28" w:rsidRDefault="00A46517" w:rsidP="00A46517">
      <w:pPr>
        <w:contextualSpacing/>
        <w:jc w:val="center"/>
      </w:pPr>
    </w:p>
    <w:p w:rsidR="007E602F" w:rsidRPr="00E60501" w:rsidRDefault="007E602F" w:rsidP="002F4AC4">
      <w:pPr>
        <w:tabs>
          <w:tab w:val="left" w:pos="2685"/>
        </w:tabs>
        <w:sectPr w:rsidR="007E602F" w:rsidRPr="00E60501" w:rsidSect="00126E3F">
          <w:headerReference w:type="default" r:id="rId12"/>
          <w:footerReference w:type="default" r:id="rId13"/>
          <w:headerReference w:type="first" r:id="rId14"/>
          <w:footerReference w:type="first" r:id="rId15"/>
          <w:pgSz w:w="11906" w:h="16838" w:code="9"/>
          <w:pgMar w:top="851" w:right="567" w:bottom="1701" w:left="1418" w:header="0" w:footer="0" w:gutter="0"/>
          <w:pgNumType w:start="1"/>
          <w:cols w:space="708"/>
          <w:titlePg/>
          <w:docGrid w:linePitch="360"/>
        </w:sectPr>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Default="00663AF9" w:rsidP="00663AF9">
      <w:pPr>
        <w:pStyle w:val="aff"/>
        <w:shd w:val="clear" w:color="auto" w:fill="FAFAFA"/>
        <w:ind w:firstLine="708"/>
        <w:jc w:val="both"/>
      </w:pPr>
    </w:p>
    <w:p w:rsidR="00663AF9" w:rsidRPr="009C0E63" w:rsidRDefault="00663AF9" w:rsidP="00663AF9">
      <w:pPr>
        <w:pStyle w:val="aff"/>
        <w:shd w:val="clear" w:color="auto" w:fill="FAFAFA"/>
        <w:ind w:firstLine="708"/>
        <w:jc w:val="both"/>
      </w:pPr>
      <w:r w:rsidRPr="009C0E63">
        <w:t>Настоящая проектная документация разработана в соответствии с действующими техническими регламентами, градостроительным регламентом, правилами, заданием на проектирование и руководящими материалами, а также согласно градостроительного плана земельного участка. Технические решения и мероприятия, принятые в проектной документации, соответствуют требованиям экологических, санитарно–гигиенических, противопожарных и других строительных норм и ГОСТов, действующих на территории Российской Федерации, обеспечивают безопасную для жизни и здоровья людей эксплуатацию объекта и прилегающих к нему территорий при соблюдении предусмотренных проектом мероприятий и технических условий.</w:t>
      </w:r>
    </w:p>
    <w:p w:rsidR="00663AF9" w:rsidRDefault="00663AF9" w:rsidP="00663AF9">
      <w:pPr>
        <w:ind w:right="213"/>
        <w:rPr>
          <w:sz w:val="10"/>
          <w:szCs w:val="10"/>
        </w:rPr>
      </w:pPr>
      <w:r>
        <w:rPr>
          <w:sz w:val="10"/>
          <w:szCs w:val="10"/>
        </w:rPr>
        <w:t xml:space="preserve">                      </w:t>
      </w: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Default="00663AF9" w:rsidP="00663AF9">
      <w:pPr>
        <w:ind w:right="213"/>
        <w:rPr>
          <w:sz w:val="10"/>
          <w:szCs w:val="10"/>
        </w:rPr>
      </w:pPr>
    </w:p>
    <w:p w:rsidR="00663AF9" w:rsidRPr="009C0E63" w:rsidRDefault="00663AF9" w:rsidP="00663AF9">
      <w:pPr>
        <w:ind w:right="213"/>
        <w:rPr>
          <w:szCs w:val="24"/>
        </w:rPr>
      </w:pPr>
      <w:r>
        <w:rPr>
          <w:sz w:val="10"/>
          <w:szCs w:val="10"/>
        </w:rPr>
        <w:t xml:space="preserve">      </w:t>
      </w:r>
      <w:r w:rsidRPr="009C0E63">
        <w:rPr>
          <w:szCs w:val="24"/>
        </w:rPr>
        <w:t xml:space="preserve">Гл. </w:t>
      </w:r>
      <w:r w:rsidR="005802E3">
        <w:rPr>
          <w:szCs w:val="24"/>
        </w:rPr>
        <w:t>инженер</w:t>
      </w:r>
      <w:r w:rsidRPr="009C0E63">
        <w:rPr>
          <w:szCs w:val="24"/>
        </w:rPr>
        <w:t xml:space="preserve"> проекта _______________________ </w:t>
      </w:r>
    </w:p>
    <w:p w:rsidR="00FC4F0C" w:rsidRPr="00E60501" w:rsidRDefault="005802E3" w:rsidP="00663AF9">
      <w:r>
        <w:rPr>
          <w:sz w:val="14"/>
        </w:rPr>
        <w:t xml:space="preserve">                                                                                                                                        </w:t>
      </w:r>
      <w:r w:rsidR="00663AF9" w:rsidRPr="009C0E63">
        <w:rPr>
          <w:sz w:val="14"/>
        </w:rPr>
        <w:t>подпись    дата    фамилия   и. о.</w:t>
      </w:r>
      <w:r w:rsidR="00663AF9" w:rsidRPr="009C0E63">
        <w:t xml:space="preserve">                                                                     </w:t>
      </w:r>
    </w:p>
    <w:p w:rsidR="00FC4F0C" w:rsidRPr="00E60501" w:rsidRDefault="00FC4F0C" w:rsidP="00FC4F0C"/>
    <w:p w:rsidR="00B15D16" w:rsidRPr="002869CE" w:rsidRDefault="00B15D16" w:rsidP="00FC4F0C">
      <w:pPr>
        <w:rPr>
          <w:color w:val="FF0000"/>
        </w:rPr>
        <w:sectPr w:rsidR="00B15D16" w:rsidRPr="002869CE" w:rsidSect="007D1FE1">
          <w:headerReference w:type="default" r:id="rId16"/>
          <w:footerReference w:type="default" r:id="rId17"/>
          <w:headerReference w:type="first" r:id="rId18"/>
          <w:footerReference w:type="first" r:id="rId19"/>
          <w:pgSz w:w="11906" w:h="16838" w:code="9"/>
          <w:pgMar w:top="851" w:right="567" w:bottom="1701" w:left="1418" w:header="0" w:footer="0" w:gutter="0"/>
          <w:pgNumType w:start="1"/>
          <w:cols w:space="708"/>
          <w:titlePg/>
          <w:docGrid w:linePitch="360"/>
        </w:sectPr>
      </w:pPr>
    </w:p>
    <w:tbl>
      <w:tblPr>
        <w:tblW w:w="10206" w:type="dxa"/>
        <w:jc w:val="center"/>
        <w:tblLayout w:type="fixed"/>
        <w:tblCellMar>
          <w:left w:w="71" w:type="dxa"/>
          <w:right w:w="71" w:type="dxa"/>
        </w:tblCellMar>
        <w:tblLook w:val="0000" w:firstRow="0" w:lastRow="0" w:firstColumn="0" w:lastColumn="0" w:noHBand="0" w:noVBand="0"/>
      </w:tblPr>
      <w:tblGrid>
        <w:gridCol w:w="2127"/>
        <w:gridCol w:w="6364"/>
        <w:gridCol w:w="1715"/>
      </w:tblGrid>
      <w:tr w:rsidR="00E37D4E" w:rsidRPr="004C46E1" w:rsidTr="00E37D4E">
        <w:trPr>
          <w:cantSplit/>
          <w:trHeight w:hRule="exact" w:val="851"/>
          <w:jc w:val="center"/>
        </w:trPr>
        <w:tc>
          <w:tcPr>
            <w:tcW w:w="2127"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bookmarkStart w:id="8" w:name="_Toc478995132"/>
            <w:bookmarkStart w:id="9" w:name="_Toc380156857"/>
            <w:bookmarkStart w:id="10" w:name="_Toc380143263"/>
            <w:bookmarkStart w:id="11" w:name="_Toc380142322"/>
            <w:bookmarkStart w:id="12" w:name="_Toc380142238"/>
            <w:bookmarkStart w:id="13" w:name="_Toc380142169"/>
            <w:bookmarkStart w:id="14" w:name="_Toc380138295"/>
            <w:bookmarkStart w:id="15" w:name="_Toc379898520"/>
            <w:bookmarkStart w:id="16" w:name="_Toc379898440"/>
            <w:bookmarkStart w:id="17" w:name="_Toc379898200"/>
            <w:bookmarkStart w:id="18" w:name="_Toc351993405"/>
            <w:bookmarkStart w:id="19" w:name="_Toc244328165"/>
            <w:r w:rsidRPr="004C46E1">
              <w:rPr>
                <w:b/>
                <w:szCs w:val="24"/>
              </w:rPr>
              <w:lastRenderedPageBreak/>
              <w:t>Обозначение</w:t>
            </w:r>
          </w:p>
        </w:tc>
        <w:tc>
          <w:tcPr>
            <w:tcW w:w="6364"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r w:rsidRPr="004C46E1">
              <w:rPr>
                <w:b/>
                <w:szCs w:val="24"/>
              </w:rPr>
              <w:t>Наименование</w:t>
            </w:r>
          </w:p>
        </w:tc>
        <w:tc>
          <w:tcPr>
            <w:tcW w:w="1715" w:type="dxa"/>
            <w:tcBorders>
              <w:top w:val="single" w:sz="8" w:space="0" w:color="000000"/>
              <w:left w:val="single" w:sz="8" w:space="0" w:color="000000"/>
              <w:bottom w:val="single" w:sz="4" w:space="0" w:color="000000"/>
            </w:tcBorders>
            <w:vAlign w:val="center"/>
          </w:tcPr>
          <w:p w:rsidR="00E37D4E" w:rsidRPr="004C46E1" w:rsidRDefault="00E37D4E" w:rsidP="00E37D4E">
            <w:pPr>
              <w:spacing w:line="240" w:lineRule="auto"/>
              <w:ind w:firstLine="0"/>
              <w:jc w:val="center"/>
              <w:rPr>
                <w:b/>
                <w:szCs w:val="24"/>
              </w:rPr>
            </w:pPr>
            <w:r w:rsidRPr="004C46E1">
              <w:rPr>
                <w:b/>
                <w:szCs w:val="24"/>
              </w:rPr>
              <w:t>Примечание</w:t>
            </w:r>
          </w:p>
        </w:tc>
      </w:tr>
      <w:tr w:rsidR="00E37D4E" w:rsidRPr="004C46E1" w:rsidTr="00E37D4E">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0E0F34" w:rsidRDefault="001867A9" w:rsidP="00243CE1">
            <w:pPr>
              <w:spacing w:line="240" w:lineRule="auto"/>
              <w:ind w:firstLine="0"/>
              <w:rPr>
                <w:szCs w:val="24"/>
              </w:rPr>
            </w:pPr>
            <w:r>
              <w:rPr>
                <w:szCs w:val="24"/>
              </w:rPr>
              <w:t>4487</w:t>
            </w:r>
            <w:r w:rsidR="00E37D4E" w:rsidRPr="000E0F34">
              <w:rPr>
                <w:szCs w:val="24"/>
              </w:rPr>
              <w:t>-</w:t>
            </w:r>
            <w:r w:rsidR="00913F48">
              <w:rPr>
                <w:szCs w:val="24"/>
              </w:rPr>
              <w:t>ОМГ</w:t>
            </w:r>
            <w:r w:rsidR="004C46E1" w:rsidRPr="000E0F34">
              <w:rPr>
                <w:szCs w:val="24"/>
              </w:rPr>
              <w:t>-СП</w:t>
            </w:r>
          </w:p>
        </w:tc>
        <w:tc>
          <w:tcPr>
            <w:tcW w:w="6364" w:type="dxa"/>
            <w:tcBorders>
              <w:top w:val="single" w:sz="4" w:space="0" w:color="000000"/>
              <w:left w:val="single" w:sz="8" w:space="0" w:color="000000"/>
              <w:bottom w:val="single" w:sz="4" w:space="0" w:color="000000"/>
            </w:tcBorders>
            <w:vAlign w:val="center"/>
          </w:tcPr>
          <w:p w:rsidR="00E37D4E" w:rsidRPr="000E0F34" w:rsidRDefault="004C46E1" w:rsidP="00E37D4E">
            <w:pPr>
              <w:spacing w:line="240" w:lineRule="auto"/>
              <w:ind w:firstLine="0"/>
              <w:rPr>
                <w:szCs w:val="24"/>
              </w:rPr>
            </w:pPr>
            <w:r w:rsidRPr="000E0F34">
              <w:rPr>
                <w:szCs w:val="24"/>
              </w:rPr>
              <w:t>Состав проекта</w:t>
            </w:r>
          </w:p>
        </w:tc>
        <w:tc>
          <w:tcPr>
            <w:tcW w:w="1715" w:type="dxa"/>
            <w:tcBorders>
              <w:top w:val="single" w:sz="4" w:space="0" w:color="000000"/>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tr w:rsidR="00E37D4E" w:rsidRPr="004C46E1" w:rsidTr="00C022C6">
        <w:trPr>
          <w:cantSplit/>
          <w:trHeight w:hRule="exact" w:val="710"/>
          <w:jc w:val="center"/>
        </w:trPr>
        <w:tc>
          <w:tcPr>
            <w:tcW w:w="2127" w:type="dxa"/>
            <w:tcBorders>
              <w:left w:val="single" w:sz="8" w:space="0" w:color="000000"/>
              <w:bottom w:val="single" w:sz="4" w:space="0" w:color="000000"/>
            </w:tcBorders>
            <w:vAlign w:val="center"/>
          </w:tcPr>
          <w:p w:rsidR="00E37D4E" w:rsidRPr="000E0F34" w:rsidRDefault="003E5587" w:rsidP="00243CE1">
            <w:pPr>
              <w:spacing w:line="240" w:lineRule="auto"/>
              <w:ind w:firstLine="0"/>
              <w:rPr>
                <w:szCs w:val="24"/>
              </w:rPr>
            </w:pPr>
            <w:r>
              <w:rPr>
                <w:szCs w:val="24"/>
              </w:rPr>
              <w:t>4487</w:t>
            </w:r>
            <w:r w:rsidR="00E37D4E" w:rsidRPr="000E0F34">
              <w:rPr>
                <w:szCs w:val="24"/>
              </w:rPr>
              <w:t>-</w:t>
            </w:r>
            <w:r w:rsidR="00913F48">
              <w:rPr>
                <w:szCs w:val="24"/>
              </w:rPr>
              <w:t>ОМГ</w:t>
            </w:r>
            <w:r w:rsidR="004C46E1" w:rsidRPr="000E0F34">
              <w:rPr>
                <w:szCs w:val="24"/>
              </w:rPr>
              <w:t>-СТ</w:t>
            </w:r>
          </w:p>
        </w:tc>
        <w:tc>
          <w:tcPr>
            <w:tcW w:w="6364" w:type="dxa"/>
            <w:tcBorders>
              <w:left w:val="single" w:sz="8" w:space="0" w:color="000000"/>
              <w:bottom w:val="single" w:sz="4" w:space="0" w:color="000000"/>
            </w:tcBorders>
            <w:vAlign w:val="center"/>
          </w:tcPr>
          <w:p w:rsidR="00E37D4E" w:rsidRPr="000E0F34" w:rsidRDefault="004C46E1" w:rsidP="00C022C6">
            <w:pPr>
              <w:spacing w:line="240" w:lineRule="auto"/>
              <w:ind w:firstLine="0"/>
              <w:rPr>
                <w:szCs w:val="24"/>
              </w:rPr>
            </w:pPr>
            <w:r w:rsidRPr="000E0F34">
              <w:rPr>
                <w:szCs w:val="24"/>
              </w:rPr>
              <w:t xml:space="preserve">Содержание тома </w:t>
            </w:r>
            <w:r w:rsidR="00C022C6" w:rsidRPr="000E0F34">
              <w:rPr>
                <w:szCs w:val="24"/>
              </w:rPr>
              <w:t>положения о территориальном планировании</w:t>
            </w:r>
          </w:p>
        </w:tc>
        <w:tc>
          <w:tcPr>
            <w:tcW w:w="1715" w:type="dxa"/>
            <w:tcBorders>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tr w:rsidR="00E37D4E" w:rsidRPr="004C46E1" w:rsidTr="00913F48">
        <w:trPr>
          <w:cantSplit/>
          <w:trHeight w:hRule="exact" w:val="440"/>
          <w:jc w:val="center"/>
        </w:trPr>
        <w:tc>
          <w:tcPr>
            <w:tcW w:w="2127" w:type="dxa"/>
            <w:tcBorders>
              <w:top w:val="single" w:sz="4" w:space="0" w:color="000000"/>
              <w:left w:val="single" w:sz="8" w:space="0" w:color="000000"/>
              <w:bottom w:val="single" w:sz="4" w:space="0" w:color="000000"/>
            </w:tcBorders>
            <w:vAlign w:val="center"/>
          </w:tcPr>
          <w:p w:rsidR="00E37D4E" w:rsidRPr="000E0F34" w:rsidRDefault="003E5587" w:rsidP="00243CE1">
            <w:pPr>
              <w:spacing w:line="240" w:lineRule="auto"/>
              <w:ind w:firstLine="0"/>
              <w:rPr>
                <w:b/>
                <w:szCs w:val="24"/>
              </w:rPr>
            </w:pPr>
            <w:r>
              <w:rPr>
                <w:szCs w:val="24"/>
              </w:rPr>
              <w:t>4487</w:t>
            </w:r>
            <w:r w:rsidR="00E37D4E" w:rsidRPr="000E0F34">
              <w:rPr>
                <w:szCs w:val="24"/>
              </w:rPr>
              <w:t>-</w:t>
            </w:r>
            <w:r w:rsidR="00913F48">
              <w:rPr>
                <w:szCs w:val="24"/>
              </w:rPr>
              <w:t>ОМГ</w:t>
            </w:r>
          </w:p>
        </w:tc>
        <w:tc>
          <w:tcPr>
            <w:tcW w:w="6364" w:type="dxa"/>
            <w:tcBorders>
              <w:top w:val="single" w:sz="4" w:space="0" w:color="000000"/>
              <w:left w:val="single" w:sz="8" w:space="0" w:color="000000"/>
              <w:bottom w:val="single" w:sz="4" w:space="0" w:color="000000"/>
            </w:tcBorders>
            <w:vAlign w:val="center"/>
          </w:tcPr>
          <w:p w:rsidR="00913F48" w:rsidRPr="009A0F28" w:rsidRDefault="00913F48" w:rsidP="00913F48">
            <w:pPr>
              <w:spacing w:line="240" w:lineRule="auto"/>
              <w:ind w:firstLine="0"/>
              <w:jc w:val="left"/>
              <w:rPr>
                <w:szCs w:val="24"/>
              </w:rPr>
            </w:pPr>
            <w:r w:rsidRPr="009A0F28">
              <w:rPr>
                <w:szCs w:val="24"/>
              </w:rPr>
              <w:t>ОПИСАНИЕ МЕСТОПОЛОЖЕНИЯ ГРАНИЦ</w:t>
            </w:r>
          </w:p>
          <w:p w:rsidR="00E37D4E" w:rsidRPr="000E0F34" w:rsidRDefault="00E37D4E" w:rsidP="00913F48">
            <w:pPr>
              <w:spacing w:line="240" w:lineRule="auto"/>
              <w:ind w:firstLine="0"/>
              <w:jc w:val="left"/>
              <w:rPr>
                <w:b/>
                <w:szCs w:val="24"/>
              </w:rPr>
            </w:pPr>
          </w:p>
        </w:tc>
        <w:tc>
          <w:tcPr>
            <w:tcW w:w="1715" w:type="dxa"/>
            <w:tcBorders>
              <w:top w:val="single" w:sz="4" w:space="0" w:color="000000"/>
              <w:left w:val="single" w:sz="8" w:space="0" w:color="000000"/>
              <w:bottom w:val="single" w:sz="4" w:space="0" w:color="000000"/>
            </w:tcBorders>
            <w:vAlign w:val="center"/>
          </w:tcPr>
          <w:p w:rsidR="00E37D4E" w:rsidRPr="004C46E1" w:rsidRDefault="00E37D4E" w:rsidP="00E37D4E">
            <w:pPr>
              <w:spacing w:line="240" w:lineRule="auto"/>
              <w:ind w:firstLine="0"/>
              <w:rPr>
                <w:szCs w:val="24"/>
              </w:rPr>
            </w:pPr>
          </w:p>
        </w:tc>
      </w:tr>
      <w:bookmarkEnd w:id="8"/>
      <w:bookmarkEnd w:id="9"/>
      <w:bookmarkEnd w:id="10"/>
      <w:bookmarkEnd w:id="11"/>
      <w:bookmarkEnd w:id="12"/>
      <w:bookmarkEnd w:id="13"/>
      <w:bookmarkEnd w:id="14"/>
      <w:bookmarkEnd w:id="15"/>
      <w:bookmarkEnd w:id="16"/>
      <w:bookmarkEnd w:id="17"/>
      <w:bookmarkEnd w:id="18"/>
      <w:bookmarkEnd w:id="19"/>
    </w:tbl>
    <w:p w:rsidR="00F54CE2" w:rsidRDefault="00F54CE2"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1B34DF">
      <w:pPr>
        <w:spacing w:line="240" w:lineRule="auto"/>
        <w:ind w:firstLine="0"/>
        <w:contextualSpacing/>
        <w:jc w:val="center"/>
        <w:rPr>
          <w:rFonts w:cs="Arial"/>
          <w:b/>
          <w:sz w:val="28"/>
          <w:szCs w:val="28"/>
          <w:u w:val="single"/>
        </w:rPr>
      </w:pPr>
    </w:p>
    <w:p w:rsidR="00913F48" w:rsidRDefault="00913F48"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p w:rsidR="003714CE" w:rsidRDefault="003714CE" w:rsidP="00913F48">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С. Ильино-Поляна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394E1C">
        <w:rPr>
          <w:rFonts w:ascii="Arial" w:hAnsi="Arial" w:cs="Arial"/>
          <w:noProof/>
          <w:szCs w:val="24"/>
        </w:rPr>
        <w:drawing>
          <wp:inline distT="0" distB="0" distL="0" distR="0" wp14:anchorId="1C254F56" wp14:editId="5E615F25">
            <wp:extent cx="5564740" cy="4638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0699" cy="4643185"/>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lastRenderedPageBreak/>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с. Ильино-Поляна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сельское поселение</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394E1C">
              <w:rPr>
                <w:rFonts w:cs="Arial"/>
              </w:rPr>
              <w:t>299,56</w:t>
            </w:r>
            <w:r>
              <w:rPr>
                <w:rFonts w:cs="Arial"/>
              </w:rPr>
              <w:t>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p w:rsidR="00F90BF6" w:rsidRDefault="00F90BF6" w:rsidP="00F90BF6">
      <w:pPr>
        <w:ind w:firstLine="709"/>
        <w:contextualSpacing/>
        <w:jc w:val="center"/>
        <w:rPr>
          <w:rFonts w:ascii="Arial" w:hAnsi="Arial" w:cs="Arial"/>
          <w:szCs w:val="24"/>
        </w:rPr>
      </w:pPr>
    </w:p>
    <w:tbl>
      <w:tblPr>
        <w:tblStyle w:val="ad"/>
        <w:tblW w:w="5000" w:type="pct"/>
        <w:tblLook w:val="04A0" w:firstRow="1" w:lastRow="0" w:firstColumn="1" w:lastColumn="0" w:noHBand="0" w:noVBand="1"/>
      </w:tblPr>
      <w:tblGrid>
        <w:gridCol w:w="1593"/>
        <w:gridCol w:w="2068"/>
        <w:gridCol w:w="2151"/>
        <w:gridCol w:w="1632"/>
        <w:gridCol w:w="1353"/>
        <w:gridCol w:w="1341"/>
      </w:tblGrid>
      <w:tr w:rsidR="00F90BF6" w:rsidRPr="00394E1C" w:rsidTr="00C97374">
        <w:tc>
          <w:tcPr>
            <w:tcW w:w="5000" w:type="pct"/>
            <w:gridSpan w:val="6"/>
          </w:tcPr>
          <w:p w:rsidR="00F90BF6" w:rsidRPr="00394E1C" w:rsidRDefault="00F90BF6" w:rsidP="00C97374">
            <w:pPr>
              <w:pStyle w:val="afffe"/>
              <w:jc w:val="center"/>
              <w:rPr>
                <w:kern w:val="2"/>
                <w:sz w:val="18"/>
                <w:szCs w:val="18"/>
                <w:lang w:eastAsia="zh-CN" w:bidi="hi-IN"/>
              </w:rPr>
            </w:pPr>
            <w:r w:rsidRPr="00394E1C">
              <w:rPr>
                <w:sz w:val="18"/>
                <w:szCs w:val="18"/>
              </w:rPr>
              <w:t>Сведения о местоположении объекта</w:t>
            </w:r>
          </w:p>
        </w:tc>
      </w:tr>
      <w:tr w:rsidR="00F90BF6" w:rsidRPr="00394E1C" w:rsidTr="00C97374">
        <w:tc>
          <w:tcPr>
            <w:tcW w:w="5000" w:type="pct"/>
            <w:gridSpan w:val="6"/>
          </w:tcPr>
          <w:p w:rsidR="00F90BF6" w:rsidRPr="00394E1C" w:rsidRDefault="00F90BF6" w:rsidP="00C97374">
            <w:pPr>
              <w:pStyle w:val="afffe"/>
              <w:rPr>
                <w:kern w:val="2"/>
                <w:sz w:val="18"/>
                <w:szCs w:val="18"/>
                <w:lang w:eastAsia="zh-CN" w:bidi="hi-IN"/>
              </w:rPr>
            </w:pPr>
            <w:r w:rsidRPr="00394E1C">
              <w:rPr>
                <w:sz w:val="18"/>
                <w:szCs w:val="18"/>
              </w:rPr>
              <w:t>1. Система координат - МСК-02</w:t>
            </w:r>
          </w:p>
        </w:tc>
      </w:tr>
      <w:tr w:rsidR="00F90BF6" w:rsidRPr="00394E1C" w:rsidTr="00C97374">
        <w:tc>
          <w:tcPr>
            <w:tcW w:w="5000" w:type="pct"/>
            <w:gridSpan w:val="6"/>
          </w:tcPr>
          <w:p w:rsidR="00F90BF6" w:rsidRPr="00394E1C" w:rsidRDefault="00F90BF6" w:rsidP="00C97374">
            <w:pPr>
              <w:pStyle w:val="afffe"/>
              <w:rPr>
                <w:kern w:val="2"/>
                <w:sz w:val="18"/>
                <w:szCs w:val="18"/>
                <w:lang w:eastAsia="zh-CN" w:bidi="hi-IN"/>
              </w:rPr>
            </w:pPr>
            <w:r w:rsidRPr="00394E1C">
              <w:rPr>
                <w:sz w:val="18"/>
                <w:szCs w:val="18"/>
              </w:rPr>
              <w:t>2. Сведения о характерных точках объекта</w:t>
            </w:r>
          </w:p>
        </w:tc>
      </w:tr>
      <w:tr w:rsidR="00F90BF6" w:rsidRPr="00394E1C" w:rsidTr="00C97374">
        <w:tc>
          <w:tcPr>
            <w:tcW w:w="810" w:type="pct"/>
            <w:vMerge w:val="restart"/>
          </w:tcPr>
          <w:p w:rsidR="00F90BF6" w:rsidRPr="00394E1C" w:rsidRDefault="00F90BF6" w:rsidP="00C97374">
            <w:pPr>
              <w:ind w:firstLine="0"/>
              <w:contextualSpacing/>
              <w:jc w:val="left"/>
              <w:rPr>
                <w:sz w:val="18"/>
                <w:szCs w:val="18"/>
              </w:rPr>
            </w:pPr>
            <w:r w:rsidRPr="001F1B7D">
              <w:rPr>
                <w:sz w:val="20"/>
              </w:rPr>
              <w:t>Обозначение характерных точек границ</w:t>
            </w:r>
          </w:p>
        </w:tc>
        <w:tc>
          <w:tcPr>
            <w:tcW w:w="2129" w:type="pct"/>
            <w:gridSpan w:val="2"/>
          </w:tcPr>
          <w:p w:rsidR="00F90BF6" w:rsidRPr="00394E1C" w:rsidRDefault="00F90BF6" w:rsidP="00C97374">
            <w:pPr>
              <w:ind w:firstLine="0"/>
              <w:contextualSpacing/>
              <w:jc w:val="center"/>
              <w:rPr>
                <w:sz w:val="18"/>
                <w:szCs w:val="18"/>
              </w:rPr>
            </w:pPr>
            <w:r w:rsidRPr="001F1B7D">
              <w:rPr>
                <w:sz w:val="20"/>
              </w:rPr>
              <w:t>Координаты, м</w:t>
            </w:r>
          </w:p>
        </w:tc>
        <w:tc>
          <w:tcPr>
            <w:tcW w:w="685" w:type="pct"/>
            <w:vMerge w:val="restart"/>
          </w:tcPr>
          <w:p w:rsidR="00F90BF6" w:rsidRPr="00394E1C" w:rsidRDefault="00F90BF6" w:rsidP="00C97374">
            <w:pPr>
              <w:pStyle w:val="afffe"/>
              <w:jc w:val="center"/>
              <w:rPr>
                <w:kern w:val="2"/>
                <w:sz w:val="18"/>
                <w:szCs w:val="18"/>
                <w:lang w:eastAsia="zh-CN" w:bidi="hi-IN"/>
              </w:rPr>
            </w:pPr>
            <w:r w:rsidRPr="00394E1C">
              <w:rPr>
                <w:sz w:val="18"/>
                <w:szCs w:val="18"/>
              </w:rPr>
              <w:t xml:space="preserve">Метод определения координат характерной точки </w:t>
            </w:r>
          </w:p>
        </w:tc>
        <w:tc>
          <w:tcPr>
            <w:tcW w:w="691" w:type="pct"/>
            <w:vMerge w:val="restart"/>
          </w:tcPr>
          <w:p w:rsidR="00F90BF6" w:rsidRPr="00394E1C" w:rsidRDefault="00F90BF6" w:rsidP="00C97374">
            <w:pPr>
              <w:pStyle w:val="afffe"/>
              <w:jc w:val="center"/>
              <w:rPr>
                <w:kern w:val="2"/>
                <w:sz w:val="18"/>
                <w:szCs w:val="18"/>
                <w:lang w:eastAsia="zh-CN" w:bidi="hi-IN"/>
              </w:rPr>
            </w:pPr>
            <w:r w:rsidRPr="00394E1C">
              <w:rPr>
                <w:sz w:val="18"/>
                <w:szCs w:val="18"/>
              </w:rPr>
              <w:t>Средняя квадратичная погрешность положения характерной точки (</w:t>
            </w:r>
            <w:r w:rsidRPr="00394E1C">
              <w:rPr>
                <w:sz w:val="18"/>
                <w:szCs w:val="18"/>
                <w:lang w:val="en-US"/>
              </w:rPr>
              <w:t>Mt</w:t>
            </w:r>
            <w:r w:rsidRPr="00394E1C">
              <w:rPr>
                <w:sz w:val="18"/>
                <w:szCs w:val="18"/>
              </w:rPr>
              <w:t xml:space="preserve">), м </w:t>
            </w:r>
          </w:p>
        </w:tc>
        <w:tc>
          <w:tcPr>
            <w:tcW w:w="685" w:type="pct"/>
            <w:vMerge w:val="restart"/>
          </w:tcPr>
          <w:p w:rsidR="00F90BF6" w:rsidRPr="00394E1C" w:rsidRDefault="00F90BF6" w:rsidP="00C97374">
            <w:pPr>
              <w:spacing w:line="240" w:lineRule="auto"/>
              <w:ind w:firstLine="0"/>
              <w:jc w:val="center"/>
              <w:rPr>
                <w:rFonts w:eastAsia="Lucida Sans Unicode"/>
                <w:kern w:val="2"/>
                <w:sz w:val="18"/>
                <w:szCs w:val="18"/>
                <w:lang w:eastAsia="zh-CN" w:bidi="hi-IN"/>
              </w:rPr>
            </w:pPr>
            <w:r w:rsidRPr="00394E1C">
              <w:rPr>
                <w:sz w:val="18"/>
                <w:szCs w:val="18"/>
              </w:rPr>
              <w:t xml:space="preserve">Описание обозначения точки на местности ( при наличии) </w:t>
            </w:r>
          </w:p>
          <w:p w:rsidR="00F90BF6" w:rsidRPr="00394E1C" w:rsidRDefault="00F90BF6" w:rsidP="00C97374">
            <w:pPr>
              <w:pStyle w:val="afffe"/>
              <w:jc w:val="center"/>
              <w:rPr>
                <w:kern w:val="2"/>
                <w:sz w:val="18"/>
                <w:szCs w:val="18"/>
                <w:lang w:eastAsia="zh-CN" w:bidi="hi-IN"/>
              </w:rPr>
            </w:pPr>
          </w:p>
        </w:tc>
      </w:tr>
      <w:tr w:rsidR="00F90BF6" w:rsidRPr="00394E1C" w:rsidTr="00C97374">
        <w:tc>
          <w:tcPr>
            <w:tcW w:w="810" w:type="pct"/>
            <w:vMerge/>
          </w:tcPr>
          <w:p w:rsidR="00F90BF6" w:rsidRPr="00394E1C" w:rsidRDefault="00F90BF6" w:rsidP="00C97374">
            <w:pPr>
              <w:ind w:firstLine="0"/>
              <w:contextualSpacing/>
              <w:jc w:val="left"/>
              <w:rPr>
                <w:sz w:val="18"/>
                <w:szCs w:val="18"/>
              </w:rPr>
            </w:pPr>
          </w:p>
        </w:tc>
        <w:tc>
          <w:tcPr>
            <w:tcW w:w="1044" w:type="pct"/>
          </w:tcPr>
          <w:p w:rsidR="00F90BF6" w:rsidRPr="00394E1C" w:rsidRDefault="00F90BF6" w:rsidP="00C97374">
            <w:pPr>
              <w:pStyle w:val="afffe"/>
              <w:jc w:val="center"/>
              <w:rPr>
                <w:kern w:val="2"/>
                <w:sz w:val="18"/>
                <w:szCs w:val="18"/>
                <w:lang w:eastAsia="zh-CN" w:bidi="hi-IN"/>
              </w:rPr>
            </w:pPr>
            <w:r>
              <w:rPr>
                <w:kern w:val="2"/>
                <w:sz w:val="18"/>
                <w:szCs w:val="18"/>
                <w:lang w:eastAsia="zh-CN" w:bidi="hi-IN"/>
              </w:rPr>
              <w:t>Х</w:t>
            </w:r>
          </w:p>
        </w:tc>
        <w:tc>
          <w:tcPr>
            <w:tcW w:w="1085" w:type="pct"/>
          </w:tcPr>
          <w:p w:rsidR="00F90BF6" w:rsidRPr="00394E1C" w:rsidRDefault="00F90BF6" w:rsidP="00C97374">
            <w:pPr>
              <w:pStyle w:val="afffe"/>
              <w:jc w:val="center"/>
              <w:rPr>
                <w:kern w:val="2"/>
                <w:sz w:val="18"/>
                <w:szCs w:val="18"/>
                <w:lang w:eastAsia="zh-CN" w:bidi="hi-IN"/>
              </w:rPr>
            </w:pPr>
            <w:r>
              <w:rPr>
                <w:kern w:val="2"/>
                <w:sz w:val="18"/>
                <w:szCs w:val="18"/>
                <w:lang w:eastAsia="zh-CN" w:bidi="hi-IN"/>
              </w:rPr>
              <w:t>У</w:t>
            </w:r>
          </w:p>
        </w:tc>
        <w:tc>
          <w:tcPr>
            <w:tcW w:w="685" w:type="pct"/>
            <w:vMerge/>
            <w:vAlign w:val="center"/>
          </w:tcPr>
          <w:p w:rsidR="00F90BF6" w:rsidRPr="00394E1C" w:rsidRDefault="00F90BF6" w:rsidP="00C97374">
            <w:pPr>
              <w:ind w:firstLine="0"/>
              <w:contextualSpacing/>
              <w:jc w:val="left"/>
              <w:rPr>
                <w:sz w:val="18"/>
                <w:szCs w:val="18"/>
              </w:rPr>
            </w:pPr>
          </w:p>
        </w:tc>
        <w:tc>
          <w:tcPr>
            <w:tcW w:w="691" w:type="pct"/>
            <w:vMerge/>
            <w:vAlign w:val="center"/>
          </w:tcPr>
          <w:p w:rsidR="00F90BF6" w:rsidRPr="00394E1C" w:rsidRDefault="00F90BF6" w:rsidP="00C97374">
            <w:pPr>
              <w:ind w:firstLine="0"/>
              <w:contextualSpacing/>
              <w:jc w:val="left"/>
              <w:rPr>
                <w:sz w:val="18"/>
                <w:szCs w:val="18"/>
              </w:rPr>
            </w:pPr>
          </w:p>
        </w:tc>
        <w:tc>
          <w:tcPr>
            <w:tcW w:w="685" w:type="pct"/>
            <w:vMerge/>
          </w:tcPr>
          <w:p w:rsidR="00F90BF6" w:rsidRPr="00394E1C" w:rsidRDefault="00F90BF6" w:rsidP="00C97374">
            <w:pPr>
              <w:ind w:firstLine="0"/>
              <w:contextualSpacing/>
              <w:jc w:val="left"/>
              <w:rPr>
                <w:sz w:val="18"/>
                <w:szCs w:val="18"/>
              </w:rPr>
            </w:pPr>
          </w:p>
        </w:tc>
      </w:tr>
      <w:tr w:rsidR="00F90BF6" w:rsidRPr="00394E1C" w:rsidTr="00C97374">
        <w:tc>
          <w:tcPr>
            <w:tcW w:w="810" w:type="pct"/>
          </w:tcPr>
          <w:p w:rsidR="00F90BF6" w:rsidRPr="00394E1C" w:rsidRDefault="00F90BF6" w:rsidP="00C97374">
            <w:pPr>
              <w:pStyle w:val="afffe"/>
              <w:jc w:val="center"/>
              <w:rPr>
                <w:kern w:val="2"/>
                <w:sz w:val="18"/>
                <w:szCs w:val="18"/>
                <w:lang w:eastAsia="zh-CN" w:bidi="hi-IN"/>
              </w:rPr>
            </w:pPr>
          </w:p>
        </w:tc>
        <w:tc>
          <w:tcPr>
            <w:tcW w:w="1044" w:type="pct"/>
          </w:tcPr>
          <w:p w:rsidR="00F90BF6" w:rsidRPr="00394E1C" w:rsidRDefault="00F90BF6" w:rsidP="00C97374">
            <w:pPr>
              <w:pStyle w:val="afffe"/>
              <w:jc w:val="center"/>
              <w:rPr>
                <w:kern w:val="2"/>
                <w:sz w:val="18"/>
                <w:szCs w:val="18"/>
                <w:lang w:eastAsia="zh-CN" w:bidi="hi-IN"/>
              </w:rPr>
            </w:pPr>
          </w:p>
        </w:tc>
        <w:tc>
          <w:tcPr>
            <w:tcW w:w="1085" w:type="pct"/>
          </w:tcPr>
          <w:p w:rsidR="00F90BF6" w:rsidRPr="00394E1C" w:rsidRDefault="00F90BF6" w:rsidP="00C97374">
            <w:pPr>
              <w:pStyle w:val="afffe"/>
              <w:jc w:val="center"/>
              <w:rPr>
                <w:kern w:val="2"/>
                <w:sz w:val="18"/>
                <w:szCs w:val="18"/>
                <w:lang w:eastAsia="zh-CN" w:bidi="hi-IN"/>
              </w:rPr>
            </w:pPr>
          </w:p>
        </w:tc>
        <w:tc>
          <w:tcPr>
            <w:tcW w:w="685" w:type="pct"/>
          </w:tcPr>
          <w:p w:rsidR="00F90BF6" w:rsidRPr="00394E1C" w:rsidRDefault="00F90BF6" w:rsidP="00C97374">
            <w:pPr>
              <w:pStyle w:val="afffe"/>
              <w:jc w:val="center"/>
              <w:rPr>
                <w:kern w:val="2"/>
                <w:sz w:val="18"/>
                <w:szCs w:val="18"/>
                <w:lang w:eastAsia="zh-CN" w:bidi="hi-IN"/>
              </w:rPr>
            </w:pPr>
          </w:p>
        </w:tc>
        <w:tc>
          <w:tcPr>
            <w:tcW w:w="691" w:type="pct"/>
          </w:tcPr>
          <w:p w:rsidR="00F90BF6" w:rsidRPr="00394E1C" w:rsidRDefault="00F90BF6" w:rsidP="00C97374">
            <w:pPr>
              <w:pStyle w:val="afffe"/>
              <w:jc w:val="center"/>
              <w:rPr>
                <w:kern w:val="2"/>
                <w:sz w:val="18"/>
                <w:szCs w:val="18"/>
                <w:lang w:eastAsia="zh-CN" w:bidi="hi-IN"/>
              </w:rPr>
            </w:pPr>
          </w:p>
        </w:tc>
        <w:tc>
          <w:tcPr>
            <w:tcW w:w="685" w:type="pct"/>
          </w:tcPr>
          <w:p w:rsidR="00F90BF6" w:rsidRPr="00394E1C" w:rsidRDefault="00F90BF6" w:rsidP="00C97374">
            <w:pPr>
              <w:pStyle w:val="afffe"/>
              <w:jc w:val="center"/>
              <w:rPr>
                <w:kern w:val="2"/>
                <w:sz w:val="18"/>
                <w:szCs w:val="18"/>
                <w:lang w:eastAsia="zh-CN" w:bidi="hi-IN"/>
              </w:rPr>
            </w:pP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w:t>
            </w:r>
          </w:p>
        </w:tc>
        <w:tc>
          <w:tcPr>
            <w:tcW w:w="1044" w:type="pct"/>
          </w:tcPr>
          <w:p w:rsidR="00F90BF6" w:rsidRPr="00394E1C" w:rsidRDefault="00F90BF6" w:rsidP="00C97374">
            <w:pPr>
              <w:ind w:firstLine="0"/>
              <w:contextualSpacing/>
              <w:jc w:val="center"/>
              <w:rPr>
                <w:sz w:val="18"/>
                <w:szCs w:val="18"/>
              </w:rPr>
            </w:pPr>
            <w:r w:rsidRPr="00394E1C">
              <w:rPr>
                <w:sz w:val="18"/>
                <w:szCs w:val="18"/>
              </w:rPr>
              <w:t>X</w:t>
            </w:r>
          </w:p>
        </w:tc>
        <w:tc>
          <w:tcPr>
            <w:tcW w:w="1085" w:type="pct"/>
          </w:tcPr>
          <w:p w:rsidR="00F90BF6" w:rsidRPr="00394E1C" w:rsidRDefault="00F90BF6" w:rsidP="00C97374">
            <w:pPr>
              <w:ind w:firstLine="0"/>
              <w:contextualSpacing/>
              <w:jc w:val="center"/>
              <w:rPr>
                <w:sz w:val="18"/>
                <w:szCs w:val="18"/>
              </w:rPr>
            </w:pPr>
            <w:r w:rsidRPr="00394E1C">
              <w:rPr>
                <w:sz w:val="18"/>
                <w:szCs w:val="18"/>
              </w:rPr>
              <w:t>Y</w:t>
            </w:r>
          </w:p>
        </w:tc>
        <w:tc>
          <w:tcPr>
            <w:tcW w:w="685" w:type="pct"/>
          </w:tcPr>
          <w:p w:rsidR="00F90BF6" w:rsidRPr="00394E1C" w:rsidRDefault="00F90BF6" w:rsidP="00C97374">
            <w:pPr>
              <w:ind w:firstLine="0"/>
              <w:contextualSpacing/>
              <w:jc w:val="center"/>
              <w:rPr>
                <w:sz w:val="18"/>
                <w:szCs w:val="18"/>
              </w:rPr>
            </w:pPr>
          </w:p>
        </w:tc>
        <w:tc>
          <w:tcPr>
            <w:tcW w:w="691" w:type="pct"/>
          </w:tcPr>
          <w:p w:rsidR="00F90BF6" w:rsidRPr="00394E1C" w:rsidRDefault="00F90BF6" w:rsidP="00C97374">
            <w:pPr>
              <w:ind w:firstLine="0"/>
              <w:contextualSpacing/>
              <w:jc w:val="center"/>
              <w:rPr>
                <w:sz w:val="18"/>
                <w:szCs w:val="18"/>
              </w:rPr>
            </w:pPr>
          </w:p>
        </w:tc>
        <w:tc>
          <w:tcPr>
            <w:tcW w:w="685" w:type="pct"/>
          </w:tcPr>
          <w:p w:rsidR="00F90BF6" w:rsidRPr="00394E1C" w:rsidRDefault="00F90BF6" w:rsidP="00C97374">
            <w:pPr>
              <w:ind w:firstLine="0"/>
              <w:contextualSpacing/>
              <w:jc w:val="center"/>
              <w:rPr>
                <w:sz w:val="18"/>
                <w:szCs w:val="18"/>
              </w:rPr>
            </w:pP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w:t>
            </w:r>
          </w:p>
        </w:tc>
        <w:tc>
          <w:tcPr>
            <w:tcW w:w="1044" w:type="pct"/>
          </w:tcPr>
          <w:p w:rsidR="00F90BF6" w:rsidRPr="00394E1C" w:rsidRDefault="00F90BF6" w:rsidP="00C97374">
            <w:pPr>
              <w:ind w:firstLine="0"/>
              <w:contextualSpacing/>
              <w:jc w:val="center"/>
              <w:rPr>
                <w:sz w:val="18"/>
                <w:szCs w:val="18"/>
              </w:rPr>
            </w:pPr>
            <w:r w:rsidRPr="00394E1C">
              <w:rPr>
                <w:sz w:val="18"/>
                <w:szCs w:val="18"/>
              </w:rPr>
              <w:t>692200,73</w:t>
            </w:r>
          </w:p>
        </w:tc>
        <w:tc>
          <w:tcPr>
            <w:tcW w:w="1085" w:type="pct"/>
          </w:tcPr>
          <w:p w:rsidR="00F90BF6" w:rsidRPr="00394E1C" w:rsidRDefault="00F90BF6" w:rsidP="00C97374">
            <w:pPr>
              <w:ind w:firstLine="0"/>
              <w:contextualSpacing/>
              <w:jc w:val="center"/>
              <w:rPr>
                <w:sz w:val="18"/>
                <w:szCs w:val="18"/>
              </w:rPr>
            </w:pPr>
            <w:r w:rsidRPr="00394E1C">
              <w:rPr>
                <w:sz w:val="18"/>
                <w:szCs w:val="18"/>
              </w:rPr>
              <w:t>1373784,05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w:t>
            </w:r>
          </w:p>
        </w:tc>
        <w:tc>
          <w:tcPr>
            <w:tcW w:w="1044" w:type="pct"/>
          </w:tcPr>
          <w:p w:rsidR="00F90BF6" w:rsidRPr="00394E1C" w:rsidRDefault="00F90BF6" w:rsidP="00C97374">
            <w:pPr>
              <w:ind w:firstLine="0"/>
              <w:contextualSpacing/>
              <w:jc w:val="center"/>
              <w:rPr>
                <w:sz w:val="18"/>
                <w:szCs w:val="18"/>
              </w:rPr>
            </w:pPr>
            <w:r w:rsidRPr="00394E1C">
              <w:rPr>
                <w:sz w:val="18"/>
                <w:szCs w:val="18"/>
              </w:rPr>
              <w:t>692240,73</w:t>
            </w:r>
          </w:p>
        </w:tc>
        <w:tc>
          <w:tcPr>
            <w:tcW w:w="1085" w:type="pct"/>
          </w:tcPr>
          <w:p w:rsidR="00F90BF6" w:rsidRPr="00394E1C" w:rsidRDefault="00F90BF6" w:rsidP="00C97374">
            <w:pPr>
              <w:ind w:firstLine="0"/>
              <w:contextualSpacing/>
              <w:jc w:val="center"/>
              <w:rPr>
                <w:sz w:val="18"/>
                <w:szCs w:val="18"/>
              </w:rPr>
            </w:pPr>
            <w:r w:rsidRPr="00394E1C">
              <w:rPr>
                <w:sz w:val="18"/>
                <w:szCs w:val="18"/>
              </w:rPr>
              <w:t>1373849,85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w:t>
            </w:r>
          </w:p>
        </w:tc>
        <w:tc>
          <w:tcPr>
            <w:tcW w:w="1044" w:type="pct"/>
          </w:tcPr>
          <w:p w:rsidR="00F90BF6" w:rsidRPr="00394E1C" w:rsidRDefault="00F90BF6" w:rsidP="00C97374">
            <w:pPr>
              <w:ind w:firstLine="0"/>
              <w:contextualSpacing/>
              <w:jc w:val="center"/>
              <w:rPr>
                <w:sz w:val="18"/>
                <w:szCs w:val="18"/>
              </w:rPr>
            </w:pPr>
            <w:r w:rsidRPr="00394E1C">
              <w:rPr>
                <w:sz w:val="18"/>
                <w:szCs w:val="18"/>
              </w:rPr>
              <w:t>692316,74</w:t>
            </w:r>
          </w:p>
        </w:tc>
        <w:tc>
          <w:tcPr>
            <w:tcW w:w="1085" w:type="pct"/>
          </w:tcPr>
          <w:p w:rsidR="00F90BF6" w:rsidRPr="00394E1C" w:rsidRDefault="00F90BF6" w:rsidP="00C97374">
            <w:pPr>
              <w:ind w:firstLine="0"/>
              <w:contextualSpacing/>
              <w:jc w:val="center"/>
              <w:rPr>
                <w:sz w:val="18"/>
                <w:szCs w:val="18"/>
              </w:rPr>
            </w:pPr>
            <w:r w:rsidRPr="00394E1C">
              <w:rPr>
                <w:sz w:val="18"/>
                <w:szCs w:val="18"/>
              </w:rPr>
              <w:t>1373874,40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w:t>
            </w:r>
          </w:p>
        </w:tc>
        <w:tc>
          <w:tcPr>
            <w:tcW w:w="1044" w:type="pct"/>
          </w:tcPr>
          <w:p w:rsidR="00F90BF6" w:rsidRPr="00394E1C" w:rsidRDefault="00F90BF6" w:rsidP="00C97374">
            <w:pPr>
              <w:ind w:firstLine="0"/>
              <w:contextualSpacing/>
              <w:jc w:val="center"/>
              <w:rPr>
                <w:sz w:val="18"/>
                <w:szCs w:val="18"/>
              </w:rPr>
            </w:pPr>
            <w:r w:rsidRPr="00394E1C">
              <w:rPr>
                <w:sz w:val="18"/>
                <w:szCs w:val="18"/>
              </w:rPr>
              <w:t>692357,77</w:t>
            </w:r>
          </w:p>
        </w:tc>
        <w:tc>
          <w:tcPr>
            <w:tcW w:w="1085" w:type="pct"/>
          </w:tcPr>
          <w:p w:rsidR="00F90BF6" w:rsidRPr="00394E1C" w:rsidRDefault="00F90BF6" w:rsidP="00C97374">
            <w:pPr>
              <w:ind w:firstLine="0"/>
              <w:contextualSpacing/>
              <w:jc w:val="center"/>
              <w:rPr>
                <w:sz w:val="18"/>
                <w:szCs w:val="18"/>
              </w:rPr>
            </w:pPr>
            <w:r w:rsidRPr="00394E1C">
              <w:rPr>
                <w:sz w:val="18"/>
                <w:szCs w:val="18"/>
              </w:rPr>
              <w:t>1373887,83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w:t>
            </w:r>
          </w:p>
        </w:tc>
        <w:tc>
          <w:tcPr>
            <w:tcW w:w="1044" w:type="pct"/>
          </w:tcPr>
          <w:p w:rsidR="00F90BF6" w:rsidRPr="00394E1C" w:rsidRDefault="00F90BF6" w:rsidP="00C97374">
            <w:pPr>
              <w:ind w:firstLine="0"/>
              <w:contextualSpacing/>
              <w:jc w:val="center"/>
              <w:rPr>
                <w:sz w:val="18"/>
                <w:szCs w:val="18"/>
              </w:rPr>
            </w:pPr>
            <w:r w:rsidRPr="00394E1C">
              <w:rPr>
                <w:sz w:val="18"/>
                <w:szCs w:val="18"/>
              </w:rPr>
              <w:t>692386,10</w:t>
            </w:r>
          </w:p>
        </w:tc>
        <w:tc>
          <w:tcPr>
            <w:tcW w:w="1085" w:type="pct"/>
          </w:tcPr>
          <w:p w:rsidR="00F90BF6" w:rsidRPr="00394E1C" w:rsidRDefault="00F90BF6" w:rsidP="00C97374">
            <w:pPr>
              <w:ind w:firstLine="0"/>
              <w:contextualSpacing/>
              <w:jc w:val="center"/>
              <w:rPr>
                <w:sz w:val="18"/>
                <w:szCs w:val="18"/>
              </w:rPr>
            </w:pPr>
            <w:r w:rsidRPr="00394E1C">
              <w:rPr>
                <w:sz w:val="18"/>
                <w:szCs w:val="18"/>
              </w:rPr>
              <w:t>1373903,98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w:t>
            </w:r>
          </w:p>
        </w:tc>
        <w:tc>
          <w:tcPr>
            <w:tcW w:w="1044" w:type="pct"/>
          </w:tcPr>
          <w:p w:rsidR="00F90BF6" w:rsidRPr="00394E1C" w:rsidRDefault="00F90BF6" w:rsidP="00C97374">
            <w:pPr>
              <w:ind w:firstLine="0"/>
              <w:contextualSpacing/>
              <w:jc w:val="center"/>
              <w:rPr>
                <w:sz w:val="18"/>
                <w:szCs w:val="18"/>
              </w:rPr>
            </w:pPr>
            <w:r w:rsidRPr="00394E1C">
              <w:rPr>
                <w:sz w:val="18"/>
                <w:szCs w:val="18"/>
              </w:rPr>
              <w:t>692406,38</w:t>
            </w:r>
          </w:p>
        </w:tc>
        <w:tc>
          <w:tcPr>
            <w:tcW w:w="1085" w:type="pct"/>
          </w:tcPr>
          <w:p w:rsidR="00F90BF6" w:rsidRPr="00394E1C" w:rsidRDefault="00F90BF6" w:rsidP="00C97374">
            <w:pPr>
              <w:ind w:firstLine="0"/>
              <w:contextualSpacing/>
              <w:jc w:val="center"/>
              <w:rPr>
                <w:sz w:val="18"/>
                <w:szCs w:val="18"/>
              </w:rPr>
            </w:pPr>
            <w:r w:rsidRPr="00394E1C">
              <w:rPr>
                <w:sz w:val="18"/>
                <w:szCs w:val="18"/>
              </w:rPr>
              <w:t>1373922,17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w:t>
            </w:r>
          </w:p>
        </w:tc>
        <w:tc>
          <w:tcPr>
            <w:tcW w:w="1044" w:type="pct"/>
          </w:tcPr>
          <w:p w:rsidR="00F90BF6" w:rsidRPr="00394E1C" w:rsidRDefault="00F90BF6" w:rsidP="00C97374">
            <w:pPr>
              <w:ind w:firstLine="0"/>
              <w:contextualSpacing/>
              <w:jc w:val="center"/>
              <w:rPr>
                <w:sz w:val="18"/>
                <w:szCs w:val="18"/>
              </w:rPr>
            </w:pPr>
            <w:r w:rsidRPr="00394E1C">
              <w:rPr>
                <w:sz w:val="18"/>
                <w:szCs w:val="18"/>
              </w:rPr>
              <w:t>692401,02</w:t>
            </w:r>
          </w:p>
        </w:tc>
        <w:tc>
          <w:tcPr>
            <w:tcW w:w="1085" w:type="pct"/>
          </w:tcPr>
          <w:p w:rsidR="00F90BF6" w:rsidRPr="00394E1C" w:rsidRDefault="00F90BF6" w:rsidP="00C97374">
            <w:pPr>
              <w:ind w:firstLine="0"/>
              <w:contextualSpacing/>
              <w:jc w:val="center"/>
              <w:rPr>
                <w:sz w:val="18"/>
                <w:szCs w:val="18"/>
              </w:rPr>
            </w:pPr>
            <w:r w:rsidRPr="00394E1C">
              <w:rPr>
                <w:sz w:val="18"/>
                <w:szCs w:val="18"/>
              </w:rPr>
              <w:t>1373945,84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w:t>
            </w:r>
          </w:p>
        </w:tc>
        <w:tc>
          <w:tcPr>
            <w:tcW w:w="1044" w:type="pct"/>
          </w:tcPr>
          <w:p w:rsidR="00F90BF6" w:rsidRPr="00394E1C" w:rsidRDefault="00F90BF6" w:rsidP="00C97374">
            <w:pPr>
              <w:ind w:firstLine="0"/>
              <w:contextualSpacing/>
              <w:jc w:val="center"/>
              <w:rPr>
                <w:sz w:val="18"/>
                <w:szCs w:val="18"/>
              </w:rPr>
            </w:pPr>
            <w:r w:rsidRPr="00394E1C">
              <w:rPr>
                <w:sz w:val="18"/>
                <w:szCs w:val="18"/>
              </w:rPr>
              <w:t>692352,21</w:t>
            </w:r>
          </w:p>
        </w:tc>
        <w:tc>
          <w:tcPr>
            <w:tcW w:w="1085" w:type="pct"/>
          </w:tcPr>
          <w:p w:rsidR="00F90BF6" w:rsidRPr="00394E1C" w:rsidRDefault="00F90BF6" w:rsidP="00C97374">
            <w:pPr>
              <w:ind w:firstLine="0"/>
              <w:contextualSpacing/>
              <w:jc w:val="center"/>
              <w:rPr>
                <w:sz w:val="18"/>
                <w:szCs w:val="18"/>
              </w:rPr>
            </w:pPr>
            <w:r w:rsidRPr="00394E1C">
              <w:rPr>
                <w:sz w:val="18"/>
                <w:szCs w:val="18"/>
              </w:rPr>
              <w:t>1374004,18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w:t>
            </w:r>
          </w:p>
        </w:tc>
        <w:tc>
          <w:tcPr>
            <w:tcW w:w="1044" w:type="pct"/>
          </w:tcPr>
          <w:p w:rsidR="00F90BF6" w:rsidRPr="00394E1C" w:rsidRDefault="00F90BF6" w:rsidP="00C97374">
            <w:pPr>
              <w:ind w:firstLine="0"/>
              <w:contextualSpacing/>
              <w:jc w:val="center"/>
              <w:rPr>
                <w:sz w:val="18"/>
                <w:szCs w:val="18"/>
              </w:rPr>
            </w:pPr>
            <w:r w:rsidRPr="00394E1C">
              <w:rPr>
                <w:sz w:val="18"/>
                <w:szCs w:val="18"/>
              </w:rPr>
              <w:t>692518,38</w:t>
            </w:r>
          </w:p>
        </w:tc>
        <w:tc>
          <w:tcPr>
            <w:tcW w:w="1085" w:type="pct"/>
          </w:tcPr>
          <w:p w:rsidR="00F90BF6" w:rsidRPr="00394E1C" w:rsidRDefault="00F90BF6" w:rsidP="00C97374">
            <w:pPr>
              <w:ind w:firstLine="0"/>
              <w:contextualSpacing/>
              <w:jc w:val="center"/>
              <w:rPr>
                <w:sz w:val="18"/>
                <w:szCs w:val="18"/>
              </w:rPr>
            </w:pPr>
            <w:r w:rsidRPr="00394E1C">
              <w:rPr>
                <w:sz w:val="18"/>
                <w:szCs w:val="18"/>
              </w:rPr>
              <w:t>1374219,64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w:t>
            </w:r>
          </w:p>
        </w:tc>
        <w:tc>
          <w:tcPr>
            <w:tcW w:w="1044" w:type="pct"/>
          </w:tcPr>
          <w:p w:rsidR="00F90BF6" w:rsidRPr="00394E1C" w:rsidRDefault="00F90BF6" w:rsidP="00C97374">
            <w:pPr>
              <w:ind w:firstLine="0"/>
              <w:contextualSpacing/>
              <w:jc w:val="center"/>
              <w:rPr>
                <w:sz w:val="18"/>
                <w:szCs w:val="18"/>
              </w:rPr>
            </w:pPr>
            <w:r w:rsidRPr="00394E1C">
              <w:rPr>
                <w:sz w:val="18"/>
                <w:szCs w:val="18"/>
              </w:rPr>
              <w:t>692528,35</w:t>
            </w:r>
          </w:p>
        </w:tc>
        <w:tc>
          <w:tcPr>
            <w:tcW w:w="1085" w:type="pct"/>
          </w:tcPr>
          <w:p w:rsidR="00F90BF6" w:rsidRPr="00394E1C" w:rsidRDefault="00F90BF6" w:rsidP="00C97374">
            <w:pPr>
              <w:ind w:firstLine="0"/>
              <w:contextualSpacing/>
              <w:jc w:val="center"/>
              <w:rPr>
                <w:sz w:val="18"/>
                <w:szCs w:val="18"/>
              </w:rPr>
            </w:pPr>
            <w:r w:rsidRPr="00394E1C">
              <w:rPr>
                <w:sz w:val="18"/>
                <w:szCs w:val="18"/>
              </w:rPr>
              <w:t>1374235,33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w:t>
            </w:r>
          </w:p>
        </w:tc>
        <w:tc>
          <w:tcPr>
            <w:tcW w:w="1044" w:type="pct"/>
          </w:tcPr>
          <w:p w:rsidR="00F90BF6" w:rsidRPr="00394E1C" w:rsidRDefault="00F90BF6" w:rsidP="00C97374">
            <w:pPr>
              <w:ind w:firstLine="0"/>
              <w:contextualSpacing/>
              <w:jc w:val="center"/>
              <w:rPr>
                <w:sz w:val="18"/>
                <w:szCs w:val="18"/>
              </w:rPr>
            </w:pPr>
            <w:r w:rsidRPr="00394E1C">
              <w:rPr>
                <w:sz w:val="18"/>
                <w:szCs w:val="18"/>
              </w:rPr>
              <w:t>692547,99</w:t>
            </w:r>
          </w:p>
        </w:tc>
        <w:tc>
          <w:tcPr>
            <w:tcW w:w="1085" w:type="pct"/>
          </w:tcPr>
          <w:p w:rsidR="00F90BF6" w:rsidRPr="00394E1C" w:rsidRDefault="00F90BF6" w:rsidP="00C97374">
            <w:pPr>
              <w:ind w:firstLine="0"/>
              <w:contextualSpacing/>
              <w:jc w:val="center"/>
              <w:rPr>
                <w:sz w:val="18"/>
                <w:szCs w:val="18"/>
              </w:rPr>
            </w:pPr>
            <w:r w:rsidRPr="00394E1C">
              <w:rPr>
                <w:sz w:val="18"/>
                <w:szCs w:val="18"/>
              </w:rPr>
              <w:t>1374268,05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w:t>
            </w:r>
          </w:p>
        </w:tc>
        <w:tc>
          <w:tcPr>
            <w:tcW w:w="1044" w:type="pct"/>
          </w:tcPr>
          <w:p w:rsidR="00F90BF6" w:rsidRPr="00394E1C" w:rsidRDefault="00F90BF6" w:rsidP="00C97374">
            <w:pPr>
              <w:ind w:firstLine="0"/>
              <w:contextualSpacing/>
              <w:jc w:val="center"/>
              <w:rPr>
                <w:sz w:val="18"/>
                <w:szCs w:val="18"/>
              </w:rPr>
            </w:pPr>
            <w:r w:rsidRPr="00394E1C">
              <w:rPr>
                <w:sz w:val="18"/>
                <w:szCs w:val="18"/>
              </w:rPr>
              <w:t>692607,27</w:t>
            </w:r>
          </w:p>
        </w:tc>
        <w:tc>
          <w:tcPr>
            <w:tcW w:w="1085" w:type="pct"/>
          </w:tcPr>
          <w:p w:rsidR="00F90BF6" w:rsidRPr="00394E1C" w:rsidRDefault="00F90BF6" w:rsidP="00C97374">
            <w:pPr>
              <w:ind w:firstLine="0"/>
              <w:contextualSpacing/>
              <w:jc w:val="center"/>
              <w:rPr>
                <w:sz w:val="18"/>
                <w:szCs w:val="18"/>
              </w:rPr>
            </w:pPr>
            <w:r w:rsidRPr="00394E1C">
              <w:rPr>
                <w:sz w:val="18"/>
                <w:szCs w:val="18"/>
              </w:rPr>
              <w:t>1374347,19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w:t>
            </w:r>
          </w:p>
        </w:tc>
        <w:tc>
          <w:tcPr>
            <w:tcW w:w="1044" w:type="pct"/>
          </w:tcPr>
          <w:p w:rsidR="00F90BF6" w:rsidRPr="00394E1C" w:rsidRDefault="00F90BF6" w:rsidP="00C97374">
            <w:pPr>
              <w:ind w:firstLine="0"/>
              <w:contextualSpacing/>
              <w:jc w:val="center"/>
              <w:rPr>
                <w:sz w:val="18"/>
                <w:szCs w:val="18"/>
              </w:rPr>
            </w:pPr>
            <w:r w:rsidRPr="00394E1C">
              <w:rPr>
                <w:sz w:val="18"/>
                <w:szCs w:val="18"/>
              </w:rPr>
              <w:t>692686,63</w:t>
            </w:r>
          </w:p>
        </w:tc>
        <w:tc>
          <w:tcPr>
            <w:tcW w:w="1085" w:type="pct"/>
          </w:tcPr>
          <w:p w:rsidR="00F90BF6" w:rsidRPr="00394E1C" w:rsidRDefault="00F90BF6" w:rsidP="00C97374">
            <w:pPr>
              <w:ind w:firstLine="0"/>
              <w:contextualSpacing/>
              <w:jc w:val="center"/>
              <w:rPr>
                <w:sz w:val="18"/>
                <w:szCs w:val="18"/>
              </w:rPr>
            </w:pPr>
            <w:r w:rsidRPr="00394E1C">
              <w:rPr>
                <w:sz w:val="18"/>
                <w:szCs w:val="18"/>
              </w:rPr>
              <w:t>1374289,42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w:t>
            </w:r>
          </w:p>
        </w:tc>
        <w:tc>
          <w:tcPr>
            <w:tcW w:w="1044" w:type="pct"/>
          </w:tcPr>
          <w:p w:rsidR="00F90BF6" w:rsidRPr="00394E1C" w:rsidRDefault="00F90BF6" w:rsidP="00C97374">
            <w:pPr>
              <w:ind w:firstLine="0"/>
              <w:contextualSpacing/>
              <w:jc w:val="center"/>
              <w:rPr>
                <w:sz w:val="18"/>
                <w:szCs w:val="18"/>
              </w:rPr>
            </w:pPr>
            <w:r w:rsidRPr="00394E1C">
              <w:rPr>
                <w:sz w:val="18"/>
                <w:szCs w:val="18"/>
              </w:rPr>
              <w:t>692686,61</w:t>
            </w:r>
          </w:p>
        </w:tc>
        <w:tc>
          <w:tcPr>
            <w:tcW w:w="1085" w:type="pct"/>
          </w:tcPr>
          <w:p w:rsidR="00F90BF6" w:rsidRPr="00394E1C" w:rsidRDefault="00F90BF6" w:rsidP="00C97374">
            <w:pPr>
              <w:ind w:firstLine="0"/>
              <w:contextualSpacing/>
              <w:jc w:val="center"/>
              <w:rPr>
                <w:sz w:val="18"/>
                <w:szCs w:val="18"/>
              </w:rPr>
            </w:pPr>
            <w:r w:rsidRPr="00394E1C">
              <w:rPr>
                <w:sz w:val="18"/>
                <w:szCs w:val="18"/>
              </w:rPr>
              <w:t>1374289,44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w:t>
            </w:r>
          </w:p>
        </w:tc>
        <w:tc>
          <w:tcPr>
            <w:tcW w:w="1044" w:type="pct"/>
          </w:tcPr>
          <w:p w:rsidR="00F90BF6" w:rsidRPr="00394E1C" w:rsidRDefault="00F90BF6" w:rsidP="00C97374">
            <w:pPr>
              <w:ind w:firstLine="0"/>
              <w:contextualSpacing/>
              <w:jc w:val="center"/>
              <w:rPr>
                <w:sz w:val="18"/>
                <w:szCs w:val="18"/>
              </w:rPr>
            </w:pPr>
            <w:r w:rsidRPr="00394E1C">
              <w:rPr>
                <w:sz w:val="18"/>
                <w:szCs w:val="18"/>
              </w:rPr>
              <w:t>692686,64</w:t>
            </w:r>
          </w:p>
        </w:tc>
        <w:tc>
          <w:tcPr>
            <w:tcW w:w="1085" w:type="pct"/>
          </w:tcPr>
          <w:p w:rsidR="00F90BF6" w:rsidRPr="00394E1C" w:rsidRDefault="00F90BF6" w:rsidP="00C97374">
            <w:pPr>
              <w:ind w:firstLine="0"/>
              <w:contextualSpacing/>
              <w:jc w:val="center"/>
              <w:rPr>
                <w:sz w:val="18"/>
                <w:szCs w:val="18"/>
              </w:rPr>
            </w:pPr>
            <w:r w:rsidRPr="00394E1C">
              <w:rPr>
                <w:sz w:val="18"/>
                <w:szCs w:val="18"/>
              </w:rPr>
              <w:t>1374289,41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w:t>
            </w:r>
          </w:p>
        </w:tc>
        <w:tc>
          <w:tcPr>
            <w:tcW w:w="1044" w:type="pct"/>
          </w:tcPr>
          <w:p w:rsidR="00F90BF6" w:rsidRPr="00394E1C" w:rsidRDefault="00F90BF6" w:rsidP="00C97374">
            <w:pPr>
              <w:ind w:firstLine="0"/>
              <w:contextualSpacing/>
              <w:jc w:val="center"/>
              <w:rPr>
                <w:sz w:val="18"/>
                <w:szCs w:val="18"/>
              </w:rPr>
            </w:pPr>
            <w:r w:rsidRPr="00394E1C">
              <w:rPr>
                <w:sz w:val="18"/>
                <w:szCs w:val="18"/>
              </w:rPr>
              <w:t>692732,45</w:t>
            </w:r>
          </w:p>
        </w:tc>
        <w:tc>
          <w:tcPr>
            <w:tcW w:w="1085" w:type="pct"/>
          </w:tcPr>
          <w:p w:rsidR="00F90BF6" w:rsidRPr="00394E1C" w:rsidRDefault="00F90BF6" w:rsidP="00C97374">
            <w:pPr>
              <w:ind w:firstLine="0"/>
              <w:contextualSpacing/>
              <w:jc w:val="center"/>
              <w:rPr>
                <w:sz w:val="18"/>
                <w:szCs w:val="18"/>
              </w:rPr>
            </w:pPr>
            <w:r w:rsidRPr="00394E1C">
              <w:rPr>
                <w:sz w:val="18"/>
                <w:szCs w:val="18"/>
              </w:rPr>
              <w:t>1374256,06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w:t>
            </w:r>
          </w:p>
        </w:tc>
        <w:tc>
          <w:tcPr>
            <w:tcW w:w="1044" w:type="pct"/>
          </w:tcPr>
          <w:p w:rsidR="00F90BF6" w:rsidRPr="00394E1C" w:rsidRDefault="00F90BF6" w:rsidP="00C97374">
            <w:pPr>
              <w:ind w:firstLine="0"/>
              <w:contextualSpacing/>
              <w:jc w:val="center"/>
              <w:rPr>
                <w:sz w:val="18"/>
                <w:szCs w:val="18"/>
              </w:rPr>
            </w:pPr>
            <w:r w:rsidRPr="00394E1C">
              <w:rPr>
                <w:sz w:val="18"/>
                <w:szCs w:val="18"/>
              </w:rPr>
              <w:t>692785,40</w:t>
            </w:r>
          </w:p>
        </w:tc>
        <w:tc>
          <w:tcPr>
            <w:tcW w:w="1085" w:type="pct"/>
          </w:tcPr>
          <w:p w:rsidR="00F90BF6" w:rsidRPr="00394E1C" w:rsidRDefault="00F90BF6" w:rsidP="00C97374">
            <w:pPr>
              <w:ind w:firstLine="0"/>
              <w:contextualSpacing/>
              <w:jc w:val="center"/>
              <w:rPr>
                <w:sz w:val="18"/>
                <w:szCs w:val="18"/>
              </w:rPr>
            </w:pPr>
            <w:r w:rsidRPr="00394E1C">
              <w:rPr>
                <w:sz w:val="18"/>
                <w:szCs w:val="18"/>
              </w:rPr>
              <w:t>1374217,51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w:t>
            </w:r>
          </w:p>
        </w:tc>
        <w:tc>
          <w:tcPr>
            <w:tcW w:w="1044" w:type="pct"/>
          </w:tcPr>
          <w:p w:rsidR="00F90BF6" w:rsidRPr="00394E1C" w:rsidRDefault="00F90BF6" w:rsidP="00C97374">
            <w:pPr>
              <w:ind w:firstLine="0"/>
              <w:contextualSpacing/>
              <w:jc w:val="center"/>
              <w:rPr>
                <w:sz w:val="18"/>
                <w:szCs w:val="18"/>
              </w:rPr>
            </w:pPr>
            <w:r w:rsidRPr="00394E1C">
              <w:rPr>
                <w:sz w:val="18"/>
                <w:szCs w:val="18"/>
              </w:rPr>
              <w:t>692785,39</w:t>
            </w:r>
          </w:p>
        </w:tc>
        <w:tc>
          <w:tcPr>
            <w:tcW w:w="1085" w:type="pct"/>
          </w:tcPr>
          <w:p w:rsidR="00F90BF6" w:rsidRPr="00394E1C" w:rsidRDefault="00F90BF6" w:rsidP="00C97374">
            <w:pPr>
              <w:ind w:firstLine="0"/>
              <w:contextualSpacing/>
              <w:jc w:val="center"/>
              <w:rPr>
                <w:sz w:val="18"/>
                <w:szCs w:val="18"/>
              </w:rPr>
            </w:pPr>
            <w:r w:rsidRPr="00394E1C">
              <w:rPr>
                <w:sz w:val="18"/>
                <w:szCs w:val="18"/>
              </w:rPr>
              <w:t>1374217,53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w:t>
            </w:r>
          </w:p>
        </w:tc>
        <w:tc>
          <w:tcPr>
            <w:tcW w:w="1044" w:type="pct"/>
          </w:tcPr>
          <w:p w:rsidR="00F90BF6" w:rsidRPr="00394E1C" w:rsidRDefault="00F90BF6" w:rsidP="00C97374">
            <w:pPr>
              <w:ind w:firstLine="0"/>
              <w:contextualSpacing/>
              <w:jc w:val="center"/>
              <w:rPr>
                <w:sz w:val="18"/>
                <w:szCs w:val="18"/>
              </w:rPr>
            </w:pPr>
            <w:r w:rsidRPr="00394E1C">
              <w:rPr>
                <w:sz w:val="18"/>
                <w:szCs w:val="18"/>
              </w:rPr>
              <w:t>693054,52</w:t>
            </w:r>
          </w:p>
        </w:tc>
        <w:tc>
          <w:tcPr>
            <w:tcW w:w="1085" w:type="pct"/>
          </w:tcPr>
          <w:p w:rsidR="00F90BF6" w:rsidRPr="00394E1C" w:rsidRDefault="00F90BF6" w:rsidP="00C97374">
            <w:pPr>
              <w:ind w:firstLine="0"/>
              <w:contextualSpacing/>
              <w:jc w:val="center"/>
              <w:rPr>
                <w:sz w:val="18"/>
                <w:szCs w:val="18"/>
              </w:rPr>
            </w:pPr>
            <w:r w:rsidRPr="00394E1C">
              <w:rPr>
                <w:sz w:val="18"/>
                <w:szCs w:val="18"/>
              </w:rPr>
              <w:t>1374021,59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20</w:t>
            </w:r>
          </w:p>
        </w:tc>
        <w:tc>
          <w:tcPr>
            <w:tcW w:w="1044" w:type="pct"/>
          </w:tcPr>
          <w:p w:rsidR="00F90BF6" w:rsidRPr="00394E1C" w:rsidRDefault="00F90BF6" w:rsidP="00C97374">
            <w:pPr>
              <w:ind w:firstLine="0"/>
              <w:contextualSpacing/>
              <w:jc w:val="center"/>
              <w:rPr>
                <w:sz w:val="18"/>
                <w:szCs w:val="18"/>
              </w:rPr>
            </w:pPr>
            <w:r w:rsidRPr="00394E1C">
              <w:rPr>
                <w:sz w:val="18"/>
                <w:szCs w:val="18"/>
              </w:rPr>
              <w:t>693109,30</w:t>
            </w:r>
          </w:p>
        </w:tc>
        <w:tc>
          <w:tcPr>
            <w:tcW w:w="1085" w:type="pct"/>
          </w:tcPr>
          <w:p w:rsidR="00F90BF6" w:rsidRPr="00394E1C" w:rsidRDefault="00F90BF6" w:rsidP="00C97374">
            <w:pPr>
              <w:ind w:firstLine="0"/>
              <w:contextualSpacing/>
              <w:jc w:val="center"/>
              <w:rPr>
                <w:sz w:val="18"/>
                <w:szCs w:val="18"/>
              </w:rPr>
            </w:pPr>
            <w:r w:rsidRPr="00394E1C">
              <w:rPr>
                <w:sz w:val="18"/>
                <w:szCs w:val="18"/>
              </w:rPr>
              <w:t>1374059,12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21</w:t>
            </w:r>
          </w:p>
        </w:tc>
        <w:tc>
          <w:tcPr>
            <w:tcW w:w="1044" w:type="pct"/>
          </w:tcPr>
          <w:p w:rsidR="00F90BF6" w:rsidRPr="00394E1C" w:rsidRDefault="00F90BF6" w:rsidP="00C97374">
            <w:pPr>
              <w:ind w:firstLine="0"/>
              <w:contextualSpacing/>
              <w:jc w:val="center"/>
              <w:rPr>
                <w:sz w:val="18"/>
                <w:szCs w:val="18"/>
              </w:rPr>
            </w:pPr>
            <w:r w:rsidRPr="00394E1C">
              <w:rPr>
                <w:sz w:val="18"/>
                <w:szCs w:val="18"/>
              </w:rPr>
              <w:t>693103,54</w:t>
            </w:r>
          </w:p>
        </w:tc>
        <w:tc>
          <w:tcPr>
            <w:tcW w:w="1085" w:type="pct"/>
          </w:tcPr>
          <w:p w:rsidR="00F90BF6" w:rsidRPr="00394E1C" w:rsidRDefault="00F90BF6" w:rsidP="00C97374">
            <w:pPr>
              <w:ind w:firstLine="0"/>
              <w:contextualSpacing/>
              <w:jc w:val="center"/>
              <w:rPr>
                <w:sz w:val="18"/>
                <w:szCs w:val="18"/>
              </w:rPr>
            </w:pPr>
            <w:r w:rsidRPr="00394E1C">
              <w:rPr>
                <w:sz w:val="18"/>
                <w:szCs w:val="18"/>
              </w:rPr>
              <w:t>1374060,46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22</w:t>
            </w:r>
          </w:p>
        </w:tc>
        <w:tc>
          <w:tcPr>
            <w:tcW w:w="1044" w:type="pct"/>
          </w:tcPr>
          <w:p w:rsidR="00F90BF6" w:rsidRPr="00394E1C" w:rsidRDefault="00F90BF6" w:rsidP="00C97374">
            <w:pPr>
              <w:ind w:firstLine="0"/>
              <w:contextualSpacing/>
              <w:jc w:val="center"/>
              <w:rPr>
                <w:sz w:val="18"/>
                <w:szCs w:val="18"/>
              </w:rPr>
            </w:pPr>
            <w:r w:rsidRPr="00394E1C">
              <w:rPr>
                <w:sz w:val="18"/>
                <w:szCs w:val="18"/>
              </w:rPr>
              <w:t>693074,45</w:t>
            </w:r>
          </w:p>
        </w:tc>
        <w:tc>
          <w:tcPr>
            <w:tcW w:w="1085" w:type="pct"/>
          </w:tcPr>
          <w:p w:rsidR="00F90BF6" w:rsidRPr="00394E1C" w:rsidRDefault="00F90BF6" w:rsidP="00C97374">
            <w:pPr>
              <w:ind w:firstLine="0"/>
              <w:contextualSpacing/>
              <w:jc w:val="center"/>
              <w:rPr>
                <w:sz w:val="18"/>
                <w:szCs w:val="18"/>
              </w:rPr>
            </w:pPr>
            <w:r w:rsidRPr="00394E1C">
              <w:rPr>
                <w:sz w:val="18"/>
                <w:szCs w:val="18"/>
              </w:rPr>
              <w:t>1374064,70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23</w:t>
            </w:r>
          </w:p>
        </w:tc>
        <w:tc>
          <w:tcPr>
            <w:tcW w:w="1044" w:type="pct"/>
          </w:tcPr>
          <w:p w:rsidR="00F90BF6" w:rsidRPr="00394E1C" w:rsidRDefault="00F90BF6" w:rsidP="00C97374">
            <w:pPr>
              <w:ind w:firstLine="0"/>
              <w:contextualSpacing/>
              <w:jc w:val="center"/>
              <w:rPr>
                <w:sz w:val="18"/>
                <w:szCs w:val="18"/>
              </w:rPr>
            </w:pPr>
            <w:r w:rsidRPr="00394E1C">
              <w:rPr>
                <w:sz w:val="18"/>
                <w:szCs w:val="18"/>
              </w:rPr>
              <w:t>693063,09</w:t>
            </w:r>
          </w:p>
        </w:tc>
        <w:tc>
          <w:tcPr>
            <w:tcW w:w="1085" w:type="pct"/>
          </w:tcPr>
          <w:p w:rsidR="00F90BF6" w:rsidRPr="00394E1C" w:rsidRDefault="00F90BF6" w:rsidP="00C97374">
            <w:pPr>
              <w:ind w:firstLine="0"/>
              <w:contextualSpacing/>
              <w:jc w:val="center"/>
              <w:rPr>
                <w:sz w:val="18"/>
                <w:szCs w:val="18"/>
              </w:rPr>
            </w:pPr>
            <w:r w:rsidRPr="00394E1C">
              <w:rPr>
                <w:sz w:val="18"/>
                <w:szCs w:val="18"/>
              </w:rPr>
              <w:t>1374067,20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24</w:t>
            </w:r>
          </w:p>
        </w:tc>
        <w:tc>
          <w:tcPr>
            <w:tcW w:w="1044" w:type="pct"/>
          </w:tcPr>
          <w:p w:rsidR="00F90BF6" w:rsidRPr="00394E1C" w:rsidRDefault="00F90BF6" w:rsidP="00C97374">
            <w:pPr>
              <w:ind w:firstLine="0"/>
              <w:contextualSpacing/>
              <w:jc w:val="center"/>
              <w:rPr>
                <w:sz w:val="18"/>
                <w:szCs w:val="18"/>
              </w:rPr>
            </w:pPr>
            <w:r w:rsidRPr="00394E1C">
              <w:rPr>
                <w:sz w:val="18"/>
                <w:szCs w:val="18"/>
              </w:rPr>
              <w:t>693057,78</w:t>
            </w:r>
          </w:p>
        </w:tc>
        <w:tc>
          <w:tcPr>
            <w:tcW w:w="1085" w:type="pct"/>
          </w:tcPr>
          <w:p w:rsidR="00F90BF6" w:rsidRPr="00394E1C" w:rsidRDefault="00F90BF6" w:rsidP="00C97374">
            <w:pPr>
              <w:ind w:firstLine="0"/>
              <w:contextualSpacing/>
              <w:jc w:val="center"/>
              <w:rPr>
                <w:sz w:val="18"/>
                <w:szCs w:val="18"/>
              </w:rPr>
            </w:pPr>
            <w:r w:rsidRPr="00394E1C">
              <w:rPr>
                <w:sz w:val="18"/>
                <w:szCs w:val="18"/>
              </w:rPr>
              <w:t>1374069,15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25</w:t>
            </w:r>
          </w:p>
        </w:tc>
        <w:tc>
          <w:tcPr>
            <w:tcW w:w="1044" w:type="pct"/>
          </w:tcPr>
          <w:p w:rsidR="00F90BF6" w:rsidRPr="00394E1C" w:rsidRDefault="00F90BF6" w:rsidP="00C97374">
            <w:pPr>
              <w:ind w:firstLine="0"/>
              <w:contextualSpacing/>
              <w:jc w:val="center"/>
              <w:rPr>
                <w:sz w:val="18"/>
                <w:szCs w:val="18"/>
              </w:rPr>
            </w:pPr>
            <w:r w:rsidRPr="00394E1C">
              <w:rPr>
                <w:sz w:val="18"/>
                <w:szCs w:val="18"/>
              </w:rPr>
              <w:t>693059,94</w:t>
            </w:r>
          </w:p>
        </w:tc>
        <w:tc>
          <w:tcPr>
            <w:tcW w:w="1085" w:type="pct"/>
          </w:tcPr>
          <w:p w:rsidR="00F90BF6" w:rsidRPr="00394E1C" w:rsidRDefault="00F90BF6" w:rsidP="00C97374">
            <w:pPr>
              <w:ind w:firstLine="0"/>
              <w:contextualSpacing/>
              <w:jc w:val="center"/>
              <w:rPr>
                <w:sz w:val="18"/>
                <w:szCs w:val="18"/>
              </w:rPr>
            </w:pPr>
            <w:r w:rsidRPr="00394E1C">
              <w:rPr>
                <w:sz w:val="18"/>
                <w:szCs w:val="18"/>
              </w:rPr>
              <w:t>1374079,81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26</w:t>
            </w:r>
          </w:p>
        </w:tc>
        <w:tc>
          <w:tcPr>
            <w:tcW w:w="1044" w:type="pct"/>
          </w:tcPr>
          <w:p w:rsidR="00F90BF6" w:rsidRPr="00394E1C" w:rsidRDefault="00F90BF6" w:rsidP="00C97374">
            <w:pPr>
              <w:ind w:firstLine="0"/>
              <w:contextualSpacing/>
              <w:jc w:val="center"/>
              <w:rPr>
                <w:sz w:val="18"/>
                <w:szCs w:val="18"/>
              </w:rPr>
            </w:pPr>
            <w:r w:rsidRPr="00394E1C">
              <w:rPr>
                <w:sz w:val="18"/>
                <w:szCs w:val="18"/>
              </w:rPr>
              <w:t>693092,81</w:t>
            </w:r>
          </w:p>
        </w:tc>
        <w:tc>
          <w:tcPr>
            <w:tcW w:w="1085" w:type="pct"/>
          </w:tcPr>
          <w:p w:rsidR="00F90BF6" w:rsidRPr="00394E1C" w:rsidRDefault="00F90BF6" w:rsidP="00C97374">
            <w:pPr>
              <w:ind w:firstLine="0"/>
              <w:contextualSpacing/>
              <w:jc w:val="center"/>
              <w:rPr>
                <w:sz w:val="18"/>
                <w:szCs w:val="18"/>
              </w:rPr>
            </w:pPr>
            <w:r w:rsidRPr="00394E1C">
              <w:rPr>
                <w:sz w:val="18"/>
                <w:szCs w:val="18"/>
              </w:rPr>
              <w:t>1374112,08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27</w:t>
            </w:r>
          </w:p>
        </w:tc>
        <w:tc>
          <w:tcPr>
            <w:tcW w:w="1044" w:type="pct"/>
          </w:tcPr>
          <w:p w:rsidR="00F90BF6" w:rsidRPr="00394E1C" w:rsidRDefault="00F90BF6" w:rsidP="00C97374">
            <w:pPr>
              <w:ind w:firstLine="0"/>
              <w:contextualSpacing/>
              <w:jc w:val="center"/>
              <w:rPr>
                <w:sz w:val="18"/>
                <w:szCs w:val="18"/>
              </w:rPr>
            </w:pPr>
            <w:r w:rsidRPr="00394E1C">
              <w:rPr>
                <w:sz w:val="18"/>
                <w:szCs w:val="18"/>
              </w:rPr>
              <w:t>693098,96</w:t>
            </w:r>
          </w:p>
        </w:tc>
        <w:tc>
          <w:tcPr>
            <w:tcW w:w="1085" w:type="pct"/>
          </w:tcPr>
          <w:p w:rsidR="00F90BF6" w:rsidRPr="00394E1C" w:rsidRDefault="00F90BF6" w:rsidP="00C97374">
            <w:pPr>
              <w:ind w:firstLine="0"/>
              <w:contextualSpacing/>
              <w:jc w:val="center"/>
              <w:rPr>
                <w:sz w:val="18"/>
                <w:szCs w:val="18"/>
              </w:rPr>
            </w:pPr>
            <w:r w:rsidRPr="00394E1C">
              <w:rPr>
                <w:sz w:val="18"/>
                <w:szCs w:val="18"/>
              </w:rPr>
              <w:t>1374134,20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lastRenderedPageBreak/>
              <w:t>28</w:t>
            </w:r>
          </w:p>
        </w:tc>
        <w:tc>
          <w:tcPr>
            <w:tcW w:w="1044" w:type="pct"/>
          </w:tcPr>
          <w:p w:rsidR="00F90BF6" w:rsidRPr="00394E1C" w:rsidRDefault="00F90BF6" w:rsidP="00C97374">
            <w:pPr>
              <w:ind w:firstLine="0"/>
              <w:contextualSpacing/>
              <w:jc w:val="center"/>
              <w:rPr>
                <w:sz w:val="18"/>
                <w:szCs w:val="18"/>
              </w:rPr>
            </w:pPr>
            <w:r w:rsidRPr="00394E1C">
              <w:rPr>
                <w:sz w:val="18"/>
                <w:szCs w:val="18"/>
              </w:rPr>
              <w:t>693133,81</w:t>
            </w:r>
          </w:p>
        </w:tc>
        <w:tc>
          <w:tcPr>
            <w:tcW w:w="1085" w:type="pct"/>
          </w:tcPr>
          <w:p w:rsidR="00F90BF6" w:rsidRPr="00394E1C" w:rsidRDefault="00F90BF6" w:rsidP="00C97374">
            <w:pPr>
              <w:ind w:firstLine="0"/>
              <w:contextualSpacing/>
              <w:jc w:val="center"/>
              <w:rPr>
                <w:sz w:val="18"/>
                <w:szCs w:val="18"/>
              </w:rPr>
            </w:pPr>
            <w:r w:rsidRPr="00394E1C">
              <w:rPr>
                <w:sz w:val="18"/>
                <w:szCs w:val="18"/>
              </w:rPr>
              <w:t>1374152,23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29</w:t>
            </w:r>
          </w:p>
        </w:tc>
        <w:tc>
          <w:tcPr>
            <w:tcW w:w="1044" w:type="pct"/>
          </w:tcPr>
          <w:p w:rsidR="00F90BF6" w:rsidRPr="00394E1C" w:rsidRDefault="00F90BF6" w:rsidP="00C97374">
            <w:pPr>
              <w:ind w:firstLine="0"/>
              <w:contextualSpacing/>
              <w:jc w:val="center"/>
              <w:rPr>
                <w:sz w:val="18"/>
                <w:szCs w:val="18"/>
              </w:rPr>
            </w:pPr>
            <w:r w:rsidRPr="00394E1C">
              <w:rPr>
                <w:sz w:val="18"/>
                <w:szCs w:val="18"/>
              </w:rPr>
              <w:t>693173,26</w:t>
            </w:r>
          </w:p>
        </w:tc>
        <w:tc>
          <w:tcPr>
            <w:tcW w:w="1085" w:type="pct"/>
          </w:tcPr>
          <w:p w:rsidR="00F90BF6" w:rsidRPr="00394E1C" w:rsidRDefault="00F90BF6" w:rsidP="00C97374">
            <w:pPr>
              <w:ind w:firstLine="0"/>
              <w:contextualSpacing/>
              <w:jc w:val="center"/>
              <w:rPr>
                <w:sz w:val="18"/>
                <w:szCs w:val="18"/>
              </w:rPr>
            </w:pPr>
            <w:r w:rsidRPr="00394E1C">
              <w:rPr>
                <w:sz w:val="18"/>
                <w:szCs w:val="18"/>
              </w:rPr>
              <w:t>1374159,31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30</w:t>
            </w:r>
          </w:p>
        </w:tc>
        <w:tc>
          <w:tcPr>
            <w:tcW w:w="1044" w:type="pct"/>
          </w:tcPr>
          <w:p w:rsidR="00F90BF6" w:rsidRPr="00394E1C" w:rsidRDefault="00F90BF6" w:rsidP="00C97374">
            <w:pPr>
              <w:ind w:firstLine="0"/>
              <w:contextualSpacing/>
              <w:jc w:val="center"/>
              <w:rPr>
                <w:sz w:val="18"/>
                <w:szCs w:val="18"/>
              </w:rPr>
            </w:pPr>
            <w:r w:rsidRPr="00394E1C">
              <w:rPr>
                <w:sz w:val="18"/>
                <w:szCs w:val="18"/>
              </w:rPr>
              <w:t>693186,82</w:t>
            </w:r>
          </w:p>
        </w:tc>
        <w:tc>
          <w:tcPr>
            <w:tcW w:w="1085" w:type="pct"/>
          </w:tcPr>
          <w:p w:rsidR="00F90BF6" w:rsidRPr="00394E1C" w:rsidRDefault="00F90BF6" w:rsidP="00C97374">
            <w:pPr>
              <w:ind w:firstLine="0"/>
              <w:contextualSpacing/>
              <w:jc w:val="center"/>
              <w:rPr>
                <w:sz w:val="18"/>
                <w:szCs w:val="18"/>
              </w:rPr>
            </w:pPr>
            <w:r w:rsidRPr="00394E1C">
              <w:rPr>
                <w:sz w:val="18"/>
                <w:szCs w:val="18"/>
              </w:rPr>
              <w:t>1374184,26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31</w:t>
            </w:r>
          </w:p>
        </w:tc>
        <w:tc>
          <w:tcPr>
            <w:tcW w:w="1044" w:type="pct"/>
          </w:tcPr>
          <w:p w:rsidR="00F90BF6" w:rsidRPr="00394E1C" w:rsidRDefault="00F90BF6" w:rsidP="00C97374">
            <w:pPr>
              <w:ind w:firstLine="0"/>
              <w:contextualSpacing/>
              <w:jc w:val="center"/>
              <w:rPr>
                <w:sz w:val="18"/>
                <w:szCs w:val="18"/>
              </w:rPr>
            </w:pPr>
            <w:r w:rsidRPr="00394E1C">
              <w:rPr>
                <w:sz w:val="18"/>
                <w:szCs w:val="18"/>
              </w:rPr>
              <w:t>693208,16</w:t>
            </w:r>
          </w:p>
        </w:tc>
        <w:tc>
          <w:tcPr>
            <w:tcW w:w="1085" w:type="pct"/>
          </w:tcPr>
          <w:p w:rsidR="00F90BF6" w:rsidRPr="00394E1C" w:rsidRDefault="00F90BF6" w:rsidP="00C97374">
            <w:pPr>
              <w:ind w:firstLine="0"/>
              <w:contextualSpacing/>
              <w:jc w:val="center"/>
              <w:rPr>
                <w:sz w:val="18"/>
                <w:szCs w:val="18"/>
              </w:rPr>
            </w:pPr>
            <w:r w:rsidRPr="00394E1C">
              <w:rPr>
                <w:sz w:val="18"/>
                <w:szCs w:val="18"/>
              </w:rPr>
              <w:t>1374196,45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32</w:t>
            </w:r>
          </w:p>
        </w:tc>
        <w:tc>
          <w:tcPr>
            <w:tcW w:w="1044" w:type="pct"/>
          </w:tcPr>
          <w:p w:rsidR="00F90BF6" w:rsidRPr="00394E1C" w:rsidRDefault="00F90BF6" w:rsidP="00C97374">
            <w:pPr>
              <w:ind w:firstLine="0"/>
              <w:contextualSpacing/>
              <w:jc w:val="center"/>
              <w:rPr>
                <w:sz w:val="18"/>
                <w:szCs w:val="18"/>
              </w:rPr>
            </w:pPr>
            <w:r w:rsidRPr="00394E1C">
              <w:rPr>
                <w:sz w:val="18"/>
                <w:szCs w:val="18"/>
              </w:rPr>
              <w:t>693251,08</w:t>
            </w:r>
          </w:p>
        </w:tc>
        <w:tc>
          <w:tcPr>
            <w:tcW w:w="1085" w:type="pct"/>
          </w:tcPr>
          <w:p w:rsidR="00F90BF6" w:rsidRPr="00394E1C" w:rsidRDefault="00F90BF6" w:rsidP="00C97374">
            <w:pPr>
              <w:ind w:firstLine="0"/>
              <w:contextualSpacing/>
              <w:jc w:val="center"/>
              <w:rPr>
                <w:sz w:val="18"/>
                <w:szCs w:val="18"/>
              </w:rPr>
            </w:pPr>
            <w:r w:rsidRPr="00394E1C">
              <w:rPr>
                <w:sz w:val="18"/>
                <w:szCs w:val="18"/>
              </w:rPr>
              <w:t>1374204,72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33</w:t>
            </w:r>
          </w:p>
        </w:tc>
        <w:tc>
          <w:tcPr>
            <w:tcW w:w="1044" w:type="pct"/>
          </w:tcPr>
          <w:p w:rsidR="00F90BF6" w:rsidRPr="00394E1C" w:rsidRDefault="00F90BF6" w:rsidP="00C97374">
            <w:pPr>
              <w:ind w:firstLine="0"/>
              <w:contextualSpacing/>
              <w:jc w:val="center"/>
              <w:rPr>
                <w:sz w:val="18"/>
                <w:szCs w:val="18"/>
              </w:rPr>
            </w:pPr>
            <w:r w:rsidRPr="00394E1C">
              <w:rPr>
                <w:sz w:val="18"/>
                <w:szCs w:val="18"/>
              </w:rPr>
              <w:t>693602,48</w:t>
            </w:r>
          </w:p>
        </w:tc>
        <w:tc>
          <w:tcPr>
            <w:tcW w:w="1085" w:type="pct"/>
          </w:tcPr>
          <w:p w:rsidR="00F90BF6" w:rsidRPr="00394E1C" w:rsidRDefault="00F90BF6" w:rsidP="00C97374">
            <w:pPr>
              <w:ind w:firstLine="0"/>
              <w:contextualSpacing/>
              <w:jc w:val="center"/>
              <w:rPr>
                <w:sz w:val="18"/>
                <w:szCs w:val="18"/>
              </w:rPr>
            </w:pPr>
            <w:r w:rsidRPr="00394E1C">
              <w:rPr>
                <w:sz w:val="18"/>
                <w:szCs w:val="18"/>
              </w:rPr>
              <w:t>1373776,75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34</w:t>
            </w:r>
          </w:p>
        </w:tc>
        <w:tc>
          <w:tcPr>
            <w:tcW w:w="1044" w:type="pct"/>
          </w:tcPr>
          <w:p w:rsidR="00F90BF6" w:rsidRPr="00394E1C" w:rsidRDefault="00F90BF6" w:rsidP="00C97374">
            <w:pPr>
              <w:ind w:firstLine="0"/>
              <w:contextualSpacing/>
              <w:jc w:val="center"/>
              <w:rPr>
                <w:sz w:val="18"/>
                <w:szCs w:val="18"/>
              </w:rPr>
            </w:pPr>
            <w:r w:rsidRPr="00394E1C">
              <w:rPr>
                <w:sz w:val="18"/>
                <w:szCs w:val="18"/>
              </w:rPr>
              <w:t>693717,63</w:t>
            </w:r>
          </w:p>
        </w:tc>
        <w:tc>
          <w:tcPr>
            <w:tcW w:w="1085" w:type="pct"/>
          </w:tcPr>
          <w:p w:rsidR="00F90BF6" w:rsidRPr="00394E1C" w:rsidRDefault="00F90BF6" w:rsidP="00C97374">
            <w:pPr>
              <w:ind w:firstLine="0"/>
              <w:contextualSpacing/>
              <w:jc w:val="center"/>
              <w:rPr>
                <w:sz w:val="18"/>
                <w:szCs w:val="18"/>
              </w:rPr>
            </w:pPr>
            <w:r w:rsidRPr="00394E1C">
              <w:rPr>
                <w:sz w:val="18"/>
                <w:szCs w:val="18"/>
              </w:rPr>
              <w:t>1373846,30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35</w:t>
            </w:r>
          </w:p>
        </w:tc>
        <w:tc>
          <w:tcPr>
            <w:tcW w:w="1044" w:type="pct"/>
          </w:tcPr>
          <w:p w:rsidR="00F90BF6" w:rsidRPr="00394E1C" w:rsidRDefault="00F90BF6" w:rsidP="00C97374">
            <w:pPr>
              <w:ind w:firstLine="0"/>
              <w:contextualSpacing/>
              <w:jc w:val="center"/>
              <w:rPr>
                <w:sz w:val="18"/>
                <w:szCs w:val="18"/>
              </w:rPr>
            </w:pPr>
            <w:r w:rsidRPr="00394E1C">
              <w:rPr>
                <w:sz w:val="18"/>
                <w:szCs w:val="18"/>
              </w:rPr>
              <w:t>693730,28</w:t>
            </w:r>
          </w:p>
        </w:tc>
        <w:tc>
          <w:tcPr>
            <w:tcW w:w="1085" w:type="pct"/>
          </w:tcPr>
          <w:p w:rsidR="00F90BF6" w:rsidRPr="00394E1C" w:rsidRDefault="00F90BF6" w:rsidP="00C97374">
            <w:pPr>
              <w:ind w:firstLine="0"/>
              <w:contextualSpacing/>
              <w:jc w:val="center"/>
              <w:rPr>
                <w:sz w:val="18"/>
                <w:szCs w:val="18"/>
              </w:rPr>
            </w:pPr>
            <w:r w:rsidRPr="00394E1C">
              <w:rPr>
                <w:sz w:val="18"/>
                <w:szCs w:val="18"/>
              </w:rPr>
              <w:t>1373834,99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36</w:t>
            </w:r>
          </w:p>
        </w:tc>
        <w:tc>
          <w:tcPr>
            <w:tcW w:w="1044" w:type="pct"/>
          </w:tcPr>
          <w:p w:rsidR="00F90BF6" w:rsidRPr="00394E1C" w:rsidRDefault="00F90BF6" w:rsidP="00C97374">
            <w:pPr>
              <w:ind w:firstLine="0"/>
              <w:contextualSpacing/>
              <w:jc w:val="center"/>
              <w:rPr>
                <w:sz w:val="18"/>
                <w:szCs w:val="18"/>
              </w:rPr>
            </w:pPr>
            <w:r w:rsidRPr="00394E1C">
              <w:rPr>
                <w:sz w:val="18"/>
                <w:szCs w:val="18"/>
              </w:rPr>
              <w:t>693762,50</w:t>
            </w:r>
          </w:p>
        </w:tc>
        <w:tc>
          <w:tcPr>
            <w:tcW w:w="1085" w:type="pct"/>
          </w:tcPr>
          <w:p w:rsidR="00F90BF6" w:rsidRPr="00394E1C" w:rsidRDefault="00F90BF6" w:rsidP="00C97374">
            <w:pPr>
              <w:ind w:firstLine="0"/>
              <w:contextualSpacing/>
              <w:jc w:val="center"/>
              <w:rPr>
                <w:sz w:val="18"/>
                <w:szCs w:val="18"/>
              </w:rPr>
            </w:pPr>
            <w:r w:rsidRPr="00394E1C">
              <w:rPr>
                <w:sz w:val="18"/>
                <w:szCs w:val="18"/>
              </w:rPr>
              <w:t>1373806,18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37</w:t>
            </w:r>
          </w:p>
        </w:tc>
        <w:tc>
          <w:tcPr>
            <w:tcW w:w="1044" w:type="pct"/>
          </w:tcPr>
          <w:p w:rsidR="00F90BF6" w:rsidRPr="00394E1C" w:rsidRDefault="00F90BF6" w:rsidP="00C97374">
            <w:pPr>
              <w:ind w:firstLine="0"/>
              <w:contextualSpacing/>
              <w:jc w:val="center"/>
              <w:rPr>
                <w:sz w:val="18"/>
                <w:szCs w:val="18"/>
              </w:rPr>
            </w:pPr>
            <w:r w:rsidRPr="00394E1C">
              <w:rPr>
                <w:sz w:val="18"/>
                <w:szCs w:val="18"/>
              </w:rPr>
              <w:t>693768,19</w:t>
            </w:r>
          </w:p>
        </w:tc>
        <w:tc>
          <w:tcPr>
            <w:tcW w:w="1085" w:type="pct"/>
          </w:tcPr>
          <w:p w:rsidR="00F90BF6" w:rsidRPr="00394E1C" w:rsidRDefault="00F90BF6" w:rsidP="00C97374">
            <w:pPr>
              <w:ind w:firstLine="0"/>
              <w:contextualSpacing/>
              <w:jc w:val="center"/>
              <w:rPr>
                <w:sz w:val="18"/>
                <w:szCs w:val="18"/>
              </w:rPr>
            </w:pPr>
            <w:r w:rsidRPr="00394E1C">
              <w:rPr>
                <w:sz w:val="18"/>
                <w:szCs w:val="18"/>
              </w:rPr>
              <w:t>1373801,09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38</w:t>
            </w:r>
          </w:p>
        </w:tc>
        <w:tc>
          <w:tcPr>
            <w:tcW w:w="1044" w:type="pct"/>
          </w:tcPr>
          <w:p w:rsidR="00F90BF6" w:rsidRPr="00394E1C" w:rsidRDefault="00F90BF6" w:rsidP="00C97374">
            <w:pPr>
              <w:ind w:firstLine="0"/>
              <w:contextualSpacing/>
              <w:jc w:val="center"/>
              <w:rPr>
                <w:sz w:val="18"/>
                <w:szCs w:val="18"/>
              </w:rPr>
            </w:pPr>
            <w:r w:rsidRPr="00394E1C">
              <w:rPr>
                <w:sz w:val="18"/>
                <w:szCs w:val="18"/>
              </w:rPr>
              <w:t>693810,56</w:t>
            </w:r>
          </w:p>
        </w:tc>
        <w:tc>
          <w:tcPr>
            <w:tcW w:w="1085" w:type="pct"/>
          </w:tcPr>
          <w:p w:rsidR="00F90BF6" w:rsidRPr="00394E1C" w:rsidRDefault="00F90BF6" w:rsidP="00C97374">
            <w:pPr>
              <w:ind w:firstLine="0"/>
              <w:contextualSpacing/>
              <w:jc w:val="center"/>
              <w:rPr>
                <w:sz w:val="18"/>
                <w:szCs w:val="18"/>
              </w:rPr>
            </w:pPr>
            <w:r w:rsidRPr="00394E1C">
              <w:rPr>
                <w:sz w:val="18"/>
                <w:szCs w:val="18"/>
              </w:rPr>
              <w:t>1373763,20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39</w:t>
            </w:r>
          </w:p>
        </w:tc>
        <w:tc>
          <w:tcPr>
            <w:tcW w:w="1044" w:type="pct"/>
          </w:tcPr>
          <w:p w:rsidR="00F90BF6" w:rsidRPr="00394E1C" w:rsidRDefault="00F90BF6" w:rsidP="00C97374">
            <w:pPr>
              <w:ind w:firstLine="0"/>
              <w:contextualSpacing/>
              <w:jc w:val="center"/>
              <w:rPr>
                <w:sz w:val="18"/>
                <w:szCs w:val="18"/>
              </w:rPr>
            </w:pPr>
            <w:r w:rsidRPr="00394E1C">
              <w:rPr>
                <w:sz w:val="18"/>
                <w:szCs w:val="18"/>
              </w:rPr>
              <w:t>693811,37</w:t>
            </w:r>
          </w:p>
        </w:tc>
        <w:tc>
          <w:tcPr>
            <w:tcW w:w="1085" w:type="pct"/>
          </w:tcPr>
          <w:p w:rsidR="00F90BF6" w:rsidRPr="00394E1C" w:rsidRDefault="00F90BF6" w:rsidP="00C97374">
            <w:pPr>
              <w:ind w:firstLine="0"/>
              <w:contextualSpacing/>
              <w:jc w:val="center"/>
              <w:rPr>
                <w:sz w:val="18"/>
                <w:szCs w:val="18"/>
              </w:rPr>
            </w:pPr>
            <w:r w:rsidRPr="00394E1C">
              <w:rPr>
                <w:sz w:val="18"/>
                <w:szCs w:val="18"/>
              </w:rPr>
              <w:t>1373762,48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40</w:t>
            </w:r>
          </w:p>
        </w:tc>
        <w:tc>
          <w:tcPr>
            <w:tcW w:w="1044" w:type="pct"/>
          </w:tcPr>
          <w:p w:rsidR="00F90BF6" w:rsidRPr="00394E1C" w:rsidRDefault="00F90BF6" w:rsidP="00C97374">
            <w:pPr>
              <w:ind w:firstLine="0"/>
              <w:contextualSpacing/>
              <w:jc w:val="center"/>
              <w:rPr>
                <w:sz w:val="18"/>
                <w:szCs w:val="18"/>
              </w:rPr>
            </w:pPr>
            <w:r w:rsidRPr="00394E1C">
              <w:rPr>
                <w:sz w:val="18"/>
                <w:szCs w:val="18"/>
              </w:rPr>
              <w:t>693814,02</w:t>
            </w:r>
          </w:p>
        </w:tc>
        <w:tc>
          <w:tcPr>
            <w:tcW w:w="1085" w:type="pct"/>
          </w:tcPr>
          <w:p w:rsidR="00F90BF6" w:rsidRPr="00394E1C" w:rsidRDefault="00F90BF6" w:rsidP="00C97374">
            <w:pPr>
              <w:ind w:firstLine="0"/>
              <w:contextualSpacing/>
              <w:jc w:val="center"/>
              <w:rPr>
                <w:sz w:val="18"/>
                <w:szCs w:val="18"/>
              </w:rPr>
            </w:pPr>
            <w:r w:rsidRPr="00394E1C">
              <w:rPr>
                <w:sz w:val="18"/>
                <w:szCs w:val="18"/>
              </w:rPr>
              <w:t>1373760,11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41</w:t>
            </w:r>
          </w:p>
        </w:tc>
        <w:tc>
          <w:tcPr>
            <w:tcW w:w="1044" w:type="pct"/>
          </w:tcPr>
          <w:p w:rsidR="00F90BF6" w:rsidRPr="00394E1C" w:rsidRDefault="00F90BF6" w:rsidP="00C97374">
            <w:pPr>
              <w:ind w:firstLine="0"/>
              <w:contextualSpacing/>
              <w:jc w:val="center"/>
              <w:rPr>
                <w:sz w:val="18"/>
                <w:szCs w:val="18"/>
              </w:rPr>
            </w:pPr>
            <w:r w:rsidRPr="00394E1C">
              <w:rPr>
                <w:sz w:val="18"/>
                <w:szCs w:val="18"/>
              </w:rPr>
              <w:t>693818,50</w:t>
            </w:r>
          </w:p>
        </w:tc>
        <w:tc>
          <w:tcPr>
            <w:tcW w:w="1085" w:type="pct"/>
          </w:tcPr>
          <w:p w:rsidR="00F90BF6" w:rsidRPr="00394E1C" w:rsidRDefault="00F90BF6" w:rsidP="00C97374">
            <w:pPr>
              <w:ind w:firstLine="0"/>
              <w:contextualSpacing/>
              <w:jc w:val="center"/>
              <w:rPr>
                <w:sz w:val="18"/>
                <w:szCs w:val="18"/>
              </w:rPr>
            </w:pPr>
            <w:r w:rsidRPr="00394E1C">
              <w:rPr>
                <w:sz w:val="18"/>
                <w:szCs w:val="18"/>
              </w:rPr>
              <w:t>1373750,50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42</w:t>
            </w:r>
          </w:p>
        </w:tc>
        <w:tc>
          <w:tcPr>
            <w:tcW w:w="1044" w:type="pct"/>
          </w:tcPr>
          <w:p w:rsidR="00F90BF6" w:rsidRPr="00394E1C" w:rsidRDefault="00F90BF6" w:rsidP="00C97374">
            <w:pPr>
              <w:ind w:firstLine="0"/>
              <w:contextualSpacing/>
              <w:jc w:val="center"/>
              <w:rPr>
                <w:sz w:val="18"/>
                <w:szCs w:val="18"/>
              </w:rPr>
            </w:pPr>
            <w:r w:rsidRPr="00394E1C">
              <w:rPr>
                <w:sz w:val="18"/>
                <w:szCs w:val="18"/>
              </w:rPr>
              <w:t>693820,00</w:t>
            </w:r>
          </w:p>
        </w:tc>
        <w:tc>
          <w:tcPr>
            <w:tcW w:w="1085" w:type="pct"/>
          </w:tcPr>
          <w:p w:rsidR="00F90BF6" w:rsidRPr="00394E1C" w:rsidRDefault="00F90BF6" w:rsidP="00C97374">
            <w:pPr>
              <w:ind w:firstLine="0"/>
              <w:contextualSpacing/>
              <w:jc w:val="center"/>
              <w:rPr>
                <w:sz w:val="18"/>
                <w:szCs w:val="18"/>
              </w:rPr>
            </w:pPr>
            <w:r w:rsidRPr="00394E1C">
              <w:rPr>
                <w:sz w:val="18"/>
                <w:szCs w:val="18"/>
              </w:rPr>
              <w:t>1373749,50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43</w:t>
            </w:r>
          </w:p>
        </w:tc>
        <w:tc>
          <w:tcPr>
            <w:tcW w:w="1044" w:type="pct"/>
          </w:tcPr>
          <w:p w:rsidR="00F90BF6" w:rsidRPr="00394E1C" w:rsidRDefault="00F90BF6" w:rsidP="00C97374">
            <w:pPr>
              <w:ind w:firstLine="0"/>
              <w:contextualSpacing/>
              <w:jc w:val="center"/>
              <w:rPr>
                <w:sz w:val="18"/>
                <w:szCs w:val="18"/>
              </w:rPr>
            </w:pPr>
            <w:r w:rsidRPr="00394E1C">
              <w:rPr>
                <w:sz w:val="18"/>
                <w:szCs w:val="18"/>
              </w:rPr>
              <w:t>693824,00</w:t>
            </w:r>
          </w:p>
        </w:tc>
        <w:tc>
          <w:tcPr>
            <w:tcW w:w="1085" w:type="pct"/>
          </w:tcPr>
          <w:p w:rsidR="00F90BF6" w:rsidRPr="00394E1C" w:rsidRDefault="00F90BF6" w:rsidP="00C97374">
            <w:pPr>
              <w:ind w:firstLine="0"/>
              <w:contextualSpacing/>
              <w:jc w:val="center"/>
              <w:rPr>
                <w:sz w:val="18"/>
                <w:szCs w:val="18"/>
              </w:rPr>
            </w:pPr>
            <w:r w:rsidRPr="00394E1C">
              <w:rPr>
                <w:sz w:val="18"/>
                <w:szCs w:val="18"/>
              </w:rPr>
              <w:t>1373744,50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44</w:t>
            </w:r>
          </w:p>
        </w:tc>
        <w:tc>
          <w:tcPr>
            <w:tcW w:w="1044" w:type="pct"/>
          </w:tcPr>
          <w:p w:rsidR="00F90BF6" w:rsidRPr="00394E1C" w:rsidRDefault="00F90BF6" w:rsidP="00C97374">
            <w:pPr>
              <w:ind w:firstLine="0"/>
              <w:contextualSpacing/>
              <w:jc w:val="center"/>
              <w:rPr>
                <w:sz w:val="18"/>
                <w:szCs w:val="18"/>
              </w:rPr>
            </w:pPr>
            <w:r w:rsidRPr="00394E1C">
              <w:rPr>
                <w:sz w:val="18"/>
                <w:szCs w:val="18"/>
              </w:rPr>
              <w:t>693827,00</w:t>
            </w:r>
          </w:p>
        </w:tc>
        <w:tc>
          <w:tcPr>
            <w:tcW w:w="1085" w:type="pct"/>
          </w:tcPr>
          <w:p w:rsidR="00F90BF6" w:rsidRPr="00394E1C" w:rsidRDefault="00F90BF6" w:rsidP="00C97374">
            <w:pPr>
              <w:ind w:firstLine="0"/>
              <w:contextualSpacing/>
              <w:jc w:val="center"/>
              <w:rPr>
                <w:sz w:val="18"/>
                <w:szCs w:val="18"/>
              </w:rPr>
            </w:pPr>
            <w:r w:rsidRPr="00394E1C">
              <w:rPr>
                <w:sz w:val="18"/>
                <w:szCs w:val="18"/>
              </w:rPr>
              <w:t>1373740,50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45</w:t>
            </w:r>
          </w:p>
        </w:tc>
        <w:tc>
          <w:tcPr>
            <w:tcW w:w="1044" w:type="pct"/>
          </w:tcPr>
          <w:p w:rsidR="00F90BF6" w:rsidRPr="00394E1C" w:rsidRDefault="00F90BF6" w:rsidP="00C97374">
            <w:pPr>
              <w:ind w:firstLine="0"/>
              <w:contextualSpacing/>
              <w:jc w:val="center"/>
              <w:rPr>
                <w:sz w:val="18"/>
                <w:szCs w:val="18"/>
              </w:rPr>
            </w:pPr>
            <w:r w:rsidRPr="00394E1C">
              <w:rPr>
                <w:sz w:val="18"/>
                <w:szCs w:val="18"/>
              </w:rPr>
              <w:t>693838,00</w:t>
            </w:r>
          </w:p>
        </w:tc>
        <w:tc>
          <w:tcPr>
            <w:tcW w:w="1085" w:type="pct"/>
          </w:tcPr>
          <w:p w:rsidR="00F90BF6" w:rsidRPr="00394E1C" w:rsidRDefault="00F90BF6" w:rsidP="00C97374">
            <w:pPr>
              <w:ind w:firstLine="0"/>
              <w:contextualSpacing/>
              <w:jc w:val="center"/>
              <w:rPr>
                <w:sz w:val="18"/>
                <w:szCs w:val="18"/>
              </w:rPr>
            </w:pPr>
            <w:r w:rsidRPr="00394E1C">
              <w:rPr>
                <w:sz w:val="18"/>
                <w:szCs w:val="18"/>
              </w:rPr>
              <w:t>1373749,50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46</w:t>
            </w:r>
          </w:p>
        </w:tc>
        <w:tc>
          <w:tcPr>
            <w:tcW w:w="1044" w:type="pct"/>
          </w:tcPr>
          <w:p w:rsidR="00F90BF6" w:rsidRPr="00394E1C" w:rsidRDefault="00F90BF6" w:rsidP="00C97374">
            <w:pPr>
              <w:ind w:firstLine="0"/>
              <w:contextualSpacing/>
              <w:jc w:val="center"/>
              <w:rPr>
                <w:sz w:val="18"/>
                <w:szCs w:val="18"/>
              </w:rPr>
            </w:pPr>
            <w:r w:rsidRPr="00394E1C">
              <w:rPr>
                <w:sz w:val="18"/>
                <w:szCs w:val="18"/>
              </w:rPr>
              <w:t>693898,00</w:t>
            </w:r>
          </w:p>
        </w:tc>
        <w:tc>
          <w:tcPr>
            <w:tcW w:w="1085" w:type="pct"/>
          </w:tcPr>
          <w:p w:rsidR="00F90BF6" w:rsidRPr="00394E1C" w:rsidRDefault="00F90BF6" w:rsidP="00C97374">
            <w:pPr>
              <w:ind w:firstLine="0"/>
              <w:contextualSpacing/>
              <w:jc w:val="center"/>
              <w:rPr>
                <w:sz w:val="18"/>
                <w:szCs w:val="18"/>
              </w:rPr>
            </w:pPr>
            <w:r w:rsidRPr="00394E1C">
              <w:rPr>
                <w:sz w:val="18"/>
                <w:szCs w:val="18"/>
              </w:rPr>
              <w:t>1373675,50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47</w:t>
            </w:r>
          </w:p>
        </w:tc>
        <w:tc>
          <w:tcPr>
            <w:tcW w:w="1044" w:type="pct"/>
          </w:tcPr>
          <w:p w:rsidR="00F90BF6" w:rsidRPr="00394E1C" w:rsidRDefault="00F90BF6" w:rsidP="00C97374">
            <w:pPr>
              <w:ind w:firstLine="0"/>
              <w:contextualSpacing/>
              <w:jc w:val="center"/>
              <w:rPr>
                <w:sz w:val="18"/>
                <w:szCs w:val="18"/>
              </w:rPr>
            </w:pPr>
            <w:r w:rsidRPr="00394E1C">
              <w:rPr>
                <w:sz w:val="18"/>
                <w:szCs w:val="18"/>
              </w:rPr>
              <w:t>693938,50</w:t>
            </w:r>
          </w:p>
        </w:tc>
        <w:tc>
          <w:tcPr>
            <w:tcW w:w="1085" w:type="pct"/>
          </w:tcPr>
          <w:p w:rsidR="00F90BF6" w:rsidRPr="00394E1C" w:rsidRDefault="00F90BF6" w:rsidP="00C97374">
            <w:pPr>
              <w:ind w:firstLine="0"/>
              <w:contextualSpacing/>
              <w:jc w:val="center"/>
              <w:rPr>
                <w:sz w:val="18"/>
                <w:szCs w:val="18"/>
              </w:rPr>
            </w:pPr>
            <w:r w:rsidRPr="00394E1C">
              <w:rPr>
                <w:sz w:val="18"/>
                <w:szCs w:val="18"/>
              </w:rPr>
              <w:t>1373707,50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48</w:t>
            </w:r>
          </w:p>
        </w:tc>
        <w:tc>
          <w:tcPr>
            <w:tcW w:w="1044" w:type="pct"/>
          </w:tcPr>
          <w:p w:rsidR="00F90BF6" w:rsidRPr="00394E1C" w:rsidRDefault="00F90BF6" w:rsidP="00C97374">
            <w:pPr>
              <w:ind w:firstLine="0"/>
              <w:contextualSpacing/>
              <w:jc w:val="center"/>
              <w:rPr>
                <w:sz w:val="18"/>
                <w:szCs w:val="18"/>
              </w:rPr>
            </w:pPr>
            <w:r w:rsidRPr="00394E1C">
              <w:rPr>
                <w:sz w:val="18"/>
                <w:szCs w:val="18"/>
              </w:rPr>
              <w:t>694014,16</w:t>
            </w:r>
          </w:p>
        </w:tc>
        <w:tc>
          <w:tcPr>
            <w:tcW w:w="1085" w:type="pct"/>
          </w:tcPr>
          <w:p w:rsidR="00F90BF6" w:rsidRPr="00394E1C" w:rsidRDefault="00F90BF6" w:rsidP="00C97374">
            <w:pPr>
              <w:ind w:firstLine="0"/>
              <w:contextualSpacing/>
              <w:jc w:val="center"/>
              <w:rPr>
                <w:sz w:val="18"/>
                <w:szCs w:val="18"/>
              </w:rPr>
            </w:pPr>
            <w:r w:rsidRPr="00394E1C">
              <w:rPr>
                <w:sz w:val="18"/>
                <w:szCs w:val="18"/>
              </w:rPr>
              <w:t>1373789,95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49</w:t>
            </w:r>
          </w:p>
        </w:tc>
        <w:tc>
          <w:tcPr>
            <w:tcW w:w="1044" w:type="pct"/>
          </w:tcPr>
          <w:p w:rsidR="00F90BF6" w:rsidRPr="00394E1C" w:rsidRDefault="00F90BF6" w:rsidP="00C97374">
            <w:pPr>
              <w:ind w:firstLine="0"/>
              <w:contextualSpacing/>
              <w:jc w:val="center"/>
              <w:rPr>
                <w:sz w:val="18"/>
                <w:szCs w:val="18"/>
              </w:rPr>
            </w:pPr>
            <w:r w:rsidRPr="00394E1C">
              <w:rPr>
                <w:sz w:val="18"/>
                <w:szCs w:val="18"/>
              </w:rPr>
              <w:t>694221,04</w:t>
            </w:r>
          </w:p>
        </w:tc>
        <w:tc>
          <w:tcPr>
            <w:tcW w:w="1085" w:type="pct"/>
          </w:tcPr>
          <w:p w:rsidR="00F90BF6" w:rsidRPr="00394E1C" w:rsidRDefault="00F90BF6" w:rsidP="00C97374">
            <w:pPr>
              <w:ind w:firstLine="0"/>
              <w:contextualSpacing/>
              <w:jc w:val="center"/>
              <w:rPr>
                <w:sz w:val="18"/>
                <w:szCs w:val="18"/>
              </w:rPr>
            </w:pPr>
            <w:r w:rsidRPr="00394E1C">
              <w:rPr>
                <w:sz w:val="18"/>
                <w:szCs w:val="18"/>
              </w:rPr>
              <w:t>1373981,70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50</w:t>
            </w:r>
          </w:p>
        </w:tc>
        <w:tc>
          <w:tcPr>
            <w:tcW w:w="1044" w:type="pct"/>
          </w:tcPr>
          <w:p w:rsidR="00F90BF6" w:rsidRPr="00394E1C" w:rsidRDefault="00F90BF6" w:rsidP="00C97374">
            <w:pPr>
              <w:ind w:firstLine="0"/>
              <w:contextualSpacing/>
              <w:jc w:val="center"/>
              <w:rPr>
                <w:sz w:val="18"/>
                <w:szCs w:val="18"/>
              </w:rPr>
            </w:pPr>
            <w:r w:rsidRPr="00394E1C">
              <w:rPr>
                <w:sz w:val="18"/>
                <w:szCs w:val="18"/>
              </w:rPr>
              <w:t>694363,78</w:t>
            </w:r>
          </w:p>
        </w:tc>
        <w:tc>
          <w:tcPr>
            <w:tcW w:w="1085" w:type="pct"/>
          </w:tcPr>
          <w:p w:rsidR="00F90BF6" w:rsidRPr="00394E1C" w:rsidRDefault="00F90BF6" w:rsidP="00C97374">
            <w:pPr>
              <w:ind w:firstLine="0"/>
              <w:contextualSpacing/>
              <w:jc w:val="center"/>
              <w:rPr>
                <w:sz w:val="18"/>
                <w:szCs w:val="18"/>
              </w:rPr>
            </w:pPr>
            <w:r w:rsidRPr="00394E1C">
              <w:rPr>
                <w:sz w:val="18"/>
                <w:szCs w:val="18"/>
              </w:rPr>
              <w:t>1373800,31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51</w:t>
            </w:r>
          </w:p>
        </w:tc>
        <w:tc>
          <w:tcPr>
            <w:tcW w:w="1044" w:type="pct"/>
          </w:tcPr>
          <w:p w:rsidR="00F90BF6" w:rsidRPr="00394E1C" w:rsidRDefault="00F90BF6" w:rsidP="00C97374">
            <w:pPr>
              <w:ind w:firstLine="0"/>
              <w:contextualSpacing/>
              <w:jc w:val="center"/>
              <w:rPr>
                <w:sz w:val="18"/>
                <w:szCs w:val="18"/>
              </w:rPr>
            </w:pPr>
            <w:r w:rsidRPr="00394E1C">
              <w:rPr>
                <w:sz w:val="18"/>
                <w:szCs w:val="18"/>
              </w:rPr>
              <w:t>694296,98</w:t>
            </w:r>
          </w:p>
        </w:tc>
        <w:tc>
          <w:tcPr>
            <w:tcW w:w="1085" w:type="pct"/>
          </w:tcPr>
          <w:p w:rsidR="00F90BF6" w:rsidRPr="00394E1C" w:rsidRDefault="00F90BF6" w:rsidP="00C97374">
            <w:pPr>
              <w:ind w:firstLine="0"/>
              <w:contextualSpacing/>
              <w:jc w:val="center"/>
              <w:rPr>
                <w:sz w:val="18"/>
                <w:szCs w:val="18"/>
              </w:rPr>
            </w:pPr>
            <w:r w:rsidRPr="00394E1C">
              <w:rPr>
                <w:sz w:val="18"/>
                <w:szCs w:val="18"/>
              </w:rPr>
              <w:t>1373772,80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52</w:t>
            </w:r>
          </w:p>
        </w:tc>
        <w:tc>
          <w:tcPr>
            <w:tcW w:w="1044" w:type="pct"/>
          </w:tcPr>
          <w:p w:rsidR="00F90BF6" w:rsidRPr="00394E1C" w:rsidRDefault="00F90BF6" w:rsidP="00C97374">
            <w:pPr>
              <w:ind w:firstLine="0"/>
              <w:contextualSpacing/>
              <w:jc w:val="center"/>
              <w:rPr>
                <w:sz w:val="18"/>
                <w:szCs w:val="18"/>
              </w:rPr>
            </w:pPr>
            <w:r w:rsidRPr="00394E1C">
              <w:rPr>
                <w:sz w:val="18"/>
                <w:szCs w:val="18"/>
              </w:rPr>
              <w:t>694271,80</w:t>
            </w:r>
          </w:p>
        </w:tc>
        <w:tc>
          <w:tcPr>
            <w:tcW w:w="1085" w:type="pct"/>
          </w:tcPr>
          <w:p w:rsidR="00F90BF6" w:rsidRPr="00394E1C" w:rsidRDefault="00F90BF6" w:rsidP="00C97374">
            <w:pPr>
              <w:ind w:firstLine="0"/>
              <w:contextualSpacing/>
              <w:jc w:val="center"/>
              <w:rPr>
                <w:sz w:val="18"/>
                <w:szCs w:val="18"/>
              </w:rPr>
            </w:pPr>
            <w:r w:rsidRPr="00394E1C">
              <w:rPr>
                <w:sz w:val="18"/>
                <w:szCs w:val="18"/>
              </w:rPr>
              <w:t>1373764,97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53</w:t>
            </w:r>
          </w:p>
        </w:tc>
        <w:tc>
          <w:tcPr>
            <w:tcW w:w="1044" w:type="pct"/>
          </w:tcPr>
          <w:p w:rsidR="00F90BF6" w:rsidRPr="00394E1C" w:rsidRDefault="00F90BF6" w:rsidP="00C97374">
            <w:pPr>
              <w:ind w:firstLine="0"/>
              <w:contextualSpacing/>
              <w:jc w:val="center"/>
              <w:rPr>
                <w:sz w:val="18"/>
                <w:szCs w:val="18"/>
              </w:rPr>
            </w:pPr>
            <w:r w:rsidRPr="00394E1C">
              <w:rPr>
                <w:sz w:val="18"/>
                <w:szCs w:val="18"/>
              </w:rPr>
              <w:t>694260,82</w:t>
            </w:r>
          </w:p>
        </w:tc>
        <w:tc>
          <w:tcPr>
            <w:tcW w:w="1085" w:type="pct"/>
          </w:tcPr>
          <w:p w:rsidR="00F90BF6" w:rsidRPr="00394E1C" w:rsidRDefault="00F90BF6" w:rsidP="00C97374">
            <w:pPr>
              <w:ind w:firstLine="0"/>
              <w:contextualSpacing/>
              <w:jc w:val="center"/>
              <w:rPr>
                <w:sz w:val="18"/>
                <w:szCs w:val="18"/>
              </w:rPr>
            </w:pPr>
            <w:r w:rsidRPr="00394E1C">
              <w:rPr>
                <w:sz w:val="18"/>
                <w:szCs w:val="18"/>
              </w:rPr>
              <w:t>1373763,65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54</w:t>
            </w:r>
          </w:p>
        </w:tc>
        <w:tc>
          <w:tcPr>
            <w:tcW w:w="1044" w:type="pct"/>
          </w:tcPr>
          <w:p w:rsidR="00F90BF6" w:rsidRPr="00394E1C" w:rsidRDefault="00F90BF6" w:rsidP="00C97374">
            <w:pPr>
              <w:ind w:firstLine="0"/>
              <w:contextualSpacing/>
              <w:jc w:val="center"/>
              <w:rPr>
                <w:sz w:val="18"/>
                <w:szCs w:val="18"/>
              </w:rPr>
            </w:pPr>
            <w:r w:rsidRPr="00394E1C">
              <w:rPr>
                <w:sz w:val="18"/>
                <w:szCs w:val="18"/>
              </w:rPr>
              <w:t>694235,54</w:t>
            </w:r>
          </w:p>
        </w:tc>
        <w:tc>
          <w:tcPr>
            <w:tcW w:w="1085" w:type="pct"/>
          </w:tcPr>
          <w:p w:rsidR="00F90BF6" w:rsidRPr="00394E1C" w:rsidRDefault="00F90BF6" w:rsidP="00C97374">
            <w:pPr>
              <w:ind w:firstLine="0"/>
              <w:contextualSpacing/>
              <w:jc w:val="center"/>
              <w:rPr>
                <w:sz w:val="18"/>
                <w:szCs w:val="18"/>
              </w:rPr>
            </w:pPr>
            <w:r w:rsidRPr="00394E1C">
              <w:rPr>
                <w:sz w:val="18"/>
                <w:szCs w:val="18"/>
              </w:rPr>
              <w:t>1373767,53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55</w:t>
            </w:r>
          </w:p>
        </w:tc>
        <w:tc>
          <w:tcPr>
            <w:tcW w:w="1044" w:type="pct"/>
          </w:tcPr>
          <w:p w:rsidR="00F90BF6" w:rsidRPr="00394E1C" w:rsidRDefault="00F90BF6" w:rsidP="00C97374">
            <w:pPr>
              <w:ind w:firstLine="0"/>
              <w:contextualSpacing/>
              <w:jc w:val="center"/>
              <w:rPr>
                <w:sz w:val="18"/>
                <w:szCs w:val="18"/>
              </w:rPr>
            </w:pPr>
            <w:r w:rsidRPr="00394E1C">
              <w:rPr>
                <w:sz w:val="18"/>
                <w:szCs w:val="18"/>
              </w:rPr>
              <w:t>694230,35</w:t>
            </w:r>
          </w:p>
        </w:tc>
        <w:tc>
          <w:tcPr>
            <w:tcW w:w="1085" w:type="pct"/>
          </w:tcPr>
          <w:p w:rsidR="00F90BF6" w:rsidRPr="00394E1C" w:rsidRDefault="00F90BF6" w:rsidP="00C97374">
            <w:pPr>
              <w:ind w:firstLine="0"/>
              <w:contextualSpacing/>
              <w:jc w:val="center"/>
              <w:rPr>
                <w:sz w:val="18"/>
                <w:szCs w:val="18"/>
              </w:rPr>
            </w:pPr>
            <w:r w:rsidRPr="00394E1C">
              <w:rPr>
                <w:sz w:val="18"/>
                <w:szCs w:val="18"/>
              </w:rPr>
              <w:t>1373767,16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56</w:t>
            </w:r>
          </w:p>
        </w:tc>
        <w:tc>
          <w:tcPr>
            <w:tcW w:w="1044" w:type="pct"/>
          </w:tcPr>
          <w:p w:rsidR="00F90BF6" w:rsidRPr="00394E1C" w:rsidRDefault="00F90BF6" w:rsidP="00C97374">
            <w:pPr>
              <w:ind w:firstLine="0"/>
              <w:contextualSpacing/>
              <w:jc w:val="center"/>
              <w:rPr>
                <w:sz w:val="18"/>
                <w:szCs w:val="18"/>
              </w:rPr>
            </w:pPr>
            <w:r w:rsidRPr="00394E1C">
              <w:rPr>
                <w:sz w:val="18"/>
                <w:szCs w:val="18"/>
              </w:rPr>
              <w:t>694225,17</w:t>
            </w:r>
          </w:p>
        </w:tc>
        <w:tc>
          <w:tcPr>
            <w:tcW w:w="1085" w:type="pct"/>
          </w:tcPr>
          <w:p w:rsidR="00F90BF6" w:rsidRPr="00394E1C" w:rsidRDefault="00F90BF6" w:rsidP="00C97374">
            <w:pPr>
              <w:ind w:firstLine="0"/>
              <w:contextualSpacing/>
              <w:jc w:val="center"/>
              <w:rPr>
                <w:sz w:val="18"/>
                <w:szCs w:val="18"/>
              </w:rPr>
            </w:pPr>
            <w:r w:rsidRPr="00394E1C">
              <w:rPr>
                <w:sz w:val="18"/>
                <w:szCs w:val="18"/>
              </w:rPr>
              <w:t>1373765,47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57</w:t>
            </w:r>
          </w:p>
        </w:tc>
        <w:tc>
          <w:tcPr>
            <w:tcW w:w="1044" w:type="pct"/>
          </w:tcPr>
          <w:p w:rsidR="00F90BF6" w:rsidRPr="00394E1C" w:rsidRDefault="00F90BF6" w:rsidP="00C97374">
            <w:pPr>
              <w:ind w:firstLine="0"/>
              <w:contextualSpacing/>
              <w:jc w:val="center"/>
              <w:rPr>
                <w:sz w:val="18"/>
                <w:szCs w:val="18"/>
              </w:rPr>
            </w:pPr>
            <w:r w:rsidRPr="00394E1C">
              <w:rPr>
                <w:sz w:val="18"/>
                <w:szCs w:val="18"/>
              </w:rPr>
              <w:t>694218,32</w:t>
            </w:r>
          </w:p>
        </w:tc>
        <w:tc>
          <w:tcPr>
            <w:tcW w:w="1085" w:type="pct"/>
          </w:tcPr>
          <w:p w:rsidR="00F90BF6" w:rsidRPr="00394E1C" w:rsidRDefault="00F90BF6" w:rsidP="00C97374">
            <w:pPr>
              <w:ind w:firstLine="0"/>
              <w:contextualSpacing/>
              <w:jc w:val="center"/>
              <w:rPr>
                <w:sz w:val="18"/>
                <w:szCs w:val="18"/>
              </w:rPr>
            </w:pPr>
            <w:r w:rsidRPr="00394E1C">
              <w:rPr>
                <w:sz w:val="18"/>
                <w:szCs w:val="18"/>
              </w:rPr>
              <w:t>1373761,66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58</w:t>
            </w:r>
          </w:p>
        </w:tc>
        <w:tc>
          <w:tcPr>
            <w:tcW w:w="1044" w:type="pct"/>
          </w:tcPr>
          <w:p w:rsidR="00F90BF6" w:rsidRPr="00394E1C" w:rsidRDefault="00F90BF6" w:rsidP="00C97374">
            <w:pPr>
              <w:ind w:firstLine="0"/>
              <w:contextualSpacing/>
              <w:jc w:val="center"/>
              <w:rPr>
                <w:sz w:val="18"/>
                <w:szCs w:val="18"/>
              </w:rPr>
            </w:pPr>
            <w:r w:rsidRPr="00394E1C">
              <w:rPr>
                <w:sz w:val="18"/>
                <w:szCs w:val="18"/>
              </w:rPr>
              <w:t>694211,53</w:t>
            </w:r>
          </w:p>
        </w:tc>
        <w:tc>
          <w:tcPr>
            <w:tcW w:w="1085" w:type="pct"/>
          </w:tcPr>
          <w:p w:rsidR="00F90BF6" w:rsidRPr="00394E1C" w:rsidRDefault="00F90BF6" w:rsidP="00C97374">
            <w:pPr>
              <w:ind w:firstLine="0"/>
              <w:contextualSpacing/>
              <w:jc w:val="center"/>
              <w:rPr>
                <w:sz w:val="18"/>
                <w:szCs w:val="18"/>
              </w:rPr>
            </w:pPr>
            <w:r w:rsidRPr="00394E1C">
              <w:rPr>
                <w:sz w:val="18"/>
                <w:szCs w:val="18"/>
              </w:rPr>
              <w:t>1373754,29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59</w:t>
            </w:r>
          </w:p>
        </w:tc>
        <w:tc>
          <w:tcPr>
            <w:tcW w:w="1044" w:type="pct"/>
          </w:tcPr>
          <w:p w:rsidR="00F90BF6" w:rsidRPr="00394E1C" w:rsidRDefault="00F90BF6" w:rsidP="00C97374">
            <w:pPr>
              <w:ind w:firstLine="0"/>
              <w:contextualSpacing/>
              <w:jc w:val="center"/>
              <w:rPr>
                <w:sz w:val="18"/>
                <w:szCs w:val="18"/>
              </w:rPr>
            </w:pPr>
            <w:r w:rsidRPr="00394E1C">
              <w:rPr>
                <w:sz w:val="18"/>
                <w:szCs w:val="18"/>
              </w:rPr>
              <w:t>694210,85</w:t>
            </w:r>
          </w:p>
        </w:tc>
        <w:tc>
          <w:tcPr>
            <w:tcW w:w="1085" w:type="pct"/>
          </w:tcPr>
          <w:p w:rsidR="00F90BF6" w:rsidRPr="00394E1C" w:rsidRDefault="00F90BF6" w:rsidP="00C97374">
            <w:pPr>
              <w:ind w:firstLine="0"/>
              <w:contextualSpacing/>
              <w:jc w:val="center"/>
              <w:rPr>
                <w:sz w:val="18"/>
                <w:szCs w:val="18"/>
              </w:rPr>
            </w:pPr>
            <w:r w:rsidRPr="00394E1C">
              <w:rPr>
                <w:sz w:val="18"/>
                <w:szCs w:val="18"/>
              </w:rPr>
              <w:t>1373743,26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60</w:t>
            </w:r>
          </w:p>
        </w:tc>
        <w:tc>
          <w:tcPr>
            <w:tcW w:w="1044" w:type="pct"/>
          </w:tcPr>
          <w:p w:rsidR="00F90BF6" w:rsidRPr="00394E1C" w:rsidRDefault="00F90BF6" w:rsidP="00C97374">
            <w:pPr>
              <w:ind w:firstLine="0"/>
              <w:contextualSpacing/>
              <w:jc w:val="center"/>
              <w:rPr>
                <w:sz w:val="18"/>
                <w:szCs w:val="18"/>
              </w:rPr>
            </w:pPr>
            <w:r w:rsidRPr="00394E1C">
              <w:rPr>
                <w:sz w:val="18"/>
                <w:szCs w:val="18"/>
              </w:rPr>
              <w:t>694197,32</w:t>
            </w:r>
          </w:p>
        </w:tc>
        <w:tc>
          <w:tcPr>
            <w:tcW w:w="1085" w:type="pct"/>
          </w:tcPr>
          <w:p w:rsidR="00F90BF6" w:rsidRPr="00394E1C" w:rsidRDefault="00F90BF6" w:rsidP="00C97374">
            <w:pPr>
              <w:ind w:firstLine="0"/>
              <w:contextualSpacing/>
              <w:jc w:val="center"/>
              <w:rPr>
                <w:sz w:val="18"/>
                <w:szCs w:val="18"/>
              </w:rPr>
            </w:pPr>
            <w:r w:rsidRPr="00394E1C">
              <w:rPr>
                <w:sz w:val="18"/>
                <w:szCs w:val="18"/>
              </w:rPr>
              <w:t>1373738,32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61</w:t>
            </w:r>
          </w:p>
        </w:tc>
        <w:tc>
          <w:tcPr>
            <w:tcW w:w="1044" w:type="pct"/>
          </w:tcPr>
          <w:p w:rsidR="00F90BF6" w:rsidRPr="00394E1C" w:rsidRDefault="00F90BF6" w:rsidP="00C97374">
            <w:pPr>
              <w:ind w:firstLine="0"/>
              <w:contextualSpacing/>
              <w:jc w:val="center"/>
              <w:rPr>
                <w:sz w:val="18"/>
                <w:szCs w:val="18"/>
              </w:rPr>
            </w:pPr>
            <w:r w:rsidRPr="00394E1C">
              <w:rPr>
                <w:sz w:val="18"/>
                <w:szCs w:val="18"/>
              </w:rPr>
              <w:t>694228,32</w:t>
            </w:r>
          </w:p>
        </w:tc>
        <w:tc>
          <w:tcPr>
            <w:tcW w:w="1085" w:type="pct"/>
          </w:tcPr>
          <w:p w:rsidR="00F90BF6" w:rsidRPr="00394E1C" w:rsidRDefault="00F90BF6" w:rsidP="00C97374">
            <w:pPr>
              <w:ind w:firstLine="0"/>
              <w:contextualSpacing/>
              <w:jc w:val="center"/>
              <w:rPr>
                <w:sz w:val="18"/>
                <w:szCs w:val="18"/>
              </w:rPr>
            </w:pPr>
            <w:r w:rsidRPr="00394E1C">
              <w:rPr>
                <w:sz w:val="18"/>
                <w:szCs w:val="18"/>
              </w:rPr>
              <w:t>1373714,49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62</w:t>
            </w:r>
          </w:p>
        </w:tc>
        <w:tc>
          <w:tcPr>
            <w:tcW w:w="1044" w:type="pct"/>
          </w:tcPr>
          <w:p w:rsidR="00F90BF6" w:rsidRPr="00394E1C" w:rsidRDefault="00F90BF6" w:rsidP="00C97374">
            <w:pPr>
              <w:ind w:firstLine="0"/>
              <w:contextualSpacing/>
              <w:jc w:val="center"/>
              <w:rPr>
                <w:sz w:val="18"/>
                <w:szCs w:val="18"/>
              </w:rPr>
            </w:pPr>
            <w:r w:rsidRPr="00394E1C">
              <w:rPr>
                <w:sz w:val="18"/>
                <w:szCs w:val="18"/>
              </w:rPr>
              <w:t>694239,18</w:t>
            </w:r>
          </w:p>
        </w:tc>
        <w:tc>
          <w:tcPr>
            <w:tcW w:w="1085" w:type="pct"/>
          </w:tcPr>
          <w:p w:rsidR="00F90BF6" w:rsidRPr="00394E1C" w:rsidRDefault="00F90BF6" w:rsidP="00C97374">
            <w:pPr>
              <w:ind w:firstLine="0"/>
              <w:contextualSpacing/>
              <w:jc w:val="center"/>
              <w:rPr>
                <w:sz w:val="18"/>
                <w:szCs w:val="18"/>
              </w:rPr>
            </w:pPr>
            <w:r w:rsidRPr="00394E1C">
              <w:rPr>
                <w:sz w:val="18"/>
                <w:szCs w:val="18"/>
              </w:rPr>
              <w:t>1373701,04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63</w:t>
            </w:r>
          </w:p>
        </w:tc>
        <w:tc>
          <w:tcPr>
            <w:tcW w:w="1044" w:type="pct"/>
          </w:tcPr>
          <w:p w:rsidR="00F90BF6" w:rsidRPr="00394E1C" w:rsidRDefault="00F90BF6" w:rsidP="00C97374">
            <w:pPr>
              <w:ind w:firstLine="0"/>
              <w:contextualSpacing/>
              <w:jc w:val="center"/>
              <w:rPr>
                <w:sz w:val="18"/>
                <w:szCs w:val="18"/>
              </w:rPr>
            </w:pPr>
            <w:r w:rsidRPr="00394E1C">
              <w:rPr>
                <w:sz w:val="18"/>
                <w:szCs w:val="18"/>
              </w:rPr>
              <w:t>694257,65</w:t>
            </w:r>
          </w:p>
        </w:tc>
        <w:tc>
          <w:tcPr>
            <w:tcW w:w="1085" w:type="pct"/>
          </w:tcPr>
          <w:p w:rsidR="00F90BF6" w:rsidRPr="00394E1C" w:rsidRDefault="00F90BF6" w:rsidP="00C97374">
            <w:pPr>
              <w:ind w:firstLine="0"/>
              <w:contextualSpacing/>
              <w:jc w:val="center"/>
              <w:rPr>
                <w:sz w:val="18"/>
                <w:szCs w:val="18"/>
              </w:rPr>
            </w:pPr>
            <w:r w:rsidRPr="00394E1C">
              <w:rPr>
                <w:sz w:val="18"/>
                <w:szCs w:val="18"/>
              </w:rPr>
              <w:t>1373685,47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64</w:t>
            </w:r>
          </w:p>
        </w:tc>
        <w:tc>
          <w:tcPr>
            <w:tcW w:w="1044" w:type="pct"/>
          </w:tcPr>
          <w:p w:rsidR="00F90BF6" w:rsidRPr="00394E1C" w:rsidRDefault="00F90BF6" w:rsidP="00C97374">
            <w:pPr>
              <w:ind w:firstLine="0"/>
              <w:contextualSpacing/>
              <w:jc w:val="center"/>
              <w:rPr>
                <w:sz w:val="18"/>
                <w:szCs w:val="18"/>
              </w:rPr>
            </w:pPr>
            <w:r w:rsidRPr="00394E1C">
              <w:rPr>
                <w:sz w:val="18"/>
                <w:szCs w:val="18"/>
              </w:rPr>
              <w:t>694262,40</w:t>
            </w:r>
          </w:p>
        </w:tc>
        <w:tc>
          <w:tcPr>
            <w:tcW w:w="1085" w:type="pct"/>
          </w:tcPr>
          <w:p w:rsidR="00F90BF6" w:rsidRPr="00394E1C" w:rsidRDefault="00F90BF6" w:rsidP="00C97374">
            <w:pPr>
              <w:ind w:firstLine="0"/>
              <w:contextualSpacing/>
              <w:jc w:val="center"/>
              <w:rPr>
                <w:sz w:val="18"/>
                <w:szCs w:val="18"/>
              </w:rPr>
            </w:pPr>
            <w:r w:rsidRPr="00394E1C">
              <w:rPr>
                <w:sz w:val="18"/>
                <w:szCs w:val="18"/>
              </w:rPr>
              <w:t>1373683,33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65</w:t>
            </w:r>
          </w:p>
        </w:tc>
        <w:tc>
          <w:tcPr>
            <w:tcW w:w="1044" w:type="pct"/>
          </w:tcPr>
          <w:p w:rsidR="00F90BF6" w:rsidRPr="00394E1C" w:rsidRDefault="00F90BF6" w:rsidP="00C97374">
            <w:pPr>
              <w:ind w:firstLine="0"/>
              <w:contextualSpacing/>
              <w:jc w:val="center"/>
              <w:rPr>
                <w:sz w:val="18"/>
                <w:szCs w:val="18"/>
              </w:rPr>
            </w:pPr>
            <w:r w:rsidRPr="00394E1C">
              <w:rPr>
                <w:sz w:val="18"/>
                <w:szCs w:val="18"/>
              </w:rPr>
              <w:t>694273,21</w:t>
            </w:r>
          </w:p>
        </w:tc>
        <w:tc>
          <w:tcPr>
            <w:tcW w:w="1085" w:type="pct"/>
          </w:tcPr>
          <w:p w:rsidR="00F90BF6" w:rsidRPr="00394E1C" w:rsidRDefault="00F90BF6" w:rsidP="00C97374">
            <w:pPr>
              <w:ind w:firstLine="0"/>
              <w:contextualSpacing/>
              <w:jc w:val="center"/>
              <w:rPr>
                <w:sz w:val="18"/>
                <w:szCs w:val="18"/>
              </w:rPr>
            </w:pPr>
            <w:r w:rsidRPr="00394E1C">
              <w:rPr>
                <w:sz w:val="18"/>
                <w:szCs w:val="18"/>
              </w:rPr>
              <w:t>1373679,97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66</w:t>
            </w:r>
          </w:p>
        </w:tc>
        <w:tc>
          <w:tcPr>
            <w:tcW w:w="1044" w:type="pct"/>
          </w:tcPr>
          <w:p w:rsidR="00F90BF6" w:rsidRPr="00394E1C" w:rsidRDefault="00F90BF6" w:rsidP="00C97374">
            <w:pPr>
              <w:ind w:firstLine="0"/>
              <w:contextualSpacing/>
              <w:jc w:val="center"/>
              <w:rPr>
                <w:sz w:val="18"/>
                <w:szCs w:val="18"/>
              </w:rPr>
            </w:pPr>
            <w:r w:rsidRPr="00394E1C">
              <w:rPr>
                <w:sz w:val="18"/>
                <w:szCs w:val="18"/>
              </w:rPr>
              <w:t>694300,57</w:t>
            </w:r>
          </w:p>
        </w:tc>
        <w:tc>
          <w:tcPr>
            <w:tcW w:w="1085" w:type="pct"/>
          </w:tcPr>
          <w:p w:rsidR="00F90BF6" w:rsidRPr="00394E1C" w:rsidRDefault="00F90BF6" w:rsidP="00C97374">
            <w:pPr>
              <w:ind w:firstLine="0"/>
              <w:contextualSpacing/>
              <w:jc w:val="center"/>
              <w:rPr>
                <w:sz w:val="18"/>
                <w:szCs w:val="18"/>
              </w:rPr>
            </w:pPr>
            <w:r w:rsidRPr="00394E1C">
              <w:rPr>
                <w:sz w:val="18"/>
                <w:szCs w:val="18"/>
              </w:rPr>
              <w:t>1373658,95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67</w:t>
            </w:r>
          </w:p>
        </w:tc>
        <w:tc>
          <w:tcPr>
            <w:tcW w:w="1044" w:type="pct"/>
          </w:tcPr>
          <w:p w:rsidR="00F90BF6" w:rsidRPr="00394E1C" w:rsidRDefault="00F90BF6" w:rsidP="00C97374">
            <w:pPr>
              <w:ind w:firstLine="0"/>
              <w:contextualSpacing/>
              <w:jc w:val="center"/>
              <w:rPr>
                <w:sz w:val="18"/>
                <w:szCs w:val="18"/>
              </w:rPr>
            </w:pPr>
            <w:r w:rsidRPr="00394E1C">
              <w:rPr>
                <w:sz w:val="18"/>
                <w:szCs w:val="18"/>
              </w:rPr>
              <w:t>694337,74</w:t>
            </w:r>
          </w:p>
        </w:tc>
        <w:tc>
          <w:tcPr>
            <w:tcW w:w="1085" w:type="pct"/>
          </w:tcPr>
          <w:p w:rsidR="00F90BF6" w:rsidRPr="00394E1C" w:rsidRDefault="00F90BF6" w:rsidP="00C97374">
            <w:pPr>
              <w:ind w:firstLine="0"/>
              <w:contextualSpacing/>
              <w:jc w:val="center"/>
              <w:rPr>
                <w:sz w:val="18"/>
                <w:szCs w:val="18"/>
              </w:rPr>
            </w:pPr>
            <w:r w:rsidRPr="00394E1C">
              <w:rPr>
                <w:sz w:val="18"/>
                <w:szCs w:val="18"/>
              </w:rPr>
              <w:t>1373630,37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68</w:t>
            </w:r>
          </w:p>
        </w:tc>
        <w:tc>
          <w:tcPr>
            <w:tcW w:w="1044" w:type="pct"/>
          </w:tcPr>
          <w:p w:rsidR="00F90BF6" w:rsidRPr="00394E1C" w:rsidRDefault="00F90BF6" w:rsidP="00C97374">
            <w:pPr>
              <w:ind w:firstLine="0"/>
              <w:contextualSpacing/>
              <w:jc w:val="center"/>
              <w:rPr>
                <w:sz w:val="18"/>
                <w:szCs w:val="18"/>
              </w:rPr>
            </w:pPr>
            <w:r w:rsidRPr="00394E1C">
              <w:rPr>
                <w:sz w:val="18"/>
                <w:szCs w:val="18"/>
              </w:rPr>
              <w:t>694339,22</w:t>
            </w:r>
          </w:p>
        </w:tc>
        <w:tc>
          <w:tcPr>
            <w:tcW w:w="1085" w:type="pct"/>
          </w:tcPr>
          <w:p w:rsidR="00F90BF6" w:rsidRPr="00394E1C" w:rsidRDefault="00F90BF6" w:rsidP="00C97374">
            <w:pPr>
              <w:ind w:firstLine="0"/>
              <w:contextualSpacing/>
              <w:jc w:val="center"/>
              <w:rPr>
                <w:sz w:val="18"/>
                <w:szCs w:val="18"/>
              </w:rPr>
            </w:pPr>
            <w:r w:rsidRPr="00394E1C">
              <w:rPr>
                <w:sz w:val="18"/>
                <w:szCs w:val="18"/>
              </w:rPr>
              <w:t>1373619,76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69</w:t>
            </w:r>
          </w:p>
        </w:tc>
        <w:tc>
          <w:tcPr>
            <w:tcW w:w="1044" w:type="pct"/>
          </w:tcPr>
          <w:p w:rsidR="00F90BF6" w:rsidRPr="00394E1C" w:rsidRDefault="00F90BF6" w:rsidP="00C97374">
            <w:pPr>
              <w:ind w:firstLine="0"/>
              <w:contextualSpacing/>
              <w:jc w:val="center"/>
              <w:rPr>
                <w:sz w:val="18"/>
                <w:szCs w:val="18"/>
              </w:rPr>
            </w:pPr>
            <w:r w:rsidRPr="00394E1C">
              <w:rPr>
                <w:sz w:val="18"/>
                <w:szCs w:val="18"/>
              </w:rPr>
              <w:t>694327,15</w:t>
            </w:r>
          </w:p>
        </w:tc>
        <w:tc>
          <w:tcPr>
            <w:tcW w:w="1085" w:type="pct"/>
          </w:tcPr>
          <w:p w:rsidR="00F90BF6" w:rsidRPr="00394E1C" w:rsidRDefault="00F90BF6" w:rsidP="00C97374">
            <w:pPr>
              <w:ind w:firstLine="0"/>
              <w:contextualSpacing/>
              <w:jc w:val="center"/>
              <w:rPr>
                <w:sz w:val="18"/>
                <w:szCs w:val="18"/>
              </w:rPr>
            </w:pPr>
            <w:r w:rsidRPr="00394E1C">
              <w:rPr>
                <w:sz w:val="18"/>
                <w:szCs w:val="18"/>
              </w:rPr>
              <w:t>1373608,55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70</w:t>
            </w:r>
          </w:p>
        </w:tc>
        <w:tc>
          <w:tcPr>
            <w:tcW w:w="1044" w:type="pct"/>
          </w:tcPr>
          <w:p w:rsidR="00F90BF6" w:rsidRPr="00394E1C" w:rsidRDefault="00F90BF6" w:rsidP="00C97374">
            <w:pPr>
              <w:ind w:firstLine="0"/>
              <w:contextualSpacing/>
              <w:jc w:val="center"/>
              <w:rPr>
                <w:sz w:val="18"/>
                <w:szCs w:val="18"/>
              </w:rPr>
            </w:pPr>
            <w:r w:rsidRPr="00394E1C">
              <w:rPr>
                <w:sz w:val="18"/>
                <w:szCs w:val="18"/>
              </w:rPr>
              <w:t>694340,56</w:t>
            </w:r>
          </w:p>
        </w:tc>
        <w:tc>
          <w:tcPr>
            <w:tcW w:w="1085" w:type="pct"/>
          </w:tcPr>
          <w:p w:rsidR="00F90BF6" w:rsidRPr="00394E1C" w:rsidRDefault="00F90BF6" w:rsidP="00C97374">
            <w:pPr>
              <w:ind w:firstLine="0"/>
              <w:contextualSpacing/>
              <w:jc w:val="center"/>
              <w:rPr>
                <w:sz w:val="18"/>
                <w:szCs w:val="18"/>
              </w:rPr>
            </w:pPr>
            <w:r w:rsidRPr="00394E1C">
              <w:rPr>
                <w:sz w:val="18"/>
                <w:szCs w:val="18"/>
              </w:rPr>
              <w:t>1373608,41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71</w:t>
            </w:r>
          </w:p>
        </w:tc>
        <w:tc>
          <w:tcPr>
            <w:tcW w:w="1044" w:type="pct"/>
          </w:tcPr>
          <w:p w:rsidR="00F90BF6" w:rsidRPr="00394E1C" w:rsidRDefault="00F90BF6" w:rsidP="00C97374">
            <w:pPr>
              <w:ind w:firstLine="0"/>
              <w:contextualSpacing/>
              <w:jc w:val="center"/>
              <w:rPr>
                <w:sz w:val="18"/>
                <w:szCs w:val="18"/>
              </w:rPr>
            </w:pPr>
            <w:r w:rsidRPr="00394E1C">
              <w:rPr>
                <w:sz w:val="18"/>
                <w:szCs w:val="18"/>
              </w:rPr>
              <w:t>694334,90</w:t>
            </w:r>
          </w:p>
        </w:tc>
        <w:tc>
          <w:tcPr>
            <w:tcW w:w="1085" w:type="pct"/>
          </w:tcPr>
          <w:p w:rsidR="00F90BF6" w:rsidRPr="00394E1C" w:rsidRDefault="00F90BF6" w:rsidP="00C97374">
            <w:pPr>
              <w:ind w:firstLine="0"/>
              <w:contextualSpacing/>
              <w:jc w:val="center"/>
              <w:rPr>
                <w:sz w:val="18"/>
                <w:szCs w:val="18"/>
              </w:rPr>
            </w:pPr>
            <w:r w:rsidRPr="00394E1C">
              <w:rPr>
                <w:sz w:val="18"/>
                <w:szCs w:val="18"/>
              </w:rPr>
              <w:t>1373556,62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72</w:t>
            </w:r>
          </w:p>
        </w:tc>
        <w:tc>
          <w:tcPr>
            <w:tcW w:w="1044" w:type="pct"/>
          </w:tcPr>
          <w:p w:rsidR="00F90BF6" w:rsidRPr="00394E1C" w:rsidRDefault="00F90BF6" w:rsidP="00C97374">
            <w:pPr>
              <w:ind w:firstLine="0"/>
              <w:contextualSpacing/>
              <w:jc w:val="center"/>
              <w:rPr>
                <w:sz w:val="18"/>
                <w:szCs w:val="18"/>
              </w:rPr>
            </w:pPr>
            <w:r w:rsidRPr="00394E1C">
              <w:rPr>
                <w:sz w:val="18"/>
                <w:szCs w:val="18"/>
              </w:rPr>
              <w:t>694295,45</w:t>
            </w:r>
          </w:p>
        </w:tc>
        <w:tc>
          <w:tcPr>
            <w:tcW w:w="1085" w:type="pct"/>
          </w:tcPr>
          <w:p w:rsidR="00F90BF6" w:rsidRPr="00394E1C" w:rsidRDefault="00F90BF6" w:rsidP="00C97374">
            <w:pPr>
              <w:ind w:firstLine="0"/>
              <w:contextualSpacing/>
              <w:jc w:val="center"/>
              <w:rPr>
                <w:sz w:val="18"/>
                <w:szCs w:val="18"/>
              </w:rPr>
            </w:pPr>
            <w:r w:rsidRPr="00394E1C">
              <w:rPr>
                <w:sz w:val="18"/>
                <w:szCs w:val="18"/>
              </w:rPr>
              <w:t>1373554,11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73</w:t>
            </w:r>
          </w:p>
        </w:tc>
        <w:tc>
          <w:tcPr>
            <w:tcW w:w="1044" w:type="pct"/>
          </w:tcPr>
          <w:p w:rsidR="00F90BF6" w:rsidRPr="00394E1C" w:rsidRDefault="00F90BF6" w:rsidP="00C97374">
            <w:pPr>
              <w:ind w:firstLine="0"/>
              <w:contextualSpacing/>
              <w:jc w:val="center"/>
              <w:rPr>
                <w:sz w:val="18"/>
                <w:szCs w:val="18"/>
              </w:rPr>
            </w:pPr>
            <w:r w:rsidRPr="00394E1C">
              <w:rPr>
                <w:sz w:val="18"/>
                <w:szCs w:val="18"/>
              </w:rPr>
              <w:t>694260,86</w:t>
            </w:r>
          </w:p>
        </w:tc>
        <w:tc>
          <w:tcPr>
            <w:tcW w:w="1085" w:type="pct"/>
          </w:tcPr>
          <w:p w:rsidR="00F90BF6" w:rsidRPr="00394E1C" w:rsidRDefault="00F90BF6" w:rsidP="00C97374">
            <w:pPr>
              <w:ind w:firstLine="0"/>
              <w:contextualSpacing/>
              <w:jc w:val="center"/>
              <w:rPr>
                <w:sz w:val="18"/>
                <w:szCs w:val="18"/>
              </w:rPr>
            </w:pPr>
            <w:r w:rsidRPr="00394E1C">
              <w:rPr>
                <w:sz w:val="18"/>
                <w:szCs w:val="18"/>
              </w:rPr>
              <w:t>1373549,83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74</w:t>
            </w:r>
          </w:p>
        </w:tc>
        <w:tc>
          <w:tcPr>
            <w:tcW w:w="1044" w:type="pct"/>
          </w:tcPr>
          <w:p w:rsidR="00F90BF6" w:rsidRPr="00394E1C" w:rsidRDefault="00F90BF6" w:rsidP="00C97374">
            <w:pPr>
              <w:ind w:firstLine="0"/>
              <w:contextualSpacing/>
              <w:jc w:val="center"/>
              <w:rPr>
                <w:sz w:val="18"/>
                <w:szCs w:val="18"/>
              </w:rPr>
            </w:pPr>
            <w:r w:rsidRPr="00394E1C">
              <w:rPr>
                <w:sz w:val="18"/>
                <w:szCs w:val="18"/>
              </w:rPr>
              <w:t>694266,14</w:t>
            </w:r>
          </w:p>
        </w:tc>
        <w:tc>
          <w:tcPr>
            <w:tcW w:w="1085" w:type="pct"/>
          </w:tcPr>
          <w:p w:rsidR="00F90BF6" w:rsidRPr="00394E1C" w:rsidRDefault="00F90BF6" w:rsidP="00C97374">
            <w:pPr>
              <w:ind w:firstLine="0"/>
              <w:contextualSpacing/>
              <w:jc w:val="center"/>
              <w:rPr>
                <w:sz w:val="18"/>
                <w:szCs w:val="18"/>
              </w:rPr>
            </w:pPr>
            <w:r w:rsidRPr="00394E1C">
              <w:rPr>
                <w:sz w:val="18"/>
                <w:szCs w:val="18"/>
              </w:rPr>
              <w:t>1373486,30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75</w:t>
            </w:r>
          </w:p>
        </w:tc>
        <w:tc>
          <w:tcPr>
            <w:tcW w:w="1044" w:type="pct"/>
          </w:tcPr>
          <w:p w:rsidR="00F90BF6" w:rsidRPr="00394E1C" w:rsidRDefault="00F90BF6" w:rsidP="00C97374">
            <w:pPr>
              <w:ind w:firstLine="0"/>
              <w:contextualSpacing/>
              <w:jc w:val="center"/>
              <w:rPr>
                <w:sz w:val="18"/>
                <w:szCs w:val="18"/>
              </w:rPr>
            </w:pPr>
            <w:r w:rsidRPr="00394E1C">
              <w:rPr>
                <w:sz w:val="18"/>
                <w:szCs w:val="18"/>
              </w:rPr>
              <w:t>694267,44</w:t>
            </w:r>
          </w:p>
        </w:tc>
        <w:tc>
          <w:tcPr>
            <w:tcW w:w="1085" w:type="pct"/>
          </w:tcPr>
          <w:p w:rsidR="00F90BF6" w:rsidRPr="00394E1C" w:rsidRDefault="00F90BF6" w:rsidP="00C97374">
            <w:pPr>
              <w:ind w:firstLine="0"/>
              <w:contextualSpacing/>
              <w:jc w:val="center"/>
              <w:rPr>
                <w:sz w:val="18"/>
                <w:szCs w:val="18"/>
              </w:rPr>
            </w:pPr>
            <w:r w:rsidRPr="00394E1C">
              <w:rPr>
                <w:sz w:val="18"/>
                <w:szCs w:val="18"/>
              </w:rPr>
              <w:t>1373437,09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76</w:t>
            </w:r>
          </w:p>
        </w:tc>
        <w:tc>
          <w:tcPr>
            <w:tcW w:w="1044" w:type="pct"/>
          </w:tcPr>
          <w:p w:rsidR="00F90BF6" w:rsidRPr="00394E1C" w:rsidRDefault="00F90BF6" w:rsidP="00C97374">
            <w:pPr>
              <w:ind w:firstLine="0"/>
              <w:contextualSpacing/>
              <w:jc w:val="center"/>
              <w:rPr>
                <w:sz w:val="18"/>
                <w:szCs w:val="18"/>
              </w:rPr>
            </w:pPr>
            <w:r w:rsidRPr="00394E1C">
              <w:rPr>
                <w:sz w:val="18"/>
                <w:szCs w:val="18"/>
              </w:rPr>
              <w:t>694272,05</w:t>
            </w:r>
          </w:p>
        </w:tc>
        <w:tc>
          <w:tcPr>
            <w:tcW w:w="1085" w:type="pct"/>
          </w:tcPr>
          <w:p w:rsidR="00F90BF6" w:rsidRPr="00394E1C" w:rsidRDefault="00F90BF6" w:rsidP="00C97374">
            <w:pPr>
              <w:ind w:firstLine="0"/>
              <w:contextualSpacing/>
              <w:jc w:val="center"/>
              <w:rPr>
                <w:sz w:val="18"/>
                <w:szCs w:val="18"/>
              </w:rPr>
            </w:pPr>
            <w:r w:rsidRPr="00394E1C">
              <w:rPr>
                <w:sz w:val="18"/>
                <w:szCs w:val="18"/>
              </w:rPr>
              <w:t>1373352,16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77</w:t>
            </w:r>
          </w:p>
        </w:tc>
        <w:tc>
          <w:tcPr>
            <w:tcW w:w="1044" w:type="pct"/>
          </w:tcPr>
          <w:p w:rsidR="00F90BF6" w:rsidRPr="00394E1C" w:rsidRDefault="00F90BF6" w:rsidP="00C97374">
            <w:pPr>
              <w:ind w:firstLine="0"/>
              <w:contextualSpacing/>
              <w:jc w:val="center"/>
              <w:rPr>
                <w:sz w:val="18"/>
                <w:szCs w:val="18"/>
              </w:rPr>
            </w:pPr>
            <w:r w:rsidRPr="00394E1C">
              <w:rPr>
                <w:sz w:val="18"/>
                <w:szCs w:val="18"/>
              </w:rPr>
              <w:t>694247,25</w:t>
            </w:r>
          </w:p>
        </w:tc>
        <w:tc>
          <w:tcPr>
            <w:tcW w:w="1085" w:type="pct"/>
          </w:tcPr>
          <w:p w:rsidR="00F90BF6" w:rsidRPr="00394E1C" w:rsidRDefault="00F90BF6" w:rsidP="00C97374">
            <w:pPr>
              <w:ind w:firstLine="0"/>
              <w:contextualSpacing/>
              <w:jc w:val="center"/>
              <w:rPr>
                <w:sz w:val="18"/>
                <w:szCs w:val="18"/>
              </w:rPr>
            </w:pPr>
            <w:r w:rsidRPr="00394E1C">
              <w:rPr>
                <w:sz w:val="18"/>
                <w:szCs w:val="18"/>
              </w:rPr>
              <w:t>1373304,22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78</w:t>
            </w:r>
          </w:p>
        </w:tc>
        <w:tc>
          <w:tcPr>
            <w:tcW w:w="1044" w:type="pct"/>
          </w:tcPr>
          <w:p w:rsidR="00F90BF6" w:rsidRPr="00394E1C" w:rsidRDefault="00F90BF6" w:rsidP="00C97374">
            <w:pPr>
              <w:ind w:firstLine="0"/>
              <w:contextualSpacing/>
              <w:jc w:val="center"/>
              <w:rPr>
                <w:sz w:val="18"/>
                <w:szCs w:val="18"/>
              </w:rPr>
            </w:pPr>
            <w:r w:rsidRPr="00394E1C">
              <w:rPr>
                <w:sz w:val="18"/>
                <w:szCs w:val="18"/>
              </w:rPr>
              <w:t>694211,10</w:t>
            </w:r>
          </w:p>
        </w:tc>
        <w:tc>
          <w:tcPr>
            <w:tcW w:w="1085" w:type="pct"/>
          </w:tcPr>
          <w:p w:rsidR="00F90BF6" w:rsidRPr="00394E1C" w:rsidRDefault="00F90BF6" w:rsidP="00C97374">
            <w:pPr>
              <w:ind w:firstLine="0"/>
              <w:contextualSpacing/>
              <w:jc w:val="center"/>
              <w:rPr>
                <w:sz w:val="18"/>
                <w:szCs w:val="18"/>
              </w:rPr>
            </w:pPr>
            <w:r w:rsidRPr="00394E1C">
              <w:rPr>
                <w:sz w:val="18"/>
                <w:szCs w:val="18"/>
              </w:rPr>
              <w:t>1373284,45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79</w:t>
            </w:r>
          </w:p>
        </w:tc>
        <w:tc>
          <w:tcPr>
            <w:tcW w:w="1044" w:type="pct"/>
          </w:tcPr>
          <w:p w:rsidR="00F90BF6" w:rsidRPr="00394E1C" w:rsidRDefault="00F90BF6" w:rsidP="00C97374">
            <w:pPr>
              <w:ind w:firstLine="0"/>
              <w:contextualSpacing/>
              <w:jc w:val="center"/>
              <w:rPr>
                <w:sz w:val="18"/>
                <w:szCs w:val="18"/>
              </w:rPr>
            </w:pPr>
            <w:r w:rsidRPr="00394E1C">
              <w:rPr>
                <w:sz w:val="18"/>
                <w:szCs w:val="18"/>
              </w:rPr>
              <w:t>694155,62</w:t>
            </w:r>
          </w:p>
        </w:tc>
        <w:tc>
          <w:tcPr>
            <w:tcW w:w="1085" w:type="pct"/>
          </w:tcPr>
          <w:p w:rsidR="00F90BF6" w:rsidRPr="00394E1C" w:rsidRDefault="00F90BF6" w:rsidP="00C97374">
            <w:pPr>
              <w:ind w:firstLine="0"/>
              <w:contextualSpacing/>
              <w:jc w:val="center"/>
              <w:rPr>
                <w:sz w:val="18"/>
                <w:szCs w:val="18"/>
              </w:rPr>
            </w:pPr>
            <w:r w:rsidRPr="00394E1C">
              <w:rPr>
                <w:sz w:val="18"/>
                <w:szCs w:val="18"/>
              </w:rPr>
              <w:t>1373297,49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80</w:t>
            </w:r>
          </w:p>
        </w:tc>
        <w:tc>
          <w:tcPr>
            <w:tcW w:w="1044" w:type="pct"/>
          </w:tcPr>
          <w:p w:rsidR="00F90BF6" w:rsidRPr="00394E1C" w:rsidRDefault="00F90BF6" w:rsidP="00C97374">
            <w:pPr>
              <w:ind w:firstLine="0"/>
              <w:contextualSpacing/>
              <w:jc w:val="center"/>
              <w:rPr>
                <w:sz w:val="18"/>
                <w:szCs w:val="18"/>
              </w:rPr>
            </w:pPr>
            <w:r w:rsidRPr="00394E1C">
              <w:rPr>
                <w:sz w:val="18"/>
                <w:szCs w:val="18"/>
              </w:rPr>
              <w:t>694089,81</w:t>
            </w:r>
          </w:p>
        </w:tc>
        <w:tc>
          <w:tcPr>
            <w:tcW w:w="1085" w:type="pct"/>
          </w:tcPr>
          <w:p w:rsidR="00F90BF6" w:rsidRPr="00394E1C" w:rsidRDefault="00F90BF6" w:rsidP="00C97374">
            <w:pPr>
              <w:ind w:firstLine="0"/>
              <w:contextualSpacing/>
              <w:jc w:val="center"/>
              <w:rPr>
                <w:sz w:val="18"/>
                <w:szCs w:val="18"/>
              </w:rPr>
            </w:pPr>
            <w:r w:rsidRPr="00394E1C">
              <w:rPr>
                <w:sz w:val="18"/>
                <w:szCs w:val="18"/>
              </w:rPr>
              <w:t>1373267,06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81</w:t>
            </w:r>
          </w:p>
        </w:tc>
        <w:tc>
          <w:tcPr>
            <w:tcW w:w="1044" w:type="pct"/>
          </w:tcPr>
          <w:p w:rsidR="00F90BF6" w:rsidRPr="00394E1C" w:rsidRDefault="00F90BF6" w:rsidP="00C97374">
            <w:pPr>
              <w:ind w:firstLine="0"/>
              <w:contextualSpacing/>
              <w:jc w:val="center"/>
              <w:rPr>
                <w:sz w:val="18"/>
                <w:szCs w:val="18"/>
              </w:rPr>
            </w:pPr>
            <w:r w:rsidRPr="00394E1C">
              <w:rPr>
                <w:sz w:val="18"/>
                <w:szCs w:val="18"/>
              </w:rPr>
              <w:t>694038,58</w:t>
            </w:r>
          </w:p>
        </w:tc>
        <w:tc>
          <w:tcPr>
            <w:tcW w:w="1085" w:type="pct"/>
          </w:tcPr>
          <w:p w:rsidR="00F90BF6" w:rsidRPr="00394E1C" w:rsidRDefault="00F90BF6" w:rsidP="00C97374">
            <w:pPr>
              <w:ind w:firstLine="0"/>
              <w:contextualSpacing/>
              <w:jc w:val="center"/>
              <w:rPr>
                <w:sz w:val="18"/>
                <w:szCs w:val="18"/>
              </w:rPr>
            </w:pPr>
            <w:r w:rsidRPr="00394E1C">
              <w:rPr>
                <w:sz w:val="18"/>
                <w:szCs w:val="18"/>
              </w:rPr>
              <w:t>1373204,82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82</w:t>
            </w:r>
          </w:p>
        </w:tc>
        <w:tc>
          <w:tcPr>
            <w:tcW w:w="1044" w:type="pct"/>
          </w:tcPr>
          <w:p w:rsidR="00F90BF6" w:rsidRPr="00394E1C" w:rsidRDefault="00F90BF6" w:rsidP="00C97374">
            <w:pPr>
              <w:ind w:firstLine="0"/>
              <w:contextualSpacing/>
              <w:jc w:val="center"/>
              <w:rPr>
                <w:sz w:val="18"/>
                <w:szCs w:val="18"/>
              </w:rPr>
            </w:pPr>
            <w:r w:rsidRPr="00394E1C">
              <w:rPr>
                <w:sz w:val="18"/>
                <w:szCs w:val="18"/>
              </w:rPr>
              <w:t>694031,92</w:t>
            </w:r>
          </w:p>
        </w:tc>
        <w:tc>
          <w:tcPr>
            <w:tcW w:w="1085" w:type="pct"/>
          </w:tcPr>
          <w:p w:rsidR="00F90BF6" w:rsidRPr="00394E1C" w:rsidRDefault="00F90BF6" w:rsidP="00C97374">
            <w:pPr>
              <w:ind w:firstLine="0"/>
              <w:contextualSpacing/>
              <w:jc w:val="center"/>
              <w:rPr>
                <w:sz w:val="18"/>
                <w:szCs w:val="18"/>
              </w:rPr>
            </w:pPr>
            <w:r w:rsidRPr="00394E1C">
              <w:rPr>
                <w:sz w:val="18"/>
                <w:szCs w:val="18"/>
              </w:rPr>
              <w:t>1373021,83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83</w:t>
            </w:r>
          </w:p>
        </w:tc>
        <w:tc>
          <w:tcPr>
            <w:tcW w:w="1044" w:type="pct"/>
          </w:tcPr>
          <w:p w:rsidR="00F90BF6" w:rsidRPr="00394E1C" w:rsidRDefault="00F90BF6" w:rsidP="00C97374">
            <w:pPr>
              <w:ind w:firstLine="0"/>
              <w:contextualSpacing/>
              <w:jc w:val="center"/>
              <w:rPr>
                <w:sz w:val="18"/>
                <w:szCs w:val="18"/>
              </w:rPr>
            </w:pPr>
            <w:r w:rsidRPr="00394E1C">
              <w:rPr>
                <w:sz w:val="18"/>
                <w:szCs w:val="18"/>
              </w:rPr>
              <w:t>694058,60</w:t>
            </w:r>
          </w:p>
        </w:tc>
        <w:tc>
          <w:tcPr>
            <w:tcW w:w="1085" w:type="pct"/>
          </w:tcPr>
          <w:p w:rsidR="00F90BF6" w:rsidRPr="00394E1C" w:rsidRDefault="00F90BF6" w:rsidP="00C97374">
            <w:pPr>
              <w:ind w:firstLine="0"/>
              <w:contextualSpacing/>
              <w:jc w:val="center"/>
              <w:rPr>
                <w:sz w:val="18"/>
                <w:szCs w:val="18"/>
              </w:rPr>
            </w:pPr>
            <w:r w:rsidRPr="00394E1C">
              <w:rPr>
                <w:sz w:val="18"/>
                <w:szCs w:val="18"/>
              </w:rPr>
              <w:t>1372926,80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84</w:t>
            </w:r>
          </w:p>
        </w:tc>
        <w:tc>
          <w:tcPr>
            <w:tcW w:w="1044" w:type="pct"/>
          </w:tcPr>
          <w:p w:rsidR="00F90BF6" w:rsidRPr="00394E1C" w:rsidRDefault="00F90BF6" w:rsidP="00C97374">
            <w:pPr>
              <w:ind w:firstLine="0"/>
              <w:contextualSpacing/>
              <w:jc w:val="center"/>
              <w:rPr>
                <w:sz w:val="18"/>
                <w:szCs w:val="18"/>
              </w:rPr>
            </w:pPr>
            <w:r w:rsidRPr="00394E1C">
              <w:rPr>
                <w:sz w:val="18"/>
                <w:szCs w:val="18"/>
              </w:rPr>
              <w:t>693943,65</w:t>
            </w:r>
          </w:p>
        </w:tc>
        <w:tc>
          <w:tcPr>
            <w:tcW w:w="1085" w:type="pct"/>
          </w:tcPr>
          <w:p w:rsidR="00F90BF6" w:rsidRPr="00394E1C" w:rsidRDefault="00F90BF6" w:rsidP="00C97374">
            <w:pPr>
              <w:ind w:firstLine="0"/>
              <w:contextualSpacing/>
              <w:jc w:val="center"/>
              <w:rPr>
                <w:sz w:val="18"/>
                <w:szCs w:val="18"/>
              </w:rPr>
            </w:pPr>
            <w:r w:rsidRPr="00394E1C">
              <w:rPr>
                <w:sz w:val="18"/>
                <w:szCs w:val="18"/>
              </w:rPr>
              <w:t>1372789,92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85</w:t>
            </w:r>
          </w:p>
        </w:tc>
        <w:tc>
          <w:tcPr>
            <w:tcW w:w="1044" w:type="pct"/>
          </w:tcPr>
          <w:p w:rsidR="00F90BF6" w:rsidRPr="00394E1C" w:rsidRDefault="00F90BF6" w:rsidP="00C97374">
            <w:pPr>
              <w:ind w:firstLine="0"/>
              <w:contextualSpacing/>
              <w:jc w:val="center"/>
              <w:rPr>
                <w:sz w:val="18"/>
                <w:szCs w:val="18"/>
              </w:rPr>
            </w:pPr>
            <w:r w:rsidRPr="00394E1C">
              <w:rPr>
                <w:sz w:val="18"/>
                <w:szCs w:val="18"/>
              </w:rPr>
              <w:t>693944,04</w:t>
            </w:r>
          </w:p>
        </w:tc>
        <w:tc>
          <w:tcPr>
            <w:tcW w:w="1085" w:type="pct"/>
          </w:tcPr>
          <w:p w:rsidR="00F90BF6" w:rsidRPr="00394E1C" w:rsidRDefault="00F90BF6" w:rsidP="00C97374">
            <w:pPr>
              <w:ind w:firstLine="0"/>
              <w:contextualSpacing/>
              <w:jc w:val="center"/>
              <w:rPr>
                <w:sz w:val="18"/>
                <w:szCs w:val="18"/>
              </w:rPr>
            </w:pPr>
            <w:r w:rsidRPr="00394E1C">
              <w:rPr>
                <w:sz w:val="18"/>
                <w:szCs w:val="18"/>
              </w:rPr>
              <w:t>1372791,22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lastRenderedPageBreak/>
              <w:t>86</w:t>
            </w:r>
          </w:p>
        </w:tc>
        <w:tc>
          <w:tcPr>
            <w:tcW w:w="1044" w:type="pct"/>
          </w:tcPr>
          <w:p w:rsidR="00F90BF6" w:rsidRPr="00394E1C" w:rsidRDefault="00F90BF6" w:rsidP="00C97374">
            <w:pPr>
              <w:ind w:firstLine="0"/>
              <w:contextualSpacing/>
              <w:jc w:val="center"/>
              <w:rPr>
                <w:sz w:val="18"/>
                <w:szCs w:val="18"/>
              </w:rPr>
            </w:pPr>
            <w:r w:rsidRPr="00394E1C">
              <w:rPr>
                <w:sz w:val="18"/>
                <w:szCs w:val="18"/>
              </w:rPr>
              <w:t>693863,36</w:t>
            </w:r>
          </w:p>
        </w:tc>
        <w:tc>
          <w:tcPr>
            <w:tcW w:w="1085" w:type="pct"/>
          </w:tcPr>
          <w:p w:rsidR="00F90BF6" w:rsidRPr="00394E1C" w:rsidRDefault="00F90BF6" w:rsidP="00C97374">
            <w:pPr>
              <w:ind w:firstLine="0"/>
              <w:contextualSpacing/>
              <w:jc w:val="center"/>
              <w:rPr>
                <w:sz w:val="18"/>
                <w:szCs w:val="18"/>
              </w:rPr>
            </w:pPr>
            <w:r w:rsidRPr="00394E1C">
              <w:rPr>
                <w:sz w:val="18"/>
                <w:szCs w:val="18"/>
              </w:rPr>
              <w:t>1372694,31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87</w:t>
            </w:r>
          </w:p>
        </w:tc>
        <w:tc>
          <w:tcPr>
            <w:tcW w:w="1044" w:type="pct"/>
          </w:tcPr>
          <w:p w:rsidR="00F90BF6" w:rsidRPr="00394E1C" w:rsidRDefault="00F90BF6" w:rsidP="00C97374">
            <w:pPr>
              <w:ind w:firstLine="0"/>
              <w:contextualSpacing/>
              <w:jc w:val="center"/>
              <w:rPr>
                <w:sz w:val="18"/>
                <w:szCs w:val="18"/>
              </w:rPr>
            </w:pPr>
            <w:r w:rsidRPr="00394E1C">
              <w:rPr>
                <w:sz w:val="18"/>
                <w:szCs w:val="18"/>
              </w:rPr>
              <w:t>693862,39</w:t>
            </w:r>
          </w:p>
        </w:tc>
        <w:tc>
          <w:tcPr>
            <w:tcW w:w="1085" w:type="pct"/>
          </w:tcPr>
          <w:p w:rsidR="00F90BF6" w:rsidRPr="00394E1C" w:rsidRDefault="00F90BF6" w:rsidP="00C97374">
            <w:pPr>
              <w:ind w:firstLine="0"/>
              <w:contextualSpacing/>
              <w:jc w:val="center"/>
              <w:rPr>
                <w:sz w:val="18"/>
                <w:szCs w:val="18"/>
              </w:rPr>
            </w:pPr>
            <w:r w:rsidRPr="00394E1C">
              <w:rPr>
                <w:sz w:val="18"/>
                <w:szCs w:val="18"/>
              </w:rPr>
              <w:t>1372693,16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88</w:t>
            </w:r>
          </w:p>
        </w:tc>
        <w:tc>
          <w:tcPr>
            <w:tcW w:w="1044" w:type="pct"/>
          </w:tcPr>
          <w:p w:rsidR="00F90BF6" w:rsidRPr="00394E1C" w:rsidRDefault="00F90BF6" w:rsidP="00C97374">
            <w:pPr>
              <w:ind w:firstLine="0"/>
              <w:contextualSpacing/>
              <w:jc w:val="center"/>
              <w:rPr>
                <w:sz w:val="18"/>
                <w:szCs w:val="18"/>
              </w:rPr>
            </w:pPr>
            <w:r w:rsidRPr="00394E1C">
              <w:rPr>
                <w:sz w:val="18"/>
                <w:szCs w:val="18"/>
              </w:rPr>
              <w:t>693843,77</w:t>
            </w:r>
          </w:p>
        </w:tc>
        <w:tc>
          <w:tcPr>
            <w:tcW w:w="1085" w:type="pct"/>
          </w:tcPr>
          <w:p w:rsidR="00F90BF6" w:rsidRPr="00394E1C" w:rsidRDefault="00F90BF6" w:rsidP="00C97374">
            <w:pPr>
              <w:ind w:firstLine="0"/>
              <w:contextualSpacing/>
              <w:jc w:val="center"/>
              <w:rPr>
                <w:sz w:val="18"/>
                <w:szCs w:val="18"/>
              </w:rPr>
            </w:pPr>
            <w:r w:rsidRPr="00394E1C">
              <w:rPr>
                <w:sz w:val="18"/>
                <w:szCs w:val="18"/>
              </w:rPr>
              <w:t>1372670,79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89</w:t>
            </w:r>
          </w:p>
        </w:tc>
        <w:tc>
          <w:tcPr>
            <w:tcW w:w="1044" w:type="pct"/>
          </w:tcPr>
          <w:p w:rsidR="00F90BF6" w:rsidRPr="00394E1C" w:rsidRDefault="00F90BF6" w:rsidP="00C97374">
            <w:pPr>
              <w:ind w:firstLine="0"/>
              <w:contextualSpacing/>
              <w:jc w:val="center"/>
              <w:rPr>
                <w:sz w:val="18"/>
                <w:szCs w:val="18"/>
              </w:rPr>
            </w:pPr>
            <w:r w:rsidRPr="00394E1C">
              <w:rPr>
                <w:sz w:val="18"/>
                <w:szCs w:val="18"/>
              </w:rPr>
              <w:t>693798,92</w:t>
            </w:r>
          </w:p>
        </w:tc>
        <w:tc>
          <w:tcPr>
            <w:tcW w:w="1085" w:type="pct"/>
          </w:tcPr>
          <w:p w:rsidR="00F90BF6" w:rsidRPr="00394E1C" w:rsidRDefault="00F90BF6" w:rsidP="00C97374">
            <w:pPr>
              <w:ind w:firstLine="0"/>
              <w:contextualSpacing/>
              <w:jc w:val="center"/>
              <w:rPr>
                <w:sz w:val="18"/>
                <w:szCs w:val="18"/>
              </w:rPr>
            </w:pPr>
            <w:r w:rsidRPr="00394E1C">
              <w:rPr>
                <w:sz w:val="18"/>
                <w:szCs w:val="18"/>
              </w:rPr>
              <w:t>1372592,11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90</w:t>
            </w:r>
          </w:p>
        </w:tc>
        <w:tc>
          <w:tcPr>
            <w:tcW w:w="1044" w:type="pct"/>
          </w:tcPr>
          <w:p w:rsidR="00F90BF6" w:rsidRPr="00394E1C" w:rsidRDefault="00F90BF6" w:rsidP="00C97374">
            <w:pPr>
              <w:ind w:firstLine="0"/>
              <w:contextualSpacing/>
              <w:jc w:val="center"/>
              <w:rPr>
                <w:sz w:val="18"/>
                <w:szCs w:val="18"/>
              </w:rPr>
            </w:pPr>
            <w:r w:rsidRPr="00394E1C">
              <w:rPr>
                <w:sz w:val="18"/>
                <w:szCs w:val="18"/>
              </w:rPr>
              <w:t>693795,75</w:t>
            </w:r>
          </w:p>
        </w:tc>
        <w:tc>
          <w:tcPr>
            <w:tcW w:w="1085" w:type="pct"/>
          </w:tcPr>
          <w:p w:rsidR="00F90BF6" w:rsidRPr="00394E1C" w:rsidRDefault="00F90BF6" w:rsidP="00C97374">
            <w:pPr>
              <w:ind w:firstLine="0"/>
              <w:contextualSpacing/>
              <w:jc w:val="center"/>
              <w:rPr>
                <w:sz w:val="18"/>
                <w:szCs w:val="18"/>
              </w:rPr>
            </w:pPr>
            <w:r w:rsidRPr="00394E1C">
              <w:rPr>
                <w:sz w:val="18"/>
                <w:szCs w:val="18"/>
              </w:rPr>
              <w:t>1372595,50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91</w:t>
            </w:r>
          </w:p>
        </w:tc>
        <w:tc>
          <w:tcPr>
            <w:tcW w:w="1044" w:type="pct"/>
          </w:tcPr>
          <w:p w:rsidR="00F90BF6" w:rsidRPr="00394E1C" w:rsidRDefault="00F90BF6" w:rsidP="00C97374">
            <w:pPr>
              <w:ind w:firstLine="0"/>
              <w:contextualSpacing/>
              <w:jc w:val="center"/>
              <w:rPr>
                <w:sz w:val="18"/>
                <w:szCs w:val="18"/>
              </w:rPr>
            </w:pPr>
            <w:r w:rsidRPr="00394E1C">
              <w:rPr>
                <w:sz w:val="18"/>
                <w:szCs w:val="18"/>
              </w:rPr>
              <w:t>693790,98</w:t>
            </w:r>
          </w:p>
        </w:tc>
        <w:tc>
          <w:tcPr>
            <w:tcW w:w="1085" w:type="pct"/>
          </w:tcPr>
          <w:p w:rsidR="00F90BF6" w:rsidRPr="00394E1C" w:rsidRDefault="00F90BF6" w:rsidP="00C97374">
            <w:pPr>
              <w:ind w:firstLine="0"/>
              <w:contextualSpacing/>
              <w:jc w:val="center"/>
              <w:rPr>
                <w:sz w:val="18"/>
                <w:szCs w:val="18"/>
              </w:rPr>
            </w:pPr>
            <w:r w:rsidRPr="00394E1C">
              <w:rPr>
                <w:sz w:val="18"/>
                <w:szCs w:val="18"/>
              </w:rPr>
              <w:t>1372592,05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92</w:t>
            </w:r>
          </w:p>
        </w:tc>
        <w:tc>
          <w:tcPr>
            <w:tcW w:w="1044" w:type="pct"/>
          </w:tcPr>
          <w:p w:rsidR="00F90BF6" w:rsidRPr="00394E1C" w:rsidRDefault="00F90BF6" w:rsidP="00C97374">
            <w:pPr>
              <w:ind w:firstLine="0"/>
              <w:contextualSpacing/>
              <w:jc w:val="center"/>
              <w:rPr>
                <w:sz w:val="18"/>
                <w:szCs w:val="18"/>
              </w:rPr>
            </w:pPr>
            <w:r w:rsidRPr="00394E1C">
              <w:rPr>
                <w:sz w:val="18"/>
                <w:szCs w:val="18"/>
              </w:rPr>
              <w:t>693792,15</w:t>
            </w:r>
          </w:p>
        </w:tc>
        <w:tc>
          <w:tcPr>
            <w:tcW w:w="1085" w:type="pct"/>
          </w:tcPr>
          <w:p w:rsidR="00F90BF6" w:rsidRPr="00394E1C" w:rsidRDefault="00F90BF6" w:rsidP="00C97374">
            <w:pPr>
              <w:ind w:firstLine="0"/>
              <w:contextualSpacing/>
              <w:jc w:val="center"/>
              <w:rPr>
                <w:sz w:val="18"/>
                <w:szCs w:val="18"/>
              </w:rPr>
            </w:pPr>
            <w:r w:rsidRPr="00394E1C">
              <w:rPr>
                <w:sz w:val="18"/>
                <w:szCs w:val="18"/>
              </w:rPr>
              <w:t>1372590,80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93</w:t>
            </w:r>
          </w:p>
        </w:tc>
        <w:tc>
          <w:tcPr>
            <w:tcW w:w="1044" w:type="pct"/>
          </w:tcPr>
          <w:p w:rsidR="00F90BF6" w:rsidRPr="00394E1C" w:rsidRDefault="00F90BF6" w:rsidP="00C97374">
            <w:pPr>
              <w:ind w:firstLine="0"/>
              <w:contextualSpacing/>
              <w:jc w:val="center"/>
              <w:rPr>
                <w:sz w:val="18"/>
                <w:szCs w:val="18"/>
              </w:rPr>
            </w:pPr>
            <w:r w:rsidRPr="00394E1C">
              <w:rPr>
                <w:sz w:val="18"/>
                <w:szCs w:val="18"/>
              </w:rPr>
              <w:t>693793,25</w:t>
            </w:r>
          </w:p>
        </w:tc>
        <w:tc>
          <w:tcPr>
            <w:tcW w:w="1085" w:type="pct"/>
          </w:tcPr>
          <w:p w:rsidR="00F90BF6" w:rsidRPr="00394E1C" w:rsidRDefault="00F90BF6" w:rsidP="00C97374">
            <w:pPr>
              <w:ind w:firstLine="0"/>
              <w:contextualSpacing/>
              <w:jc w:val="center"/>
              <w:rPr>
                <w:sz w:val="18"/>
                <w:szCs w:val="18"/>
              </w:rPr>
            </w:pPr>
            <w:r w:rsidRPr="00394E1C">
              <w:rPr>
                <w:sz w:val="18"/>
                <w:szCs w:val="18"/>
              </w:rPr>
              <w:t>1372589,62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94</w:t>
            </w:r>
          </w:p>
        </w:tc>
        <w:tc>
          <w:tcPr>
            <w:tcW w:w="1044" w:type="pct"/>
          </w:tcPr>
          <w:p w:rsidR="00F90BF6" w:rsidRPr="00394E1C" w:rsidRDefault="00F90BF6" w:rsidP="00C97374">
            <w:pPr>
              <w:ind w:firstLine="0"/>
              <w:contextualSpacing/>
              <w:jc w:val="center"/>
              <w:rPr>
                <w:sz w:val="18"/>
                <w:szCs w:val="18"/>
              </w:rPr>
            </w:pPr>
            <w:r w:rsidRPr="00394E1C">
              <w:rPr>
                <w:sz w:val="18"/>
                <w:szCs w:val="18"/>
              </w:rPr>
              <w:t>693793,35</w:t>
            </w:r>
          </w:p>
        </w:tc>
        <w:tc>
          <w:tcPr>
            <w:tcW w:w="1085" w:type="pct"/>
          </w:tcPr>
          <w:p w:rsidR="00F90BF6" w:rsidRPr="00394E1C" w:rsidRDefault="00F90BF6" w:rsidP="00C97374">
            <w:pPr>
              <w:ind w:firstLine="0"/>
              <w:contextualSpacing/>
              <w:jc w:val="center"/>
              <w:rPr>
                <w:sz w:val="18"/>
                <w:szCs w:val="18"/>
              </w:rPr>
            </w:pPr>
            <w:r w:rsidRPr="00394E1C">
              <w:rPr>
                <w:sz w:val="18"/>
                <w:szCs w:val="18"/>
              </w:rPr>
              <w:t>1372589,51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95</w:t>
            </w:r>
          </w:p>
        </w:tc>
        <w:tc>
          <w:tcPr>
            <w:tcW w:w="1044" w:type="pct"/>
          </w:tcPr>
          <w:p w:rsidR="00F90BF6" w:rsidRPr="00394E1C" w:rsidRDefault="00F90BF6" w:rsidP="00C97374">
            <w:pPr>
              <w:ind w:firstLine="0"/>
              <w:contextualSpacing/>
              <w:jc w:val="center"/>
              <w:rPr>
                <w:sz w:val="18"/>
                <w:szCs w:val="18"/>
              </w:rPr>
            </w:pPr>
            <w:r w:rsidRPr="00394E1C">
              <w:rPr>
                <w:sz w:val="18"/>
                <w:szCs w:val="18"/>
              </w:rPr>
              <w:t>693793,93</w:t>
            </w:r>
          </w:p>
        </w:tc>
        <w:tc>
          <w:tcPr>
            <w:tcW w:w="1085" w:type="pct"/>
          </w:tcPr>
          <w:p w:rsidR="00F90BF6" w:rsidRPr="00394E1C" w:rsidRDefault="00F90BF6" w:rsidP="00C97374">
            <w:pPr>
              <w:ind w:firstLine="0"/>
              <w:contextualSpacing/>
              <w:jc w:val="center"/>
              <w:rPr>
                <w:sz w:val="18"/>
                <w:szCs w:val="18"/>
              </w:rPr>
            </w:pPr>
            <w:r w:rsidRPr="00394E1C">
              <w:rPr>
                <w:sz w:val="18"/>
                <w:szCs w:val="18"/>
              </w:rPr>
              <w:t>1372588,89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96</w:t>
            </w:r>
          </w:p>
        </w:tc>
        <w:tc>
          <w:tcPr>
            <w:tcW w:w="1044" w:type="pct"/>
          </w:tcPr>
          <w:p w:rsidR="00F90BF6" w:rsidRPr="00394E1C" w:rsidRDefault="00F90BF6" w:rsidP="00C97374">
            <w:pPr>
              <w:ind w:firstLine="0"/>
              <w:contextualSpacing/>
              <w:jc w:val="center"/>
              <w:rPr>
                <w:sz w:val="18"/>
                <w:szCs w:val="18"/>
              </w:rPr>
            </w:pPr>
            <w:r w:rsidRPr="00394E1C">
              <w:rPr>
                <w:sz w:val="18"/>
                <w:szCs w:val="18"/>
              </w:rPr>
              <w:t>693794,55</w:t>
            </w:r>
          </w:p>
        </w:tc>
        <w:tc>
          <w:tcPr>
            <w:tcW w:w="1085" w:type="pct"/>
          </w:tcPr>
          <w:p w:rsidR="00F90BF6" w:rsidRPr="00394E1C" w:rsidRDefault="00F90BF6" w:rsidP="00C97374">
            <w:pPr>
              <w:ind w:firstLine="0"/>
              <w:contextualSpacing/>
              <w:jc w:val="center"/>
              <w:rPr>
                <w:sz w:val="18"/>
                <w:szCs w:val="18"/>
              </w:rPr>
            </w:pPr>
            <w:r w:rsidRPr="00394E1C">
              <w:rPr>
                <w:sz w:val="18"/>
                <w:szCs w:val="18"/>
              </w:rPr>
              <w:t>1372588,22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97</w:t>
            </w:r>
          </w:p>
        </w:tc>
        <w:tc>
          <w:tcPr>
            <w:tcW w:w="1044" w:type="pct"/>
          </w:tcPr>
          <w:p w:rsidR="00F90BF6" w:rsidRPr="00394E1C" w:rsidRDefault="00F90BF6" w:rsidP="00C97374">
            <w:pPr>
              <w:ind w:firstLine="0"/>
              <w:contextualSpacing/>
              <w:jc w:val="center"/>
              <w:rPr>
                <w:sz w:val="18"/>
                <w:szCs w:val="18"/>
              </w:rPr>
            </w:pPr>
            <w:r w:rsidRPr="00394E1C">
              <w:rPr>
                <w:sz w:val="18"/>
                <w:szCs w:val="18"/>
              </w:rPr>
              <w:t>693791,02</w:t>
            </w:r>
          </w:p>
        </w:tc>
        <w:tc>
          <w:tcPr>
            <w:tcW w:w="1085" w:type="pct"/>
          </w:tcPr>
          <w:p w:rsidR="00F90BF6" w:rsidRPr="00394E1C" w:rsidRDefault="00F90BF6" w:rsidP="00C97374">
            <w:pPr>
              <w:ind w:firstLine="0"/>
              <w:contextualSpacing/>
              <w:jc w:val="center"/>
              <w:rPr>
                <w:sz w:val="18"/>
                <w:szCs w:val="18"/>
              </w:rPr>
            </w:pPr>
            <w:r w:rsidRPr="00394E1C">
              <w:rPr>
                <w:sz w:val="18"/>
                <w:szCs w:val="18"/>
              </w:rPr>
              <w:t>1372585,65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98</w:t>
            </w:r>
          </w:p>
        </w:tc>
        <w:tc>
          <w:tcPr>
            <w:tcW w:w="1044" w:type="pct"/>
          </w:tcPr>
          <w:p w:rsidR="00F90BF6" w:rsidRPr="00394E1C" w:rsidRDefault="00F90BF6" w:rsidP="00C97374">
            <w:pPr>
              <w:ind w:firstLine="0"/>
              <w:contextualSpacing/>
              <w:jc w:val="center"/>
              <w:rPr>
                <w:sz w:val="18"/>
                <w:szCs w:val="18"/>
              </w:rPr>
            </w:pPr>
            <w:r w:rsidRPr="00394E1C">
              <w:rPr>
                <w:sz w:val="18"/>
                <w:szCs w:val="18"/>
              </w:rPr>
              <w:t>693670,97</w:t>
            </w:r>
          </w:p>
        </w:tc>
        <w:tc>
          <w:tcPr>
            <w:tcW w:w="1085" w:type="pct"/>
          </w:tcPr>
          <w:p w:rsidR="00F90BF6" w:rsidRPr="00394E1C" w:rsidRDefault="00F90BF6" w:rsidP="00C97374">
            <w:pPr>
              <w:ind w:firstLine="0"/>
              <w:contextualSpacing/>
              <w:jc w:val="center"/>
              <w:rPr>
                <w:sz w:val="18"/>
                <w:szCs w:val="18"/>
              </w:rPr>
            </w:pPr>
            <w:r w:rsidRPr="00394E1C">
              <w:rPr>
                <w:sz w:val="18"/>
                <w:szCs w:val="18"/>
              </w:rPr>
              <w:t>1372385,51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99</w:t>
            </w:r>
          </w:p>
        </w:tc>
        <w:tc>
          <w:tcPr>
            <w:tcW w:w="1044" w:type="pct"/>
          </w:tcPr>
          <w:p w:rsidR="00F90BF6" w:rsidRPr="00394E1C" w:rsidRDefault="00F90BF6" w:rsidP="00C97374">
            <w:pPr>
              <w:ind w:firstLine="0"/>
              <w:contextualSpacing/>
              <w:jc w:val="center"/>
              <w:rPr>
                <w:sz w:val="18"/>
                <w:szCs w:val="18"/>
              </w:rPr>
            </w:pPr>
            <w:r w:rsidRPr="00394E1C">
              <w:rPr>
                <w:sz w:val="18"/>
                <w:szCs w:val="18"/>
              </w:rPr>
              <w:t>693508,12</w:t>
            </w:r>
          </w:p>
        </w:tc>
        <w:tc>
          <w:tcPr>
            <w:tcW w:w="1085" w:type="pct"/>
          </w:tcPr>
          <w:p w:rsidR="00F90BF6" w:rsidRPr="00394E1C" w:rsidRDefault="00F90BF6" w:rsidP="00C97374">
            <w:pPr>
              <w:ind w:firstLine="0"/>
              <w:contextualSpacing/>
              <w:jc w:val="center"/>
              <w:rPr>
                <w:sz w:val="18"/>
                <w:szCs w:val="18"/>
              </w:rPr>
            </w:pPr>
            <w:r w:rsidRPr="00394E1C">
              <w:rPr>
                <w:sz w:val="18"/>
                <w:szCs w:val="18"/>
              </w:rPr>
              <w:t>1372204,92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100</w:t>
            </w:r>
          </w:p>
        </w:tc>
        <w:tc>
          <w:tcPr>
            <w:tcW w:w="1044" w:type="pct"/>
          </w:tcPr>
          <w:p w:rsidR="00F90BF6" w:rsidRPr="00394E1C" w:rsidRDefault="00F90BF6" w:rsidP="00C97374">
            <w:pPr>
              <w:ind w:firstLine="0"/>
              <w:contextualSpacing/>
              <w:jc w:val="center"/>
              <w:rPr>
                <w:sz w:val="18"/>
                <w:szCs w:val="18"/>
              </w:rPr>
            </w:pPr>
            <w:r w:rsidRPr="00394E1C">
              <w:rPr>
                <w:sz w:val="18"/>
                <w:szCs w:val="18"/>
              </w:rPr>
              <w:t>693473,47</w:t>
            </w:r>
          </w:p>
        </w:tc>
        <w:tc>
          <w:tcPr>
            <w:tcW w:w="1085" w:type="pct"/>
          </w:tcPr>
          <w:p w:rsidR="00F90BF6" w:rsidRPr="00394E1C" w:rsidRDefault="00F90BF6" w:rsidP="00C97374">
            <w:pPr>
              <w:ind w:firstLine="0"/>
              <w:contextualSpacing/>
              <w:jc w:val="center"/>
              <w:rPr>
                <w:sz w:val="18"/>
                <w:szCs w:val="18"/>
              </w:rPr>
            </w:pPr>
            <w:r w:rsidRPr="00394E1C">
              <w:rPr>
                <w:sz w:val="18"/>
                <w:szCs w:val="18"/>
              </w:rPr>
              <w:t>1372169,15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101</w:t>
            </w:r>
          </w:p>
        </w:tc>
        <w:tc>
          <w:tcPr>
            <w:tcW w:w="1044" w:type="pct"/>
          </w:tcPr>
          <w:p w:rsidR="00F90BF6" w:rsidRPr="00394E1C" w:rsidRDefault="00F90BF6" w:rsidP="00C97374">
            <w:pPr>
              <w:ind w:firstLine="0"/>
              <w:contextualSpacing/>
              <w:jc w:val="center"/>
              <w:rPr>
                <w:sz w:val="18"/>
                <w:szCs w:val="18"/>
              </w:rPr>
            </w:pPr>
            <w:r w:rsidRPr="00394E1C">
              <w:rPr>
                <w:sz w:val="18"/>
                <w:szCs w:val="18"/>
              </w:rPr>
              <w:t>693468,23</w:t>
            </w:r>
          </w:p>
        </w:tc>
        <w:tc>
          <w:tcPr>
            <w:tcW w:w="1085" w:type="pct"/>
          </w:tcPr>
          <w:p w:rsidR="00F90BF6" w:rsidRPr="00394E1C" w:rsidRDefault="00F90BF6" w:rsidP="00C97374">
            <w:pPr>
              <w:ind w:firstLine="0"/>
              <w:contextualSpacing/>
              <w:jc w:val="center"/>
              <w:rPr>
                <w:sz w:val="18"/>
                <w:szCs w:val="18"/>
              </w:rPr>
            </w:pPr>
            <w:r w:rsidRPr="00394E1C">
              <w:rPr>
                <w:sz w:val="18"/>
                <w:szCs w:val="18"/>
              </w:rPr>
              <w:t>1372163,73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102</w:t>
            </w:r>
          </w:p>
        </w:tc>
        <w:tc>
          <w:tcPr>
            <w:tcW w:w="1044" w:type="pct"/>
          </w:tcPr>
          <w:p w:rsidR="00F90BF6" w:rsidRPr="00394E1C" w:rsidRDefault="00F90BF6" w:rsidP="00C97374">
            <w:pPr>
              <w:ind w:firstLine="0"/>
              <w:contextualSpacing/>
              <w:jc w:val="center"/>
              <w:rPr>
                <w:sz w:val="18"/>
                <w:szCs w:val="18"/>
              </w:rPr>
            </w:pPr>
            <w:r w:rsidRPr="00394E1C">
              <w:rPr>
                <w:sz w:val="18"/>
                <w:szCs w:val="18"/>
              </w:rPr>
              <w:t>693444,32</w:t>
            </w:r>
          </w:p>
        </w:tc>
        <w:tc>
          <w:tcPr>
            <w:tcW w:w="1085" w:type="pct"/>
          </w:tcPr>
          <w:p w:rsidR="00F90BF6" w:rsidRPr="00394E1C" w:rsidRDefault="00F90BF6" w:rsidP="00C97374">
            <w:pPr>
              <w:ind w:firstLine="0"/>
              <w:contextualSpacing/>
              <w:jc w:val="center"/>
              <w:rPr>
                <w:sz w:val="18"/>
                <w:szCs w:val="18"/>
              </w:rPr>
            </w:pPr>
            <w:r w:rsidRPr="00394E1C">
              <w:rPr>
                <w:sz w:val="18"/>
                <w:szCs w:val="18"/>
              </w:rPr>
              <w:t>1372139,04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103</w:t>
            </w:r>
          </w:p>
        </w:tc>
        <w:tc>
          <w:tcPr>
            <w:tcW w:w="1044" w:type="pct"/>
          </w:tcPr>
          <w:p w:rsidR="00F90BF6" w:rsidRPr="00394E1C" w:rsidRDefault="00F90BF6" w:rsidP="00C97374">
            <w:pPr>
              <w:ind w:firstLine="0"/>
              <w:contextualSpacing/>
              <w:jc w:val="center"/>
              <w:rPr>
                <w:sz w:val="18"/>
                <w:szCs w:val="18"/>
              </w:rPr>
            </w:pPr>
            <w:r w:rsidRPr="00394E1C">
              <w:rPr>
                <w:sz w:val="18"/>
                <w:szCs w:val="18"/>
              </w:rPr>
              <w:t>693432,58</w:t>
            </w:r>
          </w:p>
        </w:tc>
        <w:tc>
          <w:tcPr>
            <w:tcW w:w="1085" w:type="pct"/>
          </w:tcPr>
          <w:p w:rsidR="00F90BF6" w:rsidRPr="00394E1C" w:rsidRDefault="00F90BF6" w:rsidP="00C97374">
            <w:pPr>
              <w:ind w:firstLine="0"/>
              <w:contextualSpacing/>
              <w:jc w:val="center"/>
              <w:rPr>
                <w:sz w:val="18"/>
                <w:szCs w:val="18"/>
              </w:rPr>
            </w:pPr>
            <w:r w:rsidRPr="00394E1C">
              <w:rPr>
                <w:sz w:val="18"/>
                <w:szCs w:val="18"/>
              </w:rPr>
              <w:t>1372142,91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104</w:t>
            </w:r>
          </w:p>
        </w:tc>
        <w:tc>
          <w:tcPr>
            <w:tcW w:w="1044" w:type="pct"/>
          </w:tcPr>
          <w:p w:rsidR="00F90BF6" w:rsidRPr="00394E1C" w:rsidRDefault="00F90BF6" w:rsidP="00C97374">
            <w:pPr>
              <w:ind w:firstLine="0"/>
              <w:contextualSpacing/>
              <w:jc w:val="center"/>
              <w:rPr>
                <w:sz w:val="18"/>
                <w:szCs w:val="18"/>
              </w:rPr>
            </w:pPr>
            <w:r w:rsidRPr="00394E1C">
              <w:rPr>
                <w:sz w:val="18"/>
                <w:szCs w:val="18"/>
              </w:rPr>
              <w:t>693401,91</w:t>
            </w:r>
          </w:p>
        </w:tc>
        <w:tc>
          <w:tcPr>
            <w:tcW w:w="1085" w:type="pct"/>
          </w:tcPr>
          <w:p w:rsidR="00F90BF6" w:rsidRPr="00394E1C" w:rsidRDefault="00F90BF6" w:rsidP="00C97374">
            <w:pPr>
              <w:ind w:firstLine="0"/>
              <w:contextualSpacing/>
              <w:jc w:val="center"/>
              <w:rPr>
                <w:sz w:val="18"/>
                <w:szCs w:val="18"/>
              </w:rPr>
            </w:pPr>
            <w:r w:rsidRPr="00394E1C">
              <w:rPr>
                <w:sz w:val="18"/>
                <w:szCs w:val="18"/>
              </w:rPr>
              <w:t>1372112,11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105</w:t>
            </w:r>
          </w:p>
        </w:tc>
        <w:tc>
          <w:tcPr>
            <w:tcW w:w="1044" w:type="pct"/>
          </w:tcPr>
          <w:p w:rsidR="00F90BF6" w:rsidRPr="00394E1C" w:rsidRDefault="00F90BF6" w:rsidP="00C97374">
            <w:pPr>
              <w:ind w:firstLine="0"/>
              <w:contextualSpacing/>
              <w:jc w:val="center"/>
              <w:rPr>
                <w:sz w:val="18"/>
                <w:szCs w:val="18"/>
              </w:rPr>
            </w:pPr>
            <w:r w:rsidRPr="00394E1C">
              <w:rPr>
                <w:sz w:val="18"/>
                <w:szCs w:val="18"/>
              </w:rPr>
              <w:t>693401,81</w:t>
            </w:r>
          </w:p>
        </w:tc>
        <w:tc>
          <w:tcPr>
            <w:tcW w:w="1085" w:type="pct"/>
          </w:tcPr>
          <w:p w:rsidR="00F90BF6" w:rsidRPr="00394E1C" w:rsidRDefault="00F90BF6" w:rsidP="00C97374">
            <w:pPr>
              <w:ind w:firstLine="0"/>
              <w:contextualSpacing/>
              <w:jc w:val="center"/>
              <w:rPr>
                <w:sz w:val="18"/>
                <w:szCs w:val="18"/>
              </w:rPr>
            </w:pPr>
            <w:r w:rsidRPr="00394E1C">
              <w:rPr>
                <w:sz w:val="18"/>
                <w:szCs w:val="18"/>
              </w:rPr>
              <w:t>1372112,10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106</w:t>
            </w:r>
          </w:p>
        </w:tc>
        <w:tc>
          <w:tcPr>
            <w:tcW w:w="1044" w:type="pct"/>
          </w:tcPr>
          <w:p w:rsidR="00F90BF6" w:rsidRPr="00394E1C" w:rsidRDefault="00F90BF6" w:rsidP="00C97374">
            <w:pPr>
              <w:ind w:firstLine="0"/>
              <w:contextualSpacing/>
              <w:jc w:val="center"/>
              <w:rPr>
                <w:sz w:val="18"/>
                <w:szCs w:val="18"/>
              </w:rPr>
            </w:pPr>
            <w:r w:rsidRPr="00394E1C">
              <w:rPr>
                <w:sz w:val="18"/>
                <w:szCs w:val="18"/>
              </w:rPr>
              <w:t>693119,65</w:t>
            </w:r>
          </w:p>
        </w:tc>
        <w:tc>
          <w:tcPr>
            <w:tcW w:w="1085" w:type="pct"/>
          </w:tcPr>
          <w:p w:rsidR="00F90BF6" w:rsidRPr="00394E1C" w:rsidRDefault="00F90BF6" w:rsidP="00C97374">
            <w:pPr>
              <w:ind w:firstLine="0"/>
              <w:contextualSpacing/>
              <w:jc w:val="center"/>
              <w:rPr>
                <w:sz w:val="18"/>
                <w:szCs w:val="18"/>
              </w:rPr>
            </w:pPr>
            <w:r w:rsidRPr="00394E1C">
              <w:rPr>
                <w:sz w:val="18"/>
                <w:szCs w:val="18"/>
              </w:rPr>
              <w:t>1372263,37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107</w:t>
            </w:r>
          </w:p>
        </w:tc>
        <w:tc>
          <w:tcPr>
            <w:tcW w:w="1044" w:type="pct"/>
          </w:tcPr>
          <w:p w:rsidR="00F90BF6" w:rsidRPr="00394E1C" w:rsidRDefault="00F90BF6" w:rsidP="00C97374">
            <w:pPr>
              <w:ind w:firstLine="0"/>
              <w:contextualSpacing/>
              <w:jc w:val="center"/>
              <w:rPr>
                <w:sz w:val="18"/>
                <w:szCs w:val="18"/>
              </w:rPr>
            </w:pPr>
            <w:r w:rsidRPr="00394E1C">
              <w:rPr>
                <w:sz w:val="18"/>
                <w:szCs w:val="18"/>
              </w:rPr>
              <w:t>693117,95</w:t>
            </w:r>
          </w:p>
        </w:tc>
        <w:tc>
          <w:tcPr>
            <w:tcW w:w="1085" w:type="pct"/>
          </w:tcPr>
          <w:p w:rsidR="00F90BF6" w:rsidRPr="00394E1C" w:rsidRDefault="00F90BF6" w:rsidP="00C97374">
            <w:pPr>
              <w:ind w:firstLine="0"/>
              <w:contextualSpacing/>
              <w:jc w:val="center"/>
              <w:rPr>
                <w:sz w:val="18"/>
                <w:szCs w:val="18"/>
              </w:rPr>
            </w:pPr>
            <w:r w:rsidRPr="00394E1C">
              <w:rPr>
                <w:sz w:val="18"/>
                <w:szCs w:val="18"/>
              </w:rPr>
              <w:t>1372257,85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108</w:t>
            </w:r>
          </w:p>
        </w:tc>
        <w:tc>
          <w:tcPr>
            <w:tcW w:w="1044" w:type="pct"/>
          </w:tcPr>
          <w:p w:rsidR="00F90BF6" w:rsidRPr="00394E1C" w:rsidRDefault="00F90BF6" w:rsidP="00C97374">
            <w:pPr>
              <w:ind w:firstLine="0"/>
              <w:contextualSpacing/>
              <w:jc w:val="center"/>
              <w:rPr>
                <w:sz w:val="18"/>
                <w:szCs w:val="18"/>
              </w:rPr>
            </w:pPr>
            <w:r w:rsidRPr="00394E1C">
              <w:rPr>
                <w:sz w:val="18"/>
                <w:szCs w:val="18"/>
              </w:rPr>
              <w:t>693117,94</w:t>
            </w:r>
          </w:p>
        </w:tc>
        <w:tc>
          <w:tcPr>
            <w:tcW w:w="1085" w:type="pct"/>
          </w:tcPr>
          <w:p w:rsidR="00F90BF6" w:rsidRPr="00394E1C" w:rsidRDefault="00F90BF6" w:rsidP="00C97374">
            <w:pPr>
              <w:ind w:firstLine="0"/>
              <w:contextualSpacing/>
              <w:jc w:val="center"/>
              <w:rPr>
                <w:sz w:val="18"/>
                <w:szCs w:val="18"/>
              </w:rPr>
            </w:pPr>
            <w:r w:rsidRPr="00394E1C">
              <w:rPr>
                <w:sz w:val="18"/>
                <w:szCs w:val="18"/>
              </w:rPr>
              <w:t>1372257,84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109</w:t>
            </w:r>
          </w:p>
        </w:tc>
        <w:tc>
          <w:tcPr>
            <w:tcW w:w="1044" w:type="pct"/>
          </w:tcPr>
          <w:p w:rsidR="00F90BF6" w:rsidRPr="00394E1C" w:rsidRDefault="00F90BF6" w:rsidP="00C97374">
            <w:pPr>
              <w:ind w:firstLine="0"/>
              <w:contextualSpacing/>
              <w:jc w:val="center"/>
              <w:rPr>
                <w:sz w:val="18"/>
                <w:szCs w:val="18"/>
              </w:rPr>
            </w:pPr>
            <w:r w:rsidRPr="00394E1C">
              <w:rPr>
                <w:sz w:val="18"/>
                <w:szCs w:val="18"/>
              </w:rPr>
              <w:t>693108,46</w:t>
            </w:r>
          </w:p>
        </w:tc>
        <w:tc>
          <w:tcPr>
            <w:tcW w:w="1085" w:type="pct"/>
          </w:tcPr>
          <w:p w:rsidR="00F90BF6" w:rsidRPr="00394E1C" w:rsidRDefault="00F90BF6" w:rsidP="00C97374">
            <w:pPr>
              <w:ind w:firstLine="0"/>
              <w:contextualSpacing/>
              <w:jc w:val="center"/>
              <w:rPr>
                <w:sz w:val="18"/>
                <w:szCs w:val="18"/>
              </w:rPr>
            </w:pPr>
            <w:r w:rsidRPr="00394E1C">
              <w:rPr>
                <w:sz w:val="18"/>
                <w:szCs w:val="18"/>
              </w:rPr>
              <w:t>1372241,11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110</w:t>
            </w:r>
          </w:p>
        </w:tc>
        <w:tc>
          <w:tcPr>
            <w:tcW w:w="1044" w:type="pct"/>
          </w:tcPr>
          <w:p w:rsidR="00F90BF6" w:rsidRPr="00394E1C" w:rsidRDefault="00F90BF6" w:rsidP="00C97374">
            <w:pPr>
              <w:ind w:firstLine="0"/>
              <w:contextualSpacing/>
              <w:jc w:val="center"/>
              <w:rPr>
                <w:sz w:val="18"/>
                <w:szCs w:val="18"/>
              </w:rPr>
            </w:pPr>
            <w:r w:rsidRPr="00394E1C">
              <w:rPr>
                <w:sz w:val="18"/>
                <w:szCs w:val="18"/>
              </w:rPr>
              <w:t>693108,42</w:t>
            </w:r>
          </w:p>
        </w:tc>
        <w:tc>
          <w:tcPr>
            <w:tcW w:w="1085" w:type="pct"/>
          </w:tcPr>
          <w:p w:rsidR="00F90BF6" w:rsidRPr="00394E1C" w:rsidRDefault="00F90BF6" w:rsidP="00C97374">
            <w:pPr>
              <w:ind w:firstLine="0"/>
              <w:contextualSpacing/>
              <w:jc w:val="center"/>
              <w:rPr>
                <w:sz w:val="18"/>
                <w:szCs w:val="18"/>
              </w:rPr>
            </w:pPr>
            <w:r w:rsidRPr="00394E1C">
              <w:rPr>
                <w:sz w:val="18"/>
                <w:szCs w:val="18"/>
              </w:rPr>
              <w:t>1372241,07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111</w:t>
            </w:r>
          </w:p>
        </w:tc>
        <w:tc>
          <w:tcPr>
            <w:tcW w:w="1044" w:type="pct"/>
          </w:tcPr>
          <w:p w:rsidR="00F90BF6" w:rsidRPr="00394E1C" w:rsidRDefault="00F90BF6" w:rsidP="00C97374">
            <w:pPr>
              <w:ind w:firstLine="0"/>
              <w:contextualSpacing/>
              <w:jc w:val="center"/>
              <w:rPr>
                <w:sz w:val="18"/>
                <w:szCs w:val="18"/>
              </w:rPr>
            </w:pPr>
            <w:r w:rsidRPr="00394E1C">
              <w:rPr>
                <w:sz w:val="18"/>
                <w:szCs w:val="18"/>
              </w:rPr>
              <w:t>693090,57</w:t>
            </w:r>
          </w:p>
        </w:tc>
        <w:tc>
          <w:tcPr>
            <w:tcW w:w="1085" w:type="pct"/>
          </w:tcPr>
          <w:p w:rsidR="00F90BF6" w:rsidRPr="00394E1C" w:rsidRDefault="00F90BF6" w:rsidP="00C97374">
            <w:pPr>
              <w:ind w:firstLine="0"/>
              <w:contextualSpacing/>
              <w:jc w:val="center"/>
              <w:rPr>
                <w:sz w:val="18"/>
                <w:szCs w:val="18"/>
              </w:rPr>
            </w:pPr>
            <w:r w:rsidRPr="00394E1C">
              <w:rPr>
                <w:sz w:val="18"/>
                <w:szCs w:val="18"/>
              </w:rPr>
              <w:t>1372231,30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112</w:t>
            </w:r>
          </w:p>
        </w:tc>
        <w:tc>
          <w:tcPr>
            <w:tcW w:w="1044" w:type="pct"/>
          </w:tcPr>
          <w:p w:rsidR="00F90BF6" w:rsidRPr="00394E1C" w:rsidRDefault="00F90BF6" w:rsidP="00C97374">
            <w:pPr>
              <w:ind w:firstLine="0"/>
              <w:contextualSpacing/>
              <w:jc w:val="center"/>
              <w:rPr>
                <w:sz w:val="18"/>
                <w:szCs w:val="18"/>
              </w:rPr>
            </w:pPr>
            <w:r w:rsidRPr="00394E1C">
              <w:rPr>
                <w:sz w:val="18"/>
                <w:szCs w:val="18"/>
              </w:rPr>
              <w:t>693090,56</w:t>
            </w:r>
          </w:p>
        </w:tc>
        <w:tc>
          <w:tcPr>
            <w:tcW w:w="1085" w:type="pct"/>
          </w:tcPr>
          <w:p w:rsidR="00F90BF6" w:rsidRPr="00394E1C" w:rsidRDefault="00F90BF6" w:rsidP="00C97374">
            <w:pPr>
              <w:ind w:firstLine="0"/>
              <w:contextualSpacing/>
              <w:jc w:val="center"/>
              <w:rPr>
                <w:sz w:val="18"/>
                <w:szCs w:val="18"/>
              </w:rPr>
            </w:pPr>
            <w:r w:rsidRPr="00394E1C">
              <w:rPr>
                <w:sz w:val="18"/>
                <w:szCs w:val="18"/>
              </w:rPr>
              <w:t>1372231,29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113</w:t>
            </w:r>
          </w:p>
        </w:tc>
        <w:tc>
          <w:tcPr>
            <w:tcW w:w="1044" w:type="pct"/>
          </w:tcPr>
          <w:p w:rsidR="00F90BF6" w:rsidRPr="00394E1C" w:rsidRDefault="00F90BF6" w:rsidP="00C97374">
            <w:pPr>
              <w:ind w:firstLine="0"/>
              <w:contextualSpacing/>
              <w:jc w:val="center"/>
              <w:rPr>
                <w:sz w:val="18"/>
                <w:szCs w:val="18"/>
              </w:rPr>
            </w:pPr>
            <w:r w:rsidRPr="00394E1C">
              <w:rPr>
                <w:sz w:val="18"/>
                <w:szCs w:val="18"/>
              </w:rPr>
              <w:t>693040,07</w:t>
            </w:r>
          </w:p>
        </w:tc>
        <w:tc>
          <w:tcPr>
            <w:tcW w:w="1085" w:type="pct"/>
          </w:tcPr>
          <w:p w:rsidR="00F90BF6" w:rsidRPr="00394E1C" w:rsidRDefault="00F90BF6" w:rsidP="00C97374">
            <w:pPr>
              <w:ind w:firstLine="0"/>
              <w:contextualSpacing/>
              <w:jc w:val="center"/>
              <w:rPr>
                <w:sz w:val="18"/>
                <w:szCs w:val="18"/>
              </w:rPr>
            </w:pPr>
            <w:r w:rsidRPr="00394E1C">
              <w:rPr>
                <w:sz w:val="18"/>
                <w:szCs w:val="18"/>
              </w:rPr>
              <w:t>1372214,57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114</w:t>
            </w:r>
          </w:p>
        </w:tc>
        <w:tc>
          <w:tcPr>
            <w:tcW w:w="1044" w:type="pct"/>
          </w:tcPr>
          <w:p w:rsidR="00F90BF6" w:rsidRPr="00394E1C" w:rsidRDefault="00F90BF6" w:rsidP="00C97374">
            <w:pPr>
              <w:ind w:firstLine="0"/>
              <w:contextualSpacing/>
              <w:jc w:val="center"/>
              <w:rPr>
                <w:sz w:val="18"/>
                <w:szCs w:val="18"/>
              </w:rPr>
            </w:pPr>
            <w:r w:rsidRPr="00394E1C">
              <w:rPr>
                <w:sz w:val="18"/>
                <w:szCs w:val="18"/>
              </w:rPr>
              <w:t>693032,30</w:t>
            </w:r>
          </w:p>
        </w:tc>
        <w:tc>
          <w:tcPr>
            <w:tcW w:w="1085" w:type="pct"/>
          </w:tcPr>
          <w:p w:rsidR="00F90BF6" w:rsidRPr="00394E1C" w:rsidRDefault="00F90BF6" w:rsidP="00C97374">
            <w:pPr>
              <w:ind w:firstLine="0"/>
              <w:contextualSpacing/>
              <w:jc w:val="center"/>
              <w:rPr>
                <w:sz w:val="18"/>
                <w:szCs w:val="18"/>
              </w:rPr>
            </w:pPr>
            <w:r w:rsidRPr="00394E1C">
              <w:rPr>
                <w:sz w:val="18"/>
                <w:szCs w:val="18"/>
              </w:rPr>
              <w:t>1372210,94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115</w:t>
            </w:r>
          </w:p>
        </w:tc>
        <w:tc>
          <w:tcPr>
            <w:tcW w:w="1044" w:type="pct"/>
          </w:tcPr>
          <w:p w:rsidR="00F90BF6" w:rsidRPr="00394E1C" w:rsidRDefault="00F90BF6" w:rsidP="00C97374">
            <w:pPr>
              <w:ind w:firstLine="0"/>
              <w:contextualSpacing/>
              <w:jc w:val="center"/>
              <w:rPr>
                <w:sz w:val="18"/>
                <w:szCs w:val="18"/>
              </w:rPr>
            </w:pPr>
            <w:r w:rsidRPr="00394E1C">
              <w:rPr>
                <w:sz w:val="18"/>
                <w:szCs w:val="18"/>
              </w:rPr>
              <w:t>692997,16</w:t>
            </w:r>
          </w:p>
        </w:tc>
        <w:tc>
          <w:tcPr>
            <w:tcW w:w="1085" w:type="pct"/>
          </w:tcPr>
          <w:p w:rsidR="00F90BF6" w:rsidRPr="00394E1C" w:rsidRDefault="00F90BF6" w:rsidP="00C97374">
            <w:pPr>
              <w:ind w:firstLine="0"/>
              <w:contextualSpacing/>
              <w:jc w:val="center"/>
              <w:rPr>
                <w:sz w:val="18"/>
                <w:szCs w:val="18"/>
              </w:rPr>
            </w:pPr>
            <w:r w:rsidRPr="00394E1C">
              <w:rPr>
                <w:sz w:val="18"/>
                <w:szCs w:val="18"/>
              </w:rPr>
              <w:t>1372194,38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116</w:t>
            </w:r>
          </w:p>
        </w:tc>
        <w:tc>
          <w:tcPr>
            <w:tcW w:w="1044" w:type="pct"/>
          </w:tcPr>
          <w:p w:rsidR="00F90BF6" w:rsidRPr="00394E1C" w:rsidRDefault="00F90BF6" w:rsidP="00C97374">
            <w:pPr>
              <w:ind w:firstLine="0"/>
              <w:contextualSpacing/>
              <w:jc w:val="center"/>
              <w:rPr>
                <w:sz w:val="18"/>
                <w:szCs w:val="18"/>
              </w:rPr>
            </w:pPr>
            <w:r w:rsidRPr="00394E1C">
              <w:rPr>
                <w:sz w:val="18"/>
                <w:szCs w:val="18"/>
              </w:rPr>
              <w:t>692954,68</w:t>
            </w:r>
          </w:p>
        </w:tc>
        <w:tc>
          <w:tcPr>
            <w:tcW w:w="1085" w:type="pct"/>
          </w:tcPr>
          <w:p w:rsidR="00F90BF6" w:rsidRPr="00394E1C" w:rsidRDefault="00F90BF6" w:rsidP="00C97374">
            <w:pPr>
              <w:ind w:firstLine="0"/>
              <w:contextualSpacing/>
              <w:jc w:val="center"/>
              <w:rPr>
                <w:sz w:val="18"/>
                <w:szCs w:val="18"/>
              </w:rPr>
            </w:pPr>
            <w:r w:rsidRPr="00394E1C">
              <w:rPr>
                <w:sz w:val="18"/>
                <w:szCs w:val="18"/>
              </w:rPr>
              <w:t>1372183,87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117</w:t>
            </w:r>
          </w:p>
        </w:tc>
        <w:tc>
          <w:tcPr>
            <w:tcW w:w="1044" w:type="pct"/>
          </w:tcPr>
          <w:p w:rsidR="00F90BF6" w:rsidRPr="00394E1C" w:rsidRDefault="00F90BF6" w:rsidP="00C97374">
            <w:pPr>
              <w:ind w:firstLine="0"/>
              <w:contextualSpacing/>
              <w:jc w:val="center"/>
              <w:rPr>
                <w:sz w:val="18"/>
                <w:szCs w:val="18"/>
              </w:rPr>
            </w:pPr>
            <w:r w:rsidRPr="00394E1C">
              <w:rPr>
                <w:sz w:val="18"/>
                <w:szCs w:val="18"/>
              </w:rPr>
              <w:t>692942,40</w:t>
            </w:r>
          </w:p>
        </w:tc>
        <w:tc>
          <w:tcPr>
            <w:tcW w:w="1085" w:type="pct"/>
          </w:tcPr>
          <w:p w:rsidR="00F90BF6" w:rsidRPr="00394E1C" w:rsidRDefault="00F90BF6" w:rsidP="00C97374">
            <w:pPr>
              <w:ind w:firstLine="0"/>
              <w:contextualSpacing/>
              <w:jc w:val="center"/>
              <w:rPr>
                <w:sz w:val="18"/>
                <w:szCs w:val="18"/>
              </w:rPr>
            </w:pPr>
            <w:r w:rsidRPr="00394E1C">
              <w:rPr>
                <w:sz w:val="18"/>
                <w:szCs w:val="18"/>
              </w:rPr>
              <w:t>1372182,19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118</w:t>
            </w:r>
          </w:p>
        </w:tc>
        <w:tc>
          <w:tcPr>
            <w:tcW w:w="1044" w:type="pct"/>
          </w:tcPr>
          <w:p w:rsidR="00F90BF6" w:rsidRPr="00394E1C" w:rsidRDefault="00F90BF6" w:rsidP="00C97374">
            <w:pPr>
              <w:ind w:firstLine="0"/>
              <w:contextualSpacing/>
              <w:jc w:val="center"/>
              <w:rPr>
                <w:sz w:val="18"/>
                <w:szCs w:val="18"/>
              </w:rPr>
            </w:pPr>
            <w:r w:rsidRPr="00394E1C">
              <w:rPr>
                <w:sz w:val="18"/>
                <w:szCs w:val="18"/>
              </w:rPr>
              <w:t>692926,80</w:t>
            </w:r>
          </w:p>
        </w:tc>
        <w:tc>
          <w:tcPr>
            <w:tcW w:w="1085" w:type="pct"/>
          </w:tcPr>
          <w:p w:rsidR="00F90BF6" w:rsidRPr="00394E1C" w:rsidRDefault="00F90BF6" w:rsidP="00C97374">
            <w:pPr>
              <w:ind w:firstLine="0"/>
              <w:contextualSpacing/>
              <w:jc w:val="center"/>
              <w:rPr>
                <w:sz w:val="18"/>
                <w:szCs w:val="18"/>
              </w:rPr>
            </w:pPr>
            <w:r w:rsidRPr="00394E1C">
              <w:rPr>
                <w:sz w:val="18"/>
                <w:szCs w:val="18"/>
              </w:rPr>
              <w:t>1372175,20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119</w:t>
            </w:r>
          </w:p>
        </w:tc>
        <w:tc>
          <w:tcPr>
            <w:tcW w:w="1044" w:type="pct"/>
          </w:tcPr>
          <w:p w:rsidR="00F90BF6" w:rsidRPr="00394E1C" w:rsidRDefault="00F90BF6" w:rsidP="00C97374">
            <w:pPr>
              <w:ind w:firstLine="0"/>
              <w:contextualSpacing/>
              <w:jc w:val="center"/>
              <w:rPr>
                <w:sz w:val="18"/>
                <w:szCs w:val="18"/>
              </w:rPr>
            </w:pPr>
            <w:r w:rsidRPr="00394E1C">
              <w:rPr>
                <w:sz w:val="18"/>
                <w:szCs w:val="18"/>
              </w:rPr>
              <w:t>692900,88</w:t>
            </w:r>
          </w:p>
        </w:tc>
        <w:tc>
          <w:tcPr>
            <w:tcW w:w="1085" w:type="pct"/>
          </w:tcPr>
          <w:p w:rsidR="00F90BF6" w:rsidRPr="00394E1C" w:rsidRDefault="00F90BF6" w:rsidP="00C97374">
            <w:pPr>
              <w:ind w:firstLine="0"/>
              <w:contextualSpacing/>
              <w:jc w:val="center"/>
              <w:rPr>
                <w:sz w:val="18"/>
                <w:szCs w:val="18"/>
              </w:rPr>
            </w:pPr>
            <w:r w:rsidRPr="00394E1C">
              <w:rPr>
                <w:sz w:val="18"/>
                <w:szCs w:val="18"/>
              </w:rPr>
              <w:t>1372162,35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120</w:t>
            </w:r>
          </w:p>
        </w:tc>
        <w:tc>
          <w:tcPr>
            <w:tcW w:w="1044" w:type="pct"/>
          </w:tcPr>
          <w:p w:rsidR="00F90BF6" w:rsidRPr="00394E1C" w:rsidRDefault="00F90BF6" w:rsidP="00C97374">
            <w:pPr>
              <w:ind w:firstLine="0"/>
              <w:contextualSpacing/>
              <w:jc w:val="center"/>
              <w:rPr>
                <w:sz w:val="18"/>
                <w:szCs w:val="18"/>
              </w:rPr>
            </w:pPr>
            <w:r w:rsidRPr="00394E1C">
              <w:rPr>
                <w:sz w:val="18"/>
                <w:szCs w:val="18"/>
              </w:rPr>
              <w:t>692892,52</w:t>
            </w:r>
          </w:p>
        </w:tc>
        <w:tc>
          <w:tcPr>
            <w:tcW w:w="1085" w:type="pct"/>
          </w:tcPr>
          <w:p w:rsidR="00F90BF6" w:rsidRPr="00394E1C" w:rsidRDefault="00F90BF6" w:rsidP="00C97374">
            <w:pPr>
              <w:ind w:firstLine="0"/>
              <w:contextualSpacing/>
              <w:jc w:val="center"/>
              <w:rPr>
                <w:sz w:val="18"/>
                <w:szCs w:val="18"/>
              </w:rPr>
            </w:pPr>
            <w:r w:rsidRPr="00394E1C">
              <w:rPr>
                <w:sz w:val="18"/>
                <w:szCs w:val="18"/>
              </w:rPr>
              <w:t>1372155,65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121</w:t>
            </w:r>
          </w:p>
        </w:tc>
        <w:tc>
          <w:tcPr>
            <w:tcW w:w="1044" w:type="pct"/>
          </w:tcPr>
          <w:p w:rsidR="00F90BF6" w:rsidRPr="00394E1C" w:rsidRDefault="00F90BF6" w:rsidP="00C97374">
            <w:pPr>
              <w:ind w:firstLine="0"/>
              <w:contextualSpacing/>
              <w:jc w:val="center"/>
              <w:rPr>
                <w:sz w:val="18"/>
                <w:szCs w:val="18"/>
              </w:rPr>
            </w:pPr>
            <w:r w:rsidRPr="00394E1C">
              <w:rPr>
                <w:sz w:val="18"/>
                <w:szCs w:val="18"/>
              </w:rPr>
              <w:t>692840,45</w:t>
            </w:r>
          </w:p>
        </w:tc>
        <w:tc>
          <w:tcPr>
            <w:tcW w:w="1085" w:type="pct"/>
          </w:tcPr>
          <w:p w:rsidR="00F90BF6" w:rsidRPr="00394E1C" w:rsidRDefault="00F90BF6" w:rsidP="00C97374">
            <w:pPr>
              <w:ind w:firstLine="0"/>
              <w:contextualSpacing/>
              <w:jc w:val="center"/>
              <w:rPr>
                <w:sz w:val="18"/>
                <w:szCs w:val="18"/>
              </w:rPr>
            </w:pPr>
            <w:r w:rsidRPr="00394E1C">
              <w:rPr>
                <w:sz w:val="18"/>
                <w:szCs w:val="18"/>
              </w:rPr>
              <w:t>1372112,54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122</w:t>
            </w:r>
          </w:p>
        </w:tc>
        <w:tc>
          <w:tcPr>
            <w:tcW w:w="1044" w:type="pct"/>
          </w:tcPr>
          <w:p w:rsidR="00F90BF6" w:rsidRPr="00394E1C" w:rsidRDefault="00F90BF6" w:rsidP="00C97374">
            <w:pPr>
              <w:ind w:firstLine="0"/>
              <w:contextualSpacing/>
              <w:jc w:val="center"/>
              <w:rPr>
                <w:sz w:val="18"/>
                <w:szCs w:val="18"/>
              </w:rPr>
            </w:pPr>
            <w:r w:rsidRPr="00394E1C">
              <w:rPr>
                <w:sz w:val="18"/>
                <w:szCs w:val="18"/>
              </w:rPr>
              <w:t>692754,33</w:t>
            </w:r>
          </w:p>
        </w:tc>
        <w:tc>
          <w:tcPr>
            <w:tcW w:w="1085" w:type="pct"/>
          </w:tcPr>
          <w:p w:rsidR="00F90BF6" w:rsidRPr="00394E1C" w:rsidRDefault="00F90BF6" w:rsidP="00C97374">
            <w:pPr>
              <w:ind w:firstLine="0"/>
              <w:contextualSpacing/>
              <w:jc w:val="center"/>
              <w:rPr>
                <w:sz w:val="18"/>
                <w:szCs w:val="18"/>
              </w:rPr>
            </w:pPr>
            <w:r w:rsidRPr="00394E1C">
              <w:rPr>
                <w:sz w:val="18"/>
                <w:szCs w:val="18"/>
              </w:rPr>
              <w:t>1372066,84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123</w:t>
            </w:r>
          </w:p>
        </w:tc>
        <w:tc>
          <w:tcPr>
            <w:tcW w:w="1044" w:type="pct"/>
          </w:tcPr>
          <w:p w:rsidR="00F90BF6" w:rsidRPr="00394E1C" w:rsidRDefault="00F90BF6" w:rsidP="00C97374">
            <w:pPr>
              <w:ind w:firstLine="0"/>
              <w:contextualSpacing/>
              <w:jc w:val="center"/>
              <w:rPr>
                <w:sz w:val="18"/>
                <w:szCs w:val="18"/>
              </w:rPr>
            </w:pPr>
            <w:r w:rsidRPr="00394E1C">
              <w:rPr>
                <w:sz w:val="18"/>
                <w:szCs w:val="18"/>
              </w:rPr>
              <w:t>692627,23</w:t>
            </w:r>
          </w:p>
        </w:tc>
        <w:tc>
          <w:tcPr>
            <w:tcW w:w="1085" w:type="pct"/>
          </w:tcPr>
          <w:p w:rsidR="00F90BF6" w:rsidRPr="00394E1C" w:rsidRDefault="00F90BF6" w:rsidP="00C97374">
            <w:pPr>
              <w:ind w:firstLine="0"/>
              <w:contextualSpacing/>
              <w:jc w:val="center"/>
              <w:rPr>
                <w:sz w:val="18"/>
                <w:szCs w:val="18"/>
              </w:rPr>
            </w:pPr>
            <w:r w:rsidRPr="00394E1C">
              <w:rPr>
                <w:sz w:val="18"/>
                <w:szCs w:val="18"/>
              </w:rPr>
              <w:t>1371970,03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124</w:t>
            </w:r>
          </w:p>
        </w:tc>
        <w:tc>
          <w:tcPr>
            <w:tcW w:w="1044" w:type="pct"/>
          </w:tcPr>
          <w:p w:rsidR="00F90BF6" w:rsidRPr="00394E1C" w:rsidRDefault="00F90BF6" w:rsidP="00C97374">
            <w:pPr>
              <w:ind w:firstLine="0"/>
              <w:contextualSpacing/>
              <w:jc w:val="center"/>
              <w:rPr>
                <w:sz w:val="18"/>
                <w:szCs w:val="18"/>
              </w:rPr>
            </w:pPr>
            <w:r w:rsidRPr="00394E1C">
              <w:rPr>
                <w:sz w:val="18"/>
                <w:szCs w:val="18"/>
              </w:rPr>
              <w:t>692596,85</w:t>
            </w:r>
          </w:p>
        </w:tc>
        <w:tc>
          <w:tcPr>
            <w:tcW w:w="1085" w:type="pct"/>
          </w:tcPr>
          <w:p w:rsidR="00F90BF6" w:rsidRPr="00394E1C" w:rsidRDefault="00F90BF6" w:rsidP="00C97374">
            <w:pPr>
              <w:ind w:firstLine="0"/>
              <w:contextualSpacing/>
              <w:jc w:val="center"/>
              <w:rPr>
                <w:sz w:val="18"/>
                <w:szCs w:val="18"/>
              </w:rPr>
            </w:pPr>
            <w:r w:rsidRPr="00394E1C">
              <w:rPr>
                <w:sz w:val="18"/>
                <w:szCs w:val="18"/>
              </w:rPr>
              <w:t>1371928,62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125</w:t>
            </w:r>
          </w:p>
        </w:tc>
        <w:tc>
          <w:tcPr>
            <w:tcW w:w="1044" w:type="pct"/>
          </w:tcPr>
          <w:p w:rsidR="00F90BF6" w:rsidRPr="00394E1C" w:rsidRDefault="00F90BF6" w:rsidP="00C97374">
            <w:pPr>
              <w:ind w:firstLine="0"/>
              <w:contextualSpacing/>
              <w:jc w:val="center"/>
              <w:rPr>
                <w:sz w:val="18"/>
                <w:szCs w:val="18"/>
              </w:rPr>
            </w:pPr>
            <w:r w:rsidRPr="00394E1C">
              <w:rPr>
                <w:sz w:val="18"/>
                <w:szCs w:val="18"/>
              </w:rPr>
              <w:t>692596,83</w:t>
            </w:r>
          </w:p>
        </w:tc>
        <w:tc>
          <w:tcPr>
            <w:tcW w:w="1085" w:type="pct"/>
          </w:tcPr>
          <w:p w:rsidR="00F90BF6" w:rsidRPr="00394E1C" w:rsidRDefault="00F90BF6" w:rsidP="00C97374">
            <w:pPr>
              <w:ind w:firstLine="0"/>
              <w:contextualSpacing/>
              <w:jc w:val="center"/>
              <w:rPr>
                <w:sz w:val="18"/>
                <w:szCs w:val="18"/>
              </w:rPr>
            </w:pPr>
            <w:r w:rsidRPr="00394E1C">
              <w:rPr>
                <w:sz w:val="18"/>
                <w:szCs w:val="18"/>
              </w:rPr>
              <w:t>1371928,59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126</w:t>
            </w:r>
          </w:p>
        </w:tc>
        <w:tc>
          <w:tcPr>
            <w:tcW w:w="1044" w:type="pct"/>
          </w:tcPr>
          <w:p w:rsidR="00F90BF6" w:rsidRPr="00394E1C" w:rsidRDefault="00F90BF6" w:rsidP="00C97374">
            <w:pPr>
              <w:ind w:firstLine="0"/>
              <w:contextualSpacing/>
              <w:jc w:val="center"/>
              <w:rPr>
                <w:sz w:val="18"/>
                <w:szCs w:val="18"/>
              </w:rPr>
            </w:pPr>
            <w:r w:rsidRPr="00394E1C">
              <w:rPr>
                <w:sz w:val="18"/>
                <w:szCs w:val="18"/>
              </w:rPr>
              <w:t>692596,78</w:t>
            </w:r>
          </w:p>
        </w:tc>
        <w:tc>
          <w:tcPr>
            <w:tcW w:w="1085" w:type="pct"/>
          </w:tcPr>
          <w:p w:rsidR="00F90BF6" w:rsidRPr="00394E1C" w:rsidRDefault="00F90BF6" w:rsidP="00C97374">
            <w:pPr>
              <w:ind w:firstLine="0"/>
              <w:contextualSpacing/>
              <w:jc w:val="center"/>
              <w:rPr>
                <w:sz w:val="18"/>
                <w:szCs w:val="18"/>
              </w:rPr>
            </w:pPr>
            <w:r w:rsidRPr="00394E1C">
              <w:rPr>
                <w:sz w:val="18"/>
                <w:szCs w:val="18"/>
              </w:rPr>
              <w:t>1371928,58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127</w:t>
            </w:r>
          </w:p>
        </w:tc>
        <w:tc>
          <w:tcPr>
            <w:tcW w:w="1044" w:type="pct"/>
          </w:tcPr>
          <w:p w:rsidR="00F90BF6" w:rsidRPr="00394E1C" w:rsidRDefault="00F90BF6" w:rsidP="00C97374">
            <w:pPr>
              <w:ind w:firstLine="0"/>
              <w:contextualSpacing/>
              <w:jc w:val="center"/>
              <w:rPr>
                <w:sz w:val="18"/>
                <w:szCs w:val="18"/>
              </w:rPr>
            </w:pPr>
            <w:r w:rsidRPr="00394E1C">
              <w:rPr>
                <w:sz w:val="18"/>
                <w:szCs w:val="18"/>
              </w:rPr>
              <w:t>692596,76</w:t>
            </w:r>
          </w:p>
        </w:tc>
        <w:tc>
          <w:tcPr>
            <w:tcW w:w="1085" w:type="pct"/>
          </w:tcPr>
          <w:p w:rsidR="00F90BF6" w:rsidRPr="00394E1C" w:rsidRDefault="00F90BF6" w:rsidP="00C97374">
            <w:pPr>
              <w:ind w:firstLine="0"/>
              <w:contextualSpacing/>
              <w:jc w:val="center"/>
              <w:rPr>
                <w:sz w:val="18"/>
                <w:szCs w:val="18"/>
              </w:rPr>
            </w:pPr>
            <w:r w:rsidRPr="00394E1C">
              <w:rPr>
                <w:sz w:val="18"/>
                <w:szCs w:val="18"/>
              </w:rPr>
              <w:t>1371928,58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128</w:t>
            </w:r>
          </w:p>
        </w:tc>
        <w:tc>
          <w:tcPr>
            <w:tcW w:w="1044" w:type="pct"/>
          </w:tcPr>
          <w:p w:rsidR="00F90BF6" w:rsidRPr="00394E1C" w:rsidRDefault="00F90BF6" w:rsidP="00C97374">
            <w:pPr>
              <w:ind w:firstLine="0"/>
              <w:contextualSpacing/>
              <w:jc w:val="center"/>
              <w:rPr>
                <w:sz w:val="18"/>
                <w:szCs w:val="18"/>
              </w:rPr>
            </w:pPr>
            <w:r w:rsidRPr="00394E1C">
              <w:rPr>
                <w:sz w:val="18"/>
                <w:szCs w:val="18"/>
              </w:rPr>
              <w:t>692549,01</w:t>
            </w:r>
          </w:p>
        </w:tc>
        <w:tc>
          <w:tcPr>
            <w:tcW w:w="1085" w:type="pct"/>
          </w:tcPr>
          <w:p w:rsidR="00F90BF6" w:rsidRPr="00394E1C" w:rsidRDefault="00F90BF6" w:rsidP="00C97374">
            <w:pPr>
              <w:ind w:firstLine="0"/>
              <w:contextualSpacing/>
              <w:jc w:val="center"/>
              <w:rPr>
                <w:sz w:val="18"/>
                <w:szCs w:val="18"/>
              </w:rPr>
            </w:pPr>
            <w:r w:rsidRPr="00394E1C">
              <w:rPr>
                <w:sz w:val="18"/>
                <w:szCs w:val="18"/>
              </w:rPr>
              <w:t>1371938,41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129</w:t>
            </w:r>
          </w:p>
        </w:tc>
        <w:tc>
          <w:tcPr>
            <w:tcW w:w="1044" w:type="pct"/>
          </w:tcPr>
          <w:p w:rsidR="00F90BF6" w:rsidRPr="00394E1C" w:rsidRDefault="00F90BF6" w:rsidP="00C97374">
            <w:pPr>
              <w:ind w:firstLine="0"/>
              <w:contextualSpacing/>
              <w:jc w:val="center"/>
              <w:rPr>
                <w:sz w:val="18"/>
                <w:szCs w:val="18"/>
              </w:rPr>
            </w:pPr>
            <w:r w:rsidRPr="00394E1C">
              <w:rPr>
                <w:sz w:val="18"/>
                <w:szCs w:val="18"/>
              </w:rPr>
              <w:t>692548,99</w:t>
            </w:r>
          </w:p>
        </w:tc>
        <w:tc>
          <w:tcPr>
            <w:tcW w:w="1085" w:type="pct"/>
          </w:tcPr>
          <w:p w:rsidR="00F90BF6" w:rsidRPr="00394E1C" w:rsidRDefault="00F90BF6" w:rsidP="00C97374">
            <w:pPr>
              <w:ind w:firstLine="0"/>
              <w:contextualSpacing/>
              <w:jc w:val="center"/>
              <w:rPr>
                <w:sz w:val="18"/>
                <w:szCs w:val="18"/>
              </w:rPr>
            </w:pPr>
            <w:r w:rsidRPr="00394E1C">
              <w:rPr>
                <w:sz w:val="18"/>
                <w:szCs w:val="18"/>
              </w:rPr>
              <w:t>1371938,42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130</w:t>
            </w:r>
          </w:p>
        </w:tc>
        <w:tc>
          <w:tcPr>
            <w:tcW w:w="1044" w:type="pct"/>
          </w:tcPr>
          <w:p w:rsidR="00F90BF6" w:rsidRPr="00394E1C" w:rsidRDefault="00F90BF6" w:rsidP="00C97374">
            <w:pPr>
              <w:ind w:firstLine="0"/>
              <w:contextualSpacing/>
              <w:jc w:val="center"/>
              <w:rPr>
                <w:sz w:val="18"/>
                <w:szCs w:val="18"/>
              </w:rPr>
            </w:pPr>
            <w:r w:rsidRPr="00394E1C">
              <w:rPr>
                <w:sz w:val="18"/>
                <w:szCs w:val="18"/>
              </w:rPr>
              <w:t>692548,96</w:t>
            </w:r>
          </w:p>
        </w:tc>
        <w:tc>
          <w:tcPr>
            <w:tcW w:w="1085" w:type="pct"/>
          </w:tcPr>
          <w:p w:rsidR="00F90BF6" w:rsidRPr="00394E1C" w:rsidRDefault="00F90BF6" w:rsidP="00C97374">
            <w:pPr>
              <w:ind w:firstLine="0"/>
              <w:contextualSpacing/>
              <w:jc w:val="center"/>
              <w:rPr>
                <w:sz w:val="18"/>
                <w:szCs w:val="18"/>
              </w:rPr>
            </w:pPr>
            <w:r w:rsidRPr="00394E1C">
              <w:rPr>
                <w:sz w:val="18"/>
                <w:szCs w:val="18"/>
              </w:rPr>
              <w:t>1371938,44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131</w:t>
            </w:r>
          </w:p>
        </w:tc>
        <w:tc>
          <w:tcPr>
            <w:tcW w:w="1044" w:type="pct"/>
          </w:tcPr>
          <w:p w:rsidR="00F90BF6" w:rsidRPr="00394E1C" w:rsidRDefault="00F90BF6" w:rsidP="00C97374">
            <w:pPr>
              <w:ind w:firstLine="0"/>
              <w:contextualSpacing/>
              <w:jc w:val="center"/>
              <w:rPr>
                <w:sz w:val="18"/>
                <w:szCs w:val="18"/>
              </w:rPr>
            </w:pPr>
            <w:r w:rsidRPr="00394E1C">
              <w:rPr>
                <w:sz w:val="18"/>
                <w:szCs w:val="18"/>
              </w:rPr>
              <w:t>692528,49</w:t>
            </w:r>
          </w:p>
        </w:tc>
        <w:tc>
          <w:tcPr>
            <w:tcW w:w="1085" w:type="pct"/>
          </w:tcPr>
          <w:p w:rsidR="00F90BF6" w:rsidRPr="00394E1C" w:rsidRDefault="00F90BF6" w:rsidP="00C97374">
            <w:pPr>
              <w:ind w:firstLine="0"/>
              <w:contextualSpacing/>
              <w:jc w:val="center"/>
              <w:rPr>
                <w:sz w:val="18"/>
                <w:szCs w:val="18"/>
              </w:rPr>
            </w:pPr>
            <w:r w:rsidRPr="00394E1C">
              <w:rPr>
                <w:sz w:val="18"/>
                <w:szCs w:val="18"/>
              </w:rPr>
              <w:t>1371963,03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132</w:t>
            </w:r>
          </w:p>
        </w:tc>
        <w:tc>
          <w:tcPr>
            <w:tcW w:w="1044" w:type="pct"/>
          </w:tcPr>
          <w:p w:rsidR="00F90BF6" w:rsidRPr="00394E1C" w:rsidRDefault="00F90BF6" w:rsidP="00C97374">
            <w:pPr>
              <w:ind w:firstLine="0"/>
              <w:contextualSpacing/>
              <w:jc w:val="center"/>
              <w:rPr>
                <w:sz w:val="18"/>
                <w:szCs w:val="18"/>
              </w:rPr>
            </w:pPr>
            <w:r w:rsidRPr="00394E1C">
              <w:rPr>
                <w:sz w:val="18"/>
                <w:szCs w:val="18"/>
              </w:rPr>
              <w:t>692525,55</w:t>
            </w:r>
          </w:p>
        </w:tc>
        <w:tc>
          <w:tcPr>
            <w:tcW w:w="1085" w:type="pct"/>
          </w:tcPr>
          <w:p w:rsidR="00F90BF6" w:rsidRPr="00394E1C" w:rsidRDefault="00F90BF6" w:rsidP="00C97374">
            <w:pPr>
              <w:ind w:firstLine="0"/>
              <w:contextualSpacing/>
              <w:jc w:val="center"/>
              <w:rPr>
                <w:sz w:val="18"/>
                <w:szCs w:val="18"/>
              </w:rPr>
            </w:pPr>
            <w:r w:rsidRPr="00394E1C">
              <w:rPr>
                <w:sz w:val="18"/>
                <w:szCs w:val="18"/>
              </w:rPr>
              <w:t>1371964,51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133</w:t>
            </w:r>
          </w:p>
        </w:tc>
        <w:tc>
          <w:tcPr>
            <w:tcW w:w="1044" w:type="pct"/>
          </w:tcPr>
          <w:p w:rsidR="00F90BF6" w:rsidRPr="00394E1C" w:rsidRDefault="00F90BF6" w:rsidP="00C97374">
            <w:pPr>
              <w:ind w:firstLine="0"/>
              <w:contextualSpacing/>
              <w:jc w:val="center"/>
              <w:rPr>
                <w:sz w:val="18"/>
                <w:szCs w:val="18"/>
              </w:rPr>
            </w:pPr>
            <w:r w:rsidRPr="00394E1C">
              <w:rPr>
                <w:sz w:val="18"/>
                <w:szCs w:val="18"/>
              </w:rPr>
              <w:t>692479,06</w:t>
            </w:r>
          </w:p>
        </w:tc>
        <w:tc>
          <w:tcPr>
            <w:tcW w:w="1085" w:type="pct"/>
          </w:tcPr>
          <w:p w:rsidR="00F90BF6" w:rsidRPr="00394E1C" w:rsidRDefault="00F90BF6" w:rsidP="00C97374">
            <w:pPr>
              <w:ind w:firstLine="0"/>
              <w:contextualSpacing/>
              <w:jc w:val="center"/>
              <w:rPr>
                <w:sz w:val="18"/>
                <w:szCs w:val="18"/>
              </w:rPr>
            </w:pPr>
            <w:r w:rsidRPr="00394E1C">
              <w:rPr>
                <w:sz w:val="18"/>
                <w:szCs w:val="18"/>
              </w:rPr>
              <w:t>1371988,08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134</w:t>
            </w:r>
          </w:p>
        </w:tc>
        <w:tc>
          <w:tcPr>
            <w:tcW w:w="1044" w:type="pct"/>
          </w:tcPr>
          <w:p w:rsidR="00F90BF6" w:rsidRPr="00394E1C" w:rsidRDefault="00F90BF6" w:rsidP="00C97374">
            <w:pPr>
              <w:ind w:firstLine="0"/>
              <w:contextualSpacing/>
              <w:jc w:val="center"/>
              <w:rPr>
                <w:sz w:val="18"/>
                <w:szCs w:val="18"/>
              </w:rPr>
            </w:pPr>
            <w:r w:rsidRPr="00394E1C">
              <w:rPr>
                <w:sz w:val="18"/>
                <w:szCs w:val="18"/>
              </w:rPr>
              <w:t>692473,72</w:t>
            </w:r>
          </w:p>
        </w:tc>
        <w:tc>
          <w:tcPr>
            <w:tcW w:w="1085" w:type="pct"/>
          </w:tcPr>
          <w:p w:rsidR="00F90BF6" w:rsidRPr="00394E1C" w:rsidRDefault="00F90BF6" w:rsidP="00C97374">
            <w:pPr>
              <w:ind w:firstLine="0"/>
              <w:contextualSpacing/>
              <w:jc w:val="center"/>
              <w:rPr>
                <w:sz w:val="18"/>
                <w:szCs w:val="18"/>
              </w:rPr>
            </w:pPr>
            <w:r w:rsidRPr="00394E1C">
              <w:rPr>
                <w:sz w:val="18"/>
                <w:szCs w:val="18"/>
              </w:rPr>
              <w:t>1371990,77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135</w:t>
            </w:r>
          </w:p>
        </w:tc>
        <w:tc>
          <w:tcPr>
            <w:tcW w:w="1044" w:type="pct"/>
          </w:tcPr>
          <w:p w:rsidR="00F90BF6" w:rsidRPr="00394E1C" w:rsidRDefault="00F90BF6" w:rsidP="00C97374">
            <w:pPr>
              <w:ind w:firstLine="0"/>
              <w:contextualSpacing/>
              <w:jc w:val="center"/>
              <w:rPr>
                <w:sz w:val="18"/>
                <w:szCs w:val="18"/>
              </w:rPr>
            </w:pPr>
            <w:r w:rsidRPr="00394E1C">
              <w:rPr>
                <w:sz w:val="18"/>
                <w:szCs w:val="18"/>
              </w:rPr>
              <w:t>692462,99</w:t>
            </w:r>
          </w:p>
        </w:tc>
        <w:tc>
          <w:tcPr>
            <w:tcW w:w="1085" w:type="pct"/>
          </w:tcPr>
          <w:p w:rsidR="00F90BF6" w:rsidRPr="00394E1C" w:rsidRDefault="00F90BF6" w:rsidP="00C97374">
            <w:pPr>
              <w:ind w:firstLine="0"/>
              <w:contextualSpacing/>
              <w:jc w:val="center"/>
              <w:rPr>
                <w:sz w:val="18"/>
                <w:szCs w:val="18"/>
              </w:rPr>
            </w:pPr>
            <w:r w:rsidRPr="00394E1C">
              <w:rPr>
                <w:sz w:val="18"/>
                <w:szCs w:val="18"/>
              </w:rPr>
              <w:t>1372002,07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136</w:t>
            </w:r>
          </w:p>
        </w:tc>
        <w:tc>
          <w:tcPr>
            <w:tcW w:w="1044" w:type="pct"/>
          </w:tcPr>
          <w:p w:rsidR="00F90BF6" w:rsidRPr="00394E1C" w:rsidRDefault="00F90BF6" w:rsidP="00C97374">
            <w:pPr>
              <w:ind w:firstLine="0"/>
              <w:contextualSpacing/>
              <w:jc w:val="center"/>
              <w:rPr>
                <w:sz w:val="18"/>
                <w:szCs w:val="18"/>
              </w:rPr>
            </w:pPr>
            <w:r w:rsidRPr="00394E1C">
              <w:rPr>
                <w:sz w:val="18"/>
                <w:szCs w:val="18"/>
              </w:rPr>
              <w:t>692362,81</w:t>
            </w:r>
          </w:p>
        </w:tc>
        <w:tc>
          <w:tcPr>
            <w:tcW w:w="1085" w:type="pct"/>
          </w:tcPr>
          <w:p w:rsidR="00F90BF6" w:rsidRPr="00394E1C" w:rsidRDefault="00F90BF6" w:rsidP="00C97374">
            <w:pPr>
              <w:ind w:firstLine="0"/>
              <w:contextualSpacing/>
              <w:jc w:val="center"/>
              <w:rPr>
                <w:sz w:val="18"/>
                <w:szCs w:val="18"/>
              </w:rPr>
            </w:pPr>
            <w:r w:rsidRPr="00394E1C">
              <w:rPr>
                <w:sz w:val="18"/>
                <w:szCs w:val="18"/>
              </w:rPr>
              <w:t>1372049,55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137</w:t>
            </w:r>
          </w:p>
        </w:tc>
        <w:tc>
          <w:tcPr>
            <w:tcW w:w="1044" w:type="pct"/>
          </w:tcPr>
          <w:p w:rsidR="00F90BF6" w:rsidRPr="00394E1C" w:rsidRDefault="00F90BF6" w:rsidP="00C97374">
            <w:pPr>
              <w:ind w:firstLine="0"/>
              <w:contextualSpacing/>
              <w:jc w:val="center"/>
              <w:rPr>
                <w:sz w:val="18"/>
                <w:szCs w:val="18"/>
              </w:rPr>
            </w:pPr>
            <w:r w:rsidRPr="00394E1C">
              <w:rPr>
                <w:sz w:val="18"/>
                <w:szCs w:val="18"/>
              </w:rPr>
              <w:t>692362,83</w:t>
            </w:r>
          </w:p>
        </w:tc>
        <w:tc>
          <w:tcPr>
            <w:tcW w:w="1085" w:type="pct"/>
          </w:tcPr>
          <w:p w:rsidR="00F90BF6" w:rsidRPr="00394E1C" w:rsidRDefault="00F90BF6" w:rsidP="00C97374">
            <w:pPr>
              <w:ind w:firstLine="0"/>
              <w:contextualSpacing/>
              <w:jc w:val="center"/>
              <w:rPr>
                <w:sz w:val="18"/>
                <w:szCs w:val="18"/>
              </w:rPr>
            </w:pPr>
            <w:r w:rsidRPr="00394E1C">
              <w:rPr>
                <w:sz w:val="18"/>
                <w:szCs w:val="18"/>
              </w:rPr>
              <w:t>1372049,66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138</w:t>
            </w:r>
          </w:p>
        </w:tc>
        <w:tc>
          <w:tcPr>
            <w:tcW w:w="1044" w:type="pct"/>
          </w:tcPr>
          <w:p w:rsidR="00F90BF6" w:rsidRPr="00394E1C" w:rsidRDefault="00F90BF6" w:rsidP="00C97374">
            <w:pPr>
              <w:ind w:firstLine="0"/>
              <w:contextualSpacing/>
              <w:jc w:val="center"/>
              <w:rPr>
                <w:sz w:val="18"/>
                <w:szCs w:val="18"/>
              </w:rPr>
            </w:pPr>
            <w:r w:rsidRPr="00394E1C">
              <w:rPr>
                <w:sz w:val="18"/>
                <w:szCs w:val="18"/>
              </w:rPr>
              <w:t>692386,54</w:t>
            </w:r>
          </w:p>
        </w:tc>
        <w:tc>
          <w:tcPr>
            <w:tcW w:w="1085" w:type="pct"/>
          </w:tcPr>
          <w:p w:rsidR="00F90BF6" w:rsidRPr="00394E1C" w:rsidRDefault="00F90BF6" w:rsidP="00C97374">
            <w:pPr>
              <w:ind w:firstLine="0"/>
              <w:contextualSpacing/>
              <w:jc w:val="center"/>
              <w:rPr>
                <w:sz w:val="18"/>
                <w:szCs w:val="18"/>
              </w:rPr>
            </w:pPr>
            <w:r w:rsidRPr="00394E1C">
              <w:rPr>
                <w:sz w:val="18"/>
                <w:szCs w:val="18"/>
              </w:rPr>
              <w:t>1372073,07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139</w:t>
            </w:r>
          </w:p>
        </w:tc>
        <w:tc>
          <w:tcPr>
            <w:tcW w:w="1044" w:type="pct"/>
          </w:tcPr>
          <w:p w:rsidR="00F90BF6" w:rsidRPr="00394E1C" w:rsidRDefault="00F90BF6" w:rsidP="00C97374">
            <w:pPr>
              <w:ind w:firstLine="0"/>
              <w:contextualSpacing/>
              <w:jc w:val="center"/>
              <w:rPr>
                <w:sz w:val="18"/>
                <w:szCs w:val="18"/>
              </w:rPr>
            </w:pPr>
            <w:r w:rsidRPr="00394E1C">
              <w:rPr>
                <w:sz w:val="18"/>
                <w:szCs w:val="18"/>
              </w:rPr>
              <w:t>692402,76</w:t>
            </w:r>
          </w:p>
        </w:tc>
        <w:tc>
          <w:tcPr>
            <w:tcW w:w="1085" w:type="pct"/>
          </w:tcPr>
          <w:p w:rsidR="00F90BF6" w:rsidRPr="00394E1C" w:rsidRDefault="00F90BF6" w:rsidP="00C97374">
            <w:pPr>
              <w:ind w:firstLine="0"/>
              <w:contextualSpacing/>
              <w:jc w:val="center"/>
              <w:rPr>
                <w:sz w:val="18"/>
                <w:szCs w:val="18"/>
              </w:rPr>
            </w:pPr>
            <w:r w:rsidRPr="00394E1C">
              <w:rPr>
                <w:sz w:val="18"/>
                <w:szCs w:val="18"/>
              </w:rPr>
              <w:t>1372089,09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140</w:t>
            </w:r>
          </w:p>
        </w:tc>
        <w:tc>
          <w:tcPr>
            <w:tcW w:w="1044" w:type="pct"/>
          </w:tcPr>
          <w:p w:rsidR="00F90BF6" w:rsidRPr="00394E1C" w:rsidRDefault="00F90BF6" w:rsidP="00C97374">
            <w:pPr>
              <w:ind w:firstLine="0"/>
              <w:contextualSpacing/>
              <w:jc w:val="center"/>
              <w:rPr>
                <w:sz w:val="18"/>
                <w:szCs w:val="18"/>
              </w:rPr>
            </w:pPr>
            <w:r w:rsidRPr="00394E1C">
              <w:rPr>
                <w:sz w:val="18"/>
                <w:szCs w:val="18"/>
              </w:rPr>
              <w:t>692662,45</w:t>
            </w:r>
          </w:p>
        </w:tc>
        <w:tc>
          <w:tcPr>
            <w:tcW w:w="1085" w:type="pct"/>
          </w:tcPr>
          <w:p w:rsidR="00F90BF6" w:rsidRPr="00394E1C" w:rsidRDefault="00F90BF6" w:rsidP="00C97374">
            <w:pPr>
              <w:ind w:firstLine="0"/>
              <w:contextualSpacing/>
              <w:jc w:val="center"/>
              <w:rPr>
                <w:sz w:val="18"/>
                <w:szCs w:val="18"/>
              </w:rPr>
            </w:pPr>
            <w:r w:rsidRPr="00394E1C">
              <w:rPr>
                <w:sz w:val="18"/>
                <w:szCs w:val="18"/>
              </w:rPr>
              <w:t>1372345,51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141</w:t>
            </w:r>
          </w:p>
        </w:tc>
        <w:tc>
          <w:tcPr>
            <w:tcW w:w="1044" w:type="pct"/>
          </w:tcPr>
          <w:p w:rsidR="00F90BF6" w:rsidRPr="00394E1C" w:rsidRDefault="00F90BF6" w:rsidP="00C97374">
            <w:pPr>
              <w:ind w:firstLine="0"/>
              <w:contextualSpacing/>
              <w:jc w:val="center"/>
              <w:rPr>
                <w:sz w:val="18"/>
                <w:szCs w:val="18"/>
              </w:rPr>
            </w:pPr>
            <w:r w:rsidRPr="00394E1C">
              <w:rPr>
                <w:sz w:val="18"/>
                <w:szCs w:val="18"/>
              </w:rPr>
              <w:t>692663,74</w:t>
            </w:r>
          </w:p>
        </w:tc>
        <w:tc>
          <w:tcPr>
            <w:tcW w:w="1085" w:type="pct"/>
          </w:tcPr>
          <w:p w:rsidR="00F90BF6" w:rsidRPr="00394E1C" w:rsidRDefault="00F90BF6" w:rsidP="00C97374">
            <w:pPr>
              <w:ind w:firstLine="0"/>
              <w:contextualSpacing/>
              <w:jc w:val="center"/>
              <w:rPr>
                <w:sz w:val="18"/>
                <w:szCs w:val="18"/>
              </w:rPr>
            </w:pPr>
            <w:r w:rsidRPr="00394E1C">
              <w:rPr>
                <w:sz w:val="18"/>
                <w:szCs w:val="18"/>
              </w:rPr>
              <w:t>1372350,30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142</w:t>
            </w:r>
          </w:p>
        </w:tc>
        <w:tc>
          <w:tcPr>
            <w:tcW w:w="1044" w:type="pct"/>
          </w:tcPr>
          <w:p w:rsidR="00F90BF6" w:rsidRPr="00394E1C" w:rsidRDefault="00F90BF6" w:rsidP="00C97374">
            <w:pPr>
              <w:ind w:firstLine="0"/>
              <w:contextualSpacing/>
              <w:jc w:val="center"/>
              <w:rPr>
                <w:sz w:val="18"/>
                <w:szCs w:val="18"/>
              </w:rPr>
            </w:pPr>
            <w:r w:rsidRPr="00394E1C">
              <w:rPr>
                <w:sz w:val="18"/>
                <w:szCs w:val="18"/>
              </w:rPr>
              <w:t>692664,99</w:t>
            </w:r>
          </w:p>
        </w:tc>
        <w:tc>
          <w:tcPr>
            <w:tcW w:w="1085" w:type="pct"/>
          </w:tcPr>
          <w:p w:rsidR="00F90BF6" w:rsidRPr="00394E1C" w:rsidRDefault="00F90BF6" w:rsidP="00C97374">
            <w:pPr>
              <w:ind w:firstLine="0"/>
              <w:contextualSpacing/>
              <w:jc w:val="center"/>
              <w:rPr>
                <w:sz w:val="18"/>
                <w:szCs w:val="18"/>
              </w:rPr>
            </w:pPr>
            <w:r w:rsidRPr="00394E1C">
              <w:rPr>
                <w:sz w:val="18"/>
                <w:szCs w:val="18"/>
              </w:rPr>
              <w:t>1372355,46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143</w:t>
            </w:r>
          </w:p>
        </w:tc>
        <w:tc>
          <w:tcPr>
            <w:tcW w:w="1044" w:type="pct"/>
          </w:tcPr>
          <w:p w:rsidR="00F90BF6" w:rsidRPr="00394E1C" w:rsidRDefault="00F90BF6" w:rsidP="00C97374">
            <w:pPr>
              <w:ind w:firstLine="0"/>
              <w:contextualSpacing/>
              <w:jc w:val="center"/>
              <w:rPr>
                <w:sz w:val="18"/>
                <w:szCs w:val="18"/>
              </w:rPr>
            </w:pPr>
            <w:r w:rsidRPr="00394E1C">
              <w:rPr>
                <w:sz w:val="18"/>
                <w:szCs w:val="18"/>
              </w:rPr>
              <w:t>692666,11</w:t>
            </w:r>
          </w:p>
        </w:tc>
        <w:tc>
          <w:tcPr>
            <w:tcW w:w="1085" w:type="pct"/>
          </w:tcPr>
          <w:p w:rsidR="00F90BF6" w:rsidRPr="00394E1C" w:rsidRDefault="00F90BF6" w:rsidP="00C97374">
            <w:pPr>
              <w:ind w:firstLine="0"/>
              <w:contextualSpacing/>
              <w:jc w:val="center"/>
              <w:rPr>
                <w:sz w:val="18"/>
                <w:szCs w:val="18"/>
              </w:rPr>
            </w:pPr>
            <w:r w:rsidRPr="00394E1C">
              <w:rPr>
                <w:sz w:val="18"/>
                <w:szCs w:val="18"/>
              </w:rPr>
              <w:t>1372360,13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lastRenderedPageBreak/>
              <w:t>144</w:t>
            </w:r>
          </w:p>
        </w:tc>
        <w:tc>
          <w:tcPr>
            <w:tcW w:w="1044" w:type="pct"/>
          </w:tcPr>
          <w:p w:rsidR="00F90BF6" w:rsidRPr="00394E1C" w:rsidRDefault="00F90BF6" w:rsidP="00C97374">
            <w:pPr>
              <w:ind w:firstLine="0"/>
              <w:contextualSpacing/>
              <w:jc w:val="center"/>
              <w:rPr>
                <w:sz w:val="18"/>
                <w:szCs w:val="18"/>
              </w:rPr>
            </w:pPr>
            <w:r w:rsidRPr="00394E1C">
              <w:rPr>
                <w:sz w:val="18"/>
                <w:szCs w:val="18"/>
              </w:rPr>
              <w:t>692666,81</w:t>
            </w:r>
          </w:p>
        </w:tc>
        <w:tc>
          <w:tcPr>
            <w:tcW w:w="1085" w:type="pct"/>
          </w:tcPr>
          <w:p w:rsidR="00F90BF6" w:rsidRPr="00394E1C" w:rsidRDefault="00F90BF6" w:rsidP="00C97374">
            <w:pPr>
              <w:ind w:firstLine="0"/>
              <w:contextualSpacing/>
              <w:jc w:val="center"/>
              <w:rPr>
                <w:sz w:val="18"/>
                <w:szCs w:val="18"/>
              </w:rPr>
            </w:pPr>
            <w:r w:rsidRPr="00394E1C">
              <w:rPr>
                <w:sz w:val="18"/>
                <w:szCs w:val="18"/>
              </w:rPr>
              <w:t>1372365,18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145</w:t>
            </w:r>
          </w:p>
        </w:tc>
        <w:tc>
          <w:tcPr>
            <w:tcW w:w="1044" w:type="pct"/>
          </w:tcPr>
          <w:p w:rsidR="00F90BF6" w:rsidRPr="00394E1C" w:rsidRDefault="00F90BF6" w:rsidP="00C97374">
            <w:pPr>
              <w:ind w:firstLine="0"/>
              <w:contextualSpacing/>
              <w:jc w:val="center"/>
              <w:rPr>
                <w:sz w:val="18"/>
                <w:szCs w:val="18"/>
              </w:rPr>
            </w:pPr>
            <w:r w:rsidRPr="00394E1C">
              <w:rPr>
                <w:sz w:val="18"/>
                <w:szCs w:val="18"/>
              </w:rPr>
              <w:t>692649,38</w:t>
            </w:r>
          </w:p>
        </w:tc>
        <w:tc>
          <w:tcPr>
            <w:tcW w:w="1085" w:type="pct"/>
          </w:tcPr>
          <w:p w:rsidR="00F90BF6" w:rsidRPr="00394E1C" w:rsidRDefault="00F90BF6" w:rsidP="00C97374">
            <w:pPr>
              <w:ind w:firstLine="0"/>
              <w:contextualSpacing/>
              <w:jc w:val="center"/>
              <w:rPr>
                <w:sz w:val="18"/>
                <w:szCs w:val="18"/>
              </w:rPr>
            </w:pPr>
            <w:r w:rsidRPr="00394E1C">
              <w:rPr>
                <w:sz w:val="18"/>
                <w:szCs w:val="18"/>
              </w:rPr>
              <w:t>1372394,68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146</w:t>
            </w:r>
          </w:p>
        </w:tc>
        <w:tc>
          <w:tcPr>
            <w:tcW w:w="1044" w:type="pct"/>
          </w:tcPr>
          <w:p w:rsidR="00F90BF6" w:rsidRPr="00394E1C" w:rsidRDefault="00F90BF6" w:rsidP="00C97374">
            <w:pPr>
              <w:ind w:firstLine="0"/>
              <w:contextualSpacing/>
              <w:jc w:val="center"/>
              <w:rPr>
                <w:sz w:val="18"/>
                <w:szCs w:val="18"/>
              </w:rPr>
            </w:pPr>
            <w:r w:rsidRPr="00394E1C">
              <w:rPr>
                <w:sz w:val="18"/>
                <w:szCs w:val="18"/>
              </w:rPr>
              <w:t>692643,67</w:t>
            </w:r>
          </w:p>
        </w:tc>
        <w:tc>
          <w:tcPr>
            <w:tcW w:w="1085" w:type="pct"/>
          </w:tcPr>
          <w:p w:rsidR="00F90BF6" w:rsidRPr="00394E1C" w:rsidRDefault="00F90BF6" w:rsidP="00C97374">
            <w:pPr>
              <w:ind w:firstLine="0"/>
              <w:contextualSpacing/>
              <w:jc w:val="center"/>
              <w:rPr>
                <w:sz w:val="18"/>
                <w:szCs w:val="18"/>
              </w:rPr>
            </w:pPr>
            <w:r w:rsidRPr="00394E1C">
              <w:rPr>
                <w:sz w:val="18"/>
                <w:szCs w:val="18"/>
              </w:rPr>
              <w:t>1372405,33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147</w:t>
            </w:r>
          </w:p>
        </w:tc>
        <w:tc>
          <w:tcPr>
            <w:tcW w:w="1044" w:type="pct"/>
          </w:tcPr>
          <w:p w:rsidR="00F90BF6" w:rsidRPr="00394E1C" w:rsidRDefault="00F90BF6" w:rsidP="00C97374">
            <w:pPr>
              <w:ind w:firstLine="0"/>
              <w:contextualSpacing/>
              <w:jc w:val="center"/>
              <w:rPr>
                <w:sz w:val="18"/>
                <w:szCs w:val="18"/>
              </w:rPr>
            </w:pPr>
            <w:r w:rsidRPr="00394E1C">
              <w:rPr>
                <w:sz w:val="18"/>
                <w:szCs w:val="18"/>
              </w:rPr>
              <w:t>692637,05</w:t>
            </w:r>
          </w:p>
        </w:tc>
        <w:tc>
          <w:tcPr>
            <w:tcW w:w="1085" w:type="pct"/>
          </w:tcPr>
          <w:p w:rsidR="00F90BF6" w:rsidRPr="00394E1C" w:rsidRDefault="00F90BF6" w:rsidP="00C97374">
            <w:pPr>
              <w:ind w:firstLine="0"/>
              <w:contextualSpacing/>
              <w:jc w:val="center"/>
              <w:rPr>
                <w:sz w:val="18"/>
                <w:szCs w:val="18"/>
              </w:rPr>
            </w:pPr>
            <w:r w:rsidRPr="00394E1C">
              <w:rPr>
                <w:sz w:val="18"/>
                <w:szCs w:val="18"/>
              </w:rPr>
              <w:t>1372418,16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148</w:t>
            </w:r>
          </w:p>
        </w:tc>
        <w:tc>
          <w:tcPr>
            <w:tcW w:w="1044" w:type="pct"/>
          </w:tcPr>
          <w:p w:rsidR="00F90BF6" w:rsidRPr="00394E1C" w:rsidRDefault="00F90BF6" w:rsidP="00C97374">
            <w:pPr>
              <w:ind w:firstLine="0"/>
              <w:contextualSpacing/>
              <w:jc w:val="center"/>
              <w:rPr>
                <w:sz w:val="18"/>
                <w:szCs w:val="18"/>
              </w:rPr>
            </w:pPr>
            <w:r w:rsidRPr="00394E1C">
              <w:rPr>
                <w:sz w:val="18"/>
                <w:szCs w:val="18"/>
              </w:rPr>
              <w:t>692632,51</w:t>
            </w:r>
          </w:p>
        </w:tc>
        <w:tc>
          <w:tcPr>
            <w:tcW w:w="1085" w:type="pct"/>
          </w:tcPr>
          <w:p w:rsidR="00F90BF6" w:rsidRPr="00394E1C" w:rsidRDefault="00F90BF6" w:rsidP="00C97374">
            <w:pPr>
              <w:ind w:firstLine="0"/>
              <w:contextualSpacing/>
              <w:jc w:val="center"/>
              <w:rPr>
                <w:sz w:val="18"/>
                <w:szCs w:val="18"/>
              </w:rPr>
            </w:pPr>
            <w:r w:rsidRPr="00394E1C">
              <w:rPr>
                <w:sz w:val="18"/>
                <w:szCs w:val="18"/>
              </w:rPr>
              <w:t>1372426,03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149</w:t>
            </w:r>
          </w:p>
        </w:tc>
        <w:tc>
          <w:tcPr>
            <w:tcW w:w="1044" w:type="pct"/>
          </w:tcPr>
          <w:p w:rsidR="00F90BF6" w:rsidRPr="00394E1C" w:rsidRDefault="00F90BF6" w:rsidP="00C97374">
            <w:pPr>
              <w:ind w:firstLine="0"/>
              <w:contextualSpacing/>
              <w:jc w:val="center"/>
              <w:rPr>
                <w:sz w:val="18"/>
                <w:szCs w:val="18"/>
              </w:rPr>
            </w:pPr>
            <w:r w:rsidRPr="00394E1C">
              <w:rPr>
                <w:sz w:val="18"/>
                <w:szCs w:val="18"/>
              </w:rPr>
              <w:t>692624,29</w:t>
            </w:r>
          </w:p>
        </w:tc>
        <w:tc>
          <w:tcPr>
            <w:tcW w:w="1085" w:type="pct"/>
          </w:tcPr>
          <w:p w:rsidR="00F90BF6" w:rsidRPr="00394E1C" w:rsidRDefault="00F90BF6" w:rsidP="00C97374">
            <w:pPr>
              <w:ind w:firstLine="0"/>
              <w:contextualSpacing/>
              <w:jc w:val="center"/>
              <w:rPr>
                <w:sz w:val="18"/>
                <w:szCs w:val="18"/>
              </w:rPr>
            </w:pPr>
            <w:r w:rsidRPr="00394E1C">
              <w:rPr>
                <w:sz w:val="18"/>
                <w:szCs w:val="18"/>
              </w:rPr>
              <w:t>1372437,26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150</w:t>
            </w:r>
          </w:p>
        </w:tc>
        <w:tc>
          <w:tcPr>
            <w:tcW w:w="1044" w:type="pct"/>
          </w:tcPr>
          <w:p w:rsidR="00F90BF6" w:rsidRPr="00394E1C" w:rsidRDefault="00F90BF6" w:rsidP="00C97374">
            <w:pPr>
              <w:ind w:firstLine="0"/>
              <w:contextualSpacing/>
              <w:jc w:val="center"/>
              <w:rPr>
                <w:sz w:val="18"/>
                <w:szCs w:val="18"/>
              </w:rPr>
            </w:pPr>
            <w:r w:rsidRPr="00394E1C">
              <w:rPr>
                <w:sz w:val="18"/>
                <w:szCs w:val="18"/>
              </w:rPr>
              <w:t>692624,05</w:t>
            </w:r>
          </w:p>
        </w:tc>
        <w:tc>
          <w:tcPr>
            <w:tcW w:w="1085" w:type="pct"/>
          </w:tcPr>
          <w:p w:rsidR="00F90BF6" w:rsidRPr="00394E1C" w:rsidRDefault="00F90BF6" w:rsidP="00C97374">
            <w:pPr>
              <w:ind w:firstLine="0"/>
              <w:contextualSpacing/>
              <w:jc w:val="center"/>
              <w:rPr>
                <w:sz w:val="18"/>
                <w:szCs w:val="18"/>
              </w:rPr>
            </w:pPr>
            <w:r w:rsidRPr="00394E1C">
              <w:rPr>
                <w:sz w:val="18"/>
                <w:szCs w:val="18"/>
              </w:rPr>
              <w:t>1372437,57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151</w:t>
            </w:r>
          </w:p>
        </w:tc>
        <w:tc>
          <w:tcPr>
            <w:tcW w:w="1044" w:type="pct"/>
          </w:tcPr>
          <w:p w:rsidR="00F90BF6" w:rsidRPr="00394E1C" w:rsidRDefault="00F90BF6" w:rsidP="00C97374">
            <w:pPr>
              <w:ind w:firstLine="0"/>
              <w:contextualSpacing/>
              <w:jc w:val="center"/>
              <w:rPr>
                <w:sz w:val="18"/>
                <w:szCs w:val="18"/>
              </w:rPr>
            </w:pPr>
            <w:r w:rsidRPr="00394E1C">
              <w:rPr>
                <w:sz w:val="18"/>
                <w:szCs w:val="18"/>
              </w:rPr>
              <w:t>692474,24</w:t>
            </w:r>
          </w:p>
        </w:tc>
        <w:tc>
          <w:tcPr>
            <w:tcW w:w="1085" w:type="pct"/>
          </w:tcPr>
          <w:p w:rsidR="00F90BF6" w:rsidRPr="00394E1C" w:rsidRDefault="00F90BF6" w:rsidP="00C97374">
            <w:pPr>
              <w:ind w:firstLine="0"/>
              <w:contextualSpacing/>
              <w:jc w:val="center"/>
              <w:rPr>
                <w:sz w:val="18"/>
                <w:szCs w:val="18"/>
              </w:rPr>
            </w:pPr>
            <w:r w:rsidRPr="00394E1C">
              <w:rPr>
                <w:sz w:val="18"/>
                <w:szCs w:val="18"/>
              </w:rPr>
              <w:t>1372691,18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152</w:t>
            </w:r>
          </w:p>
        </w:tc>
        <w:tc>
          <w:tcPr>
            <w:tcW w:w="1044" w:type="pct"/>
          </w:tcPr>
          <w:p w:rsidR="00F90BF6" w:rsidRPr="00394E1C" w:rsidRDefault="00F90BF6" w:rsidP="00C97374">
            <w:pPr>
              <w:ind w:firstLine="0"/>
              <w:contextualSpacing/>
              <w:jc w:val="center"/>
              <w:rPr>
                <w:sz w:val="18"/>
                <w:szCs w:val="18"/>
              </w:rPr>
            </w:pPr>
            <w:r w:rsidRPr="00394E1C">
              <w:rPr>
                <w:sz w:val="18"/>
                <w:szCs w:val="18"/>
              </w:rPr>
              <w:t>692404,18</w:t>
            </w:r>
          </w:p>
        </w:tc>
        <w:tc>
          <w:tcPr>
            <w:tcW w:w="1085" w:type="pct"/>
          </w:tcPr>
          <w:p w:rsidR="00F90BF6" w:rsidRPr="00394E1C" w:rsidRDefault="00F90BF6" w:rsidP="00C97374">
            <w:pPr>
              <w:ind w:firstLine="0"/>
              <w:contextualSpacing/>
              <w:jc w:val="center"/>
              <w:rPr>
                <w:sz w:val="18"/>
                <w:szCs w:val="18"/>
              </w:rPr>
            </w:pPr>
            <w:r w:rsidRPr="00394E1C">
              <w:rPr>
                <w:sz w:val="18"/>
                <w:szCs w:val="18"/>
              </w:rPr>
              <w:t>1372805,14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153</w:t>
            </w:r>
          </w:p>
        </w:tc>
        <w:tc>
          <w:tcPr>
            <w:tcW w:w="1044" w:type="pct"/>
          </w:tcPr>
          <w:p w:rsidR="00F90BF6" w:rsidRPr="00394E1C" w:rsidRDefault="00F90BF6" w:rsidP="00C97374">
            <w:pPr>
              <w:ind w:firstLine="0"/>
              <w:contextualSpacing/>
              <w:jc w:val="center"/>
              <w:rPr>
                <w:sz w:val="18"/>
                <w:szCs w:val="18"/>
              </w:rPr>
            </w:pPr>
            <w:r w:rsidRPr="00394E1C">
              <w:rPr>
                <w:sz w:val="18"/>
                <w:szCs w:val="18"/>
              </w:rPr>
              <w:t>692435,94</w:t>
            </w:r>
          </w:p>
        </w:tc>
        <w:tc>
          <w:tcPr>
            <w:tcW w:w="1085" w:type="pct"/>
          </w:tcPr>
          <w:p w:rsidR="00F90BF6" w:rsidRPr="00394E1C" w:rsidRDefault="00F90BF6" w:rsidP="00C97374">
            <w:pPr>
              <w:ind w:firstLine="0"/>
              <w:contextualSpacing/>
              <w:jc w:val="center"/>
              <w:rPr>
                <w:sz w:val="18"/>
                <w:szCs w:val="18"/>
              </w:rPr>
            </w:pPr>
            <w:r w:rsidRPr="00394E1C">
              <w:rPr>
                <w:sz w:val="18"/>
                <w:szCs w:val="18"/>
              </w:rPr>
              <w:t>1372936,56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154</w:t>
            </w:r>
          </w:p>
        </w:tc>
        <w:tc>
          <w:tcPr>
            <w:tcW w:w="1044" w:type="pct"/>
          </w:tcPr>
          <w:p w:rsidR="00F90BF6" w:rsidRPr="00394E1C" w:rsidRDefault="00F90BF6" w:rsidP="00C97374">
            <w:pPr>
              <w:ind w:firstLine="0"/>
              <w:contextualSpacing/>
              <w:jc w:val="center"/>
              <w:rPr>
                <w:sz w:val="18"/>
                <w:szCs w:val="18"/>
              </w:rPr>
            </w:pPr>
            <w:r w:rsidRPr="00394E1C">
              <w:rPr>
                <w:sz w:val="18"/>
                <w:szCs w:val="18"/>
              </w:rPr>
              <w:t>692438,28</w:t>
            </w:r>
          </w:p>
        </w:tc>
        <w:tc>
          <w:tcPr>
            <w:tcW w:w="1085" w:type="pct"/>
          </w:tcPr>
          <w:p w:rsidR="00F90BF6" w:rsidRPr="00394E1C" w:rsidRDefault="00F90BF6" w:rsidP="00C97374">
            <w:pPr>
              <w:ind w:firstLine="0"/>
              <w:contextualSpacing/>
              <w:jc w:val="center"/>
              <w:rPr>
                <w:sz w:val="18"/>
                <w:szCs w:val="18"/>
              </w:rPr>
            </w:pPr>
            <w:r w:rsidRPr="00394E1C">
              <w:rPr>
                <w:sz w:val="18"/>
                <w:szCs w:val="18"/>
              </w:rPr>
              <w:t>1372954,01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155</w:t>
            </w:r>
          </w:p>
        </w:tc>
        <w:tc>
          <w:tcPr>
            <w:tcW w:w="1044" w:type="pct"/>
          </w:tcPr>
          <w:p w:rsidR="00F90BF6" w:rsidRPr="00394E1C" w:rsidRDefault="00F90BF6" w:rsidP="00C97374">
            <w:pPr>
              <w:ind w:firstLine="0"/>
              <w:contextualSpacing/>
              <w:jc w:val="center"/>
              <w:rPr>
                <w:sz w:val="18"/>
                <w:szCs w:val="18"/>
              </w:rPr>
            </w:pPr>
            <w:r w:rsidRPr="00394E1C">
              <w:rPr>
                <w:sz w:val="18"/>
                <w:szCs w:val="18"/>
              </w:rPr>
              <w:t>692466,23</w:t>
            </w:r>
          </w:p>
        </w:tc>
        <w:tc>
          <w:tcPr>
            <w:tcW w:w="1085" w:type="pct"/>
          </w:tcPr>
          <w:p w:rsidR="00F90BF6" w:rsidRPr="00394E1C" w:rsidRDefault="00F90BF6" w:rsidP="00C97374">
            <w:pPr>
              <w:ind w:firstLine="0"/>
              <w:contextualSpacing/>
              <w:jc w:val="center"/>
              <w:rPr>
                <w:sz w:val="18"/>
                <w:szCs w:val="18"/>
              </w:rPr>
            </w:pPr>
            <w:r w:rsidRPr="00394E1C">
              <w:rPr>
                <w:sz w:val="18"/>
                <w:szCs w:val="18"/>
              </w:rPr>
              <w:t>1373022,54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156</w:t>
            </w:r>
          </w:p>
        </w:tc>
        <w:tc>
          <w:tcPr>
            <w:tcW w:w="1044" w:type="pct"/>
          </w:tcPr>
          <w:p w:rsidR="00F90BF6" w:rsidRPr="00394E1C" w:rsidRDefault="00F90BF6" w:rsidP="00C97374">
            <w:pPr>
              <w:ind w:firstLine="0"/>
              <w:contextualSpacing/>
              <w:jc w:val="center"/>
              <w:rPr>
                <w:sz w:val="18"/>
                <w:szCs w:val="18"/>
              </w:rPr>
            </w:pPr>
            <w:r w:rsidRPr="00394E1C">
              <w:rPr>
                <w:sz w:val="18"/>
                <w:szCs w:val="18"/>
              </w:rPr>
              <w:t>692543,86</w:t>
            </w:r>
          </w:p>
        </w:tc>
        <w:tc>
          <w:tcPr>
            <w:tcW w:w="1085" w:type="pct"/>
          </w:tcPr>
          <w:p w:rsidR="00F90BF6" w:rsidRPr="00394E1C" w:rsidRDefault="00F90BF6" w:rsidP="00C97374">
            <w:pPr>
              <w:ind w:firstLine="0"/>
              <w:contextualSpacing/>
              <w:jc w:val="center"/>
              <w:rPr>
                <w:sz w:val="18"/>
                <w:szCs w:val="18"/>
              </w:rPr>
            </w:pPr>
            <w:r w:rsidRPr="00394E1C">
              <w:rPr>
                <w:sz w:val="18"/>
                <w:szCs w:val="18"/>
              </w:rPr>
              <w:t>1373177,37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157</w:t>
            </w:r>
          </w:p>
        </w:tc>
        <w:tc>
          <w:tcPr>
            <w:tcW w:w="1044" w:type="pct"/>
          </w:tcPr>
          <w:p w:rsidR="00F90BF6" w:rsidRPr="00394E1C" w:rsidRDefault="00F90BF6" w:rsidP="00C97374">
            <w:pPr>
              <w:ind w:firstLine="0"/>
              <w:contextualSpacing/>
              <w:jc w:val="center"/>
              <w:rPr>
                <w:sz w:val="18"/>
                <w:szCs w:val="18"/>
              </w:rPr>
            </w:pPr>
            <w:r w:rsidRPr="00394E1C">
              <w:rPr>
                <w:sz w:val="18"/>
                <w:szCs w:val="18"/>
              </w:rPr>
              <w:t>692542,63</w:t>
            </w:r>
          </w:p>
        </w:tc>
        <w:tc>
          <w:tcPr>
            <w:tcW w:w="1085" w:type="pct"/>
          </w:tcPr>
          <w:p w:rsidR="00F90BF6" w:rsidRPr="00394E1C" w:rsidRDefault="00F90BF6" w:rsidP="00C97374">
            <w:pPr>
              <w:ind w:firstLine="0"/>
              <w:contextualSpacing/>
              <w:jc w:val="center"/>
              <w:rPr>
                <w:sz w:val="18"/>
                <w:szCs w:val="18"/>
              </w:rPr>
            </w:pPr>
            <w:r w:rsidRPr="00394E1C">
              <w:rPr>
                <w:sz w:val="18"/>
                <w:szCs w:val="18"/>
              </w:rPr>
              <w:t>1373186,36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158</w:t>
            </w:r>
          </w:p>
        </w:tc>
        <w:tc>
          <w:tcPr>
            <w:tcW w:w="1044" w:type="pct"/>
          </w:tcPr>
          <w:p w:rsidR="00F90BF6" w:rsidRPr="00394E1C" w:rsidRDefault="00F90BF6" w:rsidP="00C97374">
            <w:pPr>
              <w:ind w:firstLine="0"/>
              <w:contextualSpacing/>
              <w:jc w:val="center"/>
              <w:rPr>
                <w:sz w:val="18"/>
                <w:szCs w:val="18"/>
              </w:rPr>
            </w:pPr>
            <w:r w:rsidRPr="00394E1C">
              <w:rPr>
                <w:sz w:val="18"/>
                <w:szCs w:val="18"/>
              </w:rPr>
              <w:t>692523,31</w:t>
            </w:r>
          </w:p>
        </w:tc>
        <w:tc>
          <w:tcPr>
            <w:tcW w:w="1085" w:type="pct"/>
          </w:tcPr>
          <w:p w:rsidR="00F90BF6" w:rsidRPr="00394E1C" w:rsidRDefault="00F90BF6" w:rsidP="00C97374">
            <w:pPr>
              <w:ind w:firstLine="0"/>
              <w:contextualSpacing/>
              <w:jc w:val="center"/>
              <w:rPr>
                <w:sz w:val="18"/>
                <w:szCs w:val="18"/>
              </w:rPr>
            </w:pPr>
            <w:r w:rsidRPr="00394E1C">
              <w:rPr>
                <w:sz w:val="18"/>
                <w:szCs w:val="18"/>
              </w:rPr>
              <w:t>1373226,62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159</w:t>
            </w:r>
          </w:p>
        </w:tc>
        <w:tc>
          <w:tcPr>
            <w:tcW w:w="1044" w:type="pct"/>
          </w:tcPr>
          <w:p w:rsidR="00F90BF6" w:rsidRPr="00394E1C" w:rsidRDefault="00F90BF6" w:rsidP="00C97374">
            <w:pPr>
              <w:ind w:firstLine="0"/>
              <w:contextualSpacing/>
              <w:jc w:val="center"/>
              <w:rPr>
                <w:sz w:val="18"/>
                <w:szCs w:val="18"/>
              </w:rPr>
            </w:pPr>
            <w:r w:rsidRPr="00394E1C">
              <w:rPr>
                <w:sz w:val="18"/>
                <w:szCs w:val="18"/>
              </w:rPr>
              <w:t>692483,79</w:t>
            </w:r>
          </w:p>
        </w:tc>
        <w:tc>
          <w:tcPr>
            <w:tcW w:w="1085" w:type="pct"/>
          </w:tcPr>
          <w:p w:rsidR="00F90BF6" w:rsidRPr="00394E1C" w:rsidRDefault="00F90BF6" w:rsidP="00C97374">
            <w:pPr>
              <w:ind w:firstLine="0"/>
              <w:contextualSpacing/>
              <w:jc w:val="center"/>
              <w:rPr>
                <w:sz w:val="18"/>
                <w:szCs w:val="18"/>
              </w:rPr>
            </w:pPr>
            <w:r w:rsidRPr="00394E1C">
              <w:rPr>
                <w:sz w:val="18"/>
                <w:szCs w:val="18"/>
              </w:rPr>
              <w:t>1373297,28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160</w:t>
            </w:r>
          </w:p>
        </w:tc>
        <w:tc>
          <w:tcPr>
            <w:tcW w:w="1044" w:type="pct"/>
          </w:tcPr>
          <w:p w:rsidR="00F90BF6" w:rsidRPr="00394E1C" w:rsidRDefault="00F90BF6" w:rsidP="00C97374">
            <w:pPr>
              <w:ind w:firstLine="0"/>
              <w:contextualSpacing/>
              <w:jc w:val="center"/>
              <w:rPr>
                <w:sz w:val="18"/>
                <w:szCs w:val="18"/>
              </w:rPr>
            </w:pPr>
            <w:r w:rsidRPr="00394E1C">
              <w:rPr>
                <w:sz w:val="18"/>
                <w:szCs w:val="18"/>
              </w:rPr>
              <w:t>692470,50</w:t>
            </w:r>
          </w:p>
        </w:tc>
        <w:tc>
          <w:tcPr>
            <w:tcW w:w="1085" w:type="pct"/>
          </w:tcPr>
          <w:p w:rsidR="00F90BF6" w:rsidRPr="00394E1C" w:rsidRDefault="00F90BF6" w:rsidP="00C97374">
            <w:pPr>
              <w:ind w:firstLine="0"/>
              <w:contextualSpacing/>
              <w:jc w:val="center"/>
              <w:rPr>
                <w:sz w:val="18"/>
                <w:szCs w:val="18"/>
              </w:rPr>
            </w:pPr>
            <w:r w:rsidRPr="00394E1C">
              <w:rPr>
                <w:sz w:val="18"/>
                <w:szCs w:val="18"/>
              </w:rPr>
              <w:t>1373336,27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161</w:t>
            </w:r>
          </w:p>
        </w:tc>
        <w:tc>
          <w:tcPr>
            <w:tcW w:w="1044" w:type="pct"/>
          </w:tcPr>
          <w:p w:rsidR="00F90BF6" w:rsidRPr="00394E1C" w:rsidRDefault="00F90BF6" w:rsidP="00C97374">
            <w:pPr>
              <w:ind w:firstLine="0"/>
              <w:contextualSpacing/>
              <w:jc w:val="center"/>
              <w:rPr>
                <w:sz w:val="18"/>
                <w:szCs w:val="18"/>
              </w:rPr>
            </w:pPr>
            <w:r w:rsidRPr="00394E1C">
              <w:rPr>
                <w:sz w:val="18"/>
                <w:szCs w:val="18"/>
              </w:rPr>
              <w:t>692429,46</w:t>
            </w:r>
          </w:p>
        </w:tc>
        <w:tc>
          <w:tcPr>
            <w:tcW w:w="1085" w:type="pct"/>
          </w:tcPr>
          <w:p w:rsidR="00F90BF6" w:rsidRPr="00394E1C" w:rsidRDefault="00F90BF6" w:rsidP="00C97374">
            <w:pPr>
              <w:ind w:firstLine="0"/>
              <w:contextualSpacing/>
              <w:jc w:val="center"/>
              <w:rPr>
                <w:sz w:val="18"/>
                <w:szCs w:val="18"/>
              </w:rPr>
            </w:pPr>
            <w:r w:rsidRPr="00394E1C">
              <w:rPr>
                <w:sz w:val="18"/>
                <w:szCs w:val="18"/>
              </w:rPr>
              <w:t>1373394,93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162</w:t>
            </w:r>
          </w:p>
        </w:tc>
        <w:tc>
          <w:tcPr>
            <w:tcW w:w="1044" w:type="pct"/>
          </w:tcPr>
          <w:p w:rsidR="00F90BF6" w:rsidRPr="00394E1C" w:rsidRDefault="00F90BF6" w:rsidP="00C97374">
            <w:pPr>
              <w:ind w:firstLine="0"/>
              <w:contextualSpacing/>
              <w:jc w:val="center"/>
              <w:rPr>
                <w:sz w:val="18"/>
                <w:szCs w:val="18"/>
              </w:rPr>
            </w:pPr>
            <w:r w:rsidRPr="00394E1C">
              <w:rPr>
                <w:sz w:val="18"/>
                <w:szCs w:val="18"/>
              </w:rPr>
              <w:t>692327,51</w:t>
            </w:r>
          </w:p>
        </w:tc>
        <w:tc>
          <w:tcPr>
            <w:tcW w:w="1085" w:type="pct"/>
          </w:tcPr>
          <w:p w:rsidR="00F90BF6" w:rsidRPr="00394E1C" w:rsidRDefault="00F90BF6" w:rsidP="00C97374">
            <w:pPr>
              <w:ind w:firstLine="0"/>
              <w:contextualSpacing/>
              <w:jc w:val="center"/>
              <w:rPr>
                <w:sz w:val="18"/>
                <w:szCs w:val="18"/>
              </w:rPr>
            </w:pPr>
            <w:r w:rsidRPr="00394E1C">
              <w:rPr>
                <w:sz w:val="18"/>
                <w:szCs w:val="18"/>
              </w:rPr>
              <w:t>1373525,17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163</w:t>
            </w:r>
          </w:p>
        </w:tc>
        <w:tc>
          <w:tcPr>
            <w:tcW w:w="1044" w:type="pct"/>
          </w:tcPr>
          <w:p w:rsidR="00F90BF6" w:rsidRPr="00394E1C" w:rsidRDefault="00F90BF6" w:rsidP="00C97374">
            <w:pPr>
              <w:ind w:firstLine="0"/>
              <w:contextualSpacing/>
              <w:jc w:val="center"/>
              <w:rPr>
                <w:sz w:val="18"/>
                <w:szCs w:val="18"/>
              </w:rPr>
            </w:pPr>
            <w:r w:rsidRPr="00394E1C">
              <w:rPr>
                <w:sz w:val="18"/>
                <w:szCs w:val="18"/>
              </w:rPr>
              <w:t>692296,99</w:t>
            </w:r>
          </w:p>
        </w:tc>
        <w:tc>
          <w:tcPr>
            <w:tcW w:w="1085" w:type="pct"/>
          </w:tcPr>
          <w:p w:rsidR="00F90BF6" w:rsidRPr="00394E1C" w:rsidRDefault="00F90BF6" w:rsidP="00C97374">
            <w:pPr>
              <w:ind w:firstLine="0"/>
              <w:contextualSpacing/>
              <w:jc w:val="center"/>
              <w:rPr>
                <w:sz w:val="18"/>
                <w:szCs w:val="18"/>
              </w:rPr>
            </w:pPr>
            <w:r w:rsidRPr="00394E1C">
              <w:rPr>
                <w:sz w:val="18"/>
                <w:szCs w:val="18"/>
              </w:rPr>
              <w:t>1373683,14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w:t>
            </w:r>
          </w:p>
        </w:tc>
        <w:tc>
          <w:tcPr>
            <w:tcW w:w="1044" w:type="pct"/>
          </w:tcPr>
          <w:p w:rsidR="00F90BF6" w:rsidRPr="00394E1C" w:rsidRDefault="00F90BF6" w:rsidP="00C97374">
            <w:pPr>
              <w:ind w:firstLine="0"/>
              <w:contextualSpacing/>
              <w:jc w:val="center"/>
              <w:rPr>
                <w:sz w:val="18"/>
                <w:szCs w:val="18"/>
              </w:rPr>
            </w:pPr>
            <w:r w:rsidRPr="00394E1C">
              <w:rPr>
                <w:sz w:val="18"/>
                <w:szCs w:val="18"/>
              </w:rPr>
              <w:t>692200,73</w:t>
            </w:r>
          </w:p>
        </w:tc>
        <w:tc>
          <w:tcPr>
            <w:tcW w:w="1085" w:type="pct"/>
          </w:tcPr>
          <w:p w:rsidR="00F90BF6" w:rsidRPr="00394E1C" w:rsidRDefault="00F90BF6" w:rsidP="00C97374">
            <w:pPr>
              <w:ind w:firstLine="0"/>
              <w:contextualSpacing/>
              <w:jc w:val="center"/>
              <w:rPr>
                <w:sz w:val="18"/>
                <w:szCs w:val="18"/>
              </w:rPr>
            </w:pPr>
            <w:r w:rsidRPr="00394E1C">
              <w:rPr>
                <w:sz w:val="18"/>
                <w:szCs w:val="18"/>
              </w:rPr>
              <w:t>1373784,05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164</w:t>
            </w:r>
          </w:p>
        </w:tc>
        <w:tc>
          <w:tcPr>
            <w:tcW w:w="1044" w:type="pct"/>
          </w:tcPr>
          <w:p w:rsidR="00F90BF6" w:rsidRPr="00394E1C" w:rsidRDefault="00F90BF6" w:rsidP="00C97374">
            <w:pPr>
              <w:ind w:firstLine="0"/>
              <w:contextualSpacing/>
              <w:jc w:val="center"/>
              <w:rPr>
                <w:sz w:val="18"/>
                <w:szCs w:val="18"/>
              </w:rPr>
            </w:pPr>
            <w:r w:rsidRPr="00394E1C">
              <w:rPr>
                <w:sz w:val="18"/>
                <w:szCs w:val="18"/>
              </w:rPr>
              <w:t>692465,69</w:t>
            </w:r>
          </w:p>
        </w:tc>
        <w:tc>
          <w:tcPr>
            <w:tcW w:w="1085" w:type="pct"/>
          </w:tcPr>
          <w:p w:rsidR="00F90BF6" w:rsidRPr="00394E1C" w:rsidRDefault="00F90BF6" w:rsidP="00C97374">
            <w:pPr>
              <w:ind w:firstLine="0"/>
              <w:contextualSpacing/>
              <w:jc w:val="center"/>
              <w:rPr>
                <w:sz w:val="18"/>
                <w:szCs w:val="18"/>
              </w:rPr>
            </w:pPr>
            <w:r w:rsidRPr="00394E1C">
              <w:rPr>
                <w:sz w:val="18"/>
                <w:szCs w:val="18"/>
              </w:rPr>
              <w:t>1372986,64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165</w:t>
            </w:r>
          </w:p>
        </w:tc>
        <w:tc>
          <w:tcPr>
            <w:tcW w:w="1044" w:type="pct"/>
          </w:tcPr>
          <w:p w:rsidR="00F90BF6" w:rsidRPr="00394E1C" w:rsidRDefault="00F90BF6" w:rsidP="00C97374">
            <w:pPr>
              <w:ind w:firstLine="0"/>
              <w:contextualSpacing/>
              <w:jc w:val="center"/>
              <w:rPr>
                <w:sz w:val="18"/>
                <w:szCs w:val="18"/>
              </w:rPr>
            </w:pPr>
            <w:r w:rsidRPr="00394E1C">
              <w:rPr>
                <w:sz w:val="18"/>
                <w:szCs w:val="18"/>
              </w:rPr>
              <w:t>692467,23</w:t>
            </w:r>
          </w:p>
        </w:tc>
        <w:tc>
          <w:tcPr>
            <w:tcW w:w="1085" w:type="pct"/>
          </w:tcPr>
          <w:p w:rsidR="00F90BF6" w:rsidRPr="00394E1C" w:rsidRDefault="00F90BF6" w:rsidP="00C97374">
            <w:pPr>
              <w:ind w:firstLine="0"/>
              <w:contextualSpacing/>
              <w:jc w:val="center"/>
              <w:rPr>
                <w:sz w:val="18"/>
                <w:szCs w:val="18"/>
              </w:rPr>
            </w:pPr>
            <w:r w:rsidRPr="00394E1C">
              <w:rPr>
                <w:sz w:val="18"/>
                <w:szCs w:val="18"/>
              </w:rPr>
              <w:t>1372985,01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166</w:t>
            </w:r>
          </w:p>
        </w:tc>
        <w:tc>
          <w:tcPr>
            <w:tcW w:w="1044" w:type="pct"/>
          </w:tcPr>
          <w:p w:rsidR="00F90BF6" w:rsidRPr="00394E1C" w:rsidRDefault="00F90BF6" w:rsidP="00C97374">
            <w:pPr>
              <w:ind w:firstLine="0"/>
              <w:contextualSpacing/>
              <w:jc w:val="center"/>
              <w:rPr>
                <w:sz w:val="18"/>
                <w:szCs w:val="18"/>
              </w:rPr>
            </w:pPr>
            <w:r w:rsidRPr="00394E1C">
              <w:rPr>
                <w:sz w:val="18"/>
                <w:szCs w:val="18"/>
              </w:rPr>
              <w:t>692468,85</w:t>
            </w:r>
          </w:p>
        </w:tc>
        <w:tc>
          <w:tcPr>
            <w:tcW w:w="1085" w:type="pct"/>
          </w:tcPr>
          <w:p w:rsidR="00F90BF6" w:rsidRPr="00394E1C" w:rsidRDefault="00F90BF6" w:rsidP="00C97374">
            <w:pPr>
              <w:ind w:firstLine="0"/>
              <w:contextualSpacing/>
              <w:jc w:val="center"/>
              <w:rPr>
                <w:sz w:val="18"/>
                <w:szCs w:val="18"/>
              </w:rPr>
            </w:pPr>
            <w:r w:rsidRPr="00394E1C">
              <w:rPr>
                <w:sz w:val="18"/>
                <w:szCs w:val="18"/>
              </w:rPr>
              <w:t>1372986,55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167</w:t>
            </w:r>
          </w:p>
        </w:tc>
        <w:tc>
          <w:tcPr>
            <w:tcW w:w="1044" w:type="pct"/>
          </w:tcPr>
          <w:p w:rsidR="00F90BF6" w:rsidRPr="00394E1C" w:rsidRDefault="00F90BF6" w:rsidP="00C97374">
            <w:pPr>
              <w:ind w:firstLine="0"/>
              <w:contextualSpacing/>
              <w:jc w:val="center"/>
              <w:rPr>
                <w:sz w:val="18"/>
                <w:szCs w:val="18"/>
              </w:rPr>
            </w:pPr>
            <w:r w:rsidRPr="00394E1C">
              <w:rPr>
                <w:sz w:val="18"/>
                <w:szCs w:val="18"/>
              </w:rPr>
              <w:t>692467,31</w:t>
            </w:r>
          </w:p>
        </w:tc>
        <w:tc>
          <w:tcPr>
            <w:tcW w:w="1085" w:type="pct"/>
          </w:tcPr>
          <w:p w:rsidR="00F90BF6" w:rsidRPr="00394E1C" w:rsidRDefault="00F90BF6" w:rsidP="00C97374">
            <w:pPr>
              <w:ind w:firstLine="0"/>
              <w:contextualSpacing/>
              <w:jc w:val="center"/>
              <w:rPr>
                <w:sz w:val="18"/>
                <w:szCs w:val="18"/>
              </w:rPr>
            </w:pPr>
            <w:r w:rsidRPr="00394E1C">
              <w:rPr>
                <w:sz w:val="18"/>
                <w:szCs w:val="18"/>
              </w:rPr>
              <w:t>1372988,18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164</w:t>
            </w:r>
          </w:p>
        </w:tc>
        <w:tc>
          <w:tcPr>
            <w:tcW w:w="1044" w:type="pct"/>
          </w:tcPr>
          <w:p w:rsidR="00F90BF6" w:rsidRPr="00394E1C" w:rsidRDefault="00F90BF6" w:rsidP="00C97374">
            <w:pPr>
              <w:ind w:firstLine="0"/>
              <w:contextualSpacing/>
              <w:jc w:val="center"/>
              <w:rPr>
                <w:sz w:val="18"/>
                <w:szCs w:val="18"/>
              </w:rPr>
            </w:pPr>
            <w:r w:rsidRPr="00394E1C">
              <w:rPr>
                <w:sz w:val="18"/>
                <w:szCs w:val="18"/>
              </w:rPr>
              <w:t>692465,69</w:t>
            </w:r>
          </w:p>
        </w:tc>
        <w:tc>
          <w:tcPr>
            <w:tcW w:w="1085" w:type="pct"/>
          </w:tcPr>
          <w:p w:rsidR="00F90BF6" w:rsidRPr="00394E1C" w:rsidRDefault="00F90BF6" w:rsidP="00C97374">
            <w:pPr>
              <w:ind w:firstLine="0"/>
              <w:contextualSpacing/>
              <w:jc w:val="center"/>
              <w:rPr>
                <w:sz w:val="18"/>
                <w:szCs w:val="18"/>
              </w:rPr>
            </w:pPr>
            <w:r w:rsidRPr="00394E1C">
              <w:rPr>
                <w:sz w:val="18"/>
                <w:szCs w:val="18"/>
              </w:rPr>
              <w:t>1372986,64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168</w:t>
            </w:r>
          </w:p>
        </w:tc>
        <w:tc>
          <w:tcPr>
            <w:tcW w:w="1044" w:type="pct"/>
          </w:tcPr>
          <w:p w:rsidR="00F90BF6" w:rsidRPr="00394E1C" w:rsidRDefault="00F90BF6" w:rsidP="00C97374">
            <w:pPr>
              <w:ind w:firstLine="0"/>
              <w:contextualSpacing/>
              <w:jc w:val="center"/>
              <w:rPr>
                <w:sz w:val="18"/>
                <w:szCs w:val="18"/>
              </w:rPr>
            </w:pPr>
            <w:r w:rsidRPr="00394E1C">
              <w:rPr>
                <w:sz w:val="18"/>
                <w:szCs w:val="18"/>
              </w:rPr>
              <w:t>692582,66</w:t>
            </w:r>
          </w:p>
        </w:tc>
        <w:tc>
          <w:tcPr>
            <w:tcW w:w="1085" w:type="pct"/>
          </w:tcPr>
          <w:p w:rsidR="00F90BF6" w:rsidRPr="00394E1C" w:rsidRDefault="00F90BF6" w:rsidP="00C97374">
            <w:pPr>
              <w:ind w:firstLine="0"/>
              <w:contextualSpacing/>
              <w:jc w:val="center"/>
              <w:rPr>
                <w:sz w:val="18"/>
                <w:szCs w:val="18"/>
              </w:rPr>
            </w:pPr>
            <w:r w:rsidRPr="00394E1C">
              <w:rPr>
                <w:sz w:val="18"/>
                <w:szCs w:val="18"/>
              </w:rPr>
              <w:t>1373098,49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169</w:t>
            </w:r>
          </w:p>
        </w:tc>
        <w:tc>
          <w:tcPr>
            <w:tcW w:w="1044" w:type="pct"/>
          </w:tcPr>
          <w:p w:rsidR="00F90BF6" w:rsidRPr="00394E1C" w:rsidRDefault="00F90BF6" w:rsidP="00C97374">
            <w:pPr>
              <w:ind w:firstLine="0"/>
              <w:contextualSpacing/>
              <w:jc w:val="center"/>
              <w:rPr>
                <w:sz w:val="18"/>
                <w:szCs w:val="18"/>
              </w:rPr>
            </w:pPr>
            <w:r w:rsidRPr="00394E1C">
              <w:rPr>
                <w:sz w:val="18"/>
                <w:szCs w:val="18"/>
              </w:rPr>
              <w:t>692584,20</w:t>
            </w:r>
          </w:p>
        </w:tc>
        <w:tc>
          <w:tcPr>
            <w:tcW w:w="1085" w:type="pct"/>
          </w:tcPr>
          <w:p w:rsidR="00F90BF6" w:rsidRPr="00394E1C" w:rsidRDefault="00F90BF6" w:rsidP="00C97374">
            <w:pPr>
              <w:ind w:firstLine="0"/>
              <w:contextualSpacing/>
              <w:jc w:val="center"/>
              <w:rPr>
                <w:sz w:val="18"/>
                <w:szCs w:val="18"/>
              </w:rPr>
            </w:pPr>
            <w:r w:rsidRPr="00394E1C">
              <w:rPr>
                <w:sz w:val="18"/>
                <w:szCs w:val="18"/>
              </w:rPr>
              <w:t>1373096,86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170</w:t>
            </w:r>
          </w:p>
        </w:tc>
        <w:tc>
          <w:tcPr>
            <w:tcW w:w="1044" w:type="pct"/>
          </w:tcPr>
          <w:p w:rsidR="00F90BF6" w:rsidRPr="00394E1C" w:rsidRDefault="00F90BF6" w:rsidP="00C97374">
            <w:pPr>
              <w:ind w:firstLine="0"/>
              <w:contextualSpacing/>
              <w:jc w:val="center"/>
              <w:rPr>
                <w:sz w:val="18"/>
                <w:szCs w:val="18"/>
              </w:rPr>
            </w:pPr>
            <w:r w:rsidRPr="00394E1C">
              <w:rPr>
                <w:sz w:val="18"/>
                <w:szCs w:val="18"/>
              </w:rPr>
              <w:t>692585,83</w:t>
            </w:r>
          </w:p>
        </w:tc>
        <w:tc>
          <w:tcPr>
            <w:tcW w:w="1085" w:type="pct"/>
          </w:tcPr>
          <w:p w:rsidR="00F90BF6" w:rsidRPr="00394E1C" w:rsidRDefault="00F90BF6" w:rsidP="00C97374">
            <w:pPr>
              <w:ind w:firstLine="0"/>
              <w:contextualSpacing/>
              <w:jc w:val="center"/>
              <w:rPr>
                <w:sz w:val="18"/>
                <w:szCs w:val="18"/>
              </w:rPr>
            </w:pPr>
            <w:r w:rsidRPr="00394E1C">
              <w:rPr>
                <w:sz w:val="18"/>
                <w:szCs w:val="18"/>
              </w:rPr>
              <w:t>1373098,40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171</w:t>
            </w:r>
          </w:p>
        </w:tc>
        <w:tc>
          <w:tcPr>
            <w:tcW w:w="1044" w:type="pct"/>
          </w:tcPr>
          <w:p w:rsidR="00F90BF6" w:rsidRPr="00394E1C" w:rsidRDefault="00F90BF6" w:rsidP="00C97374">
            <w:pPr>
              <w:ind w:firstLine="0"/>
              <w:contextualSpacing/>
              <w:jc w:val="center"/>
              <w:rPr>
                <w:sz w:val="18"/>
                <w:szCs w:val="18"/>
              </w:rPr>
            </w:pPr>
            <w:r w:rsidRPr="00394E1C">
              <w:rPr>
                <w:sz w:val="18"/>
                <w:szCs w:val="18"/>
              </w:rPr>
              <w:t>692584,29</w:t>
            </w:r>
          </w:p>
        </w:tc>
        <w:tc>
          <w:tcPr>
            <w:tcW w:w="1085" w:type="pct"/>
          </w:tcPr>
          <w:p w:rsidR="00F90BF6" w:rsidRPr="00394E1C" w:rsidRDefault="00F90BF6" w:rsidP="00C97374">
            <w:pPr>
              <w:ind w:firstLine="0"/>
              <w:contextualSpacing/>
              <w:jc w:val="center"/>
              <w:rPr>
                <w:sz w:val="18"/>
                <w:szCs w:val="18"/>
              </w:rPr>
            </w:pPr>
            <w:r w:rsidRPr="00394E1C">
              <w:rPr>
                <w:sz w:val="18"/>
                <w:szCs w:val="18"/>
              </w:rPr>
              <w:t>1373100,03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168</w:t>
            </w:r>
          </w:p>
        </w:tc>
        <w:tc>
          <w:tcPr>
            <w:tcW w:w="1044" w:type="pct"/>
          </w:tcPr>
          <w:p w:rsidR="00F90BF6" w:rsidRPr="00394E1C" w:rsidRDefault="00F90BF6" w:rsidP="00C97374">
            <w:pPr>
              <w:ind w:firstLine="0"/>
              <w:contextualSpacing/>
              <w:jc w:val="center"/>
              <w:rPr>
                <w:sz w:val="18"/>
                <w:szCs w:val="18"/>
              </w:rPr>
            </w:pPr>
            <w:r w:rsidRPr="00394E1C">
              <w:rPr>
                <w:sz w:val="18"/>
                <w:szCs w:val="18"/>
              </w:rPr>
              <w:t>692582,66</w:t>
            </w:r>
          </w:p>
        </w:tc>
        <w:tc>
          <w:tcPr>
            <w:tcW w:w="1085" w:type="pct"/>
          </w:tcPr>
          <w:p w:rsidR="00F90BF6" w:rsidRPr="00394E1C" w:rsidRDefault="00F90BF6" w:rsidP="00C97374">
            <w:pPr>
              <w:ind w:firstLine="0"/>
              <w:contextualSpacing/>
              <w:jc w:val="center"/>
              <w:rPr>
                <w:sz w:val="18"/>
                <w:szCs w:val="18"/>
              </w:rPr>
            </w:pPr>
            <w:r w:rsidRPr="00394E1C">
              <w:rPr>
                <w:sz w:val="18"/>
                <w:szCs w:val="18"/>
              </w:rPr>
              <w:t>1373098,49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172</w:t>
            </w:r>
          </w:p>
        </w:tc>
        <w:tc>
          <w:tcPr>
            <w:tcW w:w="1044" w:type="pct"/>
          </w:tcPr>
          <w:p w:rsidR="00F90BF6" w:rsidRPr="00394E1C" w:rsidRDefault="00F90BF6" w:rsidP="00C97374">
            <w:pPr>
              <w:ind w:firstLine="0"/>
              <w:contextualSpacing/>
              <w:jc w:val="center"/>
              <w:rPr>
                <w:sz w:val="18"/>
                <w:szCs w:val="18"/>
              </w:rPr>
            </w:pPr>
            <w:r w:rsidRPr="00394E1C">
              <w:rPr>
                <w:sz w:val="18"/>
                <w:szCs w:val="18"/>
              </w:rPr>
              <w:t>692690,48</w:t>
            </w:r>
          </w:p>
        </w:tc>
        <w:tc>
          <w:tcPr>
            <w:tcW w:w="1085" w:type="pct"/>
          </w:tcPr>
          <w:p w:rsidR="00F90BF6" w:rsidRPr="00394E1C" w:rsidRDefault="00F90BF6" w:rsidP="00C97374">
            <w:pPr>
              <w:ind w:firstLine="0"/>
              <w:contextualSpacing/>
              <w:jc w:val="center"/>
              <w:rPr>
                <w:sz w:val="18"/>
                <w:szCs w:val="18"/>
              </w:rPr>
            </w:pPr>
            <w:r w:rsidRPr="00394E1C">
              <w:rPr>
                <w:sz w:val="18"/>
                <w:szCs w:val="18"/>
              </w:rPr>
              <w:t>1374394,86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173</w:t>
            </w:r>
          </w:p>
        </w:tc>
        <w:tc>
          <w:tcPr>
            <w:tcW w:w="1044" w:type="pct"/>
          </w:tcPr>
          <w:p w:rsidR="00F90BF6" w:rsidRPr="00394E1C" w:rsidRDefault="00F90BF6" w:rsidP="00C97374">
            <w:pPr>
              <w:ind w:firstLine="0"/>
              <w:contextualSpacing/>
              <w:jc w:val="center"/>
              <w:rPr>
                <w:sz w:val="18"/>
                <w:szCs w:val="18"/>
              </w:rPr>
            </w:pPr>
            <w:r w:rsidRPr="00394E1C">
              <w:rPr>
                <w:sz w:val="18"/>
                <w:szCs w:val="18"/>
              </w:rPr>
              <w:t>692694,18</w:t>
            </w:r>
          </w:p>
        </w:tc>
        <w:tc>
          <w:tcPr>
            <w:tcW w:w="1085" w:type="pct"/>
          </w:tcPr>
          <w:p w:rsidR="00F90BF6" w:rsidRPr="00394E1C" w:rsidRDefault="00F90BF6" w:rsidP="00C97374">
            <w:pPr>
              <w:ind w:firstLine="0"/>
              <w:contextualSpacing/>
              <w:jc w:val="center"/>
              <w:rPr>
                <w:sz w:val="18"/>
                <w:szCs w:val="18"/>
              </w:rPr>
            </w:pPr>
            <w:r w:rsidRPr="00394E1C">
              <w:rPr>
                <w:sz w:val="18"/>
                <w:szCs w:val="18"/>
              </w:rPr>
              <w:t>1374402,30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174</w:t>
            </w:r>
          </w:p>
        </w:tc>
        <w:tc>
          <w:tcPr>
            <w:tcW w:w="1044" w:type="pct"/>
          </w:tcPr>
          <w:p w:rsidR="00F90BF6" w:rsidRPr="00394E1C" w:rsidRDefault="00F90BF6" w:rsidP="00C97374">
            <w:pPr>
              <w:ind w:firstLine="0"/>
              <w:contextualSpacing/>
              <w:jc w:val="center"/>
              <w:rPr>
                <w:sz w:val="18"/>
                <w:szCs w:val="18"/>
              </w:rPr>
            </w:pPr>
            <w:r w:rsidRPr="00394E1C">
              <w:rPr>
                <w:sz w:val="18"/>
                <w:szCs w:val="18"/>
              </w:rPr>
              <w:t>692718,14</w:t>
            </w:r>
          </w:p>
        </w:tc>
        <w:tc>
          <w:tcPr>
            <w:tcW w:w="1085" w:type="pct"/>
          </w:tcPr>
          <w:p w:rsidR="00F90BF6" w:rsidRPr="00394E1C" w:rsidRDefault="00F90BF6" w:rsidP="00C97374">
            <w:pPr>
              <w:ind w:firstLine="0"/>
              <w:contextualSpacing/>
              <w:jc w:val="center"/>
              <w:rPr>
                <w:sz w:val="18"/>
                <w:szCs w:val="18"/>
              </w:rPr>
            </w:pPr>
            <w:r w:rsidRPr="00394E1C">
              <w:rPr>
                <w:sz w:val="18"/>
                <w:szCs w:val="18"/>
              </w:rPr>
              <w:t>1374424,05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175</w:t>
            </w:r>
          </w:p>
        </w:tc>
        <w:tc>
          <w:tcPr>
            <w:tcW w:w="1044" w:type="pct"/>
          </w:tcPr>
          <w:p w:rsidR="00F90BF6" w:rsidRPr="00394E1C" w:rsidRDefault="00F90BF6" w:rsidP="00C97374">
            <w:pPr>
              <w:ind w:firstLine="0"/>
              <w:contextualSpacing/>
              <w:jc w:val="center"/>
              <w:rPr>
                <w:sz w:val="18"/>
                <w:szCs w:val="18"/>
              </w:rPr>
            </w:pPr>
            <w:r w:rsidRPr="00394E1C">
              <w:rPr>
                <w:sz w:val="18"/>
                <w:szCs w:val="18"/>
              </w:rPr>
              <w:t>692747,68</w:t>
            </w:r>
          </w:p>
        </w:tc>
        <w:tc>
          <w:tcPr>
            <w:tcW w:w="1085" w:type="pct"/>
          </w:tcPr>
          <w:p w:rsidR="00F90BF6" w:rsidRPr="00394E1C" w:rsidRDefault="00F90BF6" w:rsidP="00C97374">
            <w:pPr>
              <w:ind w:firstLine="0"/>
              <w:contextualSpacing/>
              <w:jc w:val="center"/>
              <w:rPr>
                <w:sz w:val="18"/>
                <w:szCs w:val="18"/>
              </w:rPr>
            </w:pPr>
            <w:r w:rsidRPr="00394E1C">
              <w:rPr>
                <w:sz w:val="18"/>
                <w:szCs w:val="18"/>
              </w:rPr>
              <w:t>1374450,90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176</w:t>
            </w:r>
          </w:p>
        </w:tc>
        <w:tc>
          <w:tcPr>
            <w:tcW w:w="1044" w:type="pct"/>
          </w:tcPr>
          <w:p w:rsidR="00F90BF6" w:rsidRPr="00394E1C" w:rsidRDefault="00F90BF6" w:rsidP="00C97374">
            <w:pPr>
              <w:ind w:firstLine="0"/>
              <w:contextualSpacing/>
              <w:jc w:val="center"/>
              <w:rPr>
                <w:sz w:val="18"/>
                <w:szCs w:val="18"/>
              </w:rPr>
            </w:pPr>
            <w:r w:rsidRPr="00394E1C">
              <w:rPr>
                <w:sz w:val="18"/>
                <w:szCs w:val="18"/>
              </w:rPr>
              <w:t>692916,54</w:t>
            </w:r>
          </w:p>
        </w:tc>
        <w:tc>
          <w:tcPr>
            <w:tcW w:w="1085" w:type="pct"/>
          </w:tcPr>
          <w:p w:rsidR="00F90BF6" w:rsidRPr="00394E1C" w:rsidRDefault="00F90BF6" w:rsidP="00C97374">
            <w:pPr>
              <w:ind w:firstLine="0"/>
              <w:contextualSpacing/>
              <w:jc w:val="center"/>
              <w:rPr>
                <w:sz w:val="18"/>
                <w:szCs w:val="18"/>
              </w:rPr>
            </w:pPr>
            <w:r w:rsidRPr="00394E1C">
              <w:rPr>
                <w:sz w:val="18"/>
                <w:szCs w:val="18"/>
              </w:rPr>
              <w:t>1374242,06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177</w:t>
            </w:r>
          </w:p>
        </w:tc>
        <w:tc>
          <w:tcPr>
            <w:tcW w:w="1044" w:type="pct"/>
          </w:tcPr>
          <w:p w:rsidR="00F90BF6" w:rsidRPr="00394E1C" w:rsidRDefault="00F90BF6" w:rsidP="00C97374">
            <w:pPr>
              <w:ind w:firstLine="0"/>
              <w:contextualSpacing/>
              <w:jc w:val="center"/>
              <w:rPr>
                <w:sz w:val="18"/>
                <w:szCs w:val="18"/>
              </w:rPr>
            </w:pPr>
            <w:r w:rsidRPr="00394E1C">
              <w:rPr>
                <w:sz w:val="18"/>
                <w:szCs w:val="18"/>
              </w:rPr>
              <w:t>692888,81</w:t>
            </w:r>
          </w:p>
        </w:tc>
        <w:tc>
          <w:tcPr>
            <w:tcW w:w="1085" w:type="pct"/>
          </w:tcPr>
          <w:p w:rsidR="00F90BF6" w:rsidRPr="00394E1C" w:rsidRDefault="00F90BF6" w:rsidP="00C97374">
            <w:pPr>
              <w:ind w:firstLine="0"/>
              <w:contextualSpacing/>
              <w:jc w:val="center"/>
              <w:rPr>
                <w:sz w:val="18"/>
                <w:szCs w:val="18"/>
              </w:rPr>
            </w:pPr>
            <w:r w:rsidRPr="00394E1C">
              <w:rPr>
                <w:sz w:val="18"/>
                <w:szCs w:val="18"/>
              </w:rPr>
              <w:t>1374189,92</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178</w:t>
            </w:r>
          </w:p>
        </w:tc>
        <w:tc>
          <w:tcPr>
            <w:tcW w:w="1044" w:type="pct"/>
          </w:tcPr>
          <w:p w:rsidR="00F90BF6" w:rsidRPr="00394E1C" w:rsidRDefault="00F90BF6" w:rsidP="00C97374">
            <w:pPr>
              <w:ind w:firstLine="0"/>
              <w:contextualSpacing/>
              <w:jc w:val="center"/>
              <w:rPr>
                <w:sz w:val="18"/>
                <w:szCs w:val="18"/>
              </w:rPr>
            </w:pPr>
            <w:r w:rsidRPr="00394E1C">
              <w:rPr>
                <w:sz w:val="18"/>
                <w:szCs w:val="18"/>
              </w:rPr>
              <w:t>692940,97</w:t>
            </w:r>
          </w:p>
        </w:tc>
        <w:tc>
          <w:tcPr>
            <w:tcW w:w="1085" w:type="pct"/>
          </w:tcPr>
          <w:p w:rsidR="00F90BF6" w:rsidRPr="00394E1C" w:rsidRDefault="00F90BF6" w:rsidP="00C97374">
            <w:pPr>
              <w:ind w:firstLine="0"/>
              <w:contextualSpacing/>
              <w:jc w:val="center"/>
              <w:rPr>
                <w:sz w:val="18"/>
                <w:szCs w:val="18"/>
              </w:rPr>
            </w:pPr>
            <w:r w:rsidRPr="00394E1C">
              <w:rPr>
                <w:sz w:val="18"/>
                <w:szCs w:val="18"/>
              </w:rPr>
              <w:t>1374150,34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179</w:t>
            </w:r>
          </w:p>
        </w:tc>
        <w:tc>
          <w:tcPr>
            <w:tcW w:w="1044" w:type="pct"/>
          </w:tcPr>
          <w:p w:rsidR="00F90BF6" w:rsidRPr="00394E1C" w:rsidRDefault="00F90BF6" w:rsidP="00C97374">
            <w:pPr>
              <w:ind w:firstLine="0"/>
              <w:contextualSpacing/>
              <w:jc w:val="center"/>
              <w:rPr>
                <w:sz w:val="18"/>
                <w:szCs w:val="18"/>
              </w:rPr>
            </w:pPr>
            <w:r w:rsidRPr="00394E1C">
              <w:rPr>
                <w:sz w:val="18"/>
                <w:szCs w:val="18"/>
              </w:rPr>
              <w:t>692994,81</w:t>
            </w:r>
          </w:p>
        </w:tc>
        <w:tc>
          <w:tcPr>
            <w:tcW w:w="1085" w:type="pct"/>
          </w:tcPr>
          <w:p w:rsidR="00F90BF6" w:rsidRPr="00394E1C" w:rsidRDefault="00F90BF6" w:rsidP="00C97374">
            <w:pPr>
              <w:ind w:firstLine="0"/>
              <w:contextualSpacing/>
              <w:jc w:val="center"/>
              <w:rPr>
                <w:sz w:val="18"/>
                <w:szCs w:val="18"/>
              </w:rPr>
            </w:pPr>
            <w:r w:rsidRPr="00394E1C">
              <w:rPr>
                <w:sz w:val="18"/>
                <w:szCs w:val="18"/>
              </w:rPr>
              <w:t>1374109,49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180</w:t>
            </w:r>
          </w:p>
        </w:tc>
        <w:tc>
          <w:tcPr>
            <w:tcW w:w="1044" w:type="pct"/>
          </w:tcPr>
          <w:p w:rsidR="00F90BF6" w:rsidRPr="00394E1C" w:rsidRDefault="00F90BF6" w:rsidP="00C97374">
            <w:pPr>
              <w:ind w:firstLine="0"/>
              <w:contextualSpacing/>
              <w:jc w:val="center"/>
              <w:rPr>
                <w:sz w:val="18"/>
                <w:szCs w:val="18"/>
              </w:rPr>
            </w:pPr>
            <w:r w:rsidRPr="00394E1C">
              <w:rPr>
                <w:sz w:val="18"/>
                <w:szCs w:val="18"/>
              </w:rPr>
              <w:t>693004,31</w:t>
            </w:r>
          </w:p>
        </w:tc>
        <w:tc>
          <w:tcPr>
            <w:tcW w:w="1085" w:type="pct"/>
          </w:tcPr>
          <w:p w:rsidR="00F90BF6" w:rsidRPr="00394E1C" w:rsidRDefault="00F90BF6" w:rsidP="00C97374">
            <w:pPr>
              <w:ind w:firstLine="0"/>
              <w:contextualSpacing/>
              <w:jc w:val="center"/>
              <w:rPr>
                <w:sz w:val="18"/>
                <w:szCs w:val="18"/>
              </w:rPr>
            </w:pPr>
            <w:r w:rsidRPr="00394E1C">
              <w:rPr>
                <w:sz w:val="18"/>
                <w:szCs w:val="18"/>
              </w:rPr>
              <w:t>1374102,30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181</w:t>
            </w:r>
          </w:p>
        </w:tc>
        <w:tc>
          <w:tcPr>
            <w:tcW w:w="1044" w:type="pct"/>
          </w:tcPr>
          <w:p w:rsidR="00F90BF6" w:rsidRPr="00394E1C" w:rsidRDefault="00F90BF6" w:rsidP="00C97374">
            <w:pPr>
              <w:ind w:firstLine="0"/>
              <w:contextualSpacing/>
              <w:jc w:val="center"/>
              <w:rPr>
                <w:sz w:val="18"/>
                <w:szCs w:val="18"/>
              </w:rPr>
            </w:pPr>
            <w:r w:rsidRPr="00394E1C">
              <w:rPr>
                <w:sz w:val="18"/>
                <w:szCs w:val="18"/>
              </w:rPr>
              <w:t>693025,83</w:t>
            </w:r>
          </w:p>
        </w:tc>
        <w:tc>
          <w:tcPr>
            <w:tcW w:w="1085" w:type="pct"/>
          </w:tcPr>
          <w:p w:rsidR="00F90BF6" w:rsidRPr="00394E1C" w:rsidRDefault="00F90BF6" w:rsidP="00C97374">
            <w:pPr>
              <w:ind w:firstLine="0"/>
              <w:contextualSpacing/>
              <w:jc w:val="center"/>
              <w:rPr>
                <w:sz w:val="18"/>
                <w:szCs w:val="18"/>
              </w:rPr>
            </w:pPr>
            <w:r w:rsidRPr="00394E1C">
              <w:rPr>
                <w:sz w:val="18"/>
                <w:szCs w:val="18"/>
              </w:rPr>
              <w:t>1374085,95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182</w:t>
            </w:r>
          </w:p>
        </w:tc>
        <w:tc>
          <w:tcPr>
            <w:tcW w:w="1044" w:type="pct"/>
          </w:tcPr>
          <w:p w:rsidR="00F90BF6" w:rsidRPr="00394E1C" w:rsidRDefault="00F90BF6" w:rsidP="00C97374">
            <w:pPr>
              <w:ind w:firstLine="0"/>
              <w:contextualSpacing/>
              <w:jc w:val="center"/>
              <w:rPr>
                <w:sz w:val="18"/>
                <w:szCs w:val="18"/>
              </w:rPr>
            </w:pPr>
            <w:r w:rsidRPr="00394E1C">
              <w:rPr>
                <w:sz w:val="18"/>
                <w:szCs w:val="18"/>
              </w:rPr>
              <w:t>693027,10</w:t>
            </w:r>
          </w:p>
        </w:tc>
        <w:tc>
          <w:tcPr>
            <w:tcW w:w="1085" w:type="pct"/>
          </w:tcPr>
          <w:p w:rsidR="00F90BF6" w:rsidRPr="00394E1C" w:rsidRDefault="00F90BF6" w:rsidP="00C97374">
            <w:pPr>
              <w:ind w:firstLine="0"/>
              <w:contextualSpacing/>
              <w:jc w:val="center"/>
              <w:rPr>
                <w:sz w:val="18"/>
                <w:szCs w:val="18"/>
              </w:rPr>
            </w:pPr>
            <w:r w:rsidRPr="00394E1C">
              <w:rPr>
                <w:sz w:val="18"/>
                <w:szCs w:val="18"/>
              </w:rPr>
              <w:t>1374077,28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183</w:t>
            </w:r>
          </w:p>
        </w:tc>
        <w:tc>
          <w:tcPr>
            <w:tcW w:w="1044" w:type="pct"/>
          </w:tcPr>
          <w:p w:rsidR="00F90BF6" w:rsidRPr="00394E1C" w:rsidRDefault="00F90BF6" w:rsidP="00C97374">
            <w:pPr>
              <w:ind w:firstLine="0"/>
              <w:contextualSpacing/>
              <w:jc w:val="center"/>
              <w:rPr>
                <w:sz w:val="18"/>
                <w:szCs w:val="18"/>
              </w:rPr>
            </w:pPr>
            <w:r w:rsidRPr="00394E1C">
              <w:rPr>
                <w:sz w:val="18"/>
                <w:szCs w:val="18"/>
              </w:rPr>
              <w:t>693009,55</w:t>
            </w:r>
          </w:p>
        </w:tc>
        <w:tc>
          <w:tcPr>
            <w:tcW w:w="1085" w:type="pct"/>
          </w:tcPr>
          <w:p w:rsidR="00F90BF6" w:rsidRPr="00394E1C" w:rsidRDefault="00F90BF6" w:rsidP="00C97374">
            <w:pPr>
              <w:ind w:firstLine="0"/>
              <w:contextualSpacing/>
              <w:jc w:val="center"/>
              <w:rPr>
                <w:sz w:val="18"/>
                <w:szCs w:val="18"/>
              </w:rPr>
            </w:pPr>
            <w:r w:rsidRPr="00394E1C">
              <w:rPr>
                <w:sz w:val="18"/>
                <w:szCs w:val="18"/>
              </w:rPr>
              <w:t>1374081,54</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184</w:t>
            </w:r>
          </w:p>
        </w:tc>
        <w:tc>
          <w:tcPr>
            <w:tcW w:w="1044" w:type="pct"/>
          </w:tcPr>
          <w:p w:rsidR="00F90BF6" w:rsidRPr="00394E1C" w:rsidRDefault="00F90BF6" w:rsidP="00C97374">
            <w:pPr>
              <w:ind w:firstLine="0"/>
              <w:contextualSpacing/>
              <w:jc w:val="center"/>
              <w:rPr>
                <w:sz w:val="18"/>
                <w:szCs w:val="18"/>
              </w:rPr>
            </w:pPr>
            <w:r w:rsidRPr="00394E1C">
              <w:rPr>
                <w:sz w:val="18"/>
                <w:szCs w:val="18"/>
              </w:rPr>
              <w:t>693000,86</w:t>
            </w:r>
          </w:p>
        </w:tc>
        <w:tc>
          <w:tcPr>
            <w:tcW w:w="1085" w:type="pct"/>
          </w:tcPr>
          <w:p w:rsidR="00F90BF6" w:rsidRPr="00394E1C" w:rsidRDefault="00F90BF6" w:rsidP="00C97374">
            <w:pPr>
              <w:ind w:firstLine="0"/>
              <w:contextualSpacing/>
              <w:jc w:val="center"/>
              <w:rPr>
                <w:sz w:val="18"/>
                <w:szCs w:val="18"/>
              </w:rPr>
            </w:pPr>
            <w:r w:rsidRPr="00394E1C">
              <w:rPr>
                <w:sz w:val="18"/>
                <w:szCs w:val="18"/>
              </w:rPr>
              <w:t>1374086,03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185</w:t>
            </w:r>
          </w:p>
        </w:tc>
        <w:tc>
          <w:tcPr>
            <w:tcW w:w="1044" w:type="pct"/>
          </w:tcPr>
          <w:p w:rsidR="00F90BF6" w:rsidRPr="00394E1C" w:rsidRDefault="00F90BF6" w:rsidP="00C97374">
            <w:pPr>
              <w:ind w:firstLine="0"/>
              <w:contextualSpacing/>
              <w:jc w:val="center"/>
              <w:rPr>
                <w:sz w:val="18"/>
                <w:szCs w:val="18"/>
              </w:rPr>
            </w:pPr>
            <w:r w:rsidRPr="00394E1C">
              <w:rPr>
                <w:sz w:val="18"/>
                <w:szCs w:val="18"/>
              </w:rPr>
              <w:t>692988,71</w:t>
            </w:r>
          </w:p>
        </w:tc>
        <w:tc>
          <w:tcPr>
            <w:tcW w:w="1085" w:type="pct"/>
          </w:tcPr>
          <w:p w:rsidR="00F90BF6" w:rsidRPr="00394E1C" w:rsidRDefault="00F90BF6" w:rsidP="00C97374">
            <w:pPr>
              <w:ind w:firstLine="0"/>
              <w:contextualSpacing/>
              <w:jc w:val="center"/>
              <w:rPr>
                <w:sz w:val="18"/>
                <w:szCs w:val="18"/>
              </w:rPr>
            </w:pPr>
            <w:r w:rsidRPr="00394E1C">
              <w:rPr>
                <w:sz w:val="18"/>
                <w:szCs w:val="18"/>
              </w:rPr>
              <w:t>1374093,00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186</w:t>
            </w:r>
          </w:p>
        </w:tc>
        <w:tc>
          <w:tcPr>
            <w:tcW w:w="1044" w:type="pct"/>
          </w:tcPr>
          <w:p w:rsidR="00F90BF6" w:rsidRPr="00394E1C" w:rsidRDefault="00F90BF6" w:rsidP="00C97374">
            <w:pPr>
              <w:ind w:firstLine="0"/>
              <w:contextualSpacing/>
              <w:jc w:val="center"/>
              <w:rPr>
                <w:sz w:val="18"/>
                <w:szCs w:val="18"/>
              </w:rPr>
            </w:pPr>
            <w:r w:rsidRPr="00394E1C">
              <w:rPr>
                <w:sz w:val="18"/>
                <w:szCs w:val="18"/>
              </w:rPr>
              <w:t>692988,62</w:t>
            </w:r>
          </w:p>
        </w:tc>
        <w:tc>
          <w:tcPr>
            <w:tcW w:w="1085" w:type="pct"/>
          </w:tcPr>
          <w:p w:rsidR="00F90BF6" w:rsidRPr="00394E1C" w:rsidRDefault="00F90BF6" w:rsidP="00C97374">
            <w:pPr>
              <w:ind w:firstLine="0"/>
              <w:contextualSpacing/>
              <w:jc w:val="center"/>
              <w:rPr>
                <w:sz w:val="18"/>
                <w:szCs w:val="18"/>
              </w:rPr>
            </w:pPr>
            <w:r w:rsidRPr="00394E1C">
              <w:rPr>
                <w:sz w:val="18"/>
                <w:szCs w:val="18"/>
              </w:rPr>
              <w:t>1374093,05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187</w:t>
            </w:r>
          </w:p>
        </w:tc>
        <w:tc>
          <w:tcPr>
            <w:tcW w:w="1044" w:type="pct"/>
          </w:tcPr>
          <w:p w:rsidR="00F90BF6" w:rsidRPr="00394E1C" w:rsidRDefault="00F90BF6" w:rsidP="00C97374">
            <w:pPr>
              <w:ind w:firstLine="0"/>
              <w:contextualSpacing/>
              <w:jc w:val="center"/>
              <w:rPr>
                <w:sz w:val="18"/>
                <w:szCs w:val="18"/>
              </w:rPr>
            </w:pPr>
            <w:r w:rsidRPr="00394E1C">
              <w:rPr>
                <w:sz w:val="18"/>
                <w:szCs w:val="18"/>
              </w:rPr>
              <w:t>692987,92</w:t>
            </w:r>
          </w:p>
        </w:tc>
        <w:tc>
          <w:tcPr>
            <w:tcW w:w="1085" w:type="pct"/>
          </w:tcPr>
          <w:p w:rsidR="00F90BF6" w:rsidRPr="00394E1C" w:rsidRDefault="00F90BF6" w:rsidP="00C97374">
            <w:pPr>
              <w:ind w:firstLine="0"/>
              <w:contextualSpacing/>
              <w:jc w:val="center"/>
              <w:rPr>
                <w:sz w:val="18"/>
                <w:szCs w:val="18"/>
              </w:rPr>
            </w:pPr>
            <w:r w:rsidRPr="00394E1C">
              <w:rPr>
                <w:sz w:val="18"/>
                <w:szCs w:val="18"/>
              </w:rPr>
              <w:t>1374093,45</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188</w:t>
            </w:r>
          </w:p>
        </w:tc>
        <w:tc>
          <w:tcPr>
            <w:tcW w:w="1044" w:type="pct"/>
          </w:tcPr>
          <w:p w:rsidR="00F90BF6" w:rsidRPr="00394E1C" w:rsidRDefault="00F90BF6" w:rsidP="00C97374">
            <w:pPr>
              <w:ind w:firstLine="0"/>
              <w:contextualSpacing/>
              <w:jc w:val="center"/>
              <w:rPr>
                <w:sz w:val="18"/>
                <w:szCs w:val="18"/>
              </w:rPr>
            </w:pPr>
            <w:r w:rsidRPr="00394E1C">
              <w:rPr>
                <w:sz w:val="18"/>
                <w:szCs w:val="18"/>
              </w:rPr>
              <w:t>692944,93</w:t>
            </w:r>
          </w:p>
        </w:tc>
        <w:tc>
          <w:tcPr>
            <w:tcW w:w="1085" w:type="pct"/>
          </w:tcPr>
          <w:p w:rsidR="00F90BF6" w:rsidRPr="00394E1C" w:rsidRDefault="00F90BF6" w:rsidP="00C97374">
            <w:pPr>
              <w:ind w:firstLine="0"/>
              <w:contextualSpacing/>
              <w:jc w:val="center"/>
              <w:rPr>
                <w:sz w:val="18"/>
                <w:szCs w:val="18"/>
              </w:rPr>
            </w:pPr>
            <w:r w:rsidRPr="00394E1C">
              <w:rPr>
                <w:sz w:val="18"/>
                <w:szCs w:val="18"/>
              </w:rPr>
              <w:t>1374126,91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189</w:t>
            </w:r>
          </w:p>
        </w:tc>
        <w:tc>
          <w:tcPr>
            <w:tcW w:w="1044" w:type="pct"/>
          </w:tcPr>
          <w:p w:rsidR="00F90BF6" w:rsidRPr="00394E1C" w:rsidRDefault="00F90BF6" w:rsidP="00C97374">
            <w:pPr>
              <w:ind w:firstLine="0"/>
              <w:contextualSpacing/>
              <w:jc w:val="center"/>
              <w:rPr>
                <w:sz w:val="18"/>
                <w:szCs w:val="18"/>
              </w:rPr>
            </w:pPr>
            <w:r w:rsidRPr="00394E1C">
              <w:rPr>
                <w:sz w:val="18"/>
                <w:szCs w:val="18"/>
              </w:rPr>
              <w:t>692918,09</w:t>
            </w:r>
          </w:p>
        </w:tc>
        <w:tc>
          <w:tcPr>
            <w:tcW w:w="1085" w:type="pct"/>
          </w:tcPr>
          <w:p w:rsidR="00F90BF6" w:rsidRPr="00394E1C" w:rsidRDefault="00F90BF6" w:rsidP="00C97374">
            <w:pPr>
              <w:ind w:firstLine="0"/>
              <w:contextualSpacing/>
              <w:jc w:val="center"/>
              <w:rPr>
                <w:sz w:val="18"/>
                <w:szCs w:val="18"/>
              </w:rPr>
            </w:pPr>
            <w:r w:rsidRPr="00394E1C">
              <w:rPr>
                <w:sz w:val="18"/>
                <w:szCs w:val="18"/>
              </w:rPr>
              <w:t>1374151,97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190</w:t>
            </w:r>
          </w:p>
        </w:tc>
        <w:tc>
          <w:tcPr>
            <w:tcW w:w="1044" w:type="pct"/>
          </w:tcPr>
          <w:p w:rsidR="00F90BF6" w:rsidRPr="00394E1C" w:rsidRDefault="00F90BF6" w:rsidP="00C97374">
            <w:pPr>
              <w:ind w:firstLine="0"/>
              <w:contextualSpacing/>
              <w:jc w:val="center"/>
              <w:rPr>
                <w:sz w:val="18"/>
                <w:szCs w:val="18"/>
              </w:rPr>
            </w:pPr>
            <w:r w:rsidRPr="00394E1C">
              <w:rPr>
                <w:sz w:val="18"/>
                <w:szCs w:val="18"/>
              </w:rPr>
              <w:t>692875,31</w:t>
            </w:r>
          </w:p>
        </w:tc>
        <w:tc>
          <w:tcPr>
            <w:tcW w:w="1085" w:type="pct"/>
          </w:tcPr>
          <w:p w:rsidR="00F90BF6" w:rsidRPr="00394E1C" w:rsidRDefault="00F90BF6" w:rsidP="00C97374">
            <w:pPr>
              <w:ind w:firstLine="0"/>
              <w:contextualSpacing/>
              <w:jc w:val="center"/>
              <w:rPr>
                <w:sz w:val="18"/>
                <w:szCs w:val="18"/>
              </w:rPr>
            </w:pPr>
            <w:r w:rsidRPr="00394E1C">
              <w:rPr>
                <w:sz w:val="18"/>
                <w:szCs w:val="18"/>
              </w:rPr>
              <w:t>1374195,08</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191</w:t>
            </w:r>
          </w:p>
        </w:tc>
        <w:tc>
          <w:tcPr>
            <w:tcW w:w="1044" w:type="pct"/>
          </w:tcPr>
          <w:p w:rsidR="00F90BF6" w:rsidRPr="00394E1C" w:rsidRDefault="00F90BF6" w:rsidP="00C97374">
            <w:pPr>
              <w:ind w:firstLine="0"/>
              <w:contextualSpacing/>
              <w:jc w:val="center"/>
              <w:rPr>
                <w:sz w:val="18"/>
                <w:szCs w:val="18"/>
              </w:rPr>
            </w:pPr>
            <w:r w:rsidRPr="00394E1C">
              <w:rPr>
                <w:sz w:val="18"/>
                <w:szCs w:val="18"/>
              </w:rPr>
              <w:t>692875,30</w:t>
            </w:r>
          </w:p>
        </w:tc>
        <w:tc>
          <w:tcPr>
            <w:tcW w:w="1085" w:type="pct"/>
          </w:tcPr>
          <w:p w:rsidR="00F90BF6" w:rsidRPr="00394E1C" w:rsidRDefault="00F90BF6" w:rsidP="00C97374">
            <w:pPr>
              <w:ind w:firstLine="0"/>
              <w:contextualSpacing/>
              <w:jc w:val="center"/>
              <w:rPr>
                <w:sz w:val="18"/>
                <w:szCs w:val="18"/>
              </w:rPr>
            </w:pPr>
            <w:r w:rsidRPr="00394E1C">
              <w:rPr>
                <w:sz w:val="18"/>
                <w:szCs w:val="18"/>
              </w:rPr>
              <w:t>1374195,09</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192</w:t>
            </w:r>
          </w:p>
        </w:tc>
        <w:tc>
          <w:tcPr>
            <w:tcW w:w="1044" w:type="pct"/>
          </w:tcPr>
          <w:p w:rsidR="00F90BF6" w:rsidRPr="00394E1C" w:rsidRDefault="00F90BF6" w:rsidP="00C97374">
            <w:pPr>
              <w:ind w:firstLine="0"/>
              <w:contextualSpacing/>
              <w:jc w:val="center"/>
              <w:rPr>
                <w:sz w:val="18"/>
                <w:szCs w:val="18"/>
              </w:rPr>
            </w:pPr>
            <w:r w:rsidRPr="00394E1C">
              <w:rPr>
                <w:sz w:val="18"/>
                <w:szCs w:val="18"/>
              </w:rPr>
              <w:t>692856,42</w:t>
            </w:r>
          </w:p>
        </w:tc>
        <w:tc>
          <w:tcPr>
            <w:tcW w:w="1085" w:type="pct"/>
          </w:tcPr>
          <w:p w:rsidR="00F90BF6" w:rsidRPr="00394E1C" w:rsidRDefault="00F90BF6" w:rsidP="00C97374">
            <w:pPr>
              <w:ind w:firstLine="0"/>
              <w:contextualSpacing/>
              <w:jc w:val="center"/>
              <w:rPr>
                <w:sz w:val="18"/>
                <w:szCs w:val="18"/>
              </w:rPr>
            </w:pPr>
            <w:r w:rsidRPr="00394E1C">
              <w:rPr>
                <w:sz w:val="18"/>
                <w:szCs w:val="18"/>
              </w:rPr>
              <w:t>1374214,11</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193</w:t>
            </w:r>
          </w:p>
        </w:tc>
        <w:tc>
          <w:tcPr>
            <w:tcW w:w="1044" w:type="pct"/>
          </w:tcPr>
          <w:p w:rsidR="00F90BF6" w:rsidRPr="00394E1C" w:rsidRDefault="00F90BF6" w:rsidP="00C97374">
            <w:pPr>
              <w:ind w:firstLine="0"/>
              <w:contextualSpacing/>
              <w:jc w:val="center"/>
              <w:rPr>
                <w:sz w:val="18"/>
                <w:szCs w:val="18"/>
              </w:rPr>
            </w:pPr>
            <w:r w:rsidRPr="00394E1C">
              <w:rPr>
                <w:sz w:val="18"/>
                <w:szCs w:val="18"/>
              </w:rPr>
              <w:t>692832,36</w:t>
            </w:r>
          </w:p>
        </w:tc>
        <w:tc>
          <w:tcPr>
            <w:tcW w:w="1085" w:type="pct"/>
          </w:tcPr>
          <w:p w:rsidR="00F90BF6" w:rsidRPr="00394E1C" w:rsidRDefault="00F90BF6" w:rsidP="00C97374">
            <w:pPr>
              <w:ind w:firstLine="0"/>
              <w:contextualSpacing/>
              <w:jc w:val="center"/>
              <w:rPr>
                <w:sz w:val="18"/>
                <w:szCs w:val="18"/>
              </w:rPr>
            </w:pPr>
            <w:r w:rsidRPr="00394E1C">
              <w:rPr>
                <w:sz w:val="18"/>
                <w:szCs w:val="18"/>
              </w:rPr>
              <w:t>1374240,30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194</w:t>
            </w:r>
          </w:p>
        </w:tc>
        <w:tc>
          <w:tcPr>
            <w:tcW w:w="1044" w:type="pct"/>
          </w:tcPr>
          <w:p w:rsidR="00F90BF6" w:rsidRPr="00394E1C" w:rsidRDefault="00F90BF6" w:rsidP="00C97374">
            <w:pPr>
              <w:ind w:firstLine="0"/>
              <w:contextualSpacing/>
              <w:jc w:val="center"/>
              <w:rPr>
                <w:sz w:val="18"/>
                <w:szCs w:val="18"/>
              </w:rPr>
            </w:pPr>
            <w:r w:rsidRPr="00394E1C">
              <w:rPr>
                <w:sz w:val="18"/>
                <w:szCs w:val="18"/>
              </w:rPr>
              <w:t>692697,55</w:t>
            </w:r>
          </w:p>
        </w:tc>
        <w:tc>
          <w:tcPr>
            <w:tcW w:w="1085" w:type="pct"/>
          </w:tcPr>
          <w:p w:rsidR="00F90BF6" w:rsidRPr="00394E1C" w:rsidRDefault="00F90BF6" w:rsidP="00C97374">
            <w:pPr>
              <w:ind w:firstLine="0"/>
              <w:contextualSpacing/>
              <w:jc w:val="center"/>
              <w:rPr>
                <w:sz w:val="18"/>
                <w:szCs w:val="18"/>
              </w:rPr>
            </w:pPr>
            <w:r w:rsidRPr="00394E1C">
              <w:rPr>
                <w:sz w:val="18"/>
                <w:szCs w:val="18"/>
              </w:rPr>
              <w:t>1374387,06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172</w:t>
            </w:r>
          </w:p>
        </w:tc>
        <w:tc>
          <w:tcPr>
            <w:tcW w:w="1044" w:type="pct"/>
          </w:tcPr>
          <w:p w:rsidR="00F90BF6" w:rsidRPr="00394E1C" w:rsidRDefault="00F90BF6" w:rsidP="00C97374">
            <w:pPr>
              <w:ind w:firstLine="0"/>
              <w:contextualSpacing/>
              <w:jc w:val="center"/>
              <w:rPr>
                <w:sz w:val="18"/>
                <w:szCs w:val="18"/>
              </w:rPr>
            </w:pPr>
            <w:r w:rsidRPr="00394E1C">
              <w:rPr>
                <w:sz w:val="18"/>
                <w:szCs w:val="18"/>
              </w:rPr>
              <w:t>692690,48</w:t>
            </w:r>
          </w:p>
        </w:tc>
        <w:tc>
          <w:tcPr>
            <w:tcW w:w="1085" w:type="pct"/>
          </w:tcPr>
          <w:p w:rsidR="00F90BF6" w:rsidRPr="00394E1C" w:rsidRDefault="00F90BF6" w:rsidP="00C97374">
            <w:pPr>
              <w:ind w:firstLine="0"/>
              <w:contextualSpacing/>
              <w:jc w:val="center"/>
              <w:rPr>
                <w:sz w:val="18"/>
                <w:szCs w:val="18"/>
              </w:rPr>
            </w:pPr>
            <w:r w:rsidRPr="00394E1C">
              <w:rPr>
                <w:sz w:val="18"/>
                <w:szCs w:val="18"/>
              </w:rPr>
              <w:t>1374394,86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195</w:t>
            </w:r>
          </w:p>
        </w:tc>
        <w:tc>
          <w:tcPr>
            <w:tcW w:w="1044" w:type="pct"/>
          </w:tcPr>
          <w:p w:rsidR="00F90BF6" w:rsidRPr="00394E1C" w:rsidRDefault="00F90BF6" w:rsidP="00C97374">
            <w:pPr>
              <w:ind w:firstLine="0"/>
              <w:contextualSpacing/>
              <w:jc w:val="center"/>
              <w:rPr>
                <w:sz w:val="18"/>
                <w:szCs w:val="18"/>
              </w:rPr>
            </w:pPr>
            <w:r w:rsidRPr="00394E1C">
              <w:rPr>
                <w:sz w:val="18"/>
                <w:szCs w:val="18"/>
              </w:rPr>
              <w:t>692703,25</w:t>
            </w:r>
          </w:p>
        </w:tc>
        <w:tc>
          <w:tcPr>
            <w:tcW w:w="1085" w:type="pct"/>
          </w:tcPr>
          <w:p w:rsidR="00F90BF6" w:rsidRPr="00394E1C" w:rsidRDefault="00F90BF6" w:rsidP="00C97374">
            <w:pPr>
              <w:ind w:firstLine="0"/>
              <w:contextualSpacing/>
              <w:jc w:val="center"/>
              <w:rPr>
                <w:sz w:val="18"/>
                <w:szCs w:val="18"/>
              </w:rPr>
            </w:pPr>
            <w:r w:rsidRPr="00394E1C">
              <w:rPr>
                <w:sz w:val="18"/>
                <w:szCs w:val="18"/>
              </w:rPr>
              <w:t>1373214,46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196</w:t>
            </w:r>
          </w:p>
        </w:tc>
        <w:tc>
          <w:tcPr>
            <w:tcW w:w="1044" w:type="pct"/>
          </w:tcPr>
          <w:p w:rsidR="00F90BF6" w:rsidRPr="00394E1C" w:rsidRDefault="00F90BF6" w:rsidP="00C97374">
            <w:pPr>
              <w:ind w:firstLine="0"/>
              <w:contextualSpacing/>
              <w:jc w:val="center"/>
              <w:rPr>
                <w:sz w:val="18"/>
                <w:szCs w:val="18"/>
              </w:rPr>
            </w:pPr>
            <w:r w:rsidRPr="00394E1C">
              <w:rPr>
                <w:sz w:val="18"/>
                <w:szCs w:val="18"/>
              </w:rPr>
              <w:t>692704,78</w:t>
            </w:r>
          </w:p>
        </w:tc>
        <w:tc>
          <w:tcPr>
            <w:tcW w:w="1085" w:type="pct"/>
          </w:tcPr>
          <w:p w:rsidR="00F90BF6" w:rsidRPr="00394E1C" w:rsidRDefault="00F90BF6" w:rsidP="00C97374">
            <w:pPr>
              <w:ind w:firstLine="0"/>
              <w:contextualSpacing/>
              <w:jc w:val="center"/>
              <w:rPr>
                <w:sz w:val="18"/>
                <w:szCs w:val="18"/>
              </w:rPr>
            </w:pPr>
            <w:r w:rsidRPr="00394E1C">
              <w:rPr>
                <w:sz w:val="18"/>
                <w:szCs w:val="18"/>
              </w:rPr>
              <w:t>1373212,83</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197</w:t>
            </w:r>
          </w:p>
        </w:tc>
        <w:tc>
          <w:tcPr>
            <w:tcW w:w="1044" w:type="pct"/>
          </w:tcPr>
          <w:p w:rsidR="00F90BF6" w:rsidRPr="00394E1C" w:rsidRDefault="00F90BF6" w:rsidP="00C97374">
            <w:pPr>
              <w:ind w:firstLine="0"/>
              <w:contextualSpacing/>
              <w:jc w:val="center"/>
              <w:rPr>
                <w:sz w:val="18"/>
                <w:szCs w:val="18"/>
              </w:rPr>
            </w:pPr>
            <w:r w:rsidRPr="00394E1C">
              <w:rPr>
                <w:sz w:val="18"/>
                <w:szCs w:val="18"/>
              </w:rPr>
              <w:t>692706,41</w:t>
            </w:r>
          </w:p>
        </w:tc>
        <w:tc>
          <w:tcPr>
            <w:tcW w:w="1085" w:type="pct"/>
          </w:tcPr>
          <w:p w:rsidR="00F90BF6" w:rsidRPr="00394E1C" w:rsidRDefault="00F90BF6" w:rsidP="00C97374">
            <w:pPr>
              <w:ind w:firstLine="0"/>
              <w:contextualSpacing/>
              <w:jc w:val="center"/>
              <w:rPr>
                <w:sz w:val="18"/>
                <w:szCs w:val="18"/>
              </w:rPr>
            </w:pPr>
            <w:r w:rsidRPr="00394E1C">
              <w:rPr>
                <w:sz w:val="18"/>
                <w:szCs w:val="18"/>
              </w:rPr>
              <w:t>1373214,37</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lastRenderedPageBreak/>
              <w:t>198</w:t>
            </w:r>
          </w:p>
        </w:tc>
        <w:tc>
          <w:tcPr>
            <w:tcW w:w="1044" w:type="pct"/>
          </w:tcPr>
          <w:p w:rsidR="00F90BF6" w:rsidRPr="00394E1C" w:rsidRDefault="00F90BF6" w:rsidP="00C97374">
            <w:pPr>
              <w:ind w:firstLine="0"/>
              <w:contextualSpacing/>
              <w:jc w:val="center"/>
              <w:rPr>
                <w:sz w:val="18"/>
                <w:szCs w:val="18"/>
              </w:rPr>
            </w:pPr>
            <w:r w:rsidRPr="00394E1C">
              <w:rPr>
                <w:sz w:val="18"/>
                <w:szCs w:val="18"/>
              </w:rPr>
              <w:t>692704,88</w:t>
            </w:r>
          </w:p>
        </w:tc>
        <w:tc>
          <w:tcPr>
            <w:tcW w:w="1085" w:type="pct"/>
          </w:tcPr>
          <w:p w:rsidR="00F90BF6" w:rsidRPr="00394E1C" w:rsidRDefault="00F90BF6" w:rsidP="00C97374">
            <w:pPr>
              <w:ind w:firstLine="0"/>
              <w:contextualSpacing/>
              <w:jc w:val="center"/>
              <w:rPr>
                <w:sz w:val="18"/>
                <w:szCs w:val="18"/>
              </w:rPr>
            </w:pPr>
            <w:r w:rsidRPr="00394E1C">
              <w:rPr>
                <w:sz w:val="18"/>
                <w:szCs w:val="18"/>
              </w:rPr>
              <w:t>1373216,00</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810" w:type="pct"/>
          </w:tcPr>
          <w:p w:rsidR="00F90BF6" w:rsidRPr="00394E1C" w:rsidRDefault="00F90BF6" w:rsidP="00C97374">
            <w:pPr>
              <w:ind w:firstLine="0"/>
              <w:contextualSpacing/>
              <w:jc w:val="center"/>
              <w:rPr>
                <w:sz w:val="18"/>
                <w:szCs w:val="18"/>
              </w:rPr>
            </w:pPr>
            <w:r w:rsidRPr="00394E1C">
              <w:rPr>
                <w:sz w:val="18"/>
                <w:szCs w:val="18"/>
              </w:rPr>
              <w:t>195</w:t>
            </w:r>
          </w:p>
        </w:tc>
        <w:tc>
          <w:tcPr>
            <w:tcW w:w="1044" w:type="pct"/>
          </w:tcPr>
          <w:p w:rsidR="00F90BF6" w:rsidRPr="00394E1C" w:rsidRDefault="00F90BF6" w:rsidP="00C97374">
            <w:pPr>
              <w:ind w:firstLine="0"/>
              <w:contextualSpacing/>
              <w:jc w:val="center"/>
              <w:rPr>
                <w:sz w:val="18"/>
                <w:szCs w:val="18"/>
              </w:rPr>
            </w:pPr>
            <w:r w:rsidRPr="00394E1C">
              <w:rPr>
                <w:sz w:val="18"/>
                <w:szCs w:val="18"/>
              </w:rPr>
              <w:t>692703,25</w:t>
            </w:r>
          </w:p>
        </w:tc>
        <w:tc>
          <w:tcPr>
            <w:tcW w:w="1085" w:type="pct"/>
          </w:tcPr>
          <w:p w:rsidR="00F90BF6" w:rsidRPr="00394E1C" w:rsidRDefault="00F90BF6" w:rsidP="00C97374">
            <w:pPr>
              <w:ind w:firstLine="0"/>
              <w:contextualSpacing/>
              <w:jc w:val="center"/>
              <w:rPr>
                <w:sz w:val="18"/>
                <w:szCs w:val="18"/>
              </w:rPr>
            </w:pPr>
            <w:r w:rsidRPr="00394E1C">
              <w:rPr>
                <w:sz w:val="18"/>
                <w:szCs w:val="18"/>
              </w:rPr>
              <w:t>1373214,46</w:t>
            </w:r>
          </w:p>
        </w:tc>
        <w:tc>
          <w:tcPr>
            <w:tcW w:w="68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691"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85"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Турушла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drawing>
          <wp:inline distT="0" distB="0" distL="0" distR="0" wp14:anchorId="6C0A808E" wp14:editId="69F2B654">
            <wp:extent cx="5587426" cy="3918857"/>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4374" cy="3923730"/>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lastRenderedPageBreak/>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Турушла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Турушла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сельское поселение</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394E1C">
              <w:rPr>
                <w:rFonts w:cs="Arial"/>
              </w:rPr>
              <w:t>172,95</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523"/>
        <w:gridCol w:w="2119"/>
        <w:gridCol w:w="2086"/>
        <w:gridCol w:w="1632"/>
        <w:gridCol w:w="1433"/>
        <w:gridCol w:w="1345"/>
      </w:tblGrid>
      <w:tr w:rsidR="00F90BF6" w:rsidRPr="00394E1C" w:rsidTr="00C97374">
        <w:tc>
          <w:tcPr>
            <w:tcW w:w="5000" w:type="pct"/>
            <w:gridSpan w:val="6"/>
          </w:tcPr>
          <w:p w:rsidR="00F90BF6" w:rsidRPr="00394E1C" w:rsidRDefault="00F90BF6" w:rsidP="00C97374">
            <w:pPr>
              <w:pStyle w:val="afffe"/>
              <w:jc w:val="center"/>
              <w:rPr>
                <w:kern w:val="2"/>
                <w:sz w:val="18"/>
                <w:szCs w:val="18"/>
                <w:lang w:eastAsia="zh-CN" w:bidi="hi-IN"/>
              </w:rPr>
            </w:pPr>
            <w:r w:rsidRPr="00394E1C">
              <w:rPr>
                <w:sz w:val="18"/>
                <w:szCs w:val="18"/>
              </w:rPr>
              <w:t>Сведения о местоположении объекта</w:t>
            </w:r>
          </w:p>
        </w:tc>
      </w:tr>
      <w:tr w:rsidR="00F90BF6" w:rsidRPr="00394E1C" w:rsidTr="00C97374">
        <w:tc>
          <w:tcPr>
            <w:tcW w:w="5000" w:type="pct"/>
            <w:gridSpan w:val="6"/>
          </w:tcPr>
          <w:p w:rsidR="00F90BF6" w:rsidRPr="00394E1C" w:rsidRDefault="00F90BF6" w:rsidP="00C97374">
            <w:pPr>
              <w:pStyle w:val="afffe"/>
              <w:rPr>
                <w:kern w:val="2"/>
                <w:sz w:val="18"/>
                <w:szCs w:val="18"/>
                <w:lang w:eastAsia="zh-CN" w:bidi="hi-IN"/>
              </w:rPr>
            </w:pPr>
            <w:r w:rsidRPr="00394E1C">
              <w:rPr>
                <w:sz w:val="18"/>
                <w:szCs w:val="18"/>
              </w:rPr>
              <w:t>1. Система координат - МСК-02</w:t>
            </w:r>
          </w:p>
        </w:tc>
      </w:tr>
      <w:tr w:rsidR="00F90BF6" w:rsidRPr="00394E1C" w:rsidTr="00C97374">
        <w:tc>
          <w:tcPr>
            <w:tcW w:w="5000" w:type="pct"/>
            <w:gridSpan w:val="6"/>
          </w:tcPr>
          <w:p w:rsidR="00F90BF6" w:rsidRPr="00394E1C" w:rsidRDefault="00F90BF6" w:rsidP="00C97374">
            <w:pPr>
              <w:pStyle w:val="afffe"/>
              <w:rPr>
                <w:kern w:val="2"/>
                <w:sz w:val="18"/>
                <w:szCs w:val="18"/>
                <w:lang w:eastAsia="zh-CN" w:bidi="hi-IN"/>
              </w:rPr>
            </w:pPr>
            <w:r w:rsidRPr="00394E1C">
              <w:rPr>
                <w:sz w:val="18"/>
                <w:szCs w:val="18"/>
              </w:rPr>
              <w:t>2. Сведения о характерных точках объекта</w:t>
            </w:r>
          </w:p>
        </w:tc>
      </w:tr>
      <w:tr w:rsidR="00F90BF6" w:rsidRPr="00394E1C" w:rsidTr="00C97374">
        <w:tc>
          <w:tcPr>
            <w:tcW w:w="781" w:type="pct"/>
            <w:vMerge w:val="restart"/>
          </w:tcPr>
          <w:p w:rsidR="00F90BF6" w:rsidRPr="00394E1C" w:rsidRDefault="00F90BF6" w:rsidP="00C97374">
            <w:pPr>
              <w:ind w:firstLine="0"/>
              <w:contextualSpacing/>
              <w:jc w:val="left"/>
              <w:rPr>
                <w:sz w:val="18"/>
                <w:szCs w:val="18"/>
              </w:rPr>
            </w:pPr>
            <w:r w:rsidRPr="001F1B7D">
              <w:rPr>
                <w:sz w:val="20"/>
              </w:rPr>
              <w:t>Обозначение характерных точек границ</w:t>
            </w:r>
          </w:p>
        </w:tc>
        <w:tc>
          <w:tcPr>
            <w:tcW w:w="2134" w:type="pct"/>
            <w:gridSpan w:val="2"/>
          </w:tcPr>
          <w:p w:rsidR="00F90BF6" w:rsidRPr="00394E1C" w:rsidRDefault="00F90BF6" w:rsidP="00C97374">
            <w:pPr>
              <w:ind w:firstLine="0"/>
              <w:contextualSpacing/>
              <w:jc w:val="center"/>
              <w:rPr>
                <w:sz w:val="18"/>
                <w:szCs w:val="18"/>
              </w:rPr>
            </w:pPr>
            <w:r w:rsidRPr="001F1B7D">
              <w:rPr>
                <w:sz w:val="20"/>
              </w:rPr>
              <w:t>Координаты, м</w:t>
            </w:r>
          </w:p>
        </w:tc>
        <w:tc>
          <w:tcPr>
            <w:tcW w:w="655" w:type="pct"/>
            <w:vMerge w:val="restart"/>
          </w:tcPr>
          <w:p w:rsidR="00F90BF6" w:rsidRPr="00394E1C" w:rsidRDefault="00F90BF6" w:rsidP="00C97374">
            <w:pPr>
              <w:pStyle w:val="afffe"/>
              <w:jc w:val="center"/>
              <w:rPr>
                <w:kern w:val="2"/>
                <w:sz w:val="18"/>
                <w:szCs w:val="18"/>
                <w:lang w:eastAsia="zh-CN" w:bidi="hi-IN"/>
              </w:rPr>
            </w:pPr>
            <w:r w:rsidRPr="00394E1C">
              <w:rPr>
                <w:sz w:val="18"/>
                <w:szCs w:val="18"/>
              </w:rPr>
              <w:t xml:space="preserve">Метод определения координат характерной точки </w:t>
            </w:r>
          </w:p>
        </w:tc>
        <w:tc>
          <w:tcPr>
            <w:tcW w:w="737" w:type="pct"/>
            <w:vMerge w:val="restart"/>
          </w:tcPr>
          <w:p w:rsidR="00F90BF6" w:rsidRPr="00394E1C" w:rsidRDefault="00F90BF6" w:rsidP="00C97374">
            <w:pPr>
              <w:pStyle w:val="afffe"/>
              <w:jc w:val="center"/>
              <w:rPr>
                <w:kern w:val="2"/>
                <w:sz w:val="18"/>
                <w:szCs w:val="18"/>
                <w:lang w:eastAsia="zh-CN" w:bidi="hi-IN"/>
              </w:rPr>
            </w:pPr>
            <w:r w:rsidRPr="00394E1C">
              <w:rPr>
                <w:sz w:val="18"/>
                <w:szCs w:val="18"/>
              </w:rPr>
              <w:t>Средняя квадратичная погрешность положения характерной точки (</w:t>
            </w:r>
            <w:r w:rsidRPr="00394E1C">
              <w:rPr>
                <w:sz w:val="18"/>
                <w:szCs w:val="18"/>
                <w:lang w:val="en-US"/>
              </w:rPr>
              <w:t>Mt</w:t>
            </w:r>
            <w:r w:rsidRPr="00394E1C">
              <w:rPr>
                <w:sz w:val="18"/>
                <w:szCs w:val="18"/>
              </w:rPr>
              <w:t xml:space="preserve">), м </w:t>
            </w:r>
          </w:p>
        </w:tc>
        <w:tc>
          <w:tcPr>
            <w:tcW w:w="693" w:type="pct"/>
            <w:vMerge w:val="restart"/>
          </w:tcPr>
          <w:p w:rsidR="00F90BF6" w:rsidRPr="00394E1C" w:rsidRDefault="00F90BF6" w:rsidP="00C97374">
            <w:pPr>
              <w:spacing w:line="240" w:lineRule="auto"/>
              <w:ind w:firstLine="0"/>
              <w:jc w:val="center"/>
              <w:rPr>
                <w:rFonts w:eastAsia="Lucida Sans Unicode"/>
                <w:kern w:val="2"/>
                <w:sz w:val="18"/>
                <w:szCs w:val="18"/>
                <w:lang w:eastAsia="zh-CN" w:bidi="hi-IN"/>
              </w:rPr>
            </w:pPr>
            <w:r w:rsidRPr="00394E1C">
              <w:rPr>
                <w:sz w:val="18"/>
                <w:szCs w:val="18"/>
              </w:rPr>
              <w:t xml:space="preserve">Описание обозначения точки на местности ( при наличии) </w:t>
            </w:r>
          </w:p>
          <w:p w:rsidR="00F90BF6" w:rsidRPr="00394E1C" w:rsidRDefault="00F90BF6" w:rsidP="00C97374">
            <w:pPr>
              <w:pStyle w:val="afffe"/>
              <w:jc w:val="center"/>
              <w:rPr>
                <w:kern w:val="2"/>
                <w:sz w:val="18"/>
                <w:szCs w:val="18"/>
                <w:lang w:eastAsia="zh-CN" w:bidi="hi-IN"/>
              </w:rPr>
            </w:pPr>
          </w:p>
        </w:tc>
      </w:tr>
      <w:tr w:rsidR="00F90BF6" w:rsidRPr="00394E1C" w:rsidTr="00C97374">
        <w:tc>
          <w:tcPr>
            <w:tcW w:w="781" w:type="pct"/>
            <w:vMerge/>
          </w:tcPr>
          <w:p w:rsidR="00F90BF6" w:rsidRPr="00394E1C" w:rsidRDefault="00F90BF6" w:rsidP="00C97374">
            <w:pPr>
              <w:ind w:firstLine="0"/>
              <w:contextualSpacing/>
              <w:jc w:val="left"/>
              <w:rPr>
                <w:sz w:val="18"/>
                <w:szCs w:val="18"/>
              </w:rPr>
            </w:pPr>
          </w:p>
        </w:tc>
        <w:tc>
          <w:tcPr>
            <w:tcW w:w="1075" w:type="pct"/>
          </w:tcPr>
          <w:p w:rsidR="00F90BF6" w:rsidRPr="00394E1C" w:rsidRDefault="00F90BF6" w:rsidP="00C97374">
            <w:pPr>
              <w:pStyle w:val="afffe"/>
              <w:jc w:val="center"/>
              <w:rPr>
                <w:kern w:val="2"/>
                <w:sz w:val="18"/>
                <w:szCs w:val="18"/>
                <w:lang w:eastAsia="zh-CN" w:bidi="hi-IN"/>
              </w:rPr>
            </w:pPr>
            <w:r>
              <w:rPr>
                <w:kern w:val="2"/>
                <w:sz w:val="18"/>
                <w:szCs w:val="18"/>
                <w:lang w:eastAsia="zh-CN" w:bidi="hi-IN"/>
              </w:rPr>
              <w:t>Х</w:t>
            </w:r>
          </w:p>
        </w:tc>
        <w:tc>
          <w:tcPr>
            <w:tcW w:w="1059" w:type="pct"/>
          </w:tcPr>
          <w:p w:rsidR="00F90BF6" w:rsidRPr="00394E1C" w:rsidRDefault="00F90BF6" w:rsidP="00C97374">
            <w:pPr>
              <w:pStyle w:val="afffe"/>
              <w:jc w:val="center"/>
              <w:rPr>
                <w:kern w:val="2"/>
                <w:sz w:val="18"/>
                <w:szCs w:val="18"/>
                <w:lang w:eastAsia="zh-CN" w:bidi="hi-IN"/>
              </w:rPr>
            </w:pPr>
            <w:r>
              <w:rPr>
                <w:kern w:val="2"/>
                <w:sz w:val="18"/>
                <w:szCs w:val="18"/>
                <w:lang w:eastAsia="zh-CN" w:bidi="hi-IN"/>
              </w:rPr>
              <w:t>У</w:t>
            </w:r>
          </w:p>
        </w:tc>
        <w:tc>
          <w:tcPr>
            <w:tcW w:w="655" w:type="pct"/>
            <w:vMerge/>
            <w:vAlign w:val="center"/>
          </w:tcPr>
          <w:p w:rsidR="00F90BF6" w:rsidRPr="00394E1C" w:rsidRDefault="00F90BF6" w:rsidP="00C97374">
            <w:pPr>
              <w:ind w:firstLine="0"/>
              <w:contextualSpacing/>
              <w:jc w:val="left"/>
              <w:rPr>
                <w:sz w:val="18"/>
                <w:szCs w:val="18"/>
              </w:rPr>
            </w:pPr>
          </w:p>
        </w:tc>
        <w:tc>
          <w:tcPr>
            <w:tcW w:w="737" w:type="pct"/>
            <w:vMerge/>
            <w:vAlign w:val="center"/>
          </w:tcPr>
          <w:p w:rsidR="00F90BF6" w:rsidRPr="00394E1C" w:rsidRDefault="00F90BF6" w:rsidP="00C97374">
            <w:pPr>
              <w:ind w:firstLine="0"/>
              <w:contextualSpacing/>
              <w:jc w:val="left"/>
              <w:rPr>
                <w:sz w:val="18"/>
                <w:szCs w:val="18"/>
              </w:rPr>
            </w:pPr>
          </w:p>
        </w:tc>
        <w:tc>
          <w:tcPr>
            <w:tcW w:w="693" w:type="pct"/>
            <w:vMerge/>
          </w:tcPr>
          <w:p w:rsidR="00F90BF6" w:rsidRPr="00394E1C" w:rsidRDefault="00F90BF6" w:rsidP="00C97374">
            <w:pPr>
              <w:ind w:firstLine="0"/>
              <w:contextualSpacing/>
              <w:jc w:val="left"/>
              <w:rPr>
                <w:sz w:val="18"/>
                <w:szCs w:val="18"/>
              </w:rPr>
            </w:pP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692355,17</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1376137,15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692585,39</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1376439,10</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3</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692796,22</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1376720,23</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4</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692840,44</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1377009,26</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5</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692443,56</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1377123,48</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692262,99</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1377357,95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7</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692063,85</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1377588,26</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8</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691673,67</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1377617,67</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9</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691668,79</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1377262,34</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10</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691701,21</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1376722,46</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11</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691557,53</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1376260,79</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12</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691349,71</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1375947,31</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691044,43</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1375732,58</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14</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691043,98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1375727,68</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15</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691049,88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1375722,05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16</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691058,48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1375712,74</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17</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691115,80</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1375656,85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18</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691132,28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1375656,14</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19</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691182,44</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1375648,26</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20</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691189,60</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1375647,54</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21</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691271,28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1375648,26</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22</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691292,78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1375651,12</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lastRenderedPageBreak/>
              <w:t>23</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691308,54</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1375651,12</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24</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691325,02</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1375649,70</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25</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691339,91</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1375554,81</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26</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691471,35</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1375550,00</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27</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691534,55</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1375574,95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28</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691811,95</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1375684,42</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RPr="00394E1C"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29</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692134,78</w:t>
            </w:r>
          </w:p>
        </w:tc>
        <w:tc>
          <w:tcPr>
            <w:tcW w:w="1059"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1375831,38</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r w:rsidR="00F90BF6" w:rsidTr="00C97374">
        <w:tc>
          <w:tcPr>
            <w:tcW w:w="781"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1</w:t>
            </w:r>
          </w:p>
        </w:tc>
        <w:tc>
          <w:tcPr>
            <w:tcW w:w="1075" w:type="pct"/>
          </w:tcPr>
          <w:p w:rsidR="00F90BF6" w:rsidRPr="00394E1C" w:rsidRDefault="00F90BF6" w:rsidP="00C97374">
            <w:pPr>
              <w:ind w:firstLine="0"/>
              <w:contextualSpacing/>
              <w:rPr>
                <w:rFonts w:ascii="Arial" w:hAnsi="Arial" w:cs="Arial"/>
                <w:szCs w:val="24"/>
              </w:rPr>
            </w:pPr>
            <w:r w:rsidRPr="00394E1C">
              <w:rPr>
                <w:rFonts w:ascii="Arial" w:hAnsi="Arial" w:cs="Arial"/>
                <w:szCs w:val="24"/>
              </w:rPr>
              <w:t>692355,17</w:t>
            </w:r>
          </w:p>
        </w:tc>
        <w:tc>
          <w:tcPr>
            <w:tcW w:w="1059" w:type="pct"/>
          </w:tcPr>
          <w:p w:rsidR="00F90BF6" w:rsidRDefault="00F90BF6" w:rsidP="00C97374">
            <w:pPr>
              <w:ind w:firstLine="0"/>
              <w:contextualSpacing/>
              <w:rPr>
                <w:rFonts w:ascii="Arial" w:hAnsi="Arial" w:cs="Arial"/>
                <w:szCs w:val="24"/>
              </w:rPr>
            </w:pPr>
            <w:r w:rsidRPr="00394E1C">
              <w:rPr>
                <w:rFonts w:ascii="Arial" w:hAnsi="Arial" w:cs="Arial"/>
                <w:szCs w:val="24"/>
              </w:rPr>
              <w:t>1376137,15</w:t>
            </w:r>
          </w:p>
        </w:tc>
        <w:tc>
          <w:tcPr>
            <w:tcW w:w="655" w:type="pct"/>
          </w:tcPr>
          <w:p w:rsidR="00F90BF6" w:rsidRPr="00394E1C" w:rsidRDefault="00F90BF6" w:rsidP="00C97374">
            <w:pPr>
              <w:suppressAutoHyphens/>
              <w:spacing w:line="240" w:lineRule="auto"/>
              <w:ind w:firstLine="0"/>
              <w:jc w:val="center"/>
              <w:rPr>
                <w:rFonts w:eastAsia="Lucida Sans Unicode"/>
                <w:kern w:val="2"/>
                <w:sz w:val="18"/>
                <w:szCs w:val="18"/>
                <w:lang w:eastAsia="zh-CN" w:bidi="hi-IN"/>
              </w:rPr>
            </w:pPr>
            <w:r w:rsidRPr="00394E1C">
              <w:rPr>
                <w:sz w:val="18"/>
                <w:szCs w:val="18"/>
              </w:rPr>
              <w:t>картометрический</w:t>
            </w:r>
          </w:p>
        </w:tc>
        <w:tc>
          <w:tcPr>
            <w:tcW w:w="737" w:type="pct"/>
          </w:tcPr>
          <w:p w:rsidR="00F90BF6" w:rsidRPr="00394E1C" w:rsidRDefault="00F90BF6" w:rsidP="00C97374">
            <w:pPr>
              <w:pStyle w:val="afffe"/>
              <w:jc w:val="center"/>
              <w:rPr>
                <w:kern w:val="2"/>
                <w:sz w:val="18"/>
                <w:szCs w:val="18"/>
                <w:lang w:eastAsia="zh-CN" w:bidi="hi-IN"/>
              </w:rPr>
            </w:pPr>
            <w:r w:rsidRPr="00394E1C">
              <w:rPr>
                <w:sz w:val="18"/>
                <w:szCs w:val="18"/>
              </w:rPr>
              <w:t>-</w:t>
            </w:r>
          </w:p>
        </w:tc>
        <w:tc>
          <w:tcPr>
            <w:tcW w:w="693" w:type="pct"/>
          </w:tcPr>
          <w:p w:rsidR="00F90BF6" w:rsidRPr="00394E1C" w:rsidRDefault="00F90BF6" w:rsidP="00C97374">
            <w:pPr>
              <w:pStyle w:val="afffe"/>
              <w:jc w:val="center"/>
              <w:rPr>
                <w:kern w:val="2"/>
                <w:sz w:val="18"/>
                <w:szCs w:val="18"/>
                <w:lang w:eastAsia="zh-CN" w:bidi="hi-IN"/>
              </w:rPr>
            </w:pPr>
            <w:r w:rsidRPr="00394E1C">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Воскресенка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394E1C">
        <w:rPr>
          <w:rFonts w:ascii="Arial" w:hAnsi="Arial" w:cs="Arial"/>
          <w:noProof/>
          <w:szCs w:val="24"/>
        </w:rPr>
        <w:drawing>
          <wp:inline distT="0" distB="0" distL="0" distR="0" wp14:anchorId="005B3724" wp14:editId="465F0817">
            <wp:extent cx="5925750" cy="43138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0803" cy="4317496"/>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lastRenderedPageBreak/>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Воскресенка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Воскресенка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сельское поселение</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394E1C">
              <w:rPr>
                <w:rFonts w:cs="Arial"/>
              </w:rPr>
              <w:t>47,34</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299"/>
        <w:gridCol w:w="61"/>
        <w:gridCol w:w="1659"/>
        <w:gridCol w:w="580"/>
        <w:gridCol w:w="2141"/>
        <w:gridCol w:w="1669"/>
        <w:gridCol w:w="1403"/>
        <w:gridCol w:w="1326"/>
      </w:tblGrid>
      <w:tr w:rsidR="00F90BF6" w:rsidRPr="005A580F" w:rsidTr="00C97374">
        <w:tc>
          <w:tcPr>
            <w:tcW w:w="5000" w:type="pct"/>
            <w:gridSpan w:val="8"/>
          </w:tcPr>
          <w:p w:rsidR="00F90BF6" w:rsidRPr="005A580F" w:rsidRDefault="00F90BF6" w:rsidP="00C97374">
            <w:pPr>
              <w:pStyle w:val="afffe"/>
              <w:jc w:val="center"/>
              <w:rPr>
                <w:kern w:val="2"/>
                <w:sz w:val="18"/>
                <w:szCs w:val="18"/>
                <w:lang w:eastAsia="zh-CN" w:bidi="hi-IN"/>
              </w:rPr>
            </w:pPr>
            <w:r w:rsidRPr="005A580F">
              <w:rPr>
                <w:sz w:val="18"/>
                <w:szCs w:val="18"/>
              </w:rPr>
              <w:t>Сведения о местоположении объекта</w:t>
            </w:r>
          </w:p>
        </w:tc>
      </w:tr>
      <w:tr w:rsidR="00F90BF6" w:rsidRPr="005A580F" w:rsidTr="00C97374">
        <w:tc>
          <w:tcPr>
            <w:tcW w:w="5000" w:type="pct"/>
            <w:gridSpan w:val="8"/>
          </w:tcPr>
          <w:p w:rsidR="00F90BF6" w:rsidRPr="005A580F" w:rsidRDefault="00F90BF6" w:rsidP="00C97374">
            <w:pPr>
              <w:pStyle w:val="afffe"/>
              <w:rPr>
                <w:kern w:val="2"/>
                <w:sz w:val="18"/>
                <w:szCs w:val="18"/>
                <w:lang w:eastAsia="zh-CN" w:bidi="hi-IN"/>
              </w:rPr>
            </w:pPr>
            <w:r w:rsidRPr="005A580F">
              <w:rPr>
                <w:sz w:val="18"/>
                <w:szCs w:val="18"/>
              </w:rPr>
              <w:t>1. Система координат - МСК-02</w:t>
            </w:r>
          </w:p>
        </w:tc>
      </w:tr>
      <w:tr w:rsidR="00F90BF6" w:rsidRPr="005A580F" w:rsidTr="00C97374">
        <w:tc>
          <w:tcPr>
            <w:tcW w:w="5000" w:type="pct"/>
            <w:gridSpan w:val="8"/>
          </w:tcPr>
          <w:p w:rsidR="00F90BF6" w:rsidRPr="005A580F" w:rsidRDefault="00F90BF6" w:rsidP="00C97374">
            <w:pPr>
              <w:pStyle w:val="afffe"/>
              <w:rPr>
                <w:kern w:val="2"/>
                <w:sz w:val="18"/>
                <w:szCs w:val="18"/>
                <w:lang w:eastAsia="zh-CN" w:bidi="hi-IN"/>
              </w:rPr>
            </w:pPr>
            <w:r w:rsidRPr="005A580F">
              <w:rPr>
                <w:sz w:val="18"/>
                <w:szCs w:val="18"/>
              </w:rPr>
              <w:t>2. Сведения о характерных точках объекта</w:t>
            </w:r>
          </w:p>
        </w:tc>
      </w:tr>
      <w:tr w:rsidR="00F90BF6" w:rsidRPr="005A580F" w:rsidTr="00C97374">
        <w:tc>
          <w:tcPr>
            <w:tcW w:w="671" w:type="pct"/>
            <w:gridSpan w:val="2"/>
            <w:vMerge w:val="restart"/>
          </w:tcPr>
          <w:p w:rsidR="00F90BF6" w:rsidRPr="005A580F" w:rsidRDefault="00F90BF6" w:rsidP="00C97374">
            <w:pPr>
              <w:ind w:firstLine="0"/>
              <w:contextualSpacing/>
              <w:jc w:val="left"/>
              <w:rPr>
                <w:sz w:val="18"/>
                <w:szCs w:val="18"/>
              </w:rPr>
            </w:pPr>
            <w:r w:rsidRPr="005A580F">
              <w:rPr>
                <w:sz w:val="18"/>
                <w:szCs w:val="18"/>
              </w:rPr>
              <w:t>Обозначение характерных точек границ</w:t>
            </w:r>
          </w:p>
        </w:tc>
        <w:tc>
          <w:tcPr>
            <w:tcW w:w="2160" w:type="pct"/>
            <w:gridSpan w:val="3"/>
          </w:tcPr>
          <w:p w:rsidR="00F90BF6" w:rsidRPr="005A580F" w:rsidRDefault="00F90BF6" w:rsidP="00C97374">
            <w:pPr>
              <w:ind w:firstLine="0"/>
              <w:contextualSpacing/>
              <w:jc w:val="center"/>
              <w:rPr>
                <w:sz w:val="18"/>
                <w:szCs w:val="18"/>
              </w:rPr>
            </w:pPr>
            <w:r w:rsidRPr="005A580F">
              <w:rPr>
                <w:sz w:val="18"/>
                <w:szCs w:val="18"/>
              </w:rPr>
              <w:t>Координаты, м</w:t>
            </w:r>
          </w:p>
        </w:tc>
        <w:tc>
          <w:tcPr>
            <w:tcW w:w="823"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 xml:space="preserve">Метод определения координат характерной точки </w:t>
            </w:r>
          </w:p>
        </w:tc>
        <w:tc>
          <w:tcPr>
            <w:tcW w:w="692"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Средняя квадратичная погрешность положения характерной точки (</w:t>
            </w:r>
            <w:r w:rsidRPr="005A580F">
              <w:rPr>
                <w:sz w:val="18"/>
                <w:szCs w:val="18"/>
                <w:lang w:val="en-US"/>
              </w:rPr>
              <w:t>Mt</w:t>
            </w:r>
            <w:r w:rsidRPr="005A580F">
              <w:rPr>
                <w:sz w:val="18"/>
                <w:szCs w:val="18"/>
              </w:rPr>
              <w:t xml:space="preserve">), м </w:t>
            </w:r>
          </w:p>
        </w:tc>
        <w:tc>
          <w:tcPr>
            <w:tcW w:w="653" w:type="pct"/>
            <w:vMerge w:val="restart"/>
          </w:tcPr>
          <w:p w:rsidR="00F90BF6" w:rsidRPr="005A580F" w:rsidRDefault="00F90BF6" w:rsidP="00C97374">
            <w:pPr>
              <w:spacing w:line="240" w:lineRule="auto"/>
              <w:ind w:firstLine="0"/>
              <w:jc w:val="center"/>
              <w:rPr>
                <w:rFonts w:eastAsia="Lucida Sans Unicode"/>
                <w:kern w:val="2"/>
                <w:sz w:val="18"/>
                <w:szCs w:val="18"/>
                <w:lang w:eastAsia="zh-CN" w:bidi="hi-IN"/>
              </w:rPr>
            </w:pPr>
            <w:r w:rsidRPr="005A580F">
              <w:rPr>
                <w:sz w:val="18"/>
                <w:szCs w:val="18"/>
              </w:rPr>
              <w:t xml:space="preserve">Описание обозначения точки на местности ( при наличии) </w:t>
            </w:r>
          </w:p>
          <w:p w:rsidR="00F90BF6" w:rsidRPr="005A580F" w:rsidRDefault="00F90BF6" w:rsidP="00C97374">
            <w:pPr>
              <w:pStyle w:val="afffe"/>
              <w:jc w:val="center"/>
              <w:rPr>
                <w:kern w:val="2"/>
                <w:sz w:val="18"/>
                <w:szCs w:val="18"/>
                <w:lang w:eastAsia="zh-CN" w:bidi="hi-IN"/>
              </w:rPr>
            </w:pPr>
          </w:p>
        </w:tc>
      </w:tr>
      <w:tr w:rsidR="00F90BF6" w:rsidRPr="005A580F" w:rsidTr="00C97374">
        <w:tc>
          <w:tcPr>
            <w:tcW w:w="671" w:type="pct"/>
            <w:gridSpan w:val="2"/>
            <w:vMerge/>
          </w:tcPr>
          <w:p w:rsidR="00F90BF6" w:rsidRPr="005A580F" w:rsidRDefault="00F90BF6" w:rsidP="00C97374">
            <w:pPr>
              <w:ind w:firstLine="0"/>
              <w:contextualSpacing/>
              <w:jc w:val="left"/>
              <w:rPr>
                <w:sz w:val="18"/>
                <w:szCs w:val="18"/>
              </w:rPr>
            </w:pPr>
          </w:p>
        </w:tc>
        <w:tc>
          <w:tcPr>
            <w:tcW w:w="1104" w:type="pct"/>
            <w:gridSpan w:val="2"/>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Х</w:t>
            </w:r>
          </w:p>
        </w:tc>
        <w:tc>
          <w:tcPr>
            <w:tcW w:w="1056" w:type="pct"/>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У</w:t>
            </w:r>
          </w:p>
        </w:tc>
        <w:tc>
          <w:tcPr>
            <w:tcW w:w="823" w:type="pct"/>
            <w:vMerge/>
            <w:vAlign w:val="center"/>
          </w:tcPr>
          <w:p w:rsidR="00F90BF6" w:rsidRPr="005A580F" w:rsidRDefault="00F90BF6" w:rsidP="00C97374">
            <w:pPr>
              <w:ind w:firstLine="0"/>
              <w:contextualSpacing/>
              <w:jc w:val="left"/>
              <w:rPr>
                <w:sz w:val="18"/>
                <w:szCs w:val="18"/>
              </w:rPr>
            </w:pPr>
          </w:p>
        </w:tc>
        <w:tc>
          <w:tcPr>
            <w:tcW w:w="692" w:type="pct"/>
            <w:vMerge/>
            <w:vAlign w:val="center"/>
          </w:tcPr>
          <w:p w:rsidR="00F90BF6" w:rsidRPr="005A580F" w:rsidRDefault="00F90BF6" w:rsidP="00C97374">
            <w:pPr>
              <w:ind w:firstLine="0"/>
              <w:contextualSpacing/>
              <w:jc w:val="left"/>
              <w:rPr>
                <w:sz w:val="18"/>
                <w:szCs w:val="18"/>
              </w:rPr>
            </w:pPr>
          </w:p>
        </w:tc>
        <w:tc>
          <w:tcPr>
            <w:tcW w:w="653" w:type="pct"/>
            <w:vMerge/>
          </w:tcPr>
          <w:p w:rsidR="00F90BF6" w:rsidRPr="005A580F" w:rsidRDefault="00F90BF6" w:rsidP="00C97374">
            <w:pPr>
              <w:ind w:firstLine="0"/>
              <w:contextualSpacing/>
              <w:jc w:val="left"/>
              <w:rPr>
                <w:sz w:val="18"/>
                <w:szCs w:val="18"/>
              </w:rPr>
            </w:pPr>
          </w:p>
        </w:tc>
      </w:tr>
      <w:tr w:rsidR="00F90BF6" w:rsidRPr="005A580F" w:rsidTr="00C97374">
        <w:tc>
          <w:tcPr>
            <w:tcW w:w="5000" w:type="pct"/>
            <w:gridSpan w:val="8"/>
          </w:tcPr>
          <w:p w:rsidR="00F90BF6" w:rsidRPr="005A580F" w:rsidRDefault="00F90BF6" w:rsidP="00C97374">
            <w:pPr>
              <w:ind w:firstLine="0"/>
              <w:contextualSpacing/>
              <w:rPr>
                <w:sz w:val="18"/>
                <w:szCs w:val="18"/>
              </w:rPr>
            </w:pPr>
            <w:r w:rsidRPr="005A580F">
              <w:rPr>
                <w:sz w:val="18"/>
                <w:szCs w:val="18"/>
              </w:rPr>
              <w:t>Часть 1</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w:t>
            </w:r>
          </w:p>
        </w:tc>
        <w:tc>
          <w:tcPr>
            <w:tcW w:w="848" w:type="pct"/>
            <w:gridSpan w:val="2"/>
          </w:tcPr>
          <w:p w:rsidR="00F90BF6" w:rsidRPr="005A580F" w:rsidRDefault="00F90BF6" w:rsidP="00C97374">
            <w:pPr>
              <w:ind w:firstLine="0"/>
              <w:contextualSpacing/>
              <w:rPr>
                <w:sz w:val="18"/>
                <w:szCs w:val="18"/>
              </w:rPr>
            </w:pPr>
            <w:r w:rsidRPr="005A580F">
              <w:rPr>
                <w:sz w:val="18"/>
                <w:szCs w:val="18"/>
              </w:rPr>
              <w:t>699582,34</w:t>
            </w:r>
          </w:p>
        </w:tc>
        <w:tc>
          <w:tcPr>
            <w:tcW w:w="1342" w:type="pct"/>
            <w:gridSpan w:val="2"/>
          </w:tcPr>
          <w:p w:rsidR="00F90BF6" w:rsidRPr="005A580F" w:rsidRDefault="00F90BF6" w:rsidP="00C97374">
            <w:pPr>
              <w:ind w:firstLine="0"/>
              <w:contextualSpacing/>
              <w:rPr>
                <w:sz w:val="18"/>
                <w:szCs w:val="18"/>
              </w:rPr>
            </w:pPr>
            <w:r w:rsidRPr="005A580F">
              <w:rPr>
                <w:sz w:val="18"/>
                <w:szCs w:val="18"/>
              </w:rPr>
              <w:t>1380713,11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w:t>
            </w:r>
          </w:p>
        </w:tc>
        <w:tc>
          <w:tcPr>
            <w:tcW w:w="848" w:type="pct"/>
            <w:gridSpan w:val="2"/>
          </w:tcPr>
          <w:p w:rsidR="00F90BF6" w:rsidRPr="005A580F" w:rsidRDefault="00F90BF6" w:rsidP="00C97374">
            <w:pPr>
              <w:ind w:firstLine="0"/>
              <w:contextualSpacing/>
              <w:rPr>
                <w:sz w:val="18"/>
                <w:szCs w:val="18"/>
              </w:rPr>
            </w:pPr>
            <w:r w:rsidRPr="005A580F">
              <w:rPr>
                <w:sz w:val="18"/>
                <w:szCs w:val="18"/>
              </w:rPr>
              <w:t>699641,80</w:t>
            </w:r>
          </w:p>
        </w:tc>
        <w:tc>
          <w:tcPr>
            <w:tcW w:w="1342" w:type="pct"/>
            <w:gridSpan w:val="2"/>
          </w:tcPr>
          <w:p w:rsidR="00F90BF6" w:rsidRPr="005A580F" w:rsidRDefault="00F90BF6" w:rsidP="00C97374">
            <w:pPr>
              <w:ind w:firstLine="0"/>
              <w:contextualSpacing/>
              <w:rPr>
                <w:sz w:val="18"/>
                <w:szCs w:val="18"/>
              </w:rPr>
            </w:pPr>
            <w:r w:rsidRPr="005A580F">
              <w:rPr>
                <w:sz w:val="18"/>
                <w:szCs w:val="18"/>
              </w:rPr>
              <w:t>1380707,87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w:t>
            </w:r>
          </w:p>
        </w:tc>
        <w:tc>
          <w:tcPr>
            <w:tcW w:w="848" w:type="pct"/>
            <w:gridSpan w:val="2"/>
          </w:tcPr>
          <w:p w:rsidR="00F90BF6" w:rsidRPr="005A580F" w:rsidRDefault="00F90BF6" w:rsidP="00C97374">
            <w:pPr>
              <w:ind w:firstLine="0"/>
              <w:contextualSpacing/>
              <w:rPr>
                <w:sz w:val="18"/>
                <w:szCs w:val="18"/>
              </w:rPr>
            </w:pPr>
            <w:r w:rsidRPr="005A580F">
              <w:rPr>
                <w:sz w:val="18"/>
                <w:szCs w:val="18"/>
              </w:rPr>
              <w:t>699643,90</w:t>
            </w:r>
          </w:p>
        </w:tc>
        <w:tc>
          <w:tcPr>
            <w:tcW w:w="1342" w:type="pct"/>
            <w:gridSpan w:val="2"/>
          </w:tcPr>
          <w:p w:rsidR="00F90BF6" w:rsidRPr="005A580F" w:rsidRDefault="00F90BF6" w:rsidP="00C97374">
            <w:pPr>
              <w:ind w:firstLine="0"/>
              <w:contextualSpacing/>
              <w:rPr>
                <w:sz w:val="18"/>
                <w:szCs w:val="18"/>
              </w:rPr>
            </w:pPr>
            <w:r w:rsidRPr="005A580F">
              <w:rPr>
                <w:sz w:val="18"/>
                <w:szCs w:val="18"/>
              </w:rPr>
              <w:t>1380692,08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w:t>
            </w:r>
          </w:p>
        </w:tc>
        <w:tc>
          <w:tcPr>
            <w:tcW w:w="848" w:type="pct"/>
            <w:gridSpan w:val="2"/>
          </w:tcPr>
          <w:p w:rsidR="00F90BF6" w:rsidRPr="005A580F" w:rsidRDefault="00F90BF6" w:rsidP="00C97374">
            <w:pPr>
              <w:ind w:firstLine="0"/>
              <w:contextualSpacing/>
              <w:rPr>
                <w:sz w:val="18"/>
                <w:szCs w:val="18"/>
              </w:rPr>
            </w:pPr>
            <w:r w:rsidRPr="005A580F">
              <w:rPr>
                <w:sz w:val="18"/>
                <w:szCs w:val="18"/>
              </w:rPr>
              <w:t>699633,38</w:t>
            </w:r>
          </w:p>
        </w:tc>
        <w:tc>
          <w:tcPr>
            <w:tcW w:w="1342" w:type="pct"/>
            <w:gridSpan w:val="2"/>
          </w:tcPr>
          <w:p w:rsidR="00F90BF6" w:rsidRPr="005A580F" w:rsidRDefault="00F90BF6" w:rsidP="00C97374">
            <w:pPr>
              <w:ind w:firstLine="0"/>
              <w:contextualSpacing/>
              <w:rPr>
                <w:sz w:val="18"/>
                <w:szCs w:val="18"/>
              </w:rPr>
            </w:pPr>
            <w:r w:rsidRPr="005A580F">
              <w:rPr>
                <w:sz w:val="18"/>
                <w:szCs w:val="18"/>
              </w:rPr>
              <w:t>1380682,13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w:t>
            </w:r>
          </w:p>
        </w:tc>
        <w:tc>
          <w:tcPr>
            <w:tcW w:w="848" w:type="pct"/>
            <w:gridSpan w:val="2"/>
          </w:tcPr>
          <w:p w:rsidR="00F90BF6" w:rsidRPr="005A580F" w:rsidRDefault="00F90BF6" w:rsidP="00C97374">
            <w:pPr>
              <w:ind w:firstLine="0"/>
              <w:contextualSpacing/>
              <w:rPr>
                <w:sz w:val="18"/>
                <w:szCs w:val="18"/>
              </w:rPr>
            </w:pPr>
            <w:r w:rsidRPr="005A580F">
              <w:rPr>
                <w:sz w:val="18"/>
                <w:szCs w:val="18"/>
              </w:rPr>
              <w:t>699628,10</w:t>
            </w:r>
          </w:p>
        </w:tc>
        <w:tc>
          <w:tcPr>
            <w:tcW w:w="1342" w:type="pct"/>
            <w:gridSpan w:val="2"/>
          </w:tcPr>
          <w:p w:rsidR="00F90BF6" w:rsidRPr="005A580F" w:rsidRDefault="00F90BF6" w:rsidP="00C97374">
            <w:pPr>
              <w:ind w:firstLine="0"/>
              <w:contextualSpacing/>
              <w:rPr>
                <w:sz w:val="18"/>
                <w:szCs w:val="18"/>
              </w:rPr>
            </w:pPr>
            <w:r w:rsidRPr="005A580F">
              <w:rPr>
                <w:sz w:val="18"/>
                <w:szCs w:val="18"/>
              </w:rPr>
              <w:t>1380673,35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w:t>
            </w:r>
          </w:p>
        </w:tc>
        <w:tc>
          <w:tcPr>
            <w:tcW w:w="848" w:type="pct"/>
            <w:gridSpan w:val="2"/>
          </w:tcPr>
          <w:p w:rsidR="00F90BF6" w:rsidRPr="005A580F" w:rsidRDefault="00F90BF6" w:rsidP="00C97374">
            <w:pPr>
              <w:ind w:firstLine="0"/>
              <w:contextualSpacing/>
              <w:rPr>
                <w:sz w:val="18"/>
                <w:szCs w:val="18"/>
              </w:rPr>
            </w:pPr>
            <w:r w:rsidRPr="005A580F">
              <w:rPr>
                <w:sz w:val="18"/>
                <w:szCs w:val="18"/>
              </w:rPr>
              <w:t>699621,02</w:t>
            </w:r>
          </w:p>
        </w:tc>
        <w:tc>
          <w:tcPr>
            <w:tcW w:w="1342" w:type="pct"/>
            <w:gridSpan w:val="2"/>
          </w:tcPr>
          <w:p w:rsidR="00F90BF6" w:rsidRPr="005A580F" w:rsidRDefault="00F90BF6" w:rsidP="00C97374">
            <w:pPr>
              <w:ind w:firstLine="0"/>
              <w:contextualSpacing/>
              <w:rPr>
                <w:sz w:val="18"/>
                <w:szCs w:val="18"/>
              </w:rPr>
            </w:pPr>
            <w:r w:rsidRPr="005A580F">
              <w:rPr>
                <w:sz w:val="18"/>
                <w:szCs w:val="18"/>
              </w:rPr>
              <w:t>1380666,65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w:t>
            </w:r>
          </w:p>
        </w:tc>
        <w:tc>
          <w:tcPr>
            <w:tcW w:w="848" w:type="pct"/>
            <w:gridSpan w:val="2"/>
          </w:tcPr>
          <w:p w:rsidR="00F90BF6" w:rsidRPr="005A580F" w:rsidRDefault="00F90BF6" w:rsidP="00C97374">
            <w:pPr>
              <w:ind w:firstLine="0"/>
              <w:contextualSpacing/>
              <w:rPr>
                <w:sz w:val="18"/>
                <w:szCs w:val="18"/>
              </w:rPr>
            </w:pPr>
            <w:r w:rsidRPr="005A580F">
              <w:rPr>
                <w:sz w:val="18"/>
                <w:szCs w:val="18"/>
              </w:rPr>
              <w:t>699613,92</w:t>
            </w:r>
          </w:p>
        </w:tc>
        <w:tc>
          <w:tcPr>
            <w:tcW w:w="1342" w:type="pct"/>
            <w:gridSpan w:val="2"/>
          </w:tcPr>
          <w:p w:rsidR="00F90BF6" w:rsidRPr="005A580F" w:rsidRDefault="00F90BF6" w:rsidP="00C97374">
            <w:pPr>
              <w:ind w:firstLine="0"/>
              <w:contextualSpacing/>
              <w:rPr>
                <w:sz w:val="18"/>
                <w:szCs w:val="18"/>
              </w:rPr>
            </w:pPr>
            <w:r w:rsidRPr="005A580F">
              <w:rPr>
                <w:sz w:val="18"/>
                <w:szCs w:val="18"/>
              </w:rPr>
              <w:t>1380659,02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w:t>
            </w:r>
          </w:p>
        </w:tc>
        <w:tc>
          <w:tcPr>
            <w:tcW w:w="848" w:type="pct"/>
            <w:gridSpan w:val="2"/>
          </w:tcPr>
          <w:p w:rsidR="00F90BF6" w:rsidRPr="005A580F" w:rsidRDefault="00F90BF6" w:rsidP="00C97374">
            <w:pPr>
              <w:ind w:firstLine="0"/>
              <w:contextualSpacing/>
              <w:rPr>
                <w:sz w:val="18"/>
                <w:szCs w:val="18"/>
              </w:rPr>
            </w:pPr>
            <w:r w:rsidRPr="005A580F">
              <w:rPr>
                <w:sz w:val="18"/>
                <w:szCs w:val="18"/>
              </w:rPr>
              <w:t>699610,99</w:t>
            </w:r>
          </w:p>
        </w:tc>
        <w:tc>
          <w:tcPr>
            <w:tcW w:w="1342" w:type="pct"/>
            <w:gridSpan w:val="2"/>
          </w:tcPr>
          <w:p w:rsidR="00F90BF6" w:rsidRPr="005A580F" w:rsidRDefault="00F90BF6" w:rsidP="00C97374">
            <w:pPr>
              <w:ind w:firstLine="0"/>
              <w:contextualSpacing/>
              <w:rPr>
                <w:sz w:val="18"/>
                <w:szCs w:val="18"/>
              </w:rPr>
            </w:pPr>
            <w:r w:rsidRPr="005A580F">
              <w:rPr>
                <w:sz w:val="18"/>
                <w:szCs w:val="18"/>
              </w:rPr>
              <w:t>1380652,02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w:t>
            </w:r>
          </w:p>
        </w:tc>
        <w:tc>
          <w:tcPr>
            <w:tcW w:w="848" w:type="pct"/>
            <w:gridSpan w:val="2"/>
          </w:tcPr>
          <w:p w:rsidR="00F90BF6" w:rsidRPr="005A580F" w:rsidRDefault="00F90BF6" w:rsidP="00C97374">
            <w:pPr>
              <w:ind w:firstLine="0"/>
              <w:contextualSpacing/>
              <w:rPr>
                <w:sz w:val="18"/>
                <w:szCs w:val="18"/>
              </w:rPr>
            </w:pPr>
            <w:r w:rsidRPr="005A580F">
              <w:rPr>
                <w:sz w:val="18"/>
                <w:szCs w:val="18"/>
              </w:rPr>
              <w:t>699603,68</w:t>
            </w:r>
          </w:p>
        </w:tc>
        <w:tc>
          <w:tcPr>
            <w:tcW w:w="1342" w:type="pct"/>
            <w:gridSpan w:val="2"/>
          </w:tcPr>
          <w:p w:rsidR="00F90BF6" w:rsidRPr="005A580F" w:rsidRDefault="00F90BF6" w:rsidP="00C97374">
            <w:pPr>
              <w:ind w:firstLine="0"/>
              <w:contextualSpacing/>
              <w:rPr>
                <w:sz w:val="18"/>
                <w:szCs w:val="18"/>
              </w:rPr>
            </w:pPr>
            <w:r w:rsidRPr="005A580F">
              <w:rPr>
                <w:sz w:val="18"/>
                <w:szCs w:val="18"/>
              </w:rPr>
              <w:t>1380643,23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w:t>
            </w:r>
          </w:p>
        </w:tc>
        <w:tc>
          <w:tcPr>
            <w:tcW w:w="848" w:type="pct"/>
            <w:gridSpan w:val="2"/>
          </w:tcPr>
          <w:p w:rsidR="00F90BF6" w:rsidRPr="005A580F" w:rsidRDefault="00F90BF6" w:rsidP="00C97374">
            <w:pPr>
              <w:ind w:firstLine="0"/>
              <w:contextualSpacing/>
              <w:rPr>
                <w:sz w:val="18"/>
                <w:szCs w:val="18"/>
              </w:rPr>
            </w:pPr>
            <w:r w:rsidRPr="005A580F">
              <w:rPr>
                <w:sz w:val="18"/>
                <w:szCs w:val="18"/>
              </w:rPr>
              <w:t>699596,66</w:t>
            </w:r>
          </w:p>
        </w:tc>
        <w:tc>
          <w:tcPr>
            <w:tcW w:w="1342" w:type="pct"/>
            <w:gridSpan w:val="2"/>
          </w:tcPr>
          <w:p w:rsidR="00F90BF6" w:rsidRPr="005A580F" w:rsidRDefault="00F90BF6" w:rsidP="00C97374">
            <w:pPr>
              <w:ind w:firstLine="0"/>
              <w:contextualSpacing/>
              <w:rPr>
                <w:sz w:val="18"/>
                <w:szCs w:val="18"/>
              </w:rPr>
            </w:pPr>
            <w:r w:rsidRPr="005A580F">
              <w:rPr>
                <w:sz w:val="18"/>
                <w:szCs w:val="18"/>
              </w:rPr>
              <w:t>1380640,30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w:t>
            </w:r>
          </w:p>
        </w:tc>
        <w:tc>
          <w:tcPr>
            <w:tcW w:w="848" w:type="pct"/>
            <w:gridSpan w:val="2"/>
          </w:tcPr>
          <w:p w:rsidR="00F90BF6" w:rsidRPr="005A580F" w:rsidRDefault="00F90BF6" w:rsidP="00C97374">
            <w:pPr>
              <w:ind w:firstLine="0"/>
              <w:contextualSpacing/>
              <w:rPr>
                <w:sz w:val="18"/>
                <w:szCs w:val="18"/>
              </w:rPr>
            </w:pPr>
            <w:r w:rsidRPr="005A580F">
              <w:rPr>
                <w:sz w:val="18"/>
                <w:szCs w:val="18"/>
              </w:rPr>
              <w:t>699594,72</w:t>
            </w:r>
          </w:p>
        </w:tc>
        <w:tc>
          <w:tcPr>
            <w:tcW w:w="1342" w:type="pct"/>
            <w:gridSpan w:val="2"/>
          </w:tcPr>
          <w:p w:rsidR="00F90BF6" w:rsidRPr="005A580F" w:rsidRDefault="00F90BF6" w:rsidP="00C97374">
            <w:pPr>
              <w:ind w:firstLine="0"/>
              <w:contextualSpacing/>
              <w:rPr>
                <w:sz w:val="18"/>
                <w:szCs w:val="18"/>
              </w:rPr>
            </w:pPr>
            <w:r w:rsidRPr="005A580F">
              <w:rPr>
                <w:sz w:val="18"/>
                <w:szCs w:val="18"/>
              </w:rPr>
              <w:t>1380636,34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w:t>
            </w:r>
          </w:p>
        </w:tc>
        <w:tc>
          <w:tcPr>
            <w:tcW w:w="848" w:type="pct"/>
            <w:gridSpan w:val="2"/>
          </w:tcPr>
          <w:p w:rsidR="00F90BF6" w:rsidRPr="005A580F" w:rsidRDefault="00F90BF6" w:rsidP="00C97374">
            <w:pPr>
              <w:ind w:firstLine="0"/>
              <w:contextualSpacing/>
              <w:rPr>
                <w:sz w:val="18"/>
                <w:szCs w:val="18"/>
              </w:rPr>
            </w:pPr>
            <w:r w:rsidRPr="005A580F">
              <w:rPr>
                <w:sz w:val="18"/>
                <w:szCs w:val="18"/>
              </w:rPr>
              <w:t>699537,48</w:t>
            </w:r>
          </w:p>
        </w:tc>
        <w:tc>
          <w:tcPr>
            <w:tcW w:w="1342" w:type="pct"/>
            <w:gridSpan w:val="2"/>
          </w:tcPr>
          <w:p w:rsidR="00F90BF6" w:rsidRPr="005A580F" w:rsidRDefault="00F90BF6" w:rsidP="00C97374">
            <w:pPr>
              <w:ind w:firstLine="0"/>
              <w:contextualSpacing/>
              <w:rPr>
                <w:sz w:val="18"/>
                <w:szCs w:val="18"/>
              </w:rPr>
            </w:pPr>
            <w:r w:rsidRPr="005A580F">
              <w:rPr>
                <w:sz w:val="18"/>
                <w:szCs w:val="18"/>
              </w:rPr>
              <w:t>1380668,78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w:t>
            </w:r>
          </w:p>
        </w:tc>
        <w:tc>
          <w:tcPr>
            <w:tcW w:w="848" w:type="pct"/>
            <w:gridSpan w:val="2"/>
          </w:tcPr>
          <w:p w:rsidR="00F90BF6" w:rsidRPr="005A580F" w:rsidRDefault="00F90BF6" w:rsidP="00C97374">
            <w:pPr>
              <w:ind w:firstLine="0"/>
              <w:contextualSpacing/>
              <w:rPr>
                <w:sz w:val="18"/>
                <w:szCs w:val="18"/>
              </w:rPr>
            </w:pPr>
            <w:r w:rsidRPr="005A580F">
              <w:rPr>
                <w:sz w:val="18"/>
                <w:szCs w:val="18"/>
              </w:rPr>
              <w:t>699475,55</w:t>
            </w:r>
          </w:p>
        </w:tc>
        <w:tc>
          <w:tcPr>
            <w:tcW w:w="1342" w:type="pct"/>
            <w:gridSpan w:val="2"/>
          </w:tcPr>
          <w:p w:rsidR="00F90BF6" w:rsidRPr="005A580F" w:rsidRDefault="00F90BF6" w:rsidP="00C97374">
            <w:pPr>
              <w:ind w:firstLine="0"/>
              <w:contextualSpacing/>
              <w:rPr>
                <w:sz w:val="18"/>
                <w:szCs w:val="18"/>
              </w:rPr>
            </w:pPr>
            <w:r w:rsidRPr="005A580F">
              <w:rPr>
                <w:sz w:val="18"/>
                <w:szCs w:val="18"/>
              </w:rPr>
              <w:t>1380660,38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w:t>
            </w:r>
          </w:p>
        </w:tc>
        <w:tc>
          <w:tcPr>
            <w:tcW w:w="848" w:type="pct"/>
            <w:gridSpan w:val="2"/>
          </w:tcPr>
          <w:p w:rsidR="00F90BF6" w:rsidRPr="005A580F" w:rsidRDefault="00F90BF6" w:rsidP="00C97374">
            <w:pPr>
              <w:ind w:firstLine="0"/>
              <w:contextualSpacing/>
              <w:rPr>
                <w:sz w:val="18"/>
                <w:szCs w:val="18"/>
              </w:rPr>
            </w:pPr>
            <w:r w:rsidRPr="005A580F">
              <w:rPr>
                <w:sz w:val="18"/>
                <w:szCs w:val="18"/>
              </w:rPr>
              <w:t>699461,42</w:t>
            </w:r>
          </w:p>
        </w:tc>
        <w:tc>
          <w:tcPr>
            <w:tcW w:w="1342" w:type="pct"/>
            <w:gridSpan w:val="2"/>
          </w:tcPr>
          <w:p w:rsidR="00F90BF6" w:rsidRPr="005A580F" w:rsidRDefault="00F90BF6" w:rsidP="00C97374">
            <w:pPr>
              <w:ind w:firstLine="0"/>
              <w:contextualSpacing/>
              <w:rPr>
                <w:sz w:val="18"/>
                <w:szCs w:val="18"/>
              </w:rPr>
            </w:pPr>
            <w:r w:rsidRPr="005A580F">
              <w:rPr>
                <w:sz w:val="18"/>
                <w:szCs w:val="18"/>
              </w:rPr>
              <w:t>1380650,15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w:t>
            </w:r>
          </w:p>
        </w:tc>
        <w:tc>
          <w:tcPr>
            <w:tcW w:w="848" w:type="pct"/>
            <w:gridSpan w:val="2"/>
          </w:tcPr>
          <w:p w:rsidR="00F90BF6" w:rsidRPr="005A580F" w:rsidRDefault="00F90BF6" w:rsidP="00C97374">
            <w:pPr>
              <w:ind w:firstLine="0"/>
              <w:contextualSpacing/>
              <w:rPr>
                <w:sz w:val="18"/>
                <w:szCs w:val="18"/>
              </w:rPr>
            </w:pPr>
            <w:r w:rsidRPr="005A580F">
              <w:rPr>
                <w:sz w:val="18"/>
                <w:szCs w:val="18"/>
              </w:rPr>
              <w:t>699419,35</w:t>
            </w:r>
          </w:p>
        </w:tc>
        <w:tc>
          <w:tcPr>
            <w:tcW w:w="1342" w:type="pct"/>
            <w:gridSpan w:val="2"/>
          </w:tcPr>
          <w:p w:rsidR="00F90BF6" w:rsidRPr="005A580F" w:rsidRDefault="00F90BF6" w:rsidP="00C97374">
            <w:pPr>
              <w:ind w:firstLine="0"/>
              <w:contextualSpacing/>
              <w:rPr>
                <w:sz w:val="18"/>
                <w:szCs w:val="18"/>
              </w:rPr>
            </w:pPr>
            <w:r w:rsidRPr="005A580F">
              <w:rPr>
                <w:sz w:val="18"/>
                <w:szCs w:val="18"/>
              </w:rPr>
              <w:t>1380645,84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w:t>
            </w:r>
          </w:p>
        </w:tc>
        <w:tc>
          <w:tcPr>
            <w:tcW w:w="848" w:type="pct"/>
            <w:gridSpan w:val="2"/>
          </w:tcPr>
          <w:p w:rsidR="00F90BF6" w:rsidRPr="005A580F" w:rsidRDefault="00F90BF6" w:rsidP="00C97374">
            <w:pPr>
              <w:ind w:firstLine="0"/>
              <w:contextualSpacing/>
              <w:rPr>
                <w:sz w:val="18"/>
                <w:szCs w:val="18"/>
              </w:rPr>
            </w:pPr>
            <w:r w:rsidRPr="005A580F">
              <w:rPr>
                <w:sz w:val="18"/>
                <w:szCs w:val="18"/>
              </w:rPr>
              <w:t>699376,02</w:t>
            </w:r>
          </w:p>
        </w:tc>
        <w:tc>
          <w:tcPr>
            <w:tcW w:w="1342" w:type="pct"/>
            <w:gridSpan w:val="2"/>
          </w:tcPr>
          <w:p w:rsidR="00F90BF6" w:rsidRPr="005A580F" w:rsidRDefault="00F90BF6" w:rsidP="00C97374">
            <w:pPr>
              <w:ind w:firstLine="0"/>
              <w:contextualSpacing/>
              <w:rPr>
                <w:sz w:val="18"/>
                <w:szCs w:val="18"/>
              </w:rPr>
            </w:pPr>
            <w:r w:rsidRPr="005A580F">
              <w:rPr>
                <w:sz w:val="18"/>
                <w:szCs w:val="18"/>
              </w:rPr>
              <w:t>1380709,50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w:t>
            </w:r>
          </w:p>
        </w:tc>
        <w:tc>
          <w:tcPr>
            <w:tcW w:w="848" w:type="pct"/>
            <w:gridSpan w:val="2"/>
          </w:tcPr>
          <w:p w:rsidR="00F90BF6" w:rsidRPr="005A580F" w:rsidRDefault="00F90BF6" w:rsidP="00C97374">
            <w:pPr>
              <w:ind w:firstLine="0"/>
              <w:contextualSpacing/>
              <w:rPr>
                <w:sz w:val="18"/>
                <w:szCs w:val="18"/>
              </w:rPr>
            </w:pPr>
            <w:r w:rsidRPr="005A580F">
              <w:rPr>
                <w:sz w:val="18"/>
                <w:szCs w:val="18"/>
              </w:rPr>
              <w:t>699399,36</w:t>
            </w:r>
          </w:p>
        </w:tc>
        <w:tc>
          <w:tcPr>
            <w:tcW w:w="1342" w:type="pct"/>
            <w:gridSpan w:val="2"/>
          </w:tcPr>
          <w:p w:rsidR="00F90BF6" w:rsidRPr="005A580F" w:rsidRDefault="00F90BF6" w:rsidP="00C97374">
            <w:pPr>
              <w:ind w:firstLine="0"/>
              <w:contextualSpacing/>
              <w:rPr>
                <w:sz w:val="18"/>
                <w:szCs w:val="18"/>
              </w:rPr>
            </w:pPr>
            <w:r w:rsidRPr="005A580F">
              <w:rPr>
                <w:sz w:val="18"/>
                <w:szCs w:val="18"/>
              </w:rPr>
              <w:t>1380722,03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w:t>
            </w:r>
          </w:p>
        </w:tc>
        <w:tc>
          <w:tcPr>
            <w:tcW w:w="848" w:type="pct"/>
            <w:gridSpan w:val="2"/>
          </w:tcPr>
          <w:p w:rsidR="00F90BF6" w:rsidRPr="005A580F" w:rsidRDefault="00F90BF6" w:rsidP="00C97374">
            <w:pPr>
              <w:ind w:firstLine="0"/>
              <w:contextualSpacing/>
              <w:rPr>
                <w:sz w:val="18"/>
                <w:szCs w:val="18"/>
              </w:rPr>
            </w:pPr>
            <w:r w:rsidRPr="005A580F">
              <w:rPr>
                <w:sz w:val="18"/>
                <w:szCs w:val="18"/>
              </w:rPr>
              <w:t>699351,64</w:t>
            </w:r>
          </w:p>
        </w:tc>
        <w:tc>
          <w:tcPr>
            <w:tcW w:w="1342" w:type="pct"/>
            <w:gridSpan w:val="2"/>
          </w:tcPr>
          <w:p w:rsidR="00F90BF6" w:rsidRPr="005A580F" w:rsidRDefault="00F90BF6" w:rsidP="00C97374">
            <w:pPr>
              <w:ind w:firstLine="0"/>
              <w:contextualSpacing/>
              <w:rPr>
                <w:sz w:val="18"/>
                <w:szCs w:val="18"/>
              </w:rPr>
            </w:pPr>
            <w:r w:rsidRPr="005A580F">
              <w:rPr>
                <w:sz w:val="18"/>
                <w:szCs w:val="18"/>
              </w:rPr>
              <w:t>1380819,76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w:t>
            </w:r>
          </w:p>
        </w:tc>
        <w:tc>
          <w:tcPr>
            <w:tcW w:w="848" w:type="pct"/>
            <w:gridSpan w:val="2"/>
          </w:tcPr>
          <w:p w:rsidR="00F90BF6" w:rsidRPr="005A580F" w:rsidRDefault="00F90BF6" w:rsidP="00C97374">
            <w:pPr>
              <w:ind w:firstLine="0"/>
              <w:contextualSpacing/>
              <w:rPr>
                <w:sz w:val="18"/>
                <w:szCs w:val="18"/>
              </w:rPr>
            </w:pPr>
            <w:r w:rsidRPr="005A580F">
              <w:rPr>
                <w:sz w:val="18"/>
                <w:szCs w:val="18"/>
              </w:rPr>
              <w:t>699391,18</w:t>
            </w:r>
          </w:p>
        </w:tc>
        <w:tc>
          <w:tcPr>
            <w:tcW w:w="1342" w:type="pct"/>
            <w:gridSpan w:val="2"/>
          </w:tcPr>
          <w:p w:rsidR="00F90BF6" w:rsidRPr="005A580F" w:rsidRDefault="00F90BF6" w:rsidP="00C97374">
            <w:pPr>
              <w:ind w:firstLine="0"/>
              <w:contextualSpacing/>
              <w:rPr>
                <w:sz w:val="18"/>
                <w:szCs w:val="18"/>
              </w:rPr>
            </w:pPr>
            <w:r w:rsidRPr="005A580F">
              <w:rPr>
                <w:sz w:val="18"/>
                <w:szCs w:val="18"/>
              </w:rPr>
              <w:t>1380858,24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w:t>
            </w:r>
          </w:p>
        </w:tc>
        <w:tc>
          <w:tcPr>
            <w:tcW w:w="848" w:type="pct"/>
            <w:gridSpan w:val="2"/>
          </w:tcPr>
          <w:p w:rsidR="00F90BF6" w:rsidRPr="005A580F" w:rsidRDefault="00F90BF6" w:rsidP="00C97374">
            <w:pPr>
              <w:ind w:firstLine="0"/>
              <w:contextualSpacing/>
              <w:rPr>
                <w:sz w:val="18"/>
                <w:szCs w:val="18"/>
              </w:rPr>
            </w:pPr>
            <w:r w:rsidRPr="005A580F">
              <w:rPr>
                <w:sz w:val="18"/>
                <w:szCs w:val="18"/>
              </w:rPr>
              <w:t>699456,13</w:t>
            </w:r>
          </w:p>
        </w:tc>
        <w:tc>
          <w:tcPr>
            <w:tcW w:w="1342" w:type="pct"/>
            <w:gridSpan w:val="2"/>
          </w:tcPr>
          <w:p w:rsidR="00F90BF6" w:rsidRPr="005A580F" w:rsidRDefault="00F90BF6" w:rsidP="00C97374">
            <w:pPr>
              <w:ind w:firstLine="0"/>
              <w:contextualSpacing/>
              <w:rPr>
                <w:sz w:val="18"/>
                <w:szCs w:val="18"/>
              </w:rPr>
            </w:pPr>
            <w:r w:rsidRPr="005A580F">
              <w:rPr>
                <w:sz w:val="18"/>
                <w:szCs w:val="18"/>
              </w:rPr>
              <w:t>1380876,08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w:t>
            </w:r>
          </w:p>
        </w:tc>
        <w:tc>
          <w:tcPr>
            <w:tcW w:w="848" w:type="pct"/>
            <w:gridSpan w:val="2"/>
          </w:tcPr>
          <w:p w:rsidR="00F90BF6" w:rsidRPr="005A580F" w:rsidRDefault="00F90BF6" w:rsidP="00C97374">
            <w:pPr>
              <w:ind w:firstLine="0"/>
              <w:contextualSpacing/>
              <w:rPr>
                <w:sz w:val="18"/>
                <w:szCs w:val="18"/>
              </w:rPr>
            </w:pPr>
            <w:r w:rsidRPr="005A580F">
              <w:rPr>
                <w:sz w:val="18"/>
                <w:szCs w:val="18"/>
              </w:rPr>
              <w:t>699530,81</w:t>
            </w:r>
          </w:p>
        </w:tc>
        <w:tc>
          <w:tcPr>
            <w:tcW w:w="1342" w:type="pct"/>
            <w:gridSpan w:val="2"/>
          </w:tcPr>
          <w:p w:rsidR="00F90BF6" w:rsidRPr="005A580F" w:rsidRDefault="00F90BF6" w:rsidP="00C97374">
            <w:pPr>
              <w:ind w:firstLine="0"/>
              <w:contextualSpacing/>
              <w:rPr>
                <w:sz w:val="18"/>
                <w:szCs w:val="18"/>
              </w:rPr>
            </w:pPr>
            <w:r w:rsidRPr="005A580F">
              <w:rPr>
                <w:sz w:val="18"/>
                <w:szCs w:val="18"/>
              </w:rPr>
              <w:t>1380922,91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w:t>
            </w:r>
          </w:p>
        </w:tc>
        <w:tc>
          <w:tcPr>
            <w:tcW w:w="848" w:type="pct"/>
            <w:gridSpan w:val="2"/>
          </w:tcPr>
          <w:p w:rsidR="00F90BF6" w:rsidRPr="005A580F" w:rsidRDefault="00F90BF6" w:rsidP="00C97374">
            <w:pPr>
              <w:ind w:firstLine="0"/>
              <w:contextualSpacing/>
              <w:rPr>
                <w:sz w:val="18"/>
                <w:szCs w:val="18"/>
              </w:rPr>
            </w:pPr>
            <w:r w:rsidRPr="005A580F">
              <w:rPr>
                <w:sz w:val="18"/>
                <w:szCs w:val="18"/>
              </w:rPr>
              <w:t>699656,47</w:t>
            </w:r>
          </w:p>
        </w:tc>
        <w:tc>
          <w:tcPr>
            <w:tcW w:w="1342" w:type="pct"/>
            <w:gridSpan w:val="2"/>
          </w:tcPr>
          <w:p w:rsidR="00F90BF6" w:rsidRPr="005A580F" w:rsidRDefault="00F90BF6" w:rsidP="00C97374">
            <w:pPr>
              <w:ind w:firstLine="0"/>
              <w:contextualSpacing/>
              <w:rPr>
                <w:sz w:val="18"/>
                <w:szCs w:val="18"/>
              </w:rPr>
            </w:pPr>
            <w:r w:rsidRPr="005A580F">
              <w:rPr>
                <w:sz w:val="18"/>
                <w:szCs w:val="18"/>
              </w:rPr>
              <w:t>1380972,27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w:t>
            </w:r>
          </w:p>
        </w:tc>
        <w:tc>
          <w:tcPr>
            <w:tcW w:w="848" w:type="pct"/>
            <w:gridSpan w:val="2"/>
          </w:tcPr>
          <w:p w:rsidR="00F90BF6" w:rsidRPr="005A580F" w:rsidRDefault="00F90BF6" w:rsidP="00C97374">
            <w:pPr>
              <w:ind w:firstLine="0"/>
              <w:contextualSpacing/>
              <w:rPr>
                <w:sz w:val="18"/>
                <w:szCs w:val="18"/>
              </w:rPr>
            </w:pPr>
            <w:r w:rsidRPr="005A580F">
              <w:rPr>
                <w:sz w:val="18"/>
                <w:szCs w:val="18"/>
              </w:rPr>
              <w:t>699725,40</w:t>
            </w:r>
          </w:p>
        </w:tc>
        <w:tc>
          <w:tcPr>
            <w:tcW w:w="1342" w:type="pct"/>
            <w:gridSpan w:val="2"/>
          </w:tcPr>
          <w:p w:rsidR="00F90BF6" w:rsidRPr="005A580F" w:rsidRDefault="00F90BF6" w:rsidP="00C97374">
            <w:pPr>
              <w:ind w:firstLine="0"/>
              <w:contextualSpacing/>
              <w:rPr>
                <w:sz w:val="18"/>
                <w:szCs w:val="18"/>
              </w:rPr>
            </w:pPr>
            <w:r w:rsidRPr="005A580F">
              <w:rPr>
                <w:sz w:val="18"/>
                <w:szCs w:val="18"/>
              </w:rPr>
              <w:t>1380990,34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w:t>
            </w:r>
          </w:p>
        </w:tc>
        <w:tc>
          <w:tcPr>
            <w:tcW w:w="848" w:type="pct"/>
            <w:gridSpan w:val="2"/>
          </w:tcPr>
          <w:p w:rsidR="00F90BF6" w:rsidRPr="005A580F" w:rsidRDefault="00F90BF6" w:rsidP="00C97374">
            <w:pPr>
              <w:ind w:firstLine="0"/>
              <w:contextualSpacing/>
              <w:rPr>
                <w:sz w:val="18"/>
                <w:szCs w:val="18"/>
              </w:rPr>
            </w:pPr>
            <w:r w:rsidRPr="005A580F">
              <w:rPr>
                <w:sz w:val="18"/>
                <w:szCs w:val="18"/>
              </w:rPr>
              <w:t>699738,03</w:t>
            </w:r>
          </w:p>
        </w:tc>
        <w:tc>
          <w:tcPr>
            <w:tcW w:w="1342" w:type="pct"/>
            <w:gridSpan w:val="2"/>
          </w:tcPr>
          <w:p w:rsidR="00F90BF6" w:rsidRPr="005A580F" w:rsidRDefault="00F90BF6" w:rsidP="00C97374">
            <w:pPr>
              <w:ind w:firstLine="0"/>
              <w:contextualSpacing/>
              <w:rPr>
                <w:sz w:val="18"/>
                <w:szCs w:val="18"/>
              </w:rPr>
            </w:pPr>
            <w:r w:rsidRPr="005A580F">
              <w:rPr>
                <w:sz w:val="18"/>
                <w:szCs w:val="18"/>
              </w:rPr>
              <w:t>1381000,01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w:t>
            </w:r>
          </w:p>
        </w:tc>
        <w:tc>
          <w:tcPr>
            <w:tcW w:w="848" w:type="pct"/>
            <w:gridSpan w:val="2"/>
          </w:tcPr>
          <w:p w:rsidR="00F90BF6" w:rsidRPr="005A580F" w:rsidRDefault="00F90BF6" w:rsidP="00C97374">
            <w:pPr>
              <w:ind w:firstLine="0"/>
              <w:contextualSpacing/>
              <w:rPr>
                <w:sz w:val="18"/>
                <w:szCs w:val="18"/>
              </w:rPr>
            </w:pPr>
            <w:r w:rsidRPr="005A580F">
              <w:rPr>
                <w:sz w:val="18"/>
                <w:szCs w:val="18"/>
              </w:rPr>
              <w:t>699762,14</w:t>
            </w:r>
          </w:p>
        </w:tc>
        <w:tc>
          <w:tcPr>
            <w:tcW w:w="1342" w:type="pct"/>
            <w:gridSpan w:val="2"/>
          </w:tcPr>
          <w:p w:rsidR="00F90BF6" w:rsidRPr="005A580F" w:rsidRDefault="00F90BF6" w:rsidP="00C97374">
            <w:pPr>
              <w:ind w:firstLine="0"/>
              <w:contextualSpacing/>
              <w:rPr>
                <w:sz w:val="18"/>
                <w:szCs w:val="18"/>
              </w:rPr>
            </w:pPr>
            <w:r w:rsidRPr="005A580F">
              <w:rPr>
                <w:sz w:val="18"/>
                <w:szCs w:val="18"/>
              </w:rPr>
              <w:t>1380958,18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w:t>
            </w:r>
          </w:p>
        </w:tc>
        <w:tc>
          <w:tcPr>
            <w:tcW w:w="848" w:type="pct"/>
            <w:gridSpan w:val="2"/>
          </w:tcPr>
          <w:p w:rsidR="00F90BF6" w:rsidRPr="005A580F" w:rsidRDefault="00F90BF6" w:rsidP="00C97374">
            <w:pPr>
              <w:ind w:firstLine="0"/>
              <w:contextualSpacing/>
              <w:rPr>
                <w:sz w:val="18"/>
                <w:szCs w:val="18"/>
              </w:rPr>
            </w:pPr>
            <w:r w:rsidRPr="005A580F">
              <w:rPr>
                <w:sz w:val="18"/>
                <w:szCs w:val="18"/>
              </w:rPr>
              <w:t>699799,34</w:t>
            </w:r>
          </w:p>
        </w:tc>
        <w:tc>
          <w:tcPr>
            <w:tcW w:w="1342" w:type="pct"/>
            <w:gridSpan w:val="2"/>
          </w:tcPr>
          <w:p w:rsidR="00F90BF6" w:rsidRPr="005A580F" w:rsidRDefault="00F90BF6" w:rsidP="00C97374">
            <w:pPr>
              <w:ind w:firstLine="0"/>
              <w:contextualSpacing/>
              <w:rPr>
                <w:sz w:val="18"/>
                <w:szCs w:val="18"/>
              </w:rPr>
            </w:pPr>
            <w:r w:rsidRPr="005A580F">
              <w:rPr>
                <w:sz w:val="18"/>
                <w:szCs w:val="18"/>
              </w:rPr>
              <w:t>1380945,98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w:t>
            </w:r>
          </w:p>
        </w:tc>
        <w:tc>
          <w:tcPr>
            <w:tcW w:w="848" w:type="pct"/>
            <w:gridSpan w:val="2"/>
          </w:tcPr>
          <w:p w:rsidR="00F90BF6" w:rsidRPr="005A580F" w:rsidRDefault="00F90BF6" w:rsidP="00C97374">
            <w:pPr>
              <w:ind w:firstLine="0"/>
              <w:contextualSpacing/>
              <w:rPr>
                <w:sz w:val="18"/>
                <w:szCs w:val="18"/>
              </w:rPr>
            </w:pPr>
            <w:r w:rsidRPr="005A580F">
              <w:rPr>
                <w:sz w:val="18"/>
                <w:szCs w:val="18"/>
              </w:rPr>
              <w:t>699809,39</w:t>
            </w:r>
          </w:p>
        </w:tc>
        <w:tc>
          <w:tcPr>
            <w:tcW w:w="1342" w:type="pct"/>
            <w:gridSpan w:val="2"/>
          </w:tcPr>
          <w:p w:rsidR="00F90BF6" w:rsidRPr="005A580F" w:rsidRDefault="00F90BF6" w:rsidP="00C97374">
            <w:pPr>
              <w:ind w:firstLine="0"/>
              <w:contextualSpacing/>
              <w:rPr>
                <w:sz w:val="18"/>
                <w:szCs w:val="18"/>
              </w:rPr>
            </w:pPr>
            <w:r w:rsidRPr="005A580F">
              <w:rPr>
                <w:sz w:val="18"/>
                <w:szCs w:val="18"/>
              </w:rPr>
              <w:t>1380921,59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w:t>
            </w:r>
          </w:p>
        </w:tc>
        <w:tc>
          <w:tcPr>
            <w:tcW w:w="848" w:type="pct"/>
            <w:gridSpan w:val="2"/>
          </w:tcPr>
          <w:p w:rsidR="00F90BF6" w:rsidRPr="005A580F" w:rsidRDefault="00F90BF6" w:rsidP="00C97374">
            <w:pPr>
              <w:ind w:firstLine="0"/>
              <w:contextualSpacing/>
              <w:rPr>
                <w:sz w:val="18"/>
                <w:szCs w:val="18"/>
              </w:rPr>
            </w:pPr>
            <w:r w:rsidRPr="005A580F">
              <w:rPr>
                <w:sz w:val="18"/>
                <w:szCs w:val="18"/>
              </w:rPr>
              <w:t>699721,79</w:t>
            </w:r>
          </w:p>
        </w:tc>
        <w:tc>
          <w:tcPr>
            <w:tcW w:w="1342" w:type="pct"/>
            <w:gridSpan w:val="2"/>
          </w:tcPr>
          <w:p w:rsidR="00F90BF6" w:rsidRPr="005A580F" w:rsidRDefault="00F90BF6" w:rsidP="00C97374">
            <w:pPr>
              <w:ind w:firstLine="0"/>
              <w:contextualSpacing/>
              <w:rPr>
                <w:sz w:val="18"/>
                <w:szCs w:val="18"/>
              </w:rPr>
            </w:pPr>
            <w:r w:rsidRPr="005A580F">
              <w:rPr>
                <w:sz w:val="18"/>
                <w:szCs w:val="18"/>
              </w:rPr>
              <w:t>1380852,68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w:t>
            </w:r>
          </w:p>
        </w:tc>
        <w:tc>
          <w:tcPr>
            <w:tcW w:w="848" w:type="pct"/>
            <w:gridSpan w:val="2"/>
          </w:tcPr>
          <w:p w:rsidR="00F90BF6" w:rsidRPr="005A580F" w:rsidRDefault="00F90BF6" w:rsidP="00C97374">
            <w:pPr>
              <w:ind w:firstLine="0"/>
              <w:contextualSpacing/>
              <w:rPr>
                <w:sz w:val="18"/>
                <w:szCs w:val="18"/>
              </w:rPr>
            </w:pPr>
            <w:r w:rsidRPr="005A580F">
              <w:rPr>
                <w:sz w:val="18"/>
                <w:szCs w:val="18"/>
              </w:rPr>
              <w:t>699697,15</w:t>
            </w:r>
          </w:p>
        </w:tc>
        <w:tc>
          <w:tcPr>
            <w:tcW w:w="1342" w:type="pct"/>
            <w:gridSpan w:val="2"/>
          </w:tcPr>
          <w:p w:rsidR="00F90BF6" w:rsidRPr="005A580F" w:rsidRDefault="00F90BF6" w:rsidP="00C97374">
            <w:pPr>
              <w:ind w:firstLine="0"/>
              <w:contextualSpacing/>
              <w:rPr>
                <w:sz w:val="18"/>
                <w:szCs w:val="18"/>
              </w:rPr>
            </w:pPr>
            <w:r w:rsidRPr="005A580F">
              <w:rPr>
                <w:sz w:val="18"/>
                <w:szCs w:val="18"/>
              </w:rPr>
              <w:t>1380900,05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30</w:t>
            </w:r>
          </w:p>
        </w:tc>
        <w:tc>
          <w:tcPr>
            <w:tcW w:w="848" w:type="pct"/>
            <w:gridSpan w:val="2"/>
          </w:tcPr>
          <w:p w:rsidR="00F90BF6" w:rsidRPr="005A580F" w:rsidRDefault="00F90BF6" w:rsidP="00C97374">
            <w:pPr>
              <w:ind w:firstLine="0"/>
              <w:contextualSpacing/>
              <w:rPr>
                <w:sz w:val="18"/>
                <w:szCs w:val="18"/>
              </w:rPr>
            </w:pPr>
            <w:r w:rsidRPr="005A580F">
              <w:rPr>
                <w:sz w:val="18"/>
                <w:szCs w:val="18"/>
              </w:rPr>
              <w:t>699687,44</w:t>
            </w:r>
          </w:p>
        </w:tc>
        <w:tc>
          <w:tcPr>
            <w:tcW w:w="1342" w:type="pct"/>
            <w:gridSpan w:val="2"/>
          </w:tcPr>
          <w:p w:rsidR="00F90BF6" w:rsidRPr="005A580F" w:rsidRDefault="00F90BF6" w:rsidP="00C97374">
            <w:pPr>
              <w:ind w:firstLine="0"/>
              <w:contextualSpacing/>
              <w:rPr>
                <w:sz w:val="18"/>
                <w:szCs w:val="18"/>
              </w:rPr>
            </w:pPr>
            <w:r w:rsidRPr="005A580F">
              <w:rPr>
                <w:sz w:val="18"/>
                <w:szCs w:val="18"/>
              </w:rPr>
              <w:t>1380886,37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w:t>
            </w:r>
          </w:p>
        </w:tc>
        <w:tc>
          <w:tcPr>
            <w:tcW w:w="848" w:type="pct"/>
            <w:gridSpan w:val="2"/>
          </w:tcPr>
          <w:p w:rsidR="00F90BF6" w:rsidRPr="005A580F" w:rsidRDefault="00F90BF6" w:rsidP="00C97374">
            <w:pPr>
              <w:ind w:firstLine="0"/>
              <w:contextualSpacing/>
              <w:rPr>
                <w:sz w:val="18"/>
                <w:szCs w:val="18"/>
              </w:rPr>
            </w:pPr>
            <w:r w:rsidRPr="005A580F">
              <w:rPr>
                <w:sz w:val="18"/>
                <w:szCs w:val="18"/>
              </w:rPr>
              <w:t>699702,34</w:t>
            </w:r>
          </w:p>
        </w:tc>
        <w:tc>
          <w:tcPr>
            <w:tcW w:w="1342" w:type="pct"/>
            <w:gridSpan w:val="2"/>
          </w:tcPr>
          <w:p w:rsidR="00F90BF6" w:rsidRPr="005A580F" w:rsidRDefault="00F90BF6" w:rsidP="00C97374">
            <w:pPr>
              <w:ind w:firstLine="0"/>
              <w:contextualSpacing/>
              <w:rPr>
                <w:sz w:val="18"/>
                <w:szCs w:val="18"/>
              </w:rPr>
            </w:pPr>
            <w:r w:rsidRPr="005A580F">
              <w:rPr>
                <w:sz w:val="18"/>
                <w:szCs w:val="18"/>
              </w:rPr>
              <w:t>1380819,94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w:t>
            </w:r>
          </w:p>
        </w:tc>
        <w:tc>
          <w:tcPr>
            <w:tcW w:w="848" w:type="pct"/>
            <w:gridSpan w:val="2"/>
          </w:tcPr>
          <w:p w:rsidR="00F90BF6" w:rsidRPr="005A580F" w:rsidRDefault="00F90BF6" w:rsidP="00C97374">
            <w:pPr>
              <w:ind w:firstLine="0"/>
              <w:contextualSpacing/>
              <w:rPr>
                <w:sz w:val="18"/>
                <w:szCs w:val="18"/>
              </w:rPr>
            </w:pPr>
            <w:r w:rsidRPr="005A580F">
              <w:rPr>
                <w:sz w:val="18"/>
                <w:szCs w:val="18"/>
              </w:rPr>
              <w:t>699664,12</w:t>
            </w:r>
          </w:p>
        </w:tc>
        <w:tc>
          <w:tcPr>
            <w:tcW w:w="1342" w:type="pct"/>
            <w:gridSpan w:val="2"/>
          </w:tcPr>
          <w:p w:rsidR="00F90BF6" w:rsidRPr="005A580F" w:rsidRDefault="00F90BF6" w:rsidP="00C97374">
            <w:pPr>
              <w:ind w:firstLine="0"/>
              <w:contextualSpacing/>
              <w:rPr>
                <w:sz w:val="18"/>
                <w:szCs w:val="18"/>
              </w:rPr>
            </w:pPr>
            <w:r w:rsidRPr="005A580F">
              <w:rPr>
                <w:sz w:val="18"/>
                <w:szCs w:val="18"/>
              </w:rPr>
              <w:t>1380767,32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w:t>
            </w:r>
          </w:p>
        </w:tc>
        <w:tc>
          <w:tcPr>
            <w:tcW w:w="848" w:type="pct"/>
            <w:gridSpan w:val="2"/>
          </w:tcPr>
          <w:p w:rsidR="00F90BF6" w:rsidRPr="005A580F" w:rsidRDefault="00F90BF6" w:rsidP="00C97374">
            <w:pPr>
              <w:ind w:firstLine="0"/>
              <w:contextualSpacing/>
              <w:rPr>
                <w:sz w:val="18"/>
                <w:szCs w:val="18"/>
              </w:rPr>
            </w:pPr>
            <w:r w:rsidRPr="005A580F">
              <w:rPr>
                <w:sz w:val="18"/>
                <w:szCs w:val="18"/>
              </w:rPr>
              <w:t>699582,34</w:t>
            </w:r>
          </w:p>
        </w:tc>
        <w:tc>
          <w:tcPr>
            <w:tcW w:w="1342" w:type="pct"/>
            <w:gridSpan w:val="2"/>
          </w:tcPr>
          <w:p w:rsidR="00F90BF6" w:rsidRPr="005A580F" w:rsidRDefault="00F90BF6" w:rsidP="00C97374">
            <w:pPr>
              <w:ind w:firstLine="0"/>
              <w:contextualSpacing/>
              <w:rPr>
                <w:sz w:val="18"/>
                <w:szCs w:val="18"/>
              </w:rPr>
            </w:pPr>
            <w:r w:rsidRPr="005A580F">
              <w:rPr>
                <w:sz w:val="18"/>
                <w:szCs w:val="18"/>
              </w:rPr>
              <w:t>1380713,11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5000" w:type="pct"/>
            <w:gridSpan w:val="8"/>
          </w:tcPr>
          <w:p w:rsidR="00F90BF6" w:rsidRPr="005A580F" w:rsidRDefault="00F90BF6" w:rsidP="00C97374">
            <w:pPr>
              <w:ind w:firstLine="0"/>
              <w:contextualSpacing/>
              <w:rPr>
                <w:sz w:val="18"/>
                <w:szCs w:val="18"/>
              </w:rPr>
            </w:pPr>
            <w:r w:rsidRPr="005A580F">
              <w:rPr>
                <w:sz w:val="18"/>
                <w:szCs w:val="18"/>
              </w:rPr>
              <w:t>Часть 2</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w:t>
            </w:r>
          </w:p>
        </w:tc>
        <w:tc>
          <w:tcPr>
            <w:tcW w:w="848" w:type="pct"/>
            <w:gridSpan w:val="2"/>
          </w:tcPr>
          <w:p w:rsidR="00F90BF6" w:rsidRPr="005A580F" w:rsidRDefault="00F90BF6" w:rsidP="00C97374">
            <w:pPr>
              <w:ind w:firstLine="0"/>
              <w:contextualSpacing/>
              <w:rPr>
                <w:sz w:val="18"/>
                <w:szCs w:val="18"/>
              </w:rPr>
            </w:pPr>
            <w:r w:rsidRPr="005A580F">
              <w:rPr>
                <w:sz w:val="18"/>
                <w:szCs w:val="18"/>
              </w:rPr>
              <w:t>697610,64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1379349,06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w:t>
            </w:r>
          </w:p>
        </w:tc>
        <w:tc>
          <w:tcPr>
            <w:tcW w:w="848" w:type="pct"/>
            <w:gridSpan w:val="2"/>
          </w:tcPr>
          <w:p w:rsidR="00F90BF6" w:rsidRPr="005A580F" w:rsidRDefault="00F90BF6" w:rsidP="00C97374">
            <w:pPr>
              <w:ind w:firstLine="0"/>
              <w:contextualSpacing/>
              <w:rPr>
                <w:sz w:val="18"/>
                <w:szCs w:val="18"/>
              </w:rPr>
            </w:pPr>
            <w:r w:rsidRPr="005A580F">
              <w:rPr>
                <w:sz w:val="18"/>
                <w:szCs w:val="18"/>
              </w:rPr>
              <w:t>697609,05</w:t>
            </w:r>
          </w:p>
        </w:tc>
        <w:tc>
          <w:tcPr>
            <w:tcW w:w="1342" w:type="pct"/>
            <w:gridSpan w:val="2"/>
          </w:tcPr>
          <w:p w:rsidR="00F90BF6" w:rsidRPr="005A580F" w:rsidRDefault="00F90BF6" w:rsidP="00C97374">
            <w:pPr>
              <w:ind w:firstLine="0"/>
              <w:contextualSpacing/>
              <w:rPr>
                <w:sz w:val="18"/>
                <w:szCs w:val="18"/>
              </w:rPr>
            </w:pPr>
            <w:r w:rsidRPr="005A580F">
              <w:rPr>
                <w:sz w:val="18"/>
                <w:szCs w:val="18"/>
              </w:rPr>
              <w:t>1379352,91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w:t>
            </w:r>
          </w:p>
        </w:tc>
        <w:tc>
          <w:tcPr>
            <w:tcW w:w="848" w:type="pct"/>
            <w:gridSpan w:val="2"/>
          </w:tcPr>
          <w:p w:rsidR="00F90BF6" w:rsidRPr="005A580F" w:rsidRDefault="00F90BF6" w:rsidP="00C97374">
            <w:pPr>
              <w:ind w:firstLine="0"/>
              <w:contextualSpacing/>
              <w:rPr>
                <w:sz w:val="18"/>
                <w:szCs w:val="18"/>
              </w:rPr>
            </w:pPr>
            <w:r w:rsidRPr="005A580F">
              <w:rPr>
                <w:sz w:val="18"/>
                <w:szCs w:val="18"/>
              </w:rPr>
              <w:t>697602,66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1379360,89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w:t>
            </w:r>
          </w:p>
        </w:tc>
        <w:tc>
          <w:tcPr>
            <w:tcW w:w="848" w:type="pct"/>
            <w:gridSpan w:val="2"/>
          </w:tcPr>
          <w:p w:rsidR="00F90BF6" w:rsidRPr="005A580F" w:rsidRDefault="00F90BF6" w:rsidP="00C97374">
            <w:pPr>
              <w:ind w:firstLine="0"/>
              <w:contextualSpacing/>
              <w:rPr>
                <w:sz w:val="18"/>
                <w:szCs w:val="18"/>
              </w:rPr>
            </w:pPr>
            <w:r w:rsidRPr="005A580F">
              <w:rPr>
                <w:sz w:val="18"/>
                <w:szCs w:val="18"/>
              </w:rPr>
              <w:t>697600,26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1379365,69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w:t>
            </w:r>
          </w:p>
        </w:tc>
        <w:tc>
          <w:tcPr>
            <w:tcW w:w="848" w:type="pct"/>
            <w:gridSpan w:val="2"/>
          </w:tcPr>
          <w:p w:rsidR="00F90BF6" w:rsidRPr="005A580F" w:rsidRDefault="00F90BF6" w:rsidP="00C97374">
            <w:pPr>
              <w:ind w:firstLine="0"/>
              <w:contextualSpacing/>
              <w:rPr>
                <w:sz w:val="18"/>
                <w:szCs w:val="18"/>
              </w:rPr>
            </w:pPr>
            <w:r w:rsidRPr="005A580F">
              <w:rPr>
                <w:sz w:val="18"/>
                <w:szCs w:val="18"/>
              </w:rPr>
              <w:t>697598,26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1379372,08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w:t>
            </w:r>
          </w:p>
        </w:tc>
        <w:tc>
          <w:tcPr>
            <w:tcW w:w="848" w:type="pct"/>
            <w:gridSpan w:val="2"/>
          </w:tcPr>
          <w:p w:rsidR="00F90BF6" w:rsidRPr="005A580F" w:rsidRDefault="00F90BF6" w:rsidP="00C97374">
            <w:pPr>
              <w:ind w:firstLine="0"/>
              <w:contextualSpacing/>
              <w:rPr>
                <w:sz w:val="18"/>
                <w:szCs w:val="18"/>
              </w:rPr>
            </w:pPr>
            <w:r w:rsidRPr="005A580F">
              <w:rPr>
                <w:sz w:val="18"/>
                <w:szCs w:val="18"/>
              </w:rPr>
              <w:t>697595,47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1379376,47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w:t>
            </w:r>
          </w:p>
        </w:tc>
        <w:tc>
          <w:tcPr>
            <w:tcW w:w="848" w:type="pct"/>
            <w:gridSpan w:val="2"/>
          </w:tcPr>
          <w:p w:rsidR="00F90BF6" w:rsidRPr="005A580F" w:rsidRDefault="00F90BF6" w:rsidP="00C97374">
            <w:pPr>
              <w:ind w:firstLine="0"/>
              <w:contextualSpacing/>
              <w:rPr>
                <w:sz w:val="18"/>
                <w:szCs w:val="18"/>
              </w:rPr>
            </w:pPr>
            <w:r w:rsidRPr="005A580F">
              <w:rPr>
                <w:sz w:val="18"/>
                <w:szCs w:val="18"/>
              </w:rPr>
              <w:t>697589,47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1379383,26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w:t>
            </w:r>
          </w:p>
        </w:tc>
        <w:tc>
          <w:tcPr>
            <w:tcW w:w="848" w:type="pct"/>
            <w:gridSpan w:val="2"/>
          </w:tcPr>
          <w:p w:rsidR="00F90BF6" w:rsidRPr="005A580F" w:rsidRDefault="00F90BF6" w:rsidP="00C97374">
            <w:pPr>
              <w:ind w:firstLine="0"/>
              <w:contextualSpacing/>
              <w:rPr>
                <w:sz w:val="18"/>
                <w:szCs w:val="18"/>
              </w:rPr>
            </w:pPr>
            <w:r w:rsidRPr="005A580F">
              <w:rPr>
                <w:sz w:val="18"/>
                <w:szCs w:val="18"/>
              </w:rPr>
              <w:t>697587,48</w:t>
            </w:r>
          </w:p>
        </w:tc>
        <w:tc>
          <w:tcPr>
            <w:tcW w:w="1342" w:type="pct"/>
            <w:gridSpan w:val="2"/>
          </w:tcPr>
          <w:p w:rsidR="00F90BF6" w:rsidRPr="005A580F" w:rsidRDefault="00F90BF6" w:rsidP="00C97374">
            <w:pPr>
              <w:ind w:firstLine="0"/>
              <w:contextualSpacing/>
              <w:rPr>
                <w:sz w:val="18"/>
                <w:szCs w:val="18"/>
              </w:rPr>
            </w:pPr>
            <w:r w:rsidRPr="005A580F">
              <w:rPr>
                <w:sz w:val="18"/>
                <w:szCs w:val="18"/>
              </w:rPr>
              <w:t>1379389,65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w:t>
            </w:r>
          </w:p>
        </w:tc>
        <w:tc>
          <w:tcPr>
            <w:tcW w:w="848" w:type="pct"/>
            <w:gridSpan w:val="2"/>
          </w:tcPr>
          <w:p w:rsidR="00F90BF6" w:rsidRPr="005A580F" w:rsidRDefault="00F90BF6" w:rsidP="00C97374">
            <w:pPr>
              <w:ind w:firstLine="0"/>
              <w:contextualSpacing/>
              <w:rPr>
                <w:sz w:val="18"/>
                <w:szCs w:val="18"/>
              </w:rPr>
            </w:pPr>
            <w:r w:rsidRPr="005A580F">
              <w:rPr>
                <w:sz w:val="18"/>
                <w:szCs w:val="18"/>
              </w:rPr>
              <w:t>697593,07</w:t>
            </w:r>
          </w:p>
        </w:tc>
        <w:tc>
          <w:tcPr>
            <w:tcW w:w="1342" w:type="pct"/>
            <w:gridSpan w:val="2"/>
          </w:tcPr>
          <w:p w:rsidR="00F90BF6" w:rsidRPr="005A580F" w:rsidRDefault="00F90BF6" w:rsidP="00C97374">
            <w:pPr>
              <w:ind w:firstLine="0"/>
              <w:contextualSpacing/>
              <w:rPr>
                <w:sz w:val="18"/>
                <w:szCs w:val="18"/>
              </w:rPr>
            </w:pPr>
            <w:r w:rsidRPr="005A580F">
              <w:rPr>
                <w:sz w:val="18"/>
                <w:szCs w:val="18"/>
              </w:rPr>
              <w:t>1379394,84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w:t>
            </w:r>
          </w:p>
        </w:tc>
        <w:tc>
          <w:tcPr>
            <w:tcW w:w="848" w:type="pct"/>
            <w:gridSpan w:val="2"/>
          </w:tcPr>
          <w:p w:rsidR="00F90BF6" w:rsidRPr="005A580F" w:rsidRDefault="00F90BF6" w:rsidP="00C97374">
            <w:pPr>
              <w:ind w:firstLine="0"/>
              <w:contextualSpacing/>
              <w:rPr>
                <w:sz w:val="18"/>
                <w:szCs w:val="18"/>
              </w:rPr>
            </w:pPr>
            <w:r w:rsidRPr="005A580F">
              <w:rPr>
                <w:sz w:val="18"/>
                <w:szCs w:val="18"/>
              </w:rPr>
              <w:t>697599,46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1379398,84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w:t>
            </w:r>
          </w:p>
        </w:tc>
        <w:tc>
          <w:tcPr>
            <w:tcW w:w="848" w:type="pct"/>
            <w:gridSpan w:val="2"/>
          </w:tcPr>
          <w:p w:rsidR="00F90BF6" w:rsidRPr="005A580F" w:rsidRDefault="00F90BF6" w:rsidP="00C97374">
            <w:pPr>
              <w:ind w:firstLine="0"/>
              <w:contextualSpacing/>
              <w:rPr>
                <w:sz w:val="18"/>
                <w:szCs w:val="18"/>
              </w:rPr>
            </w:pPr>
            <w:r w:rsidRPr="005A580F">
              <w:rPr>
                <w:sz w:val="18"/>
                <w:szCs w:val="18"/>
              </w:rPr>
              <w:t>697598,26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1379401,24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w:t>
            </w:r>
          </w:p>
        </w:tc>
        <w:tc>
          <w:tcPr>
            <w:tcW w:w="848" w:type="pct"/>
            <w:gridSpan w:val="2"/>
          </w:tcPr>
          <w:p w:rsidR="00F90BF6" w:rsidRPr="005A580F" w:rsidRDefault="00F90BF6" w:rsidP="00C97374">
            <w:pPr>
              <w:ind w:firstLine="0"/>
              <w:contextualSpacing/>
              <w:rPr>
                <w:sz w:val="18"/>
                <w:szCs w:val="18"/>
              </w:rPr>
            </w:pPr>
            <w:r w:rsidRPr="005A580F">
              <w:rPr>
                <w:sz w:val="18"/>
                <w:szCs w:val="18"/>
              </w:rPr>
              <w:t>697598,66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1379410,02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w:t>
            </w:r>
          </w:p>
        </w:tc>
        <w:tc>
          <w:tcPr>
            <w:tcW w:w="848" w:type="pct"/>
            <w:gridSpan w:val="2"/>
          </w:tcPr>
          <w:p w:rsidR="00F90BF6" w:rsidRPr="005A580F" w:rsidRDefault="00F90BF6" w:rsidP="00C97374">
            <w:pPr>
              <w:ind w:firstLine="0"/>
              <w:contextualSpacing/>
              <w:rPr>
                <w:sz w:val="18"/>
                <w:szCs w:val="18"/>
              </w:rPr>
            </w:pPr>
            <w:r w:rsidRPr="005A580F">
              <w:rPr>
                <w:sz w:val="18"/>
                <w:szCs w:val="18"/>
              </w:rPr>
              <w:t>697599,46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1379416,02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w:t>
            </w:r>
          </w:p>
        </w:tc>
        <w:tc>
          <w:tcPr>
            <w:tcW w:w="848" w:type="pct"/>
            <w:gridSpan w:val="2"/>
          </w:tcPr>
          <w:p w:rsidR="00F90BF6" w:rsidRPr="005A580F" w:rsidRDefault="00F90BF6" w:rsidP="00C97374">
            <w:pPr>
              <w:ind w:firstLine="0"/>
              <w:contextualSpacing/>
              <w:rPr>
                <w:sz w:val="18"/>
                <w:szCs w:val="18"/>
              </w:rPr>
            </w:pPr>
            <w:r w:rsidRPr="005A580F">
              <w:rPr>
                <w:sz w:val="18"/>
                <w:szCs w:val="18"/>
              </w:rPr>
              <w:t>697600,26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1379420,41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w:t>
            </w:r>
          </w:p>
        </w:tc>
        <w:tc>
          <w:tcPr>
            <w:tcW w:w="848" w:type="pct"/>
            <w:gridSpan w:val="2"/>
          </w:tcPr>
          <w:p w:rsidR="00F90BF6" w:rsidRPr="005A580F" w:rsidRDefault="00F90BF6" w:rsidP="00C97374">
            <w:pPr>
              <w:ind w:firstLine="0"/>
              <w:contextualSpacing/>
              <w:rPr>
                <w:sz w:val="18"/>
                <w:szCs w:val="18"/>
              </w:rPr>
            </w:pPr>
            <w:r w:rsidRPr="005A580F">
              <w:rPr>
                <w:sz w:val="18"/>
                <w:szCs w:val="18"/>
              </w:rPr>
              <w:t>697600,26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1379426,40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w:t>
            </w:r>
          </w:p>
        </w:tc>
        <w:tc>
          <w:tcPr>
            <w:tcW w:w="848" w:type="pct"/>
            <w:gridSpan w:val="2"/>
          </w:tcPr>
          <w:p w:rsidR="00F90BF6" w:rsidRPr="005A580F" w:rsidRDefault="00F90BF6" w:rsidP="00C97374">
            <w:pPr>
              <w:ind w:firstLine="0"/>
              <w:contextualSpacing/>
              <w:rPr>
                <w:sz w:val="18"/>
                <w:szCs w:val="18"/>
              </w:rPr>
            </w:pPr>
            <w:r w:rsidRPr="005A580F">
              <w:rPr>
                <w:sz w:val="18"/>
                <w:szCs w:val="18"/>
              </w:rPr>
              <w:t>697597,46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1379431,59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w:t>
            </w:r>
          </w:p>
        </w:tc>
        <w:tc>
          <w:tcPr>
            <w:tcW w:w="848" w:type="pct"/>
            <w:gridSpan w:val="2"/>
          </w:tcPr>
          <w:p w:rsidR="00F90BF6" w:rsidRPr="005A580F" w:rsidRDefault="00F90BF6" w:rsidP="00C97374">
            <w:pPr>
              <w:ind w:firstLine="0"/>
              <w:contextualSpacing/>
              <w:rPr>
                <w:sz w:val="18"/>
                <w:szCs w:val="18"/>
              </w:rPr>
            </w:pPr>
            <w:r w:rsidRPr="005A580F">
              <w:rPr>
                <w:sz w:val="18"/>
                <w:szCs w:val="18"/>
              </w:rPr>
              <w:t>697592,67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1379436,39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w:t>
            </w:r>
          </w:p>
        </w:tc>
        <w:tc>
          <w:tcPr>
            <w:tcW w:w="848" w:type="pct"/>
            <w:gridSpan w:val="2"/>
          </w:tcPr>
          <w:p w:rsidR="00F90BF6" w:rsidRPr="005A580F" w:rsidRDefault="00F90BF6" w:rsidP="00C97374">
            <w:pPr>
              <w:ind w:firstLine="0"/>
              <w:contextualSpacing/>
              <w:rPr>
                <w:sz w:val="18"/>
                <w:szCs w:val="18"/>
              </w:rPr>
            </w:pPr>
            <w:r w:rsidRPr="005A580F">
              <w:rPr>
                <w:sz w:val="18"/>
                <w:szCs w:val="18"/>
              </w:rPr>
              <w:t>697589,47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1379442,78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w:t>
            </w:r>
          </w:p>
        </w:tc>
        <w:tc>
          <w:tcPr>
            <w:tcW w:w="848" w:type="pct"/>
            <w:gridSpan w:val="2"/>
          </w:tcPr>
          <w:p w:rsidR="00F90BF6" w:rsidRPr="005A580F" w:rsidRDefault="00F90BF6" w:rsidP="00C97374">
            <w:pPr>
              <w:ind w:firstLine="0"/>
              <w:contextualSpacing/>
              <w:rPr>
                <w:sz w:val="18"/>
                <w:szCs w:val="18"/>
              </w:rPr>
            </w:pPr>
            <w:r w:rsidRPr="005A580F">
              <w:rPr>
                <w:sz w:val="18"/>
                <w:szCs w:val="18"/>
              </w:rPr>
              <w:t>697593,87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1379448,37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w:t>
            </w:r>
          </w:p>
        </w:tc>
        <w:tc>
          <w:tcPr>
            <w:tcW w:w="848" w:type="pct"/>
            <w:gridSpan w:val="2"/>
          </w:tcPr>
          <w:p w:rsidR="00F90BF6" w:rsidRPr="005A580F" w:rsidRDefault="00F90BF6" w:rsidP="00C97374">
            <w:pPr>
              <w:ind w:firstLine="0"/>
              <w:contextualSpacing/>
              <w:rPr>
                <w:sz w:val="18"/>
                <w:szCs w:val="18"/>
              </w:rPr>
            </w:pPr>
            <w:r w:rsidRPr="005A580F">
              <w:rPr>
                <w:sz w:val="18"/>
                <w:szCs w:val="18"/>
              </w:rPr>
              <w:t>697592,27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1379458,76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w:t>
            </w:r>
          </w:p>
        </w:tc>
        <w:tc>
          <w:tcPr>
            <w:tcW w:w="848" w:type="pct"/>
            <w:gridSpan w:val="2"/>
          </w:tcPr>
          <w:p w:rsidR="00F90BF6" w:rsidRPr="005A580F" w:rsidRDefault="00F90BF6" w:rsidP="00C97374">
            <w:pPr>
              <w:ind w:firstLine="0"/>
              <w:contextualSpacing/>
              <w:rPr>
                <w:sz w:val="18"/>
                <w:szCs w:val="18"/>
              </w:rPr>
            </w:pPr>
            <w:r w:rsidRPr="005A580F">
              <w:rPr>
                <w:sz w:val="18"/>
                <w:szCs w:val="18"/>
              </w:rPr>
              <w:t>697589,47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1379467,55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w:t>
            </w:r>
          </w:p>
        </w:tc>
        <w:tc>
          <w:tcPr>
            <w:tcW w:w="848" w:type="pct"/>
            <w:gridSpan w:val="2"/>
          </w:tcPr>
          <w:p w:rsidR="00F90BF6" w:rsidRPr="005A580F" w:rsidRDefault="00F90BF6" w:rsidP="00C97374">
            <w:pPr>
              <w:ind w:firstLine="0"/>
              <w:contextualSpacing/>
              <w:rPr>
                <w:sz w:val="18"/>
                <w:szCs w:val="18"/>
              </w:rPr>
            </w:pPr>
            <w:r w:rsidRPr="005A580F">
              <w:rPr>
                <w:sz w:val="18"/>
                <w:szCs w:val="18"/>
              </w:rPr>
              <w:t>697592,67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1379479,53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w:t>
            </w:r>
          </w:p>
        </w:tc>
        <w:tc>
          <w:tcPr>
            <w:tcW w:w="848" w:type="pct"/>
            <w:gridSpan w:val="2"/>
          </w:tcPr>
          <w:p w:rsidR="00F90BF6" w:rsidRPr="005A580F" w:rsidRDefault="00F90BF6" w:rsidP="00C97374">
            <w:pPr>
              <w:ind w:firstLine="0"/>
              <w:contextualSpacing/>
              <w:rPr>
                <w:sz w:val="18"/>
                <w:szCs w:val="18"/>
              </w:rPr>
            </w:pPr>
            <w:r w:rsidRPr="005A580F">
              <w:rPr>
                <w:sz w:val="18"/>
                <w:szCs w:val="18"/>
              </w:rPr>
              <w:t>697595,07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1379485,52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w:t>
            </w:r>
          </w:p>
        </w:tc>
        <w:tc>
          <w:tcPr>
            <w:tcW w:w="848" w:type="pct"/>
            <w:gridSpan w:val="2"/>
          </w:tcPr>
          <w:p w:rsidR="00F90BF6" w:rsidRPr="005A580F" w:rsidRDefault="00F90BF6" w:rsidP="00C97374">
            <w:pPr>
              <w:ind w:firstLine="0"/>
              <w:contextualSpacing/>
              <w:rPr>
                <w:sz w:val="18"/>
                <w:szCs w:val="18"/>
              </w:rPr>
            </w:pPr>
            <w:r w:rsidRPr="005A580F">
              <w:rPr>
                <w:sz w:val="18"/>
                <w:szCs w:val="18"/>
              </w:rPr>
              <w:t>697600,26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1379495,11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w:t>
            </w:r>
          </w:p>
        </w:tc>
        <w:tc>
          <w:tcPr>
            <w:tcW w:w="848" w:type="pct"/>
            <w:gridSpan w:val="2"/>
          </w:tcPr>
          <w:p w:rsidR="00F90BF6" w:rsidRPr="005A580F" w:rsidRDefault="00F90BF6" w:rsidP="00C97374">
            <w:pPr>
              <w:ind w:firstLine="0"/>
              <w:contextualSpacing/>
              <w:rPr>
                <w:sz w:val="18"/>
                <w:szCs w:val="18"/>
              </w:rPr>
            </w:pPr>
            <w:r w:rsidRPr="005A580F">
              <w:rPr>
                <w:sz w:val="18"/>
                <w:szCs w:val="18"/>
              </w:rPr>
              <w:t>697600,26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1379501,50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w:t>
            </w:r>
          </w:p>
        </w:tc>
        <w:tc>
          <w:tcPr>
            <w:tcW w:w="848" w:type="pct"/>
            <w:gridSpan w:val="2"/>
          </w:tcPr>
          <w:p w:rsidR="00F90BF6" w:rsidRPr="005A580F" w:rsidRDefault="00F90BF6" w:rsidP="00C97374">
            <w:pPr>
              <w:ind w:firstLine="0"/>
              <w:contextualSpacing/>
              <w:rPr>
                <w:sz w:val="18"/>
                <w:szCs w:val="18"/>
              </w:rPr>
            </w:pPr>
            <w:r w:rsidRPr="005A580F">
              <w:rPr>
                <w:sz w:val="18"/>
                <w:szCs w:val="18"/>
              </w:rPr>
              <w:t>697600,66</w:t>
            </w:r>
          </w:p>
        </w:tc>
        <w:tc>
          <w:tcPr>
            <w:tcW w:w="1342" w:type="pct"/>
            <w:gridSpan w:val="2"/>
          </w:tcPr>
          <w:p w:rsidR="00F90BF6" w:rsidRPr="005A580F" w:rsidRDefault="00F90BF6" w:rsidP="00C97374">
            <w:pPr>
              <w:ind w:firstLine="0"/>
              <w:contextualSpacing/>
              <w:rPr>
                <w:sz w:val="18"/>
                <w:szCs w:val="18"/>
              </w:rPr>
            </w:pPr>
            <w:r w:rsidRPr="005A580F">
              <w:rPr>
                <w:sz w:val="18"/>
                <w:szCs w:val="18"/>
              </w:rPr>
              <w:t>1379509,09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w:t>
            </w:r>
          </w:p>
        </w:tc>
        <w:tc>
          <w:tcPr>
            <w:tcW w:w="848" w:type="pct"/>
            <w:gridSpan w:val="2"/>
          </w:tcPr>
          <w:p w:rsidR="00F90BF6" w:rsidRPr="005A580F" w:rsidRDefault="00F90BF6" w:rsidP="00C97374">
            <w:pPr>
              <w:ind w:firstLine="0"/>
              <w:contextualSpacing/>
              <w:rPr>
                <w:sz w:val="18"/>
                <w:szCs w:val="18"/>
              </w:rPr>
            </w:pPr>
            <w:r w:rsidRPr="005A580F">
              <w:rPr>
                <w:sz w:val="18"/>
                <w:szCs w:val="18"/>
              </w:rPr>
              <w:t>697602,26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1379517,88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w:t>
            </w:r>
          </w:p>
        </w:tc>
        <w:tc>
          <w:tcPr>
            <w:tcW w:w="848" w:type="pct"/>
            <w:gridSpan w:val="2"/>
          </w:tcPr>
          <w:p w:rsidR="00F90BF6" w:rsidRPr="005A580F" w:rsidRDefault="00F90BF6" w:rsidP="00C97374">
            <w:pPr>
              <w:ind w:firstLine="0"/>
              <w:contextualSpacing/>
              <w:rPr>
                <w:sz w:val="18"/>
                <w:szCs w:val="18"/>
              </w:rPr>
            </w:pPr>
            <w:r w:rsidRPr="005A580F">
              <w:rPr>
                <w:sz w:val="18"/>
                <w:szCs w:val="18"/>
              </w:rPr>
              <w:t>697605,05</w:t>
            </w:r>
          </w:p>
        </w:tc>
        <w:tc>
          <w:tcPr>
            <w:tcW w:w="1342" w:type="pct"/>
            <w:gridSpan w:val="2"/>
          </w:tcPr>
          <w:p w:rsidR="00F90BF6" w:rsidRPr="005A580F" w:rsidRDefault="00F90BF6" w:rsidP="00C97374">
            <w:pPr>
              <w:ind w:firstLine="0"/>
              <w:contextualSpacing/>
              <w:rPr>
                <w:sz w:val="18"/>
                <w:szCs w:val="18"/>
              </w:rPr>
            </w:pPr>
            <w:r w:rsidRPr="005A580F">
              <w:rPr>
                <w:sz w:val="18"/>
                <w:szCs w:val="18"/>
              </w:rPr>
              <w:t>1379525,87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w:t>
            </w:r>
          </w:p>
        </w:tc>
        <w:tc>
          <w:tcPr>
            <w:tcW w:w="848" w:type="pct"/>
            <w:gridSpan w:val="2"/>
          </w:tcPr>
          <w:p w:rsidR="00F90BF6" w:rsidRPr="005A580F" w:rsidRDefault="00F90BF6" w:rsidP="00C97374">
            <w:pPr>
              <w:ind w:firstLine="0"/>
              <w:contextualSpacing/>
              <w:rPr>
                <w:sz w:val="18"/>
                <w:szCs w:val="18"/>
              </w:rPr>
            </w:pPr>
            <w:r w:rsidRPr="005A580F">
              <w:rPr>
                <w:sz w:val="18"/>
                <w:szCs w:val="18"/>
              </w:rPr>
              <w:t>697615,44</w:t>
            </w:r>
          </w:p>
        </w:tc>
        <w:tc>
          <w:tcPr>
            <w:tcW w:w="1342" w:type="pct"/>
            <w:gridSpan w:val="2"/>
          </w:tcPr>
          <w:p w:rsidR="00F90BF6" w:rsidRPr="005A580F" w:rsidRDefault="00F90BF6" w:rsidP="00C97374">
            <w:pPr>
              <w:ind w:firstLine="0"/>
              <w:contextualSpacing/>
              <w:rPr>
                <w:sz w:val="18"/>
                <w:szCs w:val="18"/>
              </w:rPr>
            </w:pPr>
            <w:r w:rsidRPr="005A580F">
              <w:rPr>
                <w:sz w:val="18"/>
                <w:szCs w:val="18"/>
              </w:rPr>
              <w:t>1379542,24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w:t>
            </w:r>
          </w:p>
        </w:tc>
        <w:tc>
          <w:tcPr>
            <w:tcW w:w="848" w:type="pct"/>
            <w:gridSpan w:val="2"/>
          </w:tcPr>
          <w:p w:rsidR="00F90BF6" w:rsidRPr="005A580F" w:rsidRDefault="00F90BF6" w:rsidP="00C97374">
            <w:pPr>
              <w:ind w:firstLine="0"/>
              <w:contextualSpacing/>
              <w:rPr>
                <w:sz w:val="18"/>
                <w:szCs w:val="18"/>
              </w:rPr>
            </w:pPr>
            <w:r w:rsidRPr="005A580F">
              <w:rPr>
                <w:sz w:val="18"/>
                <w:szCs w:val="18"/>
              </w:rPr>
              <w:t>697625,02</w:t>
            </w:r>
          </w:p>
        </w:tc>
        <w:tc>
          <w:tcPr>
            <w:tcW w:w="1342" w:type="pct"/>
            <w:gridSpan w:val="2"/>
          </w:tcPr>
          <w:p w:rsidR="00F90BF6" w:rsidRPr="005A580F" w:rsidRDefault="00F90BF6" w:rsidP="00C97374">
            <w:pPr>
              <w:ind w:firstLine="0"/>
              <w:contextualSpacing/>
              <w:rPr>
                <w:sz w:val="18"/>
                <w:szCs w:val="18"/>
              </w:rPr>
            </w:pPr>
            <w:r w:rsidRPr="005A580F">
              <w:rPr>
                <w:sz w:val="18"/>
                <w:szCs w:val="18"/>
              </w:rPr>
              <w:t>1379549,43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w:t>
            </w:r>
          </w:p>
        </w:tc>
        <w:tc>
          <w:tcPr>
            <w:tcW w:w="848" w:type="pct"/>
            <w:gridSpan w:val="2"/>
          </w:tcPr>
          <w:p w:rsidR="00F90BF6" w:rsidRPr="005A580F" w:rsidRDefault="00F90BF6" w:rsidP="00C97374">
            <w:pPr>
              <w:ind w:firstLine="0"/>
              <w:contextualSpacing/>
              <w:rPr>
                <w:sz w:val="18"/>
                <w:szCs w:val="18"/>
              </w:rPr>
            </w:pPr>
            <w:r w:rsidRPr="005A580F">
              <w:rPr>
                <w:sz w:val="18"/>
                <w:szCs w:val="18"/>
              </w:rPr>
              <w:t>697635,01</w:t>
            </w:r>
          </w:p>
        </w:tc>
        <w:tc>
          <w:tcPr>
            <w:tcW w:w="1342" w:type="pct"/>
            <w:gridSpan w:val="2"/>
          </w:tcPr>
          <w:p w:rsidR="00F90BF6" w:rsidRPr="005A580F" w:rsidRDefault="00F90BF6" w:rsidP="00C97374">
            <w:pPr>
              <w:ind w:firstLine="0"/>
              <w:contextualSpacing/>
              <w:rPr>
                <w:sz w:val="18"/>
                <w:szCs w:val="18"/>
              </w:rPr>
            </w:pPr>
            <w:r w:rsidRPr="005A580F">
              <w:rPr>
                <w:sz w:val="18"/>
                <w:szCs w:val="18"/>
              </w:rPr>
              <w:t>1379555,82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w:t>
            </w:r>
          </w:p>
        </w:tc>
        <w:tc>
          <w:tcPr>
            <w:tcW w:w="848" w:type="pct"/>
            <w:gridSpan w:val="2"/>
          </w:tcPr>
          <w:p w:rsidR="00F90BF6" w:rsidRPr="005A580F" w:rsidRDefault="00F90BF6" w:rsidP="00C97374">
            <w:pPr>
              <w:ind w:firstLine="0"/>
              <w:contextualSpacing/>
              <w:rPr>
                <w:sz w:val="18"/>
                <w:szCs w:val="18"/>
              </w:rPr>
            </w:pPr>
            <w:r w:rsidRPr="005A580F">
              <w:rPr>
                <w:sz w:val="18"/>
                <w:szCs w:val="18"/>
              </w:rPr>
              <w:t>697645,84</w:t>
            </w:r>
          </w:p>
        </w:tc>
        <w:tc>
          <w:tcPr>
            <w:tcW w:w="1342" w:type="pct"/>
            <w:gridSpan w:val="2"/>
          </w:tcPr>
          <w:p w:rsidR="00F90BF6" w:rsidRPr="005A580F" w:rsidRDefault="00F90BF6" w:rsidP="00C97374">
            <w:pPr>
              <w:ind w:firstLine="0"/>
              <w:contextualSpacing/>
              <w:rPr>
                <w:sz w:val="18"/>
                <w:szCs w:val="18"/>
              </w:rPr>
            </w:pPr>
            <w:r w:rsidRPr="005A580F">
              <w:rPr>
                <w:sz w:val="18"/>
                <w:szCs w:val="18"/>
              </w:rPr>
              <w:t>1379571,35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w:t>
            </w:r>
          </w:p>
        </w:tc>
        <w:tc>
          <w:tcPr>
            <w:tcW w:w="848" w:type="pct"/>
            <w:gridSpan w:val="2"/>
          </w:tcPr>
          <w:p w:rsidR="00F90BF6" w:rsidRPr="005A580F" w:rsidRDefault="00F90BF6" w:rsidP="00C97374">
            <w:pPr>
              <w:ind w:firstLine="0"/>
              <w:contextualSpacing/>
              <w:rPr>
                <w:sz w:val="18"/>
                <w:szCs w:val="18"/>
              </w:rPr>
            </w:pPr>
            <w:r w:rsidRPr="005A580F">
              <w:rPr>
                <w:sz w:val="18"/>
                <w:szCs w:val="18"/>
              </w:rPr>
              <w:t>697647,04</w:t>
            </w:r>
          </w:p>
        </w:tc>
        <w:tc>
          <w:tcPr>
            <w:tcW w:w="1342" w:type="pct"/>
            <w:gridSpan w:val="2"/>
          </w:tcPr>
          <w:p w:rsidR="00F90BF6" w:rsidRPr="005A580F" w:rsidRDefault="00F90BF6" w:rsidP="00C97374">
            <w:pPr>
              <w:ind w:firstLine="0"/>
              <w:contextualSpacing/>
              <w:rPr>
                <w:sz w:val="18"/>
                <w:szCs w:val="18"/>
              </w:rPr>
            </w:pPr>
            <w:r w:rsidRPr="005A580F">
              <w:rPr>
                <w:sz w:val="18"/>
                <w:szCs w:val="18"/>
              </w:rPr>
              <w:t>1379573,75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34</w:t>
            </w:r>
          </w:p>
        </w:tc>
        <w:tc>
          <w:tcPr>
            <w:tcW w:w="848" w:type="pct"/>
            <w:gridSpan w:val="2"/>
          </w:tcPr>
          <w:p w:rsidR="00F90BF6" w:rsidRPr="005A580F" w:rsidRDefault="00F90BF6" w:rsidP="00C97374">
            <w:pPr>
              <w:ind w:firstLine="0"/>
              <w:contextualSpacing/>
              <w:rPr>
                <w:sz w:val="18"/>
                <w:szCs w:val="18"/>
              </w:rPr>
            </w:pPr>
            <w:r w:rsidRPr="005A580F">
              <w:rPr>
                <w:sz w:val="18"/>
                <w:szCs w:val="18"/>
              </w:rPr>
              <w:t>697654,23</w:t>
            </w:r>
          </w:p>
        </w:tc>
        <w:tc>
          <w:tcPr>
            <w:tcW w:w="1342" w:type="pct"/>
            <w:gridSpan w:val="2"/>
          </w:tcPr>
          <w:p w:rsidR="00F90BF6" w:rsidRPr="005A580F" w:rsidRDefault="00F90BF6" w:rsidP="00C97374">
            <w:pPr>
              <w:ind w:firstLine="0"/>
              <w:contextualSpacing/>
              <w:rPr>
                <w:sz w:val="18"/>
                <w:szCs w:val="18"/>
              </w:rPr>
            </w:pPr>
            <w:r w:rsidRPr="005A580F">
              <w:rPr>
                <w:sz w:val="18"/>
                <w:szCs w:val="18"/>
              </w:rPr>
              <w:t>1379581,74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35</w:t>
            </w:r>
          </w:p>
        </w:tc>
        <w:tc>
          <w:tcPr>
            <w:tcW w:w="848" w:type="pct"/>
            <w:gridSpan w:val="2"/>
          </w:tcPr>
          <w:p w:rsidR="00F90BF6" w:rsidRPr="005A580F" w:rsidRDefault="00F90BF6" w:rsidP="00C97374">
            <w:pPr>
              <w:ind w:firstLine="0"/>
              <w:contextualSpacing/>
              <w:rPr>
                <w:sz w:val="18"/>
                <w:szCs w:val="18"/>
              </w:rPr>
            </w:pPr>
            <w:r w:rsidRPr="005A580F">
              <w:rPr>
                <w:sz w:val="18"/>
                <w:szCs w:val="18"/>
              </w:rPr>
              <w:t>697656,63</w:t>
            </w:r>
          </w:p>
        </w:tc>
        <w:tc>
          <w:tcPr>
            <w:tcW w:w="1342" w:type="pct"/>
            <w:gridSpan w:val="2"/>
          </w:tcPr>
          <w:p w:rsidR="00F90BF6" w:rsidRPr="005A580F" w:rsidRDefault="00F90BF6" w:rsidP="00C97374">
            <w:pPr>
              <w:ind w:firstLine="0"/>
              <w:contextualSpacing/>
              <w:rPr>
                <w:sz w:val="18"/>
                <w:szCs w:val="18"/>
              </w:rPr>
            </w:pPr>
            <w:r w:rsidRPr="005A580F">
              <w:rPr>
                <w:sz w:val="18"/>
                <w:szCs w:val="18"/>
              </w:rPr>
              <w:t>1379586,13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36</w:t>
            </w:r>
          </w:p>
        </w:tc>
        <w:tc>
          <w:tcPr>
            <w:tcW w:w="848" w:type="pct"/>
            <w:gridSpan w:val="2"/>
          </w:tcPr>
          <w:p w:rsidR="00F90BF6" w:rsidRPr="005A580F" w:rsidRDefault="00F90BF6" w:rsidP="00C97374">
            <w:pPr>
              <w:ind w:firstLine="0"/>
              <w:contextualSpacing/>
              <w:rPr>
                <w:sz w:val="18"/>
                <w:szCs w:val="18"/>
              </w:rPr>
            </w:pPr>
            <w:r w:rsidRPr="005A580F">
              <w:rPr>
                <w:sz w:val="18"/>
                <w:szCs w:val="18"/>
              </w:rPr>
              <w:t>697659,03</w:t>
            </w:r>
          </w:p>
        </w:tc>
        <w:tc>
          <w:tcPr>
            <w:tcW w:w="1342" w:type="pct"/>
            <w:gridSpan w:val="2"/>
          </w:tcPr>
          <w:p w:rsidR="00F90BF6" w:rsidRPr="005A580F" w:rsidRDefault="00F90BF6" w:rsidP="00C97374">
            <w:pPr>
              <w:ind w:firstLine="0"/>
              <w:contextualSpacing/>
              <w:rPr>
                <w:sz w:val="18"/>
                <w:szCs w:val="18"/>
              </w:rPr>
            </w:pPr>
            <w:r w:rsidRPr="005A580F">
              <w:rPr>
                <w:sz w:val="18"/>
                <w:szCs w:val="18"/>
              </w:rPr>
              <w:t>1379591,73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37</w:t>
            </w:r>
          </w:p>
        </w:tc>
        <w:tc>
          <w:tcPr>
            <w:tcW w:w="848" w:type="pct"/>
            <w:gridSpan w:val="2"/>
          </w:tcPr>
          <w:p w:rsidR="00F90BF6" w:rsidRPr="005A580F" w:rsidRDefault="00F90BF6" w:rsidP="00C97374">
            <w:pPr>
              <w:ind w:firstLine="0"/>
              <w:contextualSpacing/>
              <w:rPr>
                <w:sz w:val="18"/>
                <w:szCs w:val="18"/>
              </w:rPr>
            </w:pPr>
            <w:r w:rsidRPr="005A580F">
              <w:rPr>
                <w:sz w:val="18"/>
                <w:szCs w:val="18"/>
              </w:rPr>
              <w:t>697659,03</w:t>
            </w:r>
          </w:p>
        </w:tc>
        <w:tc>
          <w:tcPr>
            <w:tcW w:w="1342" w:type="pct"/>
            <w:gridSpan w:val="2"/>
          </w:tcPr>
          <w:p w:rsidR="00F90BF6" w:rsidRPr="005A580F" w:rsidRDefault="00F90BF6" w:rsidP="00C97374">
            <w:pPr>
              <w:ind w:firstLine="0"/>
              <w:contextualSpacing/>
              <w:rPr>
                <w:sz w:val="18"/>
                <w:szCs w:val="18"/>
              </w:rPr>
            </w:pPr>
            <w:r w:rsidRPr="005A580F">
              <w:rPr>
                <w:sz w:val="18"/>
                <w:szCs w:val="18"/>
              </w:rPr>
              <w:t>1379600,51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38</w:t>
            </w:r>
          </w:p>
        </w:tc>
        <w:tc>
          <w:tcPr>
            <w:tcW w:w="848" w:type="pct"/>
            <w:gridSpan w:val="2"/>
          </w:tcPr>
          <w:p w:rsidR="00F90BF6" w:rsidRPr="005A580F" w:rsidRDefault="00F90BF6" w:rsidP="00C97374">
            <w:pPr>
              <w:ind w:firstLine="0"/>
              <w:contextualSpacing/>
              <w:rPr>
                <w:sz w:val="18"/>
                <w:szCs w:val="18"/>
              </w:rPr>
            </w:pPr>
            <w:r w:rsidRPr="005A580F">
              <w:rPr>
                <w:sz w:val="18"/>
                <w:szCs w:val="18"/>
              </w:rPr>
              <w:t>697659,03</w:t>
            </w:r>
          </w:p>
        </w:tc>
        <w:tc>
          <w:tcPr>
            <w:tcW w:w="1342" w:type="pct"/>
            <w:gridSpan w:val="2"/>
          </w:tcPr>
          <w:p w:rsidR="00F90BF6" w:rsidRPr="005A580F" w:rsidRDefault="00F90BF6" w:rsidP="00C97374">
            <w:pPr>
              <w:ind w:firstLine="0"/>
              <w:contextualSpacing/>
              <w:rPr>
                <w:sz w:val="18"/>
                <w:szCs w:val="18"/>
              </w:rPr>
            </w:pPr>
            <w:r w:rsidRPr="005A580F">
              <w:rPr>
                <w:sz w:val="18"/>
                <w:szCs w:val="18"/>
              </w:rPr>
              <w:t>1379610,10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39</w:t>
            </w:r>
          </w:p>
        </w:tc>
        <w:tc>
          <w:tcPr>
            <w:tcW w:w="848" w:type="pct"/>
            <w:gridSpan w:val="2"/>
          </w:tcPr>
          <w:p w:rsidR="00F90BF6" w:rsidRPr="005A580F" w:rsidRDefault="00F90BF6" w:rsidP="00C97374">
            <w:pPr>
              <w:ind w:firstLine="0"/>
              <w:contextualSpacing/>
              <w:rPr>
                <w:sz w:val="18"/>
                <w:szCs w:val="18"/>
              </w:rPr>
            </w:pPr>
            <w:r w:rsidRPr="005A580F">
              <w:rPr>
                <w:sz w:val="18"/>
                <w:szCs w:val="18"/>
              </w:rPr>
              <w:t>697659,82</w:t>
            </w:r>
          </w:p>
        </w:tc>
        <w:tc>
          <w:tcPr>
            <w:tcW w:w="1342" w:type="pct"/>
            <w:gridSpan w:val="2"/>
          </w:tcPr>
          <w:p w:rsidR="00F90BF6" w:rsidRPr="005A580F" w:rsidRDefault="00F90BF6" w:rsidP="00C97374">
            <w:pPr>
              <w:ind w:firstLine="0"/>
              <w:contextualSpacing/>
              <w:rPr>
                <w:sz w:val="18"/>
                <w:szCs w:val="18"/>
              </w:rPr>
            </w:pPr>
            <w:r w:rsidRPr="005A580F">
              <w:rPr>
                <w:sz w:val="18"/>
                <w:szCs w:val="18"/>
              </w:rPr>
              <w:t>1379616,89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40</w:t>
            </w:r>
          </w:p>
        </w:tc>
        <w:tc>
          <w:tcPr>
            <w:tcW w:w="848" w:type="pct"/>
            <w:gridSpan w:val="2"/>
          </w:tcPr>
          <w:p w:rsidR="00F90BF6" w:rsidRPr="005A580F" w:rsidRDefault="00F90BF6" w:rsidP="00C97374">
            <w:pPr>
              <w:ind w:firstLine="0"/>
              <w:contextualSpacing/>
              <w:rPr>
                <w:sz w:val="18"/>
                <w:szCs w:val="18"/>
              </w:rPr>
            </w:pPr>
            <w:r w:rsidRPr="005A580F">
              <w:rPr>
                <w:sz w:val="18"/>
                <w:szCs w:val="18"/>
              </w:rPr>
              <w:t>697661,22</w:t>
            </w:r>
          </w:p>
        </w:tc>
        <w:tc>
          <w:tcPr>
            <w:tcW w:w="1342" w:type="pct"/>
            <w:gridSpan w:val="2"/>
          </w:tcPr>
          <w:p w:rsidR="00F90BF6" w:rsidRPr="005A580F" w:rsidRDefault="00F90BF6" w:rsidP="00C97374">
            <w:pPr>
              <w:ind w:firstLine="0"/>
              <w:contextualSpacing/>
              <w:rPr>
                <w:sz w:val="18"/>
                <w:szCs w:val="18"/>
              </w:rPr>
            </w:pPr>
            <w:r w:rsidRPr="005A580F">
              <w:rPr>
                <w:sz w:val="18"/>
                <w:szCs w:val="18"/>
              </w:rPr>
              <w:t>1379620,29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41</w:t>
            </w:r>
          </w:p>
        </w:tc>
        <w:tc>
          <w:tcPr>
            <w:tcW w:w="848" w:type="pct"/>
            <w:gridSpan w:val="2"/>
          </w:tcPr>
          <w:p w:rsidR="00F90BF6" w:rsidRPr="005A580F" w:rsidRDefault="00F90BF6" w:rsidP="00C97374">
            <w:pPr>
              <w:ind w:firstLine="0"/>
              <w:contextualSpacing/>
              <w:rPr>
                <w:sz w:val="18"/>
                <w:szCs w:val="18"/>
              </w:rPr>
            </w:pPr>
            <w:r w:rsidRPr="005A580F">
              <w:rPr>
                <w:sz w:val="18"/>
                <w:szCs w:val="18"/>
              </w:rPr>
              <w:t>697664,42</w:t>
            </w:r>
          </w:p>
        </w:tc>
        <w:tc>
          <w:tcPr>
            <w:tcW w:w="1342" w:type="pct"/>
            <w:gridSpan w:val="2"/>
          </w:tcPr>
          <w:p w:rsidR="00F90BF6" w:rsidRPr="005A580F" w:rsidRDefault="00F90BF6" w:rsidP="00C97374">
            <w:pPr>
              <w:ind w:firstLine="0"/>
              <w:contextualSpacing/>
              <w:rPr>
                <w:sz w:val="18"/>
                <w:szCs w:val="18"/>
              </w:rPr>
            </w:pPr>
            <w:r w:rsidRPr="005A580F">
              <w:rPr>
                <w:sz w:val="18"/>
                <w:szCs w:val="18"/>
              </w:rPr>
              <w:t>1379626,28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42</w:t>
            </w:r>
          </w:p>
        </w:tc>
        <w:tc>
          <w:tcPr>
            <w:tcW w:w="848" w:type="pct"/>
            <w:gridSpan w:val="2"/>
          </w:tcPr>
          <w:p w:rsidR="00F90BF6" w:rsidRPr="005A580F" w:rsidRDefault="00F90BF6" w:rsidP="00C97374">
            <w:pPr>
              <w:ind w:firstLine="0"/>
              <w:contextualSpacing/>
              <w:rPr>
                <w:sz w:val="18"/>
                <w:szCs w:val="18"/>
              </w:rPr>
            </w:pPr>
            <w:r w:rsidRPr="005A580F">
              <w:rPr>
                <w:sz w:val="18"/>
                <w:szCs w:val="18"/>
              </w:rPr>
              <w:t>697669,21</w:t>
            </w:r>
          </w:p>
        </w:tc>
        <w:tc>
          <w:tcPr>
            <w:tcW w:w="1342" w:type="pct"/>
            <w:gridSpan w:val="2"/>
          </w:tcPr>
          <w:p w:rsidR="00F90BF6" w:rsidRPr="005A580F" w:rsidRDefault="00F90BF6" w:rsidP="00C97374">
            <w:pPr>
              <w:ind w:firstLine="0"/>
              <w:contextualSpacing/>
              <w:rPr>
                <w:sz w:val="18"/>
                <w:szCs w:val="18"/>
              </w:rPr>
            </w:pPr>
            <w:r w:rsidRPr="005A580F">
              <w:rPr>
                <w:sz w:val="18"/>
                <w:szCs w:val="18"/>
              </w:rPr>
              <w:t>1379631,87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43</w:t>
            </w:r>
          </w:p>
        </w:tc>
        <w:tc>
          <w:tcPr>
            <w:tcW w:w="848" w:type="pct"/>
            <w:gridSpan w:val="2"/>
          </w:tcPr>
          <w:p w:rsidR="00F90BF6" w:rsidRPr="005A580F" w:rsidRDefault="00F90BF6" w:rsidP="00C97374">
            <w:pPr>
              <w:ind w:firstLine="0"/>
              <w:contextualSpacing/>
              <w:rPr>
                <w:sz w:val="18"/>
                <w:szCs w:val="18"/>
              </w:rPr>
            </w:pPr>
            <w:r w:rsidRPr="005A580F">
              <w:rPr>
                <w:sz w:val="18"/>
                <w:szCs w:val="18"/>
              </w:rPr>
              <w:t>697671,61</w:t>
            </w:r>
          </w:p>
        </w:tc>
        <w:tc>
          <w:tcPr>
            <w:tcW w:w="1342" w:type="pct"/>
            <w:gridSpan w:val="2"/>
          </w:tcPr>
          <w:p w:rsidR="00F90BF6" w:rsidRPr="005A580F" w:rsidRDefault="00F90BF6" w:rsidP="00C97374">
            <w:pPr>
              <w:ind w:firstLine="0"/>
              <w:contextualSpacing/>
              <w:rPr>
                <w:sz w:val="18"/>
                <w:szCs w:val="18"/>
              </w:rPr>
            </w:pPr>
            <w:r w:rsidRPr="005A580F">
              <w:rPr>
                <w:sz w:val="18"/>
                <w:szCs w:val="18"/>
              </w:rPr>
              <w:t>1379640,66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44</w:t>
            </w:r>
          </w:p>
        </w:tc>
        <w:tc>
          <w:tcPr>
            <w:tcW w:w="848" w:type="pct"/>
            <w:gridSpan w:val="2"/>
          </w:tcPr>
          <w:p w:rsidR="00F90BF6" w:rsidRPr="005A580F" w:rsidRDefault="00F90BF6" w:rsidP="00C97374">
            <w:pPr>
              <w:ind w:firstLine="0"/>
              <w:contextualSpacing/>
              <w:rPr>
                <w:sz w:val="18"/>
                <w:szCs w:val="18"/>
              </w:rPr>
            </w:pPr>
            <w:r w:rsidRPr="005A580F">
              <w:rPr>
                <w:sz w:val="18"/>
                <w:szCs w:val="18"/>
              </w:rPr>
              <w:t>697670,81</w:t>
            </w:r>
          </w:p>
        </w:tc>
        <w:tc>
          <w:tcPr>
            <w:tcW w:w="1342" w:type="pct"/>
            <w:gridSpan w:val="2"/>
          </w:tcPr>
          <w:p w:rsidR="00F90BF6" w:rsidRPr="005A580F" w:rsidRDefault="00F90BF6" w:rsidP="00C97374">
            <w:pPr>
              <w:ind w:firstLine="0"/>
              <w:contextualSpacing/>
              <w:rPr>
                <w:sz w:val="18"/>
                <w:szCs w:val="18"/>
              </w:rPr>
            </w:pPr>
            <w:r w:rsidRPr="005A580F">
              <w:rPr>
                <w:sz w:val="18"/>
                <w:szCs w:val="18"/>
              </w:rPr>
              <w:t>1379650,64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45</w:t>
            </w:r>
          </w:p>
        </w:tc>
        <w:tc>
          <w:tcPr>
            <w:tcW w:w="848" w:type="pct"/>
            <w:gridSpan w:val="2"/>
          </w:tcPr>
          <w:p w:rsidR="00F90BF6" w:rsidRPr="005A580F" w:rsidRDefault="00F90BF6" w:rsidP="00C97374">
            <w:pPr>
              <w:ind w:firstLine="0"/>
              <w:contextualSpacing/>
              <w:rPr>
                <w:sz w:val="18"/>
                <w:szCs w:val="18"/>
              </w:rPr>
            </w:pPr>
            <w:r w:rsidRPr="005A580F">
              <w:rPr>
                <w:sz w:val="18"/>
                <w:szCs w:val="18"/>
              </w:rPr>
              <w:t>697671,21</w:t>
            </w:r>
          </w:p>
        </w:tc>
        <w:tc>
          <w:tcPr>
            <w:tcW w:w="1342" w:type="pct"/>
            <w:gridSpan w:val="2"/>
          </w:tcPr>
          <w:p w:rsidR="00F90BF6" w:rsidRPr="005A580F" w:rsidRDefault="00F90BF6" w:rsidP="00C97374">
            <w:pPr>
              <w:ind w:firstLine="0"/>
              <w:contextualSpacing/>
              <w:rPr>
                <w:sz w:val="18"/>
                <w:szCs w:val="18"/>
              </w:rPr>
            </w:pPr>
            <w:r w:rsidRPr="005A580F">
              <w:rPr>
                <w:sz w:val="18"/>
                <w:szCs w:val="18"/>
              </w:rPr>
              <w:t>1379661,43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46</w:t>
            </w:r>
          </w:p>
        </w:tc>
        <w:tc>
          <w:tcPr>
            <w:tcW w:w="848" w:type="pct"/>
            <w:gridSpan w:val="2"/>
          </w:tcPr>
          <w:p w:rsidR="00F90BF6" w:rsidRPr="005A580F" w:rsidRDefault="00F90BF6" w:rsidP="00C97374">
            <w:pPr>
              <w:ind w:firstLine="0"/>
              <w:contextualSpacing/>
              <w:rPr>
                <w:sz w:val="18"/>
                <w:szCs w:val="18"/>
              </w:rPr>
            </w:pPr>
            <w:r w:rsidRPr="005A580F">
              <w:rPr>
                <w:sz w:val="18"/>
                <w:szCs w:val="18"/>
              </w:rPr>
              <w:t>697676,00</w:t>
            </w:r>
          </w:p>
        </w:tc>
        <w:tc>
          <w:tcPr>
            <w:tcW w:w="1342" w:type="pct"/>
            <w:gridSpan w:val="2"/>
          </w:tcPr>
          <w:p w:rsidR="00F90BF6" w:rsidRPr="005A580F" w:rsidRDefault="00F90BF6" w:rsidP="00C97374">
            <w:pPr>
              <w:ind w:firstLine="0"/>
              <w:contextualSpacing/>
              <w:rPr>
                <w:sz w:val="18"/>
                <w:szCs w:val="18"/>
              </w:rPr>
            </w:pPr>
            <w:r w:rsidRPr="005A580F">
              <w:rPr>
                <w:sz w:val="18"/>
                <w:szCs w:val="18"/>
              </w:rPr>
              <w:t>1379665,82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47</w:t>
            </w:r>
          </w:p>
        </w:tc>
        <w:tc>
          <w:tcPr>
            <w:tcW w:w="848" w:type="pct"/>
            <w:gridSpan w:val="2"/>
          </w:tcPr>
          <w:p w:rsidR="00F90BF6" w:rsidRPr="005A580F" w:rsidRDefault="00F90BF6" w:rsidP="00C97374">
            <w:pPr>
              <w:ind w:firstLine="0"/>
              <w:contextualSpacing/>
              <w:rPr>
                <w:sz w:val="18"/>
                <w:szCs w:val="18"/>
              </w:rPr>
            </w:pPr>
            <w:r w:rsidRPr="005A580F">
              <w:rPr>
                <w:sz w:val="18"/>
                <w:szCs w:val="18"/>
              </w:rPr>
              <w:t>697676,80</w:t>
            </w:r>
          </w:p>
        </w:tc>
        <w:tc>
          <w:tcPr>
            <w:tcW w:w="1342" w:type="pct"/>
            <w:gridSpan w:val="2"/>
          </w:tcPr>
          <w:p w:rsidR="00F90BF6" w:rsidRPr="005A580F" w:rsidRDefault="00F90BF6" w:rsidP="00C97374">
            <w:pPr>
              <w:ind w:firstLine="0"/>
              <w:contextualSpacing/>
              <w:rPr>
                <w:sz w:val="18"/>
                <w:szCs w:val="18"/>
              </w:rPr>
            </w:pPr>
            <w:r w:rsidRPr="005A580F">
              <w:rPr>
                <w:sz w:val="18"/>
                <w:szCs w:val="18"/>
              </w:rPr>
              <w:t>1379673,41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48</w:t>
            </w:r>
          </w:p>
        </w:tc>
        <w:tc>
          <w:tcPr>
            <w:tcW w:w="848" w:type="pct"/>
            <w:gridSpan w:val="2"/>
          </w:tcPr>
          <w:p w:rsidR="00F90BF6" w:rsidRPr="005A580F" w:rsidRDefault="00F90BF6" w:rsidP="00C97374">
            <w:pPr>
              <w:ind w:firstLine="0"/>
              <w:contextualSpacing/>
              <w:rPr>
                <w:sz w:val="18"/>
                <w:szCs w:val="18"/>
              </w:rPr>
            </w:pPr>
            <w:r w:rsidRPr="005A580F">
              <w:rPr>
                <w:sz w:val="18"/>
                <w:szCs w:val="18"/>
              </w:rPr>
              <w:t>697678,00</w:t>
            </w:r>
          </w:p>
        </w:tc>
        <w:tc>
          <w:tcPr>
            <w:tcW w:w="1342" w:type="pct"/>
            <w:gridSpan w:val="2"/>
          </w:tcPr>
          <w:p w:rsidR="00F90BF6" w:rsidRPr="005A580F" w:rsidRDefault="00F90BF6" w:rsidP="00C97374">
            <w:pPr>
              <w:ind w:firstLine="0"/>
              <w:contextualSpacing/>
              <w:rPr>
                <w:sz w:val="18"/>
                <w:szCs w:val="18"/>
              </w:rPr>
            </w:pPr>
            <w:r w:rsidRPr="005A580F">
              <w:rPr>
                <w:sz w:val="18"/>
                <w:szCs w:val="18"/>
              </w:rPr>
              <w:t>1379680,60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49</w:t>
            </w:r>
          </w:p>
        </w:tc>
        <w:tc>
          <w:tcPr>
            <w:tcW w:w="848" w:type="pct"/>
            <w:gridSpan w:val="2"/>
          </w:tcPr>
          <w:p w:rsidR="00F90BF6" w:rsidRPr="005A580F" w:rsidRDefault="00F90BF6" w:rsidP="00C97374">
            <w:pPr>
              <w:ind w:firstLine="0"/>
              <w:contextualSpacing/>
              <w:rPr>
                <w:sz w:val="18"/>
                <w:szCs w:val="18"/>
              </w:rPr>
            </w:pPr>
            <w:r w:rsidRPr="005A580F">
              <w:rPr>
                <w:sz w:val="18"/>
                <w:szCs w:val="18"/>
              </w:rPr>
              <w:t>697678,40</w:t>
            </w:r>
          </w:p>
        </w:tc>
        <w:tc>
          <w:tcPr>
            <w:tcW w:w="1342" w:type="pct"/>
            <w:gridSpan w:val="2"/>
          </w:tcPr>
          <w:p w:rsidR="00F90BF6" w:rsidRPr="005A580F" w:rsidRDefault="00F90BF6" w:rsidP="00C97374">
            <w:pPr>
              <w:ind w:firstLine="0"/>
              <w:contextualSpacing/>
              <w:rPr>
                <w:sz w:val="18"/>
                <w:szCs w:val="18"/>
              </w:rPr>
            </w:pPr>
            <w:r w:rsidRPr="005A580F">
              <w:rPr>
                <w:sz w:val="18"/>
                <w:szCs w:val="18"/>
              </w:rPr>
              <w:t>1379688,59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50</w:t>
            </w:r>
          </w:p>
        </w:tc>
        <w:tc>
          <w:tcPr>
            <w:tcW w:w="848" w:type="pct"/>
            <w:gridSpan w:val="2"/>
          </w:tcPr>
          <w:p w:rsidR="00F90BF6" w:rsidRPr="005A580F" w:rsidRDefault="00F90BF6" w:rsidP="00C97374">
            <w:pPr>
              <w:ind w:firstLine="0"/>
              <w:contextualSpacing/>
              <w:rPr>
                <w:sz w:val="18"/>
                <w:szCs w:val="18"/>
              </w:rPr>
            </w:pPr>
            <w:r w:rsidRPr="005A580F">
              <w:rPr>
                <w:sz w:val="18"/>
                <w:szCs w:val="18"/>
              </w:rPr>
              <w:t>697679,20</w:t>
            </w:r>
          </w:p>
        </w:tc>
        <w:tc>
          <w:tcPr>
            <w:tcW w:w="1342" w:type="pct"/>
            <w:gridSpan w:val="2"/>
          </w:tcPr>
          <w:p w:rsidR="00F90BF6" w:rsidRPr="005A580F" w:rsidRDefault="00F90BF6" w:rsidP="00C97374">
            <w:pPr>
              <w:ind w:firstLine="0"/>
              <w:contextualSpacing/>
              <w:rPr>
                <w:sz w:val="18"/>
                <w:szCs w:val="18"/>
              </w:rPr>
            </w:pPr>
            <w:r w:rsidRPr="005A580F">
              <w:rPr>
                <w:sz w:val="18"/>
                <w:szCs w:val="18"/>
              </w:rPr>
              <w:t>1379701,37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51</w:t>
            </w:r>
          </w:p>
        </w:tc>
        <w:tc>
          <w:tcPr>
            <w:tcW w:w="848" w:type="pct"/>
            <w:gridSpan w:val="2"/>
          </w:tcPr>
          <w:p w:rsidR="00F90BF6" w:rsidRPr="005A580F" w:rsidRDefault="00F90BF6" w:rsidP="00C97374">
            <w:pPr>
              <w:ind w:firstLine="0"/>
              <w:contextualSpacing/>
              <w:rPr>
                <w:sz w:val="18"/>
                <w:szCs w:val="18"/>
              </w:rPr>
            </w:pPr>
            <w:r w:rsidRPr="005A580F">
              <w:rPr>
                <w:sz w:val="18"/>
                <w:szCs w:val="18"/>
              </w:rPr>
              <w:t>697682,40</w:t>
            </w:r>
          </w:p>
        </w:tc>
        <w:tc>
          <w:tcPr>
            <w:tcW w:w="1342" w:type="pct"/>
            <w:gridSpan w:val="2"/>
          </w:tcPr>
          <w:p w:rsidR="00F90BF6" w:rsidRPr="005A580F" w:rsidRDefault="00F90BF6" w:rsidP="00C97374">
            <w:pPr>
              <w:ind w:firstLine="0"/>
              <w:contextualSpacing/>
              <w:rPr>
                <w:sz w:val="18"/>
                <w:szCs w:val="18"/>
              </w:rPr>
            </w:pPr>
            <w:r w:rsidRPr="005A580F">
              <w:rPr>
                <w:sz w:val="18"/>
                <w:szCs w:val="18"/>
              </w:rPr>
              <w:t>1379709,36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52</w:t>
            </w:r>
          </w:p>
        </w:tc>
        <w:tc>
          <w:tcPr>
            <w:tcW w:w="848" w:type="pct"/>
            <w:gridSpan w:val="2"/>
          </w:tcPr>
          <w:p w:rsidR="00F90BF6" w:rsidRPr="005A580F" w:rsidRDefault="00F90BF6" w:rsidP="00C97374">
            <w:pPr>
              <w:ind w:firstLine="0"/>
              <w:contextualSpacing/>
              <w:rPr>
                <w:sz w:val="18"/>
                <w:szCs w:val="18"/>
              </w:rPr>
            </w:pPr>
            <w:r w:rsidRPr="005A580F">
              <w:rPr>
                <w:sz w:val="18"/>
                <w:szCs w:val="18"/>
              </w:rPr>
              <w:t>697687,59</w:t>
            </w:r>
          </w:p>
        </w:tc>
        <w:tc>
          <w:tcPr>
            <w:tcW w:w="1342" w:type="pct"/>
            <w:gridSpan w:val="2"/>
          </w:tcPr>
          <w:p w:rsidR="00F90BF6" w:rsidRPr="005A580F" w:rsidRDefault="00F90BF6" w:rsidP="00C97374">
            <w:pPr>
              <w:ind w:firstLine="0"/>
              <w:contextualSpacing/>
              <w:rPr>
                <w:sz w:val="18"/>
                <w:szCs w:val="18"/>
              </w:rPr>
            </w:pPr>
            <w:r w:rsidRPr="005A580F">
              <w:rPr>
                <w:sz w:val="18"/>
                <w:szCs w:val="18"/>
              </w:rPr>
              <w:t>1379714,56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53</w:t>
            </w:r>
          </w:p>
        </w:tc>
        <w:tc>
          <w:tcPr>
            <w:tcW w:w="848" w:type="pct"/>
            <w:gridSpan w:val="2"/>
          </w:tcPr>
          <w:p w:rsidR="00F90BF6" w:rsidRPr="005A580F" w:rsidRDefault="00F90BF6" w:rsidP="00C97374">
            <w:pPr>
              <w:ind w:firstLine="0"/>
              <w:contextualSpacing/>
              <w:rPr>
                <w:sz w:val="18"/>
                <w:szCs w:val="18"/>
              </w:rPr>
            </w:pPr>
            <w:r w:rsidRPr="005A580F">
              <w:rPr>
                <w:sz w:val="18"/>
                <w:szCs w:val="18"/>
              </w:rPr>
              <w:t>697692,78</w:t>
            </w:r>
          </w:p>
        </w:tc>
        <w:tc>
          <w:tcPr>
            <w:tcW w:w="1342" w:type="pct"/>
            <w:gridSpan w:val="2"/>
          </w:tcPr>
          <w:p w:rsidR="00F90BF6" w:rsidRPr="005A580F" w:rsidRDefault="00F90BF6" w:rsidP="00C97374">
            <w:pPr>
              <w:ind w:firstLine="0"/>
              <w:contextualSpacing/>
              <w:rPr>
                <w:sz w:val="18"/>
                <w:szCs w:val="18"/>
              </w:rPr>
            </w:pPr>
            <w:r w:rsidRPr="005A580F">
              <w:rPr>
                <w:sz w:val="18"/>
                <w:szCs w:val="18"/>
              </w:rPr>
              <w:t>1379718,15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54</w:t>
            </w:r>
          </w:p>
        </w:tc>
        <w:tc>
          <w:tcPr>
            <w:tcW w:w="848" w:type="pct"/>
            <w:gridSpan w:val="2"/>
          </w:tcPr>
          <w:p w:rsidR="00F90BF6" w:rsidRPr="005A580F" w:rsidRDefault="00F90BF6" w:rsidP="00C97374">
            <w:pPr>
              <w:ind w:firstLine="0"/>
              <w:contextualSpacing/>
              <w:rPr>
                <w:sz w:val="18"/>
                <w:szCs w:val="18"/>
              </w:rPr>
            </w:pPr>
            <w:r w:rsidRPr="005A580F">
              <w:rPr>
                <w:sz w:val="18"/>
                <w:szCs w:val="18"/>
              </w:rPr>
              <w:t>697694,38</w:t>
            </w:r>
          </w:p>
        </w:tc>
        <w:tc>
          <w:tcPr>
            <w:tcW w:w="1342" w:type="pct"/>
            <w:gridSpan w:val="2"/>
          </w:tcPr>
          <w:p w:rsidR="00F90BF6" w:rsidRPr="005A580F" w:rsidRDefault="00F90BF6" w:rsidP="00C97374">
            <w:pPr>
              <w:ind w:firstLine="0"/>
              <w:contextualSpacing/>
              <w:rPr>
                <w:sz w:val="18"/>
                <w:szCs w:val="18"/>
              </w:rPr>
            </w:pPr>
            <w:r w:rsidRPr="005A580F">
              <w:rPr>
                <w:sz w:val="18"/>
                <w:szCs w:val="18"/>
              </w:rPr>
              <w:t>1379722,94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55</w:t>
            </w:r>
          </w:p>
        </w:tc>
        <w:tc>
          <w:tcPr>
            <w:tcW w:w="848" w:type="pct"/>
            <w:gridSpan w:val="2"/>
          </w:tcPr>
          <w:p w:rsidR="00F90BF6" w:rsidRPr="005A580F" w:rsidRDefault="00F90BF6" w:rsidP="00C97374">
            <w:pPr>
              <w:ind w:firstLine="0"/>
              <w:contextualSpacing/>
              <w:rPr>
                <w:sz w:val="18"/>
                <w:szCs w:val="18"/>
              </w:rPr>
            </w:pPr>
            <w:r w:rsidRPr="005A580F">
              <w:rPr>
                <w:sz w:val="18"/>
                <w:szCs w:val="18"/>
              </w:rPr>
              <w:t>697691,18</w:t>
            </w:r>
          </w:p>
        </w:tc>
        <w:tc>
          <w:tcPr>
            <w:tcW w:w="1342" w:type="pct"/>
            <w:gridSpan w:val="2"/>
          </w:tcPr>
          <w:p w:rsidR="00F90BF6" w:rsidRPr="005A580F" w:rsidRDefault="00F90BF6" w:rsidP="00C97374">
            <w:pPr>
              <w:ind w:firstLine="0"/>
              <w:contextualSpacing/>
              <w:rPr>
                <w:sz w:val="18"/>
                <w:szCs w:val="18"/>
              </w:rPr>
            </w:pPr>
            <w:r w:rsidRPr="005A580F">
              <w:rPr>
                <w:sz w:val="18"/>
                <w:szCs w:val="18"/>
              </w:rPr>
              <w:t>1379731,33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56</w:t>
            </w:r>
          </w:p>
        </w:tc>
        <w:tc>
          <w:tcPr>
            <w:tcW w:w="848" w:type="pct"/>
            <w:gridSpan w:val="2"/>
          </w:tcPr>
          <w:p w:rsidR="00F90BF6" w:rsidRPr="005A580F" w:rsidRDefault="00F90BF6" w:rsidP="00C97374">
            <w:pPr>
              <w:ind w:firstLine="0"/>
              <w:contextualSpacing/>
              <w:rPr>
                <w:sz w:val="18"/>
                <w:szCs w:val="18"/>
              </w:rPr>
            </w:pPr>
            <w:r w:rsidRPr="005A580F">
              <w:rPr>
                <w:sz w:val="18"/>
                <w:szCs w:val="18"/>
              </w:rPr>
              <w:t>697692,38</w:t>
            </w:r>
          </w:p>
        </w:tc>
        <w:tc>
          <w:tcPr>
            <w:tcW w:w="1342" w:type="pct"/>
            <w:gridSpan w:val="2"/>
          </w:tcPr>
          <w:p w:rsidR="00F90BF6" w:rsidRPr="005A580F" w:rsidRDefault="00F90BF6" w:rsidP="00C97374">
            <w:pPr>
              <w:ind w:firstLine="0"/>
              <w:contextualSpacing/>
              <w:rPr>
                <w:sz w:val="18"/>
                <w:szCs w:val="18"/>
              </w:rPr>
            </w:pPr>
            <w:r w:rsidRPr="005A580F">
              <w:rPr>
                <w:sz w:val="18"/>
                <w:szCs w:val="18"/>
              </w:rPr>
              <w:t>1379735,73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57</w:t>
            </w:r>
          </w:p>
        </w:tc>
        <w:tc>
          <w:tcPr>
            <w:tcW w:w="848" w:type="pct"/>
            <w:gridSpan w:val="2"/>
          </w:tcPr>
          <w:p w:rsidR="00F90BF6" w:rsidRPr="005A580F" w:rsidRDefault="00F90BF6" w:rsidP="00C97374">
            <w:pPr>
              <w:ind w:firstLine="0"/>
              <w:contextualSpacing/>
              <w:rPr>
                <w:sz w:val="18"/>
                <w:szCs w:val="18"/>
              </w:rPr>
            </w:pPr>
            <w:r w:rsidRPr="005A580F">
              <w:rPr>
                <w:sz w:val="18"/>
                <w:szCs w:val="18"/>
              </w:rPr>
              <w:t>697699,97</w:t>
            </w:r>
          </w:p>
        </w:tc>
        <w:tc>
          <w:tcPr>
            <w:tcW w:w="1342" w:type="pct"/>
            <w:gridSpan w:val="2"/>
          </w:tcPr>
          <w:p w:rsidR="00F90BF6" w:rsidRPr="005A580F" w:rsidRDefault="00F90BF6" w:rsidP="00C97374">
            <w:pPr>
              <w:ind w:firstLine="0"/>
              <w:contextualSpacing/>
              <w:rPr>
                <w:sz w:val="18"/>
                <w:szCs w:val="18"/>
              </w:rPr>
            </w:pPr>
            <w:r w:rsidRPr="005A580F">
              <w:rPr>
                <w:sz w:val="18"/>
                <w:szCs w:val="18"/>
              </w:rPr>
              <w:t>1379743,32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58</w:t>
            </w:r>
          </w:p>
        </w:tc>
        <w:tc>
          <w:tcPr>
            <w:tcW w:w="848" w:type="pct"/>
            <w:gridSpan w:val="2"/>
          </w:tcPr>
          <w:p w:rsidR="00F90BF6" w:rsidRPr="005A580F" w:rsidRDefault="00F90BF6" w:rsidP="00C97374">
            <w:pPr>
              <w:ind w:firstLine="0"/>
              <w:contextualSpacing/>
              <w:rPr>
                <w:sz w:val="18"/>
                <w:szCs w:val="18"/>
              </w:rPr>
            </w:pPr>
            <w:r w:rsidRPr="005A580F">
              <w:rPr>
                <w:sz w:val="18"/>
                <w:szCs w:val="18"/>
              </w:rPr>
              <w:t>697706,36</w:t>
            </w:r>
          </w:p>
        </w:tc>
        <w:tc>
          <w:tcPr>
            <w:tcW w:w="1342" w:type="pct"/>
            <w:gridSpan w:val="2"/>
          </w:tcPr>
          <w:p w:rsidR="00F90BF6" w:rsidRPr="005A580F" w:rsidRDefault="00F90BF6" w:rsidP="00C97374">
            <w:pPr>
              <w:ind w:firstLine="0"/>
              <w:contextualSpacing/>
              <w:rPr>
                <w:sz w:val="18"/>
                <w:szCs w:val="18"/>
              </w:rPr>
            </w:pPr>
            <w:r w:rsidRPr="005A580F">
              <w:rPr>
                <w:sz w:val="18"/>
                <w:szCs w:val="18"/>
              </w:rPr>
              <w:t>1379748,91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59</w:t>
            </w:r>
          </w:p>
        </w:tc>
        <w:tc>
          <w:tcPr>
            <w:tcW w:w="848" w:type="pct"/>
            <w:gridSpan w:val="2"/>
          </w:tcPr>
          <w:p w:rsidR="00F90BF6" w:rsidRPr="005A580F" w:rsidRDefault="00F90BF6" w:rsidP="00C97374">
            <w:pPr>
              <w:ind w:firstLine="0"/>
              <w:contextualSpacing/>
              <w:rPr>
                <w:sz w:val="18"/>
                <w:szCs w:val="18"/>
              </w:rPr>
            </w:pPr>
            <w:r w:rsidRPr="005A580F">
              <w:rPr>
                <w:sz w:val="18"/>
                <w:szCs w:val="18"/>
              </w:rPr>
              <w:t>697707,16</w:t>
            </w:r>
          </w:p>
        </w:tc>
        <w:tc>
          <w:tcPr>
            <w:tcW w:w="1342" w:type="pct"/>
            <w:gridSpan w:val="2"/>
          </w:tcPr>
          <w:p w:rsidR="00F90BF6" w:rsidRPr="005A580F" w:rsidRDefault="00F90BF6" w:rsidP="00C97374">
            <w:pPr>
              <w:ind w:firstLine="0"/>
              <w:contextualSpacing/>
              <w:rPr>
                <w:sz w:val="18"/>
                <w:szCs w:val="18"/>
              </w:rPr>
            </w:pPr>
            <w:r w:rsidRPr="005A580F">
              <w:rPr>
                <w:sz w:val="18"/>
                <w:szCs w:val="18"/>
              </w:rPr>
              <w:t>1379757,70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60</w:t>
            </w:r>
          </w:p>
        </w:tc>
        <w:tc>
          <w:tcPr>
            <w:tcW w:w="848" w:type="pct"/>
            <w:gridSpan w:val="2"/>
          </w:tcPr>
          <w:p w:rsidR="00F90BF6" w:rsidRPr="005A580F" w:rsidRDefault="00F90BF6" w:rsidP="00C97374">
            <w:pPr>
              <w:ind w:firstLine="0"/>
              <w:contextualSpacing/>
              <w:rPr>
                <w:sz w:val="18"/>
                <w:szCs w:val="18"/>
              </w:rPr>
            </w:pPr>
            <w:r w:rsidRPr="005A580F">
              <w:rPr>
                <w:sz w:val="18"/>
                <w:szCs w:val="18"/>
              </w:rPr>
              <w:t>697710,76</w:t>
            </w:r>
          </w:p>
        </w:tc>
        <w:tc>
          <w:tcPr>
            <w:tcW w:w="1342" w:type="pct"/>
            <w:gridSpan w:val="2"/>
          </w:tcPr>
          <w:p w:rsidR="00F90BF6" w:rsidRPr="005A580F" w:rsidRDefault="00F90BF6" w:rsidP="00C97374">
            <w:pPr>
              <w:ind w:firstLine="0"/>
              <w:contextualSpacing/>
              <w:rPr>
                <w:sz w:val="18"/>
                <w:szCs w:val="18"/>
              </w:rPr>
            </w:pPr>
            <w:r w:rsidRPr="005A580F">
              <w:rPr>
                <w:sz w:val="18"/>
                <w:szCs w:val="18"/>
              </w:rPr>
              <w:t>1379765,68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61</w:t>
            </w:r>
          </w:p>
        </w:tc>
        <w:tc>
          <w:tcPr>
            <w:tcW w:w="848" w:type="pct"/>
            <w:gridSpan w:val="2"/>
          </w:tcPr>
          <w:p w:rsidR="00F90BF6" w:rsidRPr="005A580F" w:rsidRDefault="00F90BF6" w:rsidP="00C97374">
            <w:pPr>
              <w:ind w:firstLine="0"/>
              <w:contextualSpacing/>
              <w:rPr>
                <w:sz w:val="18"/>
                <w:szCs w:val="18"/>
              </w:rPr>
            </w:pPr>
            <w:r w:rsidRPr="005A580F">
              <w:rPr>
                <w:sz w:val="18"/>
                <w:szCs w:val="18"/>
              </w:rPr>
              <w:t>697715,15</w:t>
            </w:r>
          </w:p>
        </w:tc>
        <w:tc>
          <w:tcPr>
            <w:tcW w:w="1342" w:type="pct"/>
            <w:gridSpan w:val="2"/>
          </w:tcPr>
          <w:p w:rsidR="00F90BF6" w:rsidRPr="005A580F" w:rsidRDefault="00F90BF6" w:rsidP="00C97374">
            <w:pPr>
              <w:ind w:firstLine="0"/>
              <w:contextualSpacing/>
              <w:rPr>
                <w:sz w:val="18"/>
                <w:szCs w:val="18"/>
              </w:rPr>
            </w:pPr>
            <w:r w:rsidRPr="005A580F">
              <w:rPr>
                <w:sz w:val="18"/>
                <w:szCs w:val="18"/>
              </w:rPr>
              <w:t>1379772,87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62</w:t>
            </w:r>
          </w:p>
        </w:tc>
        <w:tc>
          <w:tcPr>
            <w:tcW w:w="848" w:type="pct"/>
            <w:gridSpan w:val="2"/>
          </w:tcPr>
          <w:p w:rsidR="00F90BF6" w:rsidRPr="005A580F" w:rsidRDefault="00F90BF6" w:rsidP="00C97374">
            <w:pPr>
              <w:ind w:firstLine="0"/>
              <w:contextualSpacing/>
              <w:rPr>
                <w:sz w:val="18"/>
                <w:szCs w:val="18"/>
              </w:rPr>
            </w:pPr>
            <w:r w:rsidRPr="005A580F">
              <w:rPr>
                <w:sz w:val="18"/>
                <w:szCs w:val="18"/>
              </w:rPr>
              <w:t>697724,74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1379778,47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63</w:t>
            </w:r>
          </w:p>
        </w:tc>
        <w:tc>
          <w:tcPr>
            <w:tcW w:w="848" w:type="pct"/>
            <w:gridSpan w:val="2"/>
          </w:tcPr>
          <w:p w:rsidR="00F90BF6" w:rsidRPr="005A580F" w:rsidRDefault="00F90BF6" w:rsidP="00C97374">
            <w:pPr>
              <w:ind w:firstLine="0"/>
              <w:contextualSpacing/>
              <w:rPr>
                <w:sz w:val="18"/>
                <w:szCs w:val="18"/>
              </w:rPr>
            </w:pPr>
            <w:r w:rsidRPr="005A580F">
              <w:rPr>
                <w:sz w:val="18"/>
                <w:szCs w:val="18"/>
              </w:rPr>
              <w:t>697731,53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1379786,46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64</w:t>
            </w:r>
          </w:p>
        </w:tc>
        <w:tc>
          <w:tcPr>
            <w:tcW w:w="848" w:type="pct"/>
            <w:gridSpan w:val="2"/>
          </w:tcPr>
          <w:p w:rsidR="00F90BF6" w:rsidRPr="005A580F" w:rsidRDefault="00F90BF6" w:rsidP="00C97374">
            <w:pPr>
              <w:ind w:firstLine="0"/>
              <w:contextualSpacing/>
              <w:rPr>
                <w:sz w:val="18"/>
                <w:szCs w:val="18"/>
              </w:rPr>
            </w:pPr>
            <w:r w:rsidRPr="005A580F">
              <w:rPr>
                <w:sz w:val="18"/>
                <w:szCs w:val="18"/>
              </w:rPr>
              <w:t>697737,52</w:t>
            </w:r>
          </w:p>
        </w:tc>
        <w:tc>
          <w:tcPr>
            <w:tcW w:w="1342" w:type="pct"/>
            <w:gridSpan w:val="2"/>
          </w:tcPr>
          <w:p w:rsidR="00F90BF6" w:rsidRPr="005A580F" w:rsidRDefault="00F90BF6" w:rsidP="00C97374">
            <w:pPr>
              <w:ind w:firstLine="0"/>
              <w:contextualSpacing/>
              <w:rPr>
                <w:sz w:val="18"/>
                <w:szCs w:val="18"/>
              </w:rPr>
            </w:pPr>
            <w:r w:rsidRPr="005A580F">
              <w:rPr>
                <w:sz w:val="18"/>
                <w:szCs w:val="18"/>
              </w:rPr>
              <w:t>1379795,24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65</w:t>
            </w:r>
          </w:p>
        </w:tc>
        <w:tc>
          <w:tcPr>
            <w:tcW w:w="848" w:type="pct"/>
            <w:gridSpan w:val="2"/>
          </w:tcPr>
          <w:p w:rsidR="00F90BF6" w:rsidRPr="005A580F" w:rsidRDefault="00F90BF6" w:rsidP="00C97374">
            <w:pPr>
              <w:ind w:firstLine="0"/>
              <w:contextualSpacing/>
              <w:rPr>
                <w:sz w:val="18"/>
                <w:szCs w:val="18"/>
              </w:rPr>
            </w:pPr>
            <w:r w:rsidRPr="005A580F">
              <w:rPr>
                <w:sz w:val="18"/>
                <w:szCs w:val="18"/>
              </w:rPr>
              <w:t>697740,71</w:t>
            </w:r>
          </w:p>
        </w:tc>
        <w:tc>
          <w:tcPr>
            <w:tcW w:w="1342" w:type="pct"/>
            <w:gridSpan w:val="2"/>
          </w:tcPr>
          <w:p w:rsidR="00F90BF6" w:rsidRPr="005A580F" w:rsidRDefault="00F90BF6" w:rsidP="00C97374">
            <w:pPr>
              <w:ind w:firstLine="0"/>
              <w:contextualSpacing/>
              <w:rPr>
                <w:sz w:val="18"/>
                <w:szCs w:val="18"/>
              </w:rPr>
            </w:pPr>
            <w:r w:rsidRPr="005A580F">
              <w:rPr>
                <w:sz w:val="18"/>
                <w:szCs w:val="18"/>
              </w:rPr>
              <w:t>1379801,24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66</w:t>
            </w:r>
          </w:p>
        </w:tc>
        <w:tc>
          <w:tcPr>
            <w:tcW w:w="848" w:type="pct"/>
            <w:gridSpan w:val="2"/>
          </w:tcPr>
          <w:p w:rsidR="00F90BF6" w:rsidRPr="005A580F" w:rsidRDefault="00F90BF6" w:rsidP="00C97374">
            <w:pPr>
              <w:ind w:firstLine="0"/>
              <w:contextualSpacing/>
              <w:rPr>
                <w:sz w:val="18"/>
                <w:szCs w:val="18"/>
              </w:rPr>
            </w:pPr>
            <w:r w:rsidRPr="005A580F">
              <w:rPr>
                <w:sz w:val="18"/>
                <w:szCs w:val="18"/>
              </w:rPr>
              <w:t>697742,71</w:t>
            </w:r>
          </w:p>
        </w:tc>
        <w:tc>
          <w:tcPr>
            <w:tcW w:w="1342" w:type="pct"/>
            <w:gridSpan w:val="2"/>
          </w:tcPr>
          <w:p w:rsidR="00F90BF6" w:rsidRPr="005A580F" w:rsidRDefault="00F90BF6" w:rsidP="00C97374">
            <w:pPr>
              <w:ind w:firstLine="0"/>
              <w:contextualSpacing/>
              <w:rPr>
                <w:sz w:val="18"/>
                <w:szCs w:val="18"/>
              </w:rPr>
            </w:pPr>
            <w:r w:rsidRPr="005A580F">
              <w:rPr>
                <w:sz w:val="18"/>
                <w:szCs w:val="18"/>
              </w:rPr>
              <w:t>1379812,42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67</w:t>
            </w:r>
          </w:p>
        </w:tc>
        <w:tc>
          <w:tcPr>
            <w:tcW w:w="848" w:type="pct"/>
            <w:gridSpan w:val="2"/>
          </w:tcPr>
          <w:p w:rsidR="00F90BF6" w:rsidRPr="005A580F" w:rsidRDefault="00F90BF6" w:rsidP="00C97374">
            <w:pPr>
              <w:ind w:firstLine="0"/>
              <w:contextualSpacing/>
              <w:rPr>
                <w:sz w:val="18"/>
                <w:szCs w:val="18"/>
              </w:rPr>
            </w:pPr>
            <w:r w:rsidRPr="005A580F">
              <w:rPr>
                <w:sz w:val="18"/>
                <w:szCs w:val="18"/>
              </w:rPr>
              <w:t>697746,31</w:t>
            </w:r>
          </w:p>
        </w:tc>
        <w:tc>
          <w:tcPr>
            <w:tcW w:w="1342" w:type="pct"/>
            <w:gridSpan w:val="2"/>
          </w:tcPr>
          <w:p w:rsidR="00F90BF6" w:rsidRPr="005A580F" w:rsidRDefault="00F90BF6" w:rsidP="00C97374">
            <w:pPr>
              <w:ind w:firstLine="0"/>
              <w:contextualSpacing/>
              <w:rPr>
                <w:sz w:val="18"/>
                <w:szCs w:val="18"/>
              </w:rPr>
            </w:pPr>
            <w:r w:rsidRPr="005A580F">
              <w:rPr>
                <w:sz w:val="18"/>
                <w:szCs w:val="18"/>
              </w:rPr>
              <w:t>1379817,61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68</w:t>
            </w:r>
          </w:p>
        </w:tc>
        <w:tc>
          <w:tcPr>
            <w:tcW w:w="848" w:type="pct"/>
            <w:gridSpan w:val="2"/>
          </w:tcPr>
          <w:p w:rsidR="00F90BF6" w:rsidRPr="005A580F" w:rsidRDefault="00F90BF6" w:rsidP="00C97374">
            <w:pPr>
              <w:ind w:firstLine="0"/>
              <w:contextualSpacing/>
              <w:rPr>
                <w:sz w:val="18"/>
                <w:szCs w:val="18"/>
              </w:rPr>
            </w:pPr>
            <w:r w:rsidRPr="005A580F">
              <w:rPr>
                <w:sz w:val="18"/>
                <w:szCs w:val="18"/>
              </w:rPr>
              <w:t>697756,29</w:t>
            </w:r>
          </w:p>
        </w:tc>
        <w:tc>
          <w:tcPr>
            <w:tcW w:w="1342" w:type="pct"/>
            <w:gridSpan w:val="2"/>
          </w:tcPr>
          <w:p w:rsidR="00F90BF6" w:rsidRPr="005A580F" w:rsidRDefault="00F90BF6" w:rsidP="00C97374">
            <w:pPr>
              <w:ind w:firstLine="0"/>
              <w:contextualSpacing/>
              <w:rPr>
                <w:sz w:val="18"/>
                <w:szCs w:val="18"/>
              </w:rPr>
            </w:pPr>
            <w:r w:rsidRPr="005A580F">
              <w:rPr>
                <w:sz w:val="18"/>
                <w:szCs w:val="18"/>
              </w:rPr>
              <w:t>1379833,59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69</w:t>
            </w:r>
          </w:p>
        </w:tc>
        <w:tc>
          <w:tcPr>
            <w:tcW w:w="848" w:type="pct"/>
            <w:gridSpan w:val="2"/>
          </w:tcPr>
          <w:p w:rsidR="00F90BF6" w:rsidRPr="005A580F" w:rsidRDefault="00F90BF6" w:rsidP="00C97374">
            <w:pPr>
              <w:ind w:firstLine="0"/>
              <w:contextualSpacing/>
              <w:rPr>
                <w:sz w:val="18"/>
                <w:szCs w:val="18"/>
              </w:rPr>
            </w:pPr>
            <w:r w:rsidRPr="005A580F">
              <w:rPr>
                <w:sz w:val="18"/>
                <w:szCs w:val="18"/>
              </w:rPr>
              <w:t>697759,09</w:t>
            </w:r>
          </w:p>
        </w:tc>
        <w:tc>
          <w:tcPr>
            <w:tcW w:w="1342" w:type="pct"/>
            <w:gridSpan w:val="2"/>
          </w:tcPr>
          <w:p w:rsidR="00F90BF6" w:rsidRPr="005A580F" w:rsidRDefault="00F90BF6" w:rsidP="00C97374">
            <w:pPr>
              <w:ind w:firstLine="0"/>
              <w:contextualSpacing/>
              <w:rPr>
                <w:sz w:val="18"/>
                <w:szCs w:val="18"/>
              </w:rPr>
            </w:pPr>
            <w:r w:rsidRPr="005A580F">
              <w:rPr>
                <w:sz w:val="18"/>
                <w:szCs w:val="18"/>
              </w:rPr>
              <w:t>1379837,98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70</w:t>
            </w:r>
          </w:p>
        </w:tc>
        <w:tc>
          <w:tcPr>
            <w:tcW w:w="848" w:type="pct"/>
            <w:gridSpan w:val="2"/>
          </w:tcPr>
          <w:p w:rsidR="00F90BF6" w:rsidRPr="005A580F" w:rsidRDefault="00F90BF6" w:rsidP="00C97374">
            <w:pPr>
              <w:ind w:firstLine="0"/>
              <w:contextualSpacing/>
              <w:rPr>
                <w:sz w:val="18"/>
                <w:szCs w:val="18"/>
              </w:rPr>
            </w:pPr>
            <w:r w:rsidRPr="005A580F">
              <w:rPr>
                <w:sz w:val="18"/>
                <w:szCs w:val="18"/>
              </w:rPr>
              <w:t>697764,68</w:t>
            </w:r>
          </w:p>
        </w:tc>
        <w:tc>
          <w:tcPr>
            <w:tcW w:w="1342" w:type="pct"/>
            <w:gridSpan w:val="2"/>
          </w:tcPr>
          <w:p w:rsidR="00F90BF6" w:rsidRPr="005A580F" w:rsidRDefault="00F90BF6" w:rsidP="00C97374">
            <w:pPr>
              <w:ind w:firstLine="0"/>
              <w:contextualSpacing/>
              <w:rPr>
                <w:sz w:val="18"/>
                <w:szCs w:val="18"/>
              </w:rPr>
            </w:pPr>
            <w:r w:rsidRPr="005A580F">
              <w:rPr>
                <w:sz w:val="18"/>
                <w:szCs w:val="18"/>
              </w:rPr>
              <w:t>1379845,97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71</w:t>
            </w:r>
          </w:p>
        </w:tc>
        <w:tc>
          <w:tcPr>
            <w:tcW w:w="848" w:type="pct"/>
            <w:gridSpan w:val="2"/>
          </w:tcPr>
          <w:p w:rsidR="00F90BF6" w:rsidRPr="005A580F" w:rsidRDefault="00F90BF6" w:rsidP="00C97374">
            <w:pPr>
              <w:ind w:firstLine="0"/>
              <w:contextualSpacing/>
              <w:rPr>
                <w:sz w:val="18"/>
                <w:szCs w:val="18"/>
              </w:rPr>
            </w:pPr>
            <w:r w:rsidRPr="005A580F">
              <w:rPr>
                <w:sz w:val="18"/>
                <w:szCs w:val="18"/>
              </w:rPr>
              <w:t>697768,68</w:t>
            </w:r>
          </w:p>
        </w:tc>
        <w:tc>
          <w:tcPr>
            <w:tcW w:w="1342" w:type="pct"/>
            <w:gridSpan w:val="2"/>
          </w:tcPr>
          <w:p w:rsidR="00F90BF6" w:rsidRPr="005A580F" w:rsidRDefault="00F90BF6" w:rsidP="00C97374">
            <w:pPr>
              <w:ind w:firstLine="0"/>
              <w:contextualSpacing/>
              <w:rPr>
                <w:sz w:val="18"/>
                <w:szCs w:val="18"/>
              </w:rPr>
            </w:pPr>
            <w:r w:rsidRPr="005A580F">
              <w:rPr>
                <w:sz w:val="18"/>
                <w:szCs w:val="18"/>
              </w:rPr>
              <w:t>1379851,17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72</w:t>
            </w:r>
          </w:p>
        </w:tc>
        <w:tc>
          <w:tcPr>
            <w:tcW w:w="848" w:type="pct"/>
            <w:gridSpan w:val="2"/>
          </w:tcPr>
          <w:p w:rsidR="00F90BF6" w:rsidRPr="005A580F" w:rsidRDefault="00F90BF6" w:rsidP="00C97374">
            <w:pPr>
              <w:ind w:firstLine="0"/>
              <w:contextualSpacing/>
              <w:rPr>
                <w:sz w:val="18"/>
                <w:szCs w:val="18"/>
              </w:rPr>
            </w:pPr>
            <w:r w:rsidRPr="005A580F">
              <w:rPr>
                <w:sz w:val="18"/>
                <w:szCs w:val="18"/>
              </w:rPr>
              <w:t>697773,47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1379857,56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73</w:t>
            </w:r>
          </w:p>
        </w:tc>
        <w:tc>
          <w:tcPr>
            <w:tcW w:w="848" w:type="pct"/>
            <w:gridSpan w:val="2"/>
          </w:tcPr>
          <w:p w:rsidR="00F90BF6" w:rsidRPr="005A580F" w:rsidRDefault="00F90BF6" w:rsidP="00C97374">
            <w:pPr>
              <w:ind w:firstLine="0"/>
              <w:contextualSpacing/>
              <w:rPr>
                <w:sz w:val="18"/>
                <w:szCs w:val="18"/>
              </w:rPr>
            </w:pPr>
            <w:r w:rsidRPr="005A580F">
              <w:rPr>
                <w:sz w:val="18"/>
                <w:szCs w:val="18"/>
              </w:rPr>
              <w:t>697778,26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1379861,15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74</w:t>
            </w:r>
          </w:p>
        </w:tc>
        <w:tc>
          <w:tcPr>
            <w:tcW w:w="848" w:type="pct"/>
            <w:gridSpan w:val="2"/>
          </w:tcPr>
          <w:p w:rsidR="00F90BF6" w:rsidRPr="005A580F" w:rsidRDefault="00F90BF6" w:rsidP="00C97374">
            <w:pPr>
              <w:ind w:firstLine="0"/>
              <w:contextualSpacing/>
              <w:rPr>
                <w:sz w:val="18"/>
                <w:szCs w:val="18"/>
              </w:rPr>
            </w:pPr>
            <w:r w:rsidRPr="005A580F">
              <w:rPr>
                <w:sz w:val="18"/>
                <w:szCs w:val="18"/>
              </w:rPr>
              <w:t>697784,25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1379865,95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75</w:t>
            </w:r>
          </w:p>
        </w:tc>
        <w:tc>
          <w:tcPr>
            <w:tcW w:w="848" w:type="pct"/>
            <w:gridSpan w:val="2"/>
          </w:tcPr>
          <w:p w:rsidR="00F90BF6" w:rsidRPr="005A580F" w:rsidRDefault="00F90BF6" w:rsidP="00C97374">
            <w:pPr>
              <w:ind w:firstLine="0"/>
              <w:contextualSpacing/>
              <w:rPr>
                <w:sz w:val="18"/>
                <w:szCs w:val="18"/>
              </w:rPr>
            </w:pPr>
            <w:r w:rsidRPr="005A580F">
              <w:rPr>
                <w:sz w:val="18"/>
                <w:szCs w:val="18"/>
              </w:rPr>
              <w:t>697785,85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1379870,34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76</w:t>
            </w:r>
          </w:p>
        </w:tc>
        <w:tc>
          <w:tcPr>
            <w:tcW w:w="848" w:type="pct"/>
            <w:gridSpan w:val="2"/>
          </w:tcPr>
          <w:p w:rsidR="00F90BF6" w:rsidRPr="005A580F" w:rsidRDefault="00F90BF6" w:rsidP="00C97374">
            <w:pPr>
              <w:ind w:firstLine="0"/>
              <w:contextualSpacing/>
              <w:rPr>
                <w:sz w:val="18"/>
                <w:szCs w:val="18"/>
              </w:rPr>
            </w:pPr>
            <w:r w:rsidRPr="005A580F">
              <w:rPr>
                <w:sz w:val="18"/>
                <w:szCs w:val="18"/>
              </w:rPr>
              <w:t>697783,85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1379881,92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77</w:t>
            </w:r>
          </w:p>
        </w:tc>
        <w:tc>
          <w:tcPr>
            <w:tcW w:w="848" w:type="pct"/>
            <w:gridSpan w:val="2"/>
          </w:tcPr>
          <w:p w:rsidR="00F90BF6" w:rsidRPr="005A580F" w:rsidRDefault="00F90BF6" w:rsidP="00C97374">
            <w:pPr>
              <w:ind w:firstLine="0"/>
              <w:contextualSpacing/>
              <w:rPr>
                <w:sz w:val="18"/>
                <w:szCs w:val="18"/>
              </w:rPr>
            </w:pPr>
            <w:r w:rsidRPr="005A580F">
              <w:rPr>
                <w:sz w:val="18"/>
                <w:szCs w:val="18"/>
              </w:rPr>
              <w:t>697784,65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1379887,92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78</w:t>
            </w:r>
          </w:p>
        </w:tc>
        <w:tc>
          <w:tcPr>
            <w:tcW w:w="848" w:type="pct"/>
            <w:gridSpan w:val="2"/>
          </w:tcPr>
          <w:p w:rsidR="00F90BF6" w:rsidRPr="005A580F" w:rsidRDefault="00F90BF6" w:rsidP="00C97374">
            <w:pPr>
              <w:ind w:firstLine="0"/>
              <w:contextualSpacing/>
              <w:rPr>
                <w:sz w:val="18"/>
                <w:szCs w:val="18"/>
              </w:rPr>
            </w:pPr>
            <w:r w:rsidRPr="005A580F">
              <w:rPr>
                <w:sz w:val="18"/>
                <w:szCs w:val="18"/>
              </w:rPr>
              <w:t>697788,25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1379890,71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79</w:t>
            </w:r>
          </w:p>
        </w:tc>
        <w:tc>
          <w:tcPr>
            <w:tcW w:w="848" w:type="pct"/>
            <w:gridSpan w:val="2"/>
          </w:tcPr>
          <w:p w:rsidR="00F90BF6" w:rsidRPr="005A580F" w:rsidRDefault="00F90BF6" w:rsidP="00C97374">
            <w:pPr>
              <w:ind w:firstLine="0"/>
              <w:contextualSpacing/>
              <w:rPr>
                <w:sz w:val="18"/>
                <w:szCs w:val="18"/>
              </w:rPr>
            </w:pPr>
            <w:r w:rsidRPr="005A580F">
              <w:rPr>
                <w:sz w:val="18"/>
                <w:szCs w:val="18"/>
              </w:rPr>
              <w:t>697798,04</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1379892,91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80</w:t>
            </w:r>
          </w:p>
        </w:tc>
        <w:tc>
          <w:tcPr>
            <w:tcW w:w="848" w:type="pct"/>
            <w:gridSpan w:val="2"/>
          </w:tcPr>
          <w:p w:rsidR="00F90BF6" w:rsidRPr="005A580F" w:rsidRDefault="00F90BF6" w:rsidP="00C97374">
            <w:pPr>
              <w:ind w:firstLine="0"/>
              <w:contextualSpacing/>
              <w:rPr>
                <w:sz w:val="18"/>
                <w:szCs w:val="18"/>
              </w:rPr>
            </w:pPr>
            <w:r w:rsidRPr="005A580F">
              <w:rPr>
                <w:sz w:val="18"/>
                <w:szCs w:val="18"/>
              </w:rPr>
              <w:t>697805,62</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1379895,31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81</w:t>
            </w:r>
          </w:p>
        </w:tc>
        <w:tc>
          <w:tcPr>
            <w:tcW w:w="848" w:type="pct"/>
            <w:gridSpan w:val="2"/>
          </w:tcPr>
          <w:p w:rsidR="00F90BF6" w:rsidRPr="005A580F" w:rsidRDefault="00F90BF6" w:rsidP="00C97374">
            <w:pPr>
              <w:ind w:firstLine="0"/>
              <w:contextualSpacing/>
              <w:rPr>
                <w:sz w:val="18"/>
                <w:szCs w:val="18"/>
              </w:rPr>
            </w:pPr>
            <w:r w:rsidRPr="005A580F">
              <w:rPr>
                <w:sz w:val="18"/>
                <w:szCs w:val="18"/>
              </w:rPr>
              <w:t>697812,42</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1379895,31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82</w:t>
            </w:r>
          </w:p>
        </w:tc>
        <w:tc>
          <w:tcPr>
            <w:tcW w:w="848" w:type="pct"/>
            <w:gridSpan w:val="2"/>
          </w:tcPr>
          <w:p w:rsidR="00F90BF6" w:rsidRPr="005A580F" w:rsidRDefault="00F90BF6" w:rsidP="00C97374">
            <w:pPr>
              <w:ind w:firstLine="0"/>
              <w:contextualSpacing/>
              <w:rPr>
                <w:sz w:val="18"/>
                <w:szCs w:val="18"/>
              </w:rPr>
            </w:pPr>
            <w:r w:rsidRPr="005A580F">
              <w:rPr>
                <w:sz w:val="18"/>
                <w:szCs w:val="18"/>
              </w:rPr>
              <w:t>697816,81</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1379894,91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83</w:t>
            </w:r>
          </w:p>
        </w:tc>
        <w:tc>
          <w:tcPr>
            <w:tcW w:w="848" w:type="pct"/>
            <w:gridSpan w:val="2"/>
          </w:tcPr>
          <w:p w:rsidR="00F90BF6" w:rsidRPr="005A580F" w:rsidRDefault="00F90BF6" w:rsidP="00C97374">
            <w:pPr>
              <w:ind w:firstLine="0"/>
              <w:contextualSpacing/>
              <w:rPr>
                <w:sz w:val="18"/>
                <w:szCs w:val="18"/>
              </w:rPr>
            </w:pPr>
            <w:r w:rsidRPr="005A580F">
              <w:rPr>
                <w:sz w:val="18"/>
                <w:szCs w:val="18"/>
              </w:rPr>
              <w:t>697822,80</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1379892,51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84</w:t>
            </w:r>
          </w:p>
        </w:tc>
        <w:tc>
          <w:tcPr>
            <w:tcW w:w="848" w:type="pct"/>
            <w:gridSpan w:val="2"/>
          </w:tcPr>
          <w:p w:rsidR="00F90BF6" w:rsidRPr="005A580F" w:rsidRDefault="00F90BF6" w:rsidP="00C97374">
            <w:pPr>
              <w:ind w:firstLine="0"/>
              <w:contextualSpacing/>
              <w:rPr>
                <w:sz w:val="18"/>
                <w:szCs w:val="18"/>
              </w:rPr>
            </w:pPr>
            <w:r w:rsidRPr="005A580F">
              <w:rPr>
                <w:sz w:val="18"/>
                <w:szCs w:val="18"/>
              </w:rPr>
              <w:t>697831,19</w:t>
            </w:r>
          </w:p>
        </w:tc>
        <w:tc>
          <w:tcPr>
            <w:tcW w:w="1342" w:type="pct"/>
            <w:gridSpan w:val="2"/>
          </w:tcPr>
          <w:p w:rsidR="00F90BF6" w:rsidRPr="005A580F" w:rsidRDefault="00F90BF6" w:rsidP="00C97374">
            <w:pPr>
              <w:ind w:firstLine="0"/>
              <w:contextualSpacing/>
              <w:rPr>
                <w:sz w:val="18"/>
                <w:szCs w:val="18"/>
              </w:rPr>
            </w:pPr>
            <w:r w:rsidRPr="005A580F">
              <w:rPr>
                <w:sz w:val="18"/>
                <w:szCs w:val="18"/>
              </w:rPr>
              <w:t>1379890,11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85</w:t>
            </w:r>
          </w:p>
        </w:tc>
        <w:tc>
          <w:tcPr>
            <w:tcW w:w="848" w:type="pct"/>
            <w:gridSpan w:val="2"/>
          </w:tcPr>
          <w:p w:rsidR="00F90BF6" w:rsidRPr="005A580F" w:rsidRDefault="00F90BF6" w:rsidP="00C97374">
            <w:pPr>
              <w:ind w:firstLine="0"/>
              <w:contextualSpacing/>
              <w:rPr>
                <w:sz w:val="18"/>
                <w:szCs w:val="18"/>
              </w:rPr>
            </w:pPr>
            <w:r w:rsidRPr="005A580F">
              <w:rPr>
                <w:sz w:val="18"/>
                <w:szCs w:val="18"/>
              </w:rPr>
              <w:t>697839,58</w:t>
            </w:r>
          </w:p>
        </w:tc>
        <w:tc>
          <w:tcPr>
            <w:tcW w:w="1342" w:type="pct"/>
            <w:gridSpan w:val="2"/>
          </w:tcPr>
          <w:p w:rsidR="00F90BF6" w:rsidRPr="005A580F" w:rsidRDefault="00F90BF6" w:rsidP="00C97374">
            <w:pPr>
              <w:ind w:firstLine="0"/>
              <w:contextualSpacing/>
              <w:rPr>
                <w:sz w:val="18"/>
                <w:szCs w:val="18"/>
              </w:rPr>
            </w:pPr>
            <w:r w:rsidRPr="005A580F">
              <w:rPr>
                <w:sz w:val="18"/>
                <w:szCs w:val="18"/>
              </w:rPr>
              <w:t>1379886,92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86</w:t>
            </w:r>
          </w:p>
        </w:tc>
        <w:tc>
          <w:tcPr>
            <w:tcW w:w="848" w:type="pct"/>
            <w:gridSpan w:val="2"/>
          </w:tcPr>
          <w:p w:rsidR="00F90BF6" w:rsidRPr="005A580F" w:rsidRDefault="00F90BF6" w:rsidP="00C97374">
            <w:pPr>
              <w:ind w:firstLine="0"/>
              <w:contextualSpacing/>
              <w:rPr>
                <w:sz w:val="18"/>
                <w:szCs w:val="18"/>
              </w:rPr>
            </w:pPr>
            <w:r w:rsidRPr="005A580F">
              <w:rPr>
                <w:sz w:val="18"/>
                <w:szCs w:val="18"/>
              </w:rPr>
              <w:t>697844,77</w:t>
            </w:r>
          </w:p>
        </w:tc>
        <w:tc>
          <w:tcPr>
            <w:tcW w:w="1342" w:type="pct"/>
            <w:gridSpan w:val="2"/>
          </w:tcPr>
          <w:p w:rsidR="00F90BF6" w:rsidRPr="005A580F" w:rsidRDefault="00F90BF6" w:rsidP="00C97374">
            <w:pPr>
              <w:ind w:firstLine="0"/>
              <w:contextualSpacing/>
              <w:rPr>
                <w:sz w:val="18"/>
                <w:szCs w:val="18"/>
              </w:rPr>
            </w:pPr>
            <w:r w:rsidRPr="005A580F">
              <w:rPr>
                <w:sz w:val="18"/>
                <w:szCs w:val="18"/>
              </w:rPr>
              <w:t>1379881,72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87</w:t>
            </w:r>
          </w:p>
        </w:tc>
        <w:tc>
          <w:tcPr>
            <w:tcW w:w="848" w:type="pct"/>
            <w:gridSpan w:val="2"/>
          </w:tcPr>
          <w:p w:rsidR="00F90BF6" w:rsidRPr="005A580F" w:rsidRDefault="00F90BF6" w:rsidP="00C97374">
            <w:pPr>
              <w:ind w:firstLine="0"/>
              <w:contextualSpacing/>
              <w:rPr>
                <w:sz w:val="18"/>
                <w:szCs w:val="18"/>
              </w:rPr>
            </w:pPr>
            <w:r w:rsidRPr="005A580F">
              <w:rPr>
                <w:sz w:val="18"/>
                <w:szCs w:val="18"/>
              </w:rPr>
              <w:t>697852,56</w:t>
            </w:r>
          </w:p>
        </w:tc>
        <w:tc>
          <w:tcPr>
            <w:tcW w:w="1342" w:type="pct"/>
            <w:gridSpan w:val="2"/>
          </w:tcPr>
          <w:p w:rsidR="00F90BF6" w:rsidRPr="005A580F" w:rsidRDefault="00F90BF6" w:rsidP="00C97374">
            <w:pPr>
              <w:ind w:firstLine="0"/>
              <w:contextualSpacing/>
              <w:rPr>
                <w:sz w:val="18"/>
                <w:szCs w:val="18"/>
              </w:rPr>
            </w:pPr>
            <w:r w:rsidRPr="005A580F">
              <w:rPr>
                <w:sz w:val="18"/>
                <w:szCs w:val="18"/>
              </w:rPr>
              <w:t>1379869,54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88</w:t>
            </w:r>
          </w:p>
        </w:tc>
        <w:tc>
          <w:tcPr>
            <w:tcW w:w="848" w:type="pct"/>
            <w:gridSpan w:val="2"/>
          </w:tcPr>
          <w:p w:rsidR="00F90BF6" w:rsidRPr="005A580F" w:rsidRDefault="00F90BF6" w:rsidP="00C97374">
            <w:pPr>
              <w:ind w:firstLine="0"/>
              <w:contextualSpacing/>
              <w:rPr>
                <w:sz w:val="18"/>
                <w:szCs w:val="18"/>
              </w:rPr>
            </w:pPr>
            <w:r w:rsidRPr="005A580F">
              <w:rPr>
                <w:sz w:val="18"/>
                <w:szCs w:val="18"/>
              </w:rPr>
              <w:t>697852,56</w:t>
            </w:r>
          </w:p>
        </w:tc>
        <w:tc>
          <w:tcPr>
            <w:tcW w:w="1342" w:type="pct"/>
            <w:gridSpan w:val="2"/>
          </w:tcPr>
          <w:p w:rsidR="00F90BF6" w:rsidRPr="005A580F" w:rsidRDefault="00F90BF6" w:rsidP="00C97374">
            <w:pPr>
              <w:ind w:firstLine="0"/>
              <w:contextualSpacing/>
              <w:rPr>
                <w:sz w:val="18"/>
                <w:szCs w:val="18"/>
              </w:rPr>
            </w:pPr>
            <w:r w:rsidRPr="005A580F">
              <w:rPr>
                <w:sz w:val="18"/>
                <w:szCs w:val="18"/>
              </w:rPr>
              <w:t>1379865,55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89</w:t>
            </w:r>
          </w:p>
        </w:tc>
        <w:tc>
          <w:tcPr>
            <w:tcW w:w="848" w:type="pct"/>
            <w:gridSpan w:val="2"/>
          </w:tcPr>
          <w:p w:rsidR="00F90BF6" w:rsidRPr="005A580F" w:rsidRDefault="00F90BF6" w:rsidP="00C97374">
            <w:pPr>
              <w:ind w:firstLine="0"/>
              <w:contextualSpacing/>
              <w:rPr>
                <w:sz w:val="18"/>
                <w:szCs w:val="18"/>
              </w:rPr>
            </w:pPr>
            <w:r w:rsidRPr="005A580F">
              <w:rPr>
                <w:sz w:val="18"/>
                <w:szCs w:val="18"/>
              </w:rPr>
              <w:t>697852,16</w:t>
            </w:r>
          </w:p>
        </w:tc>
        <w:tc>
          <w:tcPr>
            <w:tcW w:w="1342" w:type="pct"/>
            <w:gridSpan w:val="2"/>
          </w:tcPr>
          <w:p w:rsidR="00F90BF6" w:rsidRPr="005A580F" w:rsidRDefault="00F90BF6" w:rsidP="00C97374">
            <w:pPr>
              <w:ind w:firstLine="0"/>
              <w:contextualSpacing/>
              <w:rPr>
                <w:sz w:val="18"/>
                <w:szCs w:val="18"/>
              </w:rPr>
            </w:pPr>
            <w:r w:rsidRPr="005A580F">
              <w:rPr>
                <w:sz w:val="18"/>
                <w:szCs w:val="18"/>
              </w:rPr>
              <w:t>1379859,56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90</w:t>
            </w:r>
          </w:p>
        </w:tc>
        <w:tc>
          <w:tcPr>
            <w:tcW w:w="848" w:type="pct"/>
            <w:gridSpan w:val="2"/>
          </w:tcPr>
          <w:p w:rsidR="00F90BF6" w:rsidRPr="005A580F" w:rsidRDefault="00F90BF6" w:rsidP="00C97374">
            <w:pPr>
              <w:ind w:firstLine="0"/>
              <w:contextualSpacing/>
              <w:rPr>
                <w:sz w:val="18"/>
                <w:szCs w:val="18"/>
              </w:rPr>
            </w:pPr>
            <w:r w:rsidRPr="005A580F">
              <w:rPr>
                <w:sz w:val="18"/>
                <w:szCs w:val="18"/>
              </w:rPr>
              <w:t>697854,16</w:t>
            </w:r>
          </w:p>
        </w:tc>
        <w:tc>
          <w:tcPr>
            <w:tcW w:w="1342" w:type="pct"/>
            <w:gridSpan w:val="2"/>
          </w:tcPr>
          <w:p w:rsidR="00F90BF6" w:rsidRPr="005A580F" w:rsidRDefault="00F90BF6" w:rsidP="00C97374">
            <w:pPr>
              <w:ind w:firstLine="0"/>
              <w:contextualSpacing/>
              <w:rPr>
                <w:sz w:val="18"/>
                <w:szCs w:val="18"/>
              </w:rPr>
            </w:pPr>
            <w:r w:rsidRPr="005A580F">
              <w:rPr>
                <w:sz w:val="18"/>
                <w:szCs w:val="18"/>
              </w:rPr>
              <w:t>1379849,97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91</w:t>
            </w:r>
          </w:p>
        </w:tc>
        <w:tc>
          <w:tcPr>
            <w:tcW w:w="848" w:type="pct"/>
            <w:gridSpan w:val="2"/>
          </w:tcPr>
          <w:p w:rsidR="00F90BF6" w:rsidRPr="005A580F" w:rsidRDefault="00F90BF6" w:rsidP="00C97374">
            <w:pPr>
              <w:ind w:firstLine="0"/>
              <w:contextualSpacing/>
              <w:rPr>
                <w:sz w:val="18"/>
                <w:szCs w:val="18"/>
              </w:rPr>
            </w:pPr>
            <w:r w:rsidRPr="005A580F">
              <w:rPr>
                <w:sz w:val="18"/>
                <w:szCs w:val="18"/>
              </w:rPr>
              <w:t>697857,75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1379840,78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92</w:t>
            </w:r>
          </w:p>
        </w:tc>
        <w:tc>
          <w:tcPr>
            <w:tcW w:w="848" w:type="pct"/>
            <w:gridSpan w:val="2"/>
          </w:tcPr>
          <w:p w:rsidR="00F90BF6" w:rsidRPr="005A580F" w:rsidRDefault="00F90BF6" w:rsidP="00C97374">
            <w:pPr>
              <w:ind w:firstLine="0"/>
              <w:contextualSpacing/>
              <w:rPr>
                <w:sz w:val="18"/>
                <w:szCs w:val="18"/>
              </w:rPr>
            </w:pPr>
            <w:r w:rsidRPr="005A580F">
              <w:rPr>
                <w:sz w:val="18"/>
                <w:szCs w:val="18"/>
              </w:rPr>
              <w:t>697861,75</w:t>
            </w:r>
          </w:p>
        </w:tc>
        <w:tc>
          <w:tcPr>
            <w:tcW w:w="1342" w:type="pct"/>
            <w:gridSpan w:val="2"/>
          </w:tcPr>
          <w:p w:rsidR="00F90BF6" w:rsidRPr="005A580F" w:rsidRDefault="00F90BF6" w:rsidP="00C97374">
            <w:pPr>
              <w:ind w:firstLine="0"/>
              <w:contextualSpacing/>
              <w:rPr>
                <w:sz w:val="18"/>
                <w:szCs w:val="18"/>
              </w:rPr>
            </w:pPr>
            <w:r w:rsidRPr="005A580F">
              <w:rPr>
                <w:sz w:val="18"/>
                <w:szCs w:val="18"/>
              </w:rPr>
              <w:t>1379835,19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93</w:t>
            </w:r>
          </w:p>
        </w:tc>
        <w:tc>
          <w:tcPr>
            <w:tcW w:w="848" w:type="pct"/>
            <w:gridSpan w:val="2"/>
          </w:tcPr>
          <w:p w:rsidR="00F90BF6" w:rsidRPr="005A580F" w:rsidRDefault="00F90BF6" w:rsidP="00C97374">
            <w:pPr>
              <w:ind w:firstLine="0"/>
              <w:contextualSpacing/>
              <w:rPr>
                <w:sz w:val="18"/>
                <w:szCs w:val="18"/>
              </w:rPr>
            </w:pPr>
            <w:r w:rsidRPr="005A580F">
              <w:rPr>
                <w:sz w:val="18"/>
                <w:szCs w:val="18"/>
              </w:rPr>
              <w:t>697865,74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1379825,60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94</w:t>
            </w:r>
          </w:p>
        </w:tc>
        <w:tc>
          <w:tcPr>
            <w:tcW w:w="848" w:type="pct"/>
            <w:gridSpan w:val="2"/>
          </w:tcPr>
          <w:p w:rsidR="00F90BF6" w:rsidRPr="005A580F" w:rsidRDefault="00F90BF6" w:rsidP="00C97374">
            <w:pPr>
              <w:ind w:firstLine="0"/>
              <w:contextualSpacing/>
              <w:rPr>
                <w:sz w:val="18"/>
                <w:szCs w:val="18"/>
              </w:rPr>
            </w:pPr>
            <w:r w:rsidRPr="005A580F">
              <w:rPr>
                <w:sz w:val="18"/>
                <w:szCs w:val="18"/>
              </w:rPr>
              <w:t>697867,74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1379820,01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95</w:t>
            </w:r>
          </w:p>
        </w:tc>
        <w:tc>
          <w:tcPr>
            <w:tcW w:w="848" w:type="pct"/>
            <w:gridSpan w:val="2"/>
          </w:tcPr>
          <w:p w:rsidR="00F90BF6" w:rsidRPr="005A580F" w:rsidRDefault="00F90BF6" w:rsidP="00C97374">
            <w:pPr>
              <w:ind w:firstLine="0"/>
              <w:contextualSpacing/>
              <w:rPr>
                <w:sz w:val="18"/>
                <w:szCs w:val="18"/>
              </w:rPr>
            </w:pPr>
            <w:r w:rsidRPr="005A580F">
              <w:rPr>
                <w:sz w:val="18"/>
                <w:szCs w:val="18"/>
              </w:rPr>
              <w:t>697867,74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1379811,22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96</w:t>
            </w:r>
          </w:p>
        </w:tc>
        <w:tc>
          <w:tcPr>
            <w:tcW w:w="848" w:type="pct"/>
            <w:gridSpan w:val="2"/>
          </w:tcPr>
          <w:p w:rsidR="00F90BF6" w:rsidRPr="005A580F" w:rsidRDefault="00F90BF6" w:rsidP="00C97374">
            <w:pPr>
              <w:ind w:firstLine="0"/>
              <w:contextualSpacing/>
              <w:rPr>
                <w:sz w:val="18"/>
                <w:szCs w:val="18"/>
              </w:rPr>
            </w:pPr>
            <w:r w:rsidRPr="005A580F">
              <w:rPr>
                <w:sz w:val="18"/>
                <w:szCs w:val="18"/>
              </w:rPr>
              <w:t>697867,74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1379801,64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97</w:t>
            </w:r>
          </w:p>
        </w:tc>
        <w:tc>
          <w:tcPr>
            <w:tcW w:w="848" w:type="pct"/>
            <w:gridSpan w:val="2"/>
          </w:tcPr>
          <w:p w:rsidR="00F90BF6" w:rsidRPr="005A580F" w:rsidRDefault="00F90BF6" w:rsidP="00C97374">
            <w:pPr>
              <w:ind w:firstLine="0"/>
              <w:contextualSpacing/>
              <w:rPr>
                <w:sz w:val="18"/>
                <w:szCs w:val="18"/>
              </w:rPr>
            </w:pPr>
            <w:r w:rsidRPr="005A580F">
              <w:rPr>
                <w:sz w:val="18"/>
                <w:szCs w:val="18"/>
              </w:rPr>
              <w:t>697867,74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1379792,45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98</w:t>
            </w:r>
          </w:p>
        </w:tc>
        <w:tc>
          <w:tcPr>
            <w:tcW w:w="848" w:type="pct"/>
            <w:gridSpan w:val="2"/>
          </w:tcPr>
          <w:p w:rsidR="00F90BF6" w:rsidRPr="005A580F" w:rsidRDefault="00F90BF6" w:rsidP="00C97374">
            <w:pPr>
              <w:ind w:firstLine="0"/>
              <w:contextualSpacing/>
              <w:rPr>
                <w:sz w:val="18"/>
                <w:szCs w:val="18"/>
              </w:rPr>
            </w:pPr>
            <w:r w:rsidRPr="005A580F">
              <w:rPr>
                <w:sz w:val="18"/>
                <w:szCs w:val="18"/>
              </w:rPr>
              <w:t>697868,14</w:t>
            </w:r>
          </w:p>
        </w:tc>
        <w:tc>
          <w:tcPr>
            <w:tcW w:w="1342" w:type="pct"/>
            <w:gridSpan w:val="2"/>
          </w:tcPr>
          <w:p w:rsidR="00F90BF6" w:rsidRPr="005A580F" w:rsidRDefault="00F90BF6" w:rsidP="00C97374">
            <w:pPr>
              <w:ind w:firstLine="0"/>
              <w:contextualSpacing/>
              <w:rPr>
                <w:sz w:val="18"/>
                <w:szCs w:val="18"/>
              </w:rPr>
            </w:pPr>
            <w:r w:rsidRPr="005A580F">
              <w:rPr>
                <w:sz w:val="18"/>
                <w:szCs w:val="18"/>
              </w:rPr>
              <w:t>1379788,05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99</w:t>
            </w:r>
          </w:p>
        </w:tc>
        <w:tc>
          <w:tcPr>
            <w:tcW w:w="848" w:type="pct"/>
            <w:gridSpan w:val="2"/>
          </w:tcPr>
          <w:p w:rsidR="00F90BF6" w:rsidRPr="005A580F" w:rsidRDefault="00F90BF6" w:rsidP="00C97374">
            <w:pPr>
              <w:ind w:firstLine="0"/>
              <w:contextualSpacing/>
              <w:rPr>
                <w:sz w:val="18"/>
                <w:szCs w:val="18"/>
              </w:rPr>
            </w:pPr>
            <w:r w:rsidRPr="005A580F">
              <w:rPr>
                <w:sz w:val="18"/>
                <w:szCs w:val="18"/>
              </w:rPr>
              <w:t>697868,54</w:t>
            </w:r>
          </w:p>
        </w:tc>
        <w:tc>
          <w:tcPr>
            <w:tcW w:w="1342" w:type="pct"/>
            <w:gridSpan w:val="2"/>
          </w:tcPr>
          <w:p w:rsidR="00F90BF6" w:rsidRPr="005A580F" w:rsidRDefault="00F90BF6" w:rsidP="00C97374">
            <w:pPr>
              <w:ind w:firstLine="0"/>
              <w:contextualSpacing/>
              <w:rPr>
                <w:sz w:val="18"/>
                <w:szCs w:val="18"/>
              </w:rPr>
            </w:pPr>
            <w:r w:rsidRPr="005A580F">
              <w:rPr>
                <w:sz w:val="18"/>
                <w:szCs w:val="18"/>
              </w:rPr>
              <w:t>1379774,47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100</w:t>
            </w:r>
          </w:p>
        </w:tc>
        <w:tc>
          <w:tcPr>
            <w:tcW w:w="848" w:type="pct"/>
            <w:gridSpan w:val="2"/>
          </w:tcPr>
          <w:p w:rsidR="00F90BF6" w:rsidRPr="005A580F" w:rsidRDefault="00F90BF6" w:rsidP="00C97374">
            <w:pPr>
              <w:ind w:firstLine="0"/>
              <w:contextualSpacing/>
              <w:rPr>
                <w:sz w:val="18"/>
                <w:szCs w:val="18"/>
              </w:rPr>
            </w:pPr>
            <w:r w:rsidRPr="005A580F">
              <w:rPr>
                <w:sz w:val="18"/>
                <w:szCs w:val="18"/>
              </w:rPr>
              <w:t>697869,34</w:t>
            </w:r>
          </w:p>
        </w:tc>
        <w:tc>
          <w:tcPr>
            <w:tcW w:w="1342" w:type="pct"/>
            <w:gridSpan w:val="2"/>
          </w:tcPr>
          <w:p w:rsidR="00F90BF6" w:rsidRPr="005A580F" w:rsidRDefault="00F90BF6" w:rsidP="00C97374">
            <w:pPr>
              <w:ind w:firstLine="0"/>
              <w:contextualSpacing/>
              <w:rPr>
                <w:sz w:val="18"/>
                <w:szCs w:val="18"/>
              </w:rPr>
            </w:pPr>
            <w:r w:rsidRPr="005A580F">
              <w:rPr>
                <w:sz w:val="18"/>
                <w:szCs w:val="18"/>
              </w:rPr>
              <w:t>1379767,68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101</w:t>
            </w:r>
          </w:p>
        </w:tc>
        <w:tc>
          <w:tcPr>
            <w:tcW w:w="848" w:type="pct"/>
            <w:gridSpan w:val="2"/>
          </w:tcPr>
          <w:p w:rsidR="00F90BF6" w:rsidRPr="005A580F" w:rsidRDefault="00F90BF6" w:rsidP="00C97374">
            <w:pPr>
              <w:ind w:firstLine="0"/>
              <w:contextualSpacing/>
              <w:rPr>
                <w:sz w:val="18"/>
                <w:szCs w:val="18"/>
              </w:rPr>
            </w:pPr>
            <w:r w:rsidRPr="005A580F">
              <w:rPr>
                <w:sz w:val="18"/>
                <w:szCs w:val="18"/>
              </w:rPr>
              <w:t>697874,73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1379755,10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102</w:t>
            </w:r>
          </w:p>
        </w:tc>
        <w:tc>
          <w:tcPr>
            <w:tcW w:w="848" w:type="pct"/>
            <w:gridSpan w:val="2"/>
          </w:tcPr>
          <w:p w:rsidR="00F90BF6" w:rsidRPr="005A580F" w:rsidRDefault="00F90BF6" w:rsidP="00C97374">
            <w:pPr>
              <w:ind w:firstLine="0"/>
              <w:contextualSpacing/>
              <w:rPr>
                <w:sz w:val="18"/>
                <w:szCs w:val="18"/>
              </w:rPr>
            </w:pPr>
            <w:r w:rsidRPr="005A580F">
              <w:rPr>
                <w:sz w:val="18"/>
                <w:szCs w:val="18"/>
              </w:rPr>
              <w:t>697876,32</w:t>
            </w:r>
          </w:p>
        </w:tc>
        <w:tc>
          <w:tcPr>
            <w:tcW w:w="1342" w:type="pct"/>
            <w:gridSpan w:val="2"/>
          </w:tcPr>
          <w:p w:rsidR="00F90BF6" w:rsidRPr="005A580F" w:rsidRDefault="00F90BF6" w:rsidP="00C97374">
            <w:pPr>
              <w:ind w:firstLine="0"/>
              <w:contextualSpacing/>
              <w:rPr>
                <w:sz w:val="18"/>
                <w:szCs w:val="18"/>
              </w:rPr>
            </w:pPr>
            <w:r w:rsidRPr="005A580F">
              <w:rPr>
                <w:sz w:val="18"/>
                <w:szCs w:val="18"/>
              </w:rPr>
              <w:t>1379751,11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103</w:t>
            </w:r>
          </w:p>
        </w:tc>
        <w:tc>
          <w:tcPr>
            <w:tcW w:w="848" w:type="pct"/>
            <w:gridSpan w:val="2"/>
          </w:tcPr>
          <w:p w:rsidR="00F90BF6" w:rsidRPr="005A580F" w:rsidRDefault="00F90BF6" w:rsidP="00C97374">
            <w:pPr>
              <w:ind w:firstLine="0"/>
              <w:contextualSpacing/>
              <w:rPr>
                <w:sz w:val="18"/>
                <w:szCs w:val="18"/>
              </w:rPr>
            </w:pPr>
            <w:r w:rsidRPr="005A580F">
              <w:rPr>
                <w:sz w:val="18"/>
                <w:szCs w:val="18"/>
              </w:rPr>
              <w:t>697874,73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1379743,52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104</w:t>
            </w:r>
          </w:p>
        </w:tc>
        <w:tc>
          <w:tcPr>
            <w:tcW w:w="848" w:type="pct"/>
            <w:gridSpan w:val="2"/>
          </w:tcPr>
          <w:p w:rsidR="00F90BF6" w:rsidRPr="005A580F" w:rsidRDefault="00F90BF6" w:rsidP="00C97374">
            <w:pPr>
              <w:ind w:firstLine="0"/>
              <w:contextualSpacing/>
              <w:rPr>
                <w:sz w:val="18"/>
                <w:szCs w:val="18"/>
              </w:rPr>
            </w:pPr>
            <w:r w:rsidRPr="005A580F">
              <w:rPr>
                <w:sz w:val="18"/>
                <w:szCs w:val="18"/>
              </w:rPr>
              <w:t>697872,33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1379734,73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105</w:t>
            </w:r>
          </w:p>
        </w:tc>
        <w:tc>
          <w:tcPr>
            <w:tcW w:w="848" w:type="pct"/>
            <w:gridSpan w:val="2"/>
          </w:tcPr>
          <w:p w:rsidR="00F90BF6" w:rsidRPr="005A580F" w:rsidRDefault="00F90BF6" w:rsidP="00C97374">
            <w:pPr>
              <w:ind w:firstLine="0"/>
              <w:contextualSpacing/>
              <w:rPr>
                <w:sz w:val="18"/>
                <w:szCs w:val="18"/>
              </w:rPr>
            </w:pPr>
            <w:r w:rsidRPr="005A580F">
              <w:rPr>
                <w:sz w:val="18"/>
                <w:szCs w:val="18"/>
              </w:rPr>
              <w:t>697871,53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1379728,74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106</w:t>
            </w:r>
          </w:p>
        </w:tc>
        <w:tc>
          <w:tcPr>
            <w:tcW w:w="848" w:type="pct"/>
            <w:gridSpan w:val="2"/>
          </w:tcPr>
          <w:p w:rsidR="00F90BF6" w:rsidRPr="005A580F" w:rsidRDefault="00F90BF6" w:rsidP="00C97374">
            <w:pPr>
              <w:ind w:firstLine="0"/>
              <w:contextualSpacing/>
              <w:rPr>
                <w:sz w:val="18"/>
                <w:szCs w:val="18"/>
              </w:rPr>
            </w:pPr>
            <w:r w:rsidRPr="005A580F">
              <w:rPr>
                <w:sz w:val="18"/>
                <w:szCs w:val="18"/>
              </w:rPr>
              <w:t>697871,93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1379717,15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107</w:t>
            </w:r>
          </w:p>
        </w:tc>
        <w:tc>
          <w:tcPr>
            <w:tcW w:w="848" w:type="pct"/>
            <w:gridSpan w:val="2"/>
          </w:tcPr>
          <w:p w:rsidR="00F90BF6" w:rsidRPr="005A580F" w:rsidRDefault="00F90BF6" w:rsidP="00C97374">
            <w:pPr>
              <w:ind w:firstLine="0"/>
              <w:contextualSpacing/>
              <w:rPr>
                <w:sz w:val="18"/>
                <w:szCs w:val="18"/>
              </w:rPr>
            </w:pPr>
            <w:r w:rsidRPr="005A580F">
              <w:rPr>
                <w:sz w:val="18"/>
                <w:szCs w:val="18"/>
              </w:rPr>
              <w:t>697874,33</w:t>
            </w:r>
          </w:p>
        </w:tc>
        <w:tc>
          <w:tcPr>
            <w:tcW w:w="1342" w:type="pct"/>
            <w:gridSpan w:val="2"/>
          </w:tcPr>
          <w:p w:rsidR="00F90BF6" w:rsidRPr="005A580F" w:rsidRDefault="00F90BF6" w:rsidP="00C97374">
            <w:pPr>
              <w:ind w:firstLine="0"/>
              <w:contextualSpacing/>
              <w:rPr>
                <w:sz w:val="18"/>
                <w:szCs w:val="18"/>
              </w:rPr>
            </w:pPr>
            <w:r w:rsidRPr="005A580F">
              <w:rPr>
                <w:sz w:val="18"/>
                <w:szCs w:val="18"/>
              </w:rPr>
              <w:t>1379709,96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108</w:t>
            </w:r>
          </w:p>
        </w:tc>
        <w:tc>
          <w:tcPr>
            <w:tcW w:w="848" w:type="pct"/>
            <w:gridSpan w:val="2"/>
          </w:tcPr>
          <w:p w:rsidR="00F90BF6" w:rsidRPr="005A580F" w:rsidRDefault="00F90BF6" w:rsidP="00C97374">
            <w:pPr>
              <w:ind w:firstLine="0"/>
              <w:contextualSpacing/>
              <w:rPr>
                <w:sz w:val="18"/>
                <w:szCs w:val="18"/>
              </w:rPr>
            </w:pPr>
            <w:r w:rsidRPr="005A580F">
              <w:rPr>
                <w:sz w:val="18"/>
                <w:szCs w:val="18"/>
              </w:rPr>
              <w:t>697877,92</w:t>
            </w:r>
          </w:p>
        </w:tc>
        <w:tc>
          <w:tcPr>
            <w:tcW w:w="1342" w:type="pct"/>
            <w:gridSpan w:val="2"/>
          </w:tcPr>
          <w:p w:rsidR="00F90BF6" w:rsidRPr="005A580F" w:rsidRDefault="00F90BF6" w:rsidP="00C97374">
            <w:pPr>
              <w:ind w:firstLine="0"/>
              <w:contextualSpacing/>
              <w:rPr>
                <w:sz w:val="18"/>
                <w:szCs w:val="18"/>
              </w:rPr>
            </w:pPr>
            <w:r w:rsidRPr="005A580F">
              <w:rPr>
                <w:sz w:val="18"/>
                <w:szCs w:val="18"/>
              </w:rPr>
              <w:t>1379702,37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109</w:t>
            </w:r>
          </w:p>
        </w:tc>
        <w:tc>
          <w:tcPr>
            <w:tcW w:w="848" w:type="pct"/>
            <w:gridSpan w:val="2"/>
          </w:tcPr>
          <w:p w:rsidR="00F90BF6" w:rsidRPr="005A580F" w:rsidRDefault="00F90BF6" w:rsidP="00C97374">
            <w:pPr>
              <w:ind w:firstLine="0"/>
              <w:contextualSpacing/>
              <w:rPr>
                <w:sz w:val="18"/>
                <w:szCs w:val="18"/>
              </w:rPr>
            </w:pPr>
            <w:r w:rsidRPr="005A580F">
              <w:rPr>
                <w:sz w:val="18"/>
                <w:szCs w:val="18"/>
              </w:rPr>
              <w:t>697877,92</w:t>
            </w:r>
          </w:p>
        </w:tc>
        <w:tc>
          <w:tcPr>
            <w:tcW w:w="1342" w:type="pct"/>
            <w:gridSpan w:val="2"/>
          </w:tcPr>
          <w:p w:rsidR="00F90BF6" w:rsidRPr="005A580F" w:rsidRDefault="00F90BF6" w:rsidP="00C97374">
            <w:pPr>
              <w:ind w:firstLine="0"/>
              <w:contextualSpacing/>
              <w:rPr>
                <w:sz w:val="18"/>
                <w:szCs w:val="18"/>
              </w:rPr>
            </w:pPr>
            <w:r w:rsidRPr="005A580F">
              <w:rPr>
                <w:sz w:val="18"/>
                <w:szCs w:val="18"/>
              </w:rPr>
              <w:t>1379695,18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110</w:t>
            </w:r>
          </w:p>
        </w:tc>
        <w:tc>
          <w:tcPr>
            <w:tcW w:w="848" w:type="pct"/>
            <w:gridSpan w:val="2"/>
          </w:tcPr>
          <w:p w:rsidR="00F90BF6" w:rsidRPr="005A580F" w:rsidRDefault="00F90BF6" w:rsidP="00C97374">
            <w:pPr>
              <w:ind w:firstLine="0"/>
              <w:contextualSpacing/>
              <w:rPr>
                <w:sz w:val="18"/>
                <w:szCs w:val="18"/>
              </w:rPr>
            </w:pPr>
            <w:r w:rsidRPr="005A580F">
              <w:rPr>
                <w:sz w:val="18"/>
                <w:szCs w:val="18"/>
              </w:rPr>
              <w:t>697873,53</w:t>
            </w:r>
          </w:p>
        </w:tc>
        <w:tc>
          <w:tcPr>
            <w:tcW w:w="1342" w:type="pct"/>
            <w:gridSpan w:val="2"/>
          </w:tcPr>
          <w:p w:rsidR="00F90BF6" w:rsidRPr="005A580F" w:rsidRDefault="00F90BF6" w:rsidP="00C97374">
            <w:pPr>
              <w:ind w:firstLine="0"/>
              <w:contextualSpacing/>
              <w:rPr>
                <w:sz w:val="18"/>
                <w:szCs w:val="18"/>
              </w:rPr>
            </w:pPr>
            <w:r w:rsidRPr="005A580F">
              <w:rPr>
                <w:sz w:val="18"/>
                <w:szCs w:val="18"/>
              </w:rPr>
              <w:t>1379681,20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111</w:t>
            </w:r>
          </w:p>
        </w:tc>
        <w:tc>
          <w:tcPr>
            <w:tcW w:w="848" w:type="pct"/>
            <w:gridSpan w:val="2"/>
          </w:tcPr>
          <w:p w:rsidR="00F90BF6" w:rsidRPr="005A580F" w:rsidRDefault="00F90BF6" w:rsidP="00C97374">
            <w:pPr>
              <w:ind w:firstLine="0"/>
              <w:contextualSpacing/>
              <w:rPr>
                <w:sz w:val="18"/>
                <w:szCs w:val="18"/>
              </w:rPr>
            </w:pPr>
            <w:r w:rsidRPr="005A580F">
              <w:rPr>
                <w:sz w:val="18"/>
                <w:szCs w:val="18"/>
              </w:rPr>
              <w:t>697876,72</w:t>
            </w:r>
          </w:p>
        </w:tc>
        <w:tc>
          <w:tcPr>
            <w:tcW w:w="1342" w:type="pct"/>
            <w:gridSpan w:val="2"/>
          </w:tcPr>
          <w:p w:rsidR="00F90BF6" w:rsidRPr="005A580F" w:rsidRDefault="00F90BF6" w:rsidP="00C97374">
            <w:pPr>
              <w:ind w:firstLine="0"/>
              <w:contextualSpacing/>
              <w:rPr>
                <w:sz w:val="18"/>
                <w:szCs w:val="18"/>
              </w:rPr>
            </w:pPr>
            <w:r w:rsidRPr="005A580F">
              <w:rPr>
                <w:sz w:val="18"/>
                <w:szCs w:val="18"/>
              </w:rPr>
              <w:t>1379672,82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112</w:t>
            </w:r>
          </w:p>
        </w:tc>
        <w:tc>
          <w:tcPr>
            <w:tcW w:w="848" w:type="pct"/>
            <w:gridSpan w:val="2"/>
          </w:tcPr>
          <w:p w:rsidR="00F90BF6" w:rsidRPr="005A580F" w:rsidRDefault="00F90BF6" w:rsidP="00C97374">
            <w:pPr>
              <w:ind w:firstLine="0"/>
              <w:contextualSpacing/>
              <w:rPr>
                <w:sz w:val="18"/>
                <w:szCs w:val="18"/>
              </w:rPr>
            </w:pPr>
            <w:r w:rsidRPr="005A580F">
              <w:rPr>
                <w:sz w:val="18"/>
                <w:szCs w:val="18"/>
              </w:rPr>
              <w:t>697883,11</w:t>
            </w:r>
          </w:p>
        </w:tc>
        <w:tc>
          <w:tcPr>
            <w:tcW w:w="1342" w:type="pct"/>
            <w:gridSpan w:val="2"/>
          </w:tcPr>
          <w:p w:rsidR="00F90BF6" w:rsidRPr="005A580F" w:rsidRDefault="00F90BF6" w:rsidP="00C97374">
            <w:pPr>
              <w:ind w:firstLine="0"/>
              <w:contextualSpacing/>
              <w:rPr>
                <w:sz w:val="18"/>
                <w:szCs w:val="18"/>
              </w:rPr>
            </w:pPr>
            <w:r w:rsidRPr="005A580F">
              <w:rPr>
                <w:sz w:val="18"/>
                <w:szCs w:val="18"/>
              </w:rPr>
              <w:t>1379670,02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113</w:t>
            </w:r>
          </w:p>
        </w:tc>
        <w:tc>
          <w:tcPr>
            <w:tcW w:w="848" w:type="pct"/>
            <w:gridSpan w:val="2"/>
          </w:tcPr>
          <w:p w:rsidR="00F90BF6" w:rsidRPr="005A580F" w:rsidRDefault="00F90BF6" w:rsidP="00C97374">
            <w:pPr>
              <w:ind w:firstLine="0"/>
              <w:contextualSpacing/>
              <w:rPr>
                <w:sz w:val="18"/>
                <w:szCs w:val="18"/>
              </w:rPr>
            </w:pPr>
            <w:r w:rsidRPr="005A580F">
              <w:rPr>
                <w:sz w:val="18"/>
                <w:szCs w:val="18"/>
              </w:rPr>
              <w:t>697892,70</w:t>
            </w:r>
          </w:p>
        </w:tc>
        <w:tc>
          <w:tcPr>
            <w:tcW w:w="1342" w:type="pct"/>
            <w:gridSpan w:val="2"/>
          </w:tcPr>
          <w:p w:rsidR="00F90BF6" w:rsidRPr="005A580F" w:rsidRDefault="00F90BF6" w:rsidP="00C97374">
            <w:pPr>
              <w:ind w:firstLine="0"/>
              <w:contextualSpacing/>
              <w:rPr>
                <w:sz w:val="18"/>
                <w:szCs w:val="18"/>
              </w:rPr>
            </w:pPr>
            <w:r w:rsidRPr="005A580F">
              <w:rPr>
                <w:sz w:val="18"/>
                <w:szCs w:val="18"/>
              </w:rPr>
              <w:t>1379665,63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114</w:t>
            </w:r>
          </w:p>
        </w:tc>
        <w:tc>
          <w:tcPr>
            <w:tcW w:w="848" w:type="pct"/>
            <w:gridSpan w:val="2"/>
          </w:tcPr>
          <w:p w:rsidR="00F90BF6" w:rsidRPr="005A580F" w:rsidRDefault="00F90BF6" w:rsidP="00C97374">
            <w:pPr>
              <w:ind w:firstLine="0"/>
              <w:contextualSpacing/>
              <w:rPr>
                <w:sz w:val="18"/>
                <w:szCs w:val="18"/>
              </w:rPr>
            </w:pPr>
            <w:r w:rsidRPr="005A580F">
              <w:rPr>
                <w:sz w:val="18"/>
                <w:szCs w:val="18"/>
              </w:rPr>
              <w:t>697901,49</w:t>
            </w:r>
          </w:p>
        </w:tc>
        <w:tc>
          <w:tcPr>
            <w:tcW w:w="1342" w:type="pct"/>
            <w:gridSpan w:val="2"/>
          </w:tcPr>
          <w:p w:rsidR="00F90BF6" w:rsidRPr="005A580F" w:rsidRDefault="00F90BF6" w:rsidP="00C97374">
            <w:pPr>
              <w:ind w:firstLine="0"/>
              <w:contextualSpacing/>
              <w:rPr>
                <w:sz w:val="18"/>
                <w:szCs w:val="18"/>
              </w:rPr>
            </w:pPr>
            <w:r w:rsidRPr="005A580F">
              <w:rPr>
                <w:sz w:val="18"/>
                <w:szCs w:val="18"/>
              </w:rPr>
              <w:t>1379661,63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115</w:t>
            </w:r>
          </w:p>
        </w:tc>
        <w:tc>
          <w:tcPr>
            <w:tcW w:w="848" w:type="pct"/>
            <w:gridSpan w:val="2"/>
          </w:tcPr>
          <w:p w:rsidR="00F90BF6" w:rsidRPr="005A580F" w:rsidRDefault="00F90BF6" w:rsidP="00C97374">
            <w:pPr>
              <w:ind w:firstLine="0"/>
              <w:contextualSpacing/>
              <w:rPr>
                <w:sz w:val="18"/>
                <w:szCs w:val="18"/>
              </w:rPr>
            </w:pPr>
            <w:r w:rsidRPr="005A580F">
              <w:rPr>
                <w:sz w:val="18"/>
                <w:szCs w:val="18"/>
              </w:rPr>
              <w:t>697909,48</w:t>
            </w:r>
          </w:p>
        </w:tc>
        <w:tc>
          <w:tcPr>
            <w:tcW w:w="1342" w:type="pct"/>
            <w:gridSpan w:val="2"/>
          </w:tcPr>
          <w:p w:rsidR="00F90BF6" w:rsidRPr="005A580F" w:rsidRDefault="00F90BF6" w:rsidP="00C97374">
            <w:pPr>
              <w:ind w:firstLine="0"/>
              <w:contextualSpacing/>
              <w:rPr>
                <w:sz w:val="18"/>
                <w:szCs w:val="18"/>
              </w:rPr>
            </w:pPr>
            <w:r w:rsidRPr="005A580F">
              <w:rPr>
                <w:sz w:val="18"/>
                <w:szCs w:val="18"/>
              </w:rPr>
              <w:t>1379653,64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116</w:t>
            </w:r>
          </w:p>
        </w:tc>
        <w:tc>
          <w:tcPr>
            <w:tcW w:w="848" w:type="pct"/>
            <w:gridSpan w:val="2"/>
          </w:tcPr>
          <w:p w:rsidR="00F90BF6" w:rsidRPr="005A580F" w:rsidRDefault="00F90BF6" w:rsidP="00C97374">
            <w:pPr>
              <w:ind w:firstLine="0"/>
              <w:contextualSpacing/>
              <w:rPr>
                <w:sz w:val="18"/>
                <w:szCs w:val="18"/>
              </w:rPr>
            </w:pPr>
            <w:r w:rsidRPr="005A580F">
              <w:rPr>
                <w:sz w:val="18"/>
                <w:szCs w:val="18"/>
              </w:rPr>
              <w:t>697915,47</w:t>
            </w:r>
          </w:p>
        </w:tc>
        <w:tc>
          <w:tcPr>
            <w:tcW w:w="1342" w:type="pct"/>
            <w:gridSpan w:val="2"/>
          </w:tcPr>
          <w:p w:rsidR="00F90BF6" w:rsidRPr="005A580F" w:rsidRDefault="00F90BF6" w:rsidP="00C97374">
            <w:pPr>
              <w:ind w:firstLine="0"/>
              <w:contextualSpacing/>
              <w:rPr>
                <w:sz w:val="18"/>
                <w:szCs w:val="18"/>
              </w:rPr>
            </w:pPr>
            <w:r w:rsidRPr="005A580F">
              <w:rPr>
                <w:sz w:val="18"/>
                <w:szCs w:val="18"/>
              </w:rPr>
              <w:t>1379644,05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117</w:t>
            </w:r>
          </w:p>
        </w:tc>
        <w:tc>
          <w:tcPr>
            <w:tcW w:w="848" w:type="pct"/>
            <w:gridSpan w:val="2"/>
          </w:tcPr>
          <w:p w:rsidR="00F90BF6" w:rsidRPr="005A580F" w:rsidRDefault="00F90BF6" w:rsidP="00C97374">
            <w:pPr>
              <w:ind w:firstLine="0"/>
              <w:contextualSpacing/>
              <w:rPr>
                <w:sz w:val="18"/>
                <w:szCs w:val="18"/>
              </w:rPr>
            </w:pPr>
            <w:r w:rsidRPr="005A580F">
              <w:rPr>
                <w:sz w:val="18"/>
                <w:szCs w:val="18"/>
              </w:rPr>
              <w:t>697919,06</w:t>
            </w:r>
          </w:p>
        </w:tc>
        <w:tc>
          <w:tcPr>
            <w:tcW w:w="1342" w:type="pct"/>
            <w:gridSpan w:val="2"/>
          </w:tcPr>
          <w:p w:rsidR="00F90BF6" w:rsidRPr="005A580F" w:rsidRDefault="00F90BF6" w:rsidP="00C97374">
            <w:pPr>
              <w:ind w:firstLine="0"/>
              <w:contextualSpacing/>
              <w:rPr>
                <w:sz w:val="18"/>
                <w:szCs w:val="18"/>
              </w:rPr>
            </w:pPr>
            <w:r w:rsidRPr="005A580F">
              <w:rPr>
                <w:sz w:val="18"/>
                <w:szCs w:val="18"/>
              </w:rPr>
              <w:t>1379631,67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118</w:t>
            </w:r>
          </w:p>
        </w:tc>
        <w:tc>
          <w:tcPr>
            <w:tcW w:w="848" w:type="pct"/>
            <w:gridSpan w:val="2"/>
          </w:tcPr>
          <w:p w:rsidR="00F90BF6" w:rsidRPr="005A580F" w:rsidRDefault="00F90BF6" w:rsidP="00C97374">
            <w:pPr>
              <w:ind w:firstLine="0"/>
              <w:contextualSpacing/>
              <w:rPr>
                <w:sz w:val="18"/>
                <w:szCs w:val="18"/>
              </w:rPr>
            </w:pPr>
            <w:r w:rsidRPr="005A580F">
              <w:rPr>
                <w:sz w:val="18"/>
                <w:szCs w:val="18"/>
              </w:rPr>
              <w:t>697921,86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1379624,08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119</w:t>
            </w:r>
          </w:p>
        </w:tc>
        <w:tc>
          <w:tcPr>
            <w:tcW w:w="848" w:type="pct"/>
            <w:gridSpan w:val="2"/>
          </w:tcPr>
          <w:p w:rsidR="00F90BF6" w:rsidRPr="005A580F" w:rsidRDefault="00F90BF6" w:rsidP="00C97374">
            <w:pPr>
              <w:ind w:firstLine="0"/>
              <w:contextualSpacing/>
              <w:rPr>
                <w:sz w:val="18"/>
                <w:szCs w:val="18"/>
              </w:rPr>
            </w:pPr>
            <w:r w:rsidRPr="005A580F">
              <w:rPr>
                <w:sz w:val="18"/>
                <w:szCs w:val="18"/>
              </w:rPr>
              <w:t>697921,86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1379616,89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120</w:t>
            </w:r>
          </w:p>
        </w:tc>
        <w:tc>
          <w:tcPr>
            <w:tcW w:w="848" w:type="pct"/>
            <w:gridSpan w:val="2"/>
          </w:tcPr>
          <w:p w:rsidR="00F90BF6" w:rsidRPr="005A580F" w:rsidRDefault="00F90BF6" w:rsidP="00C97374">
            <w:pPr>
              <w:ind w:firstLine="0"/>
              <w:contextualSpacing/>
              <w:rPr>
                <w:sz w:val="18"/>
                <w:szCs w:val="18"/>
              </w:rPr>
            </w:pPr>
            <w:r w:rsidRPr="005A580F">
              <w:rPr>
                <w:sz w:val="18"/>
                <w:szCs w:val="18"/>
              </w:rPr>
              <w:t>697921,86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1379611,30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121</w:t>
            </w:r>
          </w:p>
        </w:tc>
        <w:tc>
          <w:tcPr>
            <w:tcW w:w="848" w:type="pct"/>
            <w:gridSpan w:val="2"/>
          </w:tcPr>
          <w:p w:rsidR="00F90BF6" w:rsidRPr="005A580F" w:rsidRDefault="00F90BF6" w:rsidP="00C97374">
            <w:pPr>
              <w:ind w:firstLine="0"/>
              <w:contextualSpacing/>
              <w:rPr>
                <w:sz w:val="18"/>
                <w:szCs w:val="18"/>
              </w:rPr>
            </w:pPr>
            <w:r w:rsidRPr="005A580F">
              <w:rPr>
                <w:sz w:val="18"/>
                <w:szCs w:val="18"/>
              </w:rPr>
              <w:t>697921,46</w:t>
            </w:r>
          </w:p>
        </w:tc>
        <w:tc>
          <w:tcPr>
            <w:tcW w:w="1342" w:type="pct"/>
            <w:gridSpan w:val="2"/>
          </w:tcPr>
          <w:p w:rsidR="00F90BF6" w:rsidRPr="005A580F" w:rsidRDefault="00F90BF6" w:rsidP="00C97374">
            <w:pPr>
              <w:ind w:firstLine="0"/>
              <w:contextualSpacing/>
              <w:rPr>
                <w:sz w:val="18"/>
                <w:szCs w:val="18"/>
              </w:rPr>
            </w:pPr>
            <w:r w:rsidRPr="005A580F">
              <w:rPr>
                <w:sz w:val="18"/>
                <w:szCs w:val="18"/>
              </w:rPr>
              <w:t>1379604,11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122</w:t>
            </w:r>
          </w:p>
        </w:tc>
        <w:tc>
          <w:tcPr>
            <w:tcW w:w="848" w:type="pct"/>
            <w:gridSpan w:val="2"/>
          </w:tcPr>
          <w:p w:rsidR="00F90BF6" w:rsidRPr="005A580F" w:rsidRDefault="00F90BF6" w:rsidP="00C97374">
            <w:pPr>
              <w:ind w:firstLine="0"/>
              <w:contextualSpacing/>
              <w:rPr>
                <w:sz w:val="18"/>
                <w:szCs w:val="18"/>
              </w:rPr>
            </w:pPr>
            <w:r w:rsidRPr="005A580F">
              <w:rPr>
                <w:sz w:val="18"/>
                <w:szCs w:val="18"/>
              </w:rPr>
              <w:t>697920,26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1379595,32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123</w:t>
            </w:r>
          </w:p>
        </w:tc>
        <w:tc>
          <w:tcPr>
            <w:tcW w:w="848" w:type="pct"/>
            <w:gridSpan w:val="2"/>
          </w:tcPr>
          <w:p w:rsidR="00F90BF6" w:rsidRPr="005A580F" w:rsidRDefault="00F90BF6" w:rsidP="00C97374">
            <w:pPr>
              <w:ind w:firstLine="0"/>
              <w:contextualSpacing/>
              <w:rPr>
                <w:sz w:val="18"/>
                <w:szCs w:val="18"/>
              </w:rPr>
            </w:pPr>
            <w:r w:rsidRPr="005A580F">
              <w:rPr>
                <w:sz w:val="18"/>
                <w:szCs w:val="18"/>
              </w:rPr>
              <w:t>697918,27</w:t>
            </w:r>
          </w:p>
        </w:tc>
        <w:tc>
          <w:tcPr>
            <w:tcW w:w="1342" w:type="pct"/>
            <w:gridSpan w:val="2"/>
          </w:tcPr>
          <w:p w:rsidR="00F90BF6" w:rsidRPr="005A580F" w:rsidRDefault="00F90BF6" w:rsidP="00C97374">
            <w:pPr>
              <w:ind w:firstLine="0"/>
              <w:contextualSpacing/>
              <w:rPr>
                <w:sz w:val="18"/>
                <w:szCs w:val="18"/>
              </w:rPr>
            </w:pPr>
            <w:r w:rsidRPr="005A580F">
              <w:rPr>
                <w:sz w:val="18"/>
                <w:szCs w:val="18"/>
              </w:rPr>
              <w:t>1379589,73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124</w:t>
            </w:r>
          </w:p>
        </w:tc>
        <w:tc>
          <w:tcPr>
            <w:tcW w:w="848" w:type="pct"/>
            <w:gridSpan w:val="2"/>
          </w:tcPr>
          <w:p w:rsidR="00F90BF6" w:rsidRPr="005A580F" w:rsidRDefault="00F90BF6" w:rsidP="00C97374">
            <w:pPr>
              <w:ind w:firstLine="0"/>
              <w:contextualSpacing/>
              <w:rPr>
                <w:sz w:val="18"/>
                <w:szCs w:val="18"/>
              </w:rPr>
            </w:pPr>
            <w:r w:rsidRPr="005A580F">
              <w:rPr>
                <w:sz w:val="18"/>
                <w:szCs w:val="18"/>
              </w:rPr>
              <w:t>697917,87</w:t>
            </w:r>
          </w:p>
        </w:tc>
        <w:tc>
          <w:tcPr>
            <w:tcW w:w="1342" w:type="pct"/>
            <w:gridSpan w:val="2"/>
          </w:tcPr>
          <w:p w:rsidR="00F90BF6" w:rsidRPr="005A580F" w:rsidRDefault="00F90BF6" w:rsidP="00C97374">
            <w:pPr>
              <w:ind w:firstLine="0"/>
              <w:contextualSpacing/>
              <w:rPr>
                <w:sz w:val="18"/>
                <w:szCs w:val="18"/>
              </w:rPr>
            </w:pPr>
            <w:r w:rsidRPr="005A580F">
              <w:rPr>
                <w:sz w:val="18"/>
                <w:szCs w:val="18"/>
              </w:rPr>
              <w:t>1379584,93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125</w:t>
            </w:r>
          </w:p>
        </w:tc>
        <w:tc>
          <w:tcPr>
            <w:tcW w:w="848" w:type="pct"/>
            <w:gridSpan w:val="2"/>
          </w:tcPr>
          <w:p w:rsidR="00F90BF6" w:rsidRPr="005A580F" w:rsidRDefault="00F90BF6" w:rsidP="00C97374">
            <w:pPr>
              <w:ind w:firstLine="0"/>
              <w:contextualSpacing/>
              <w:rPr>
                <w:sz w:val="18"/>
                <w:szCs w:val="18"/>
              </w:rPr>
            </w:pPr>
            <w:r w:rsidRPr="005A580F">
              <w:rPr>
                <w:sz w:val="18"/>
                <w:szCs w:val="18"/>
              </w:rPr>
              <w:t>697918,27</w:t>
            </w:r>
          </w:p>
        </w:tc>
        <w:tc>
          <w:tcPr>
            <w:tcW w:w="1342" w:type="pct"/>
            <w:gridSpan w:val="2"/>
          </w:tcPr>
          <w:p w:rsidR="00F90BF6" w:rsidRPr="005A580F" w:rsidRDefault="00F90BF6" w:rsidP="00C97374">
            <w:pPr>
              <w:ind w:firstLine="0"/>
              <w:contextualSpacing/>
              <w:rPr>
                <w:sz w:val="18"/>
                <w:szCs w:val="18"/>
              </w:rPr>
            </w:pPr>
            <w:r w:rsidRPr="005A580F">
              <w:rPr>
                <w:sz w:val="18"/>
                <w:szCs w:val="18"/>
              </w:rPr>
              <w:t>1379579,34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126</w:t>
            </w:r>
          </w:p>
        </w:tc>
        <w:tc>
          <w:tcPr>
            <w:tcW w:w="848" w:type="pct"/>
            <w:gridSpan w:val="2"/>
          </w:tcPr>
          <w:p w:rsidR="00F90BF6" w:rsidRPr="005A580F" w:rsidRDefault="00F90BF6" w:rsidP="00C97374">
            <w:pPr>
              <w:ind w:firstLine="0"/>
              <w:contextualSpacing/>
              <w:rPr>
                <w:sz w:val="18"/>
                <w:szCs w:val="18"/>
              </w:rPr>
            </w:pPr>
            <w:r w:rsidRPr="005A580F">
              <w:rPr>
                <w:sz w:val="18"/>
                <w:szCs w:val="18"/>
              </w:rPr>
              <w:t>697924,05</w:t>
            </w:r>
          </w:p>
        </w:tc>
        <w:tc>
          <w:tcPr>
            <w:tcW w:w="1342" w:type="pct"/>
            <w:gridSpan w:val="2"/>
          </w:tcPr>
          <w:p w:rsidR="00F90BF6" w:rsidRPr="005A580F" w:rsidRDefault="00F90BF6" w:rsidP="00C97374">
            <w:pPr>
              <w:ind w:firstLine="0"/>
              <w:contextualSpacing/>
              <w:rPr>
                <w:sz w:val="18"/>
                <w:szCs w:val="18"/>
              </w:rPr>
            </w:pPr>
            <w:r w:rsidRPr="005A580F">
              <w:rPr>
                <w:sz w:val="18"/>
                <w:szCs w:val="18"/>
              </w:rPr>
              <w:t>1379571,95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127</w:t>
            </w:r>
          </w:p>
        </w:tc>
        <w:tc>
          <w:tcPr>
            <w:tcW w:w="848" w:type="pct"/>
            <w:gridSpan w:val="2"/>
          </w:tcPr>
          <w:p w:rsidR="00F90BF6" w:rsidRPr="005A580F" w:rsidRDefault="00F90BF6" w:rsidP="00C97374">
            <w:pPr>
              <w:ind w:firstLine="0"/>
              <w:contextualSpacing/>
              <w:rPr>
                <w:sz w:val="18"/>
                <w:szCs w:val="18"/>
              </w:rPr>
            </w:pPr>
            <w:r w:rsidRPr="005A580F">
              <w:rPr>
                <w:sz w:val="18"/>
                <w:szCs w:val="18"/>
              </w:rPr>
              <w:t>697935,17</w:t>
            </w:r>
          </w:p>
        </w:tc>
        <w:tc>
          <w:tcPr>
            <w:tcW w:w="1342" w:type="pct"/>
            <w:gridSpan w:val="2"/>
          </w:tcPr>
          <w:p w:rsidR="00F90BF6" w:rsidRPr="005A580F" w:rsidRDefault="00F90BF6" w:rsidP="00C97374">
            <w:pPr>
              <w:ind w:firstLine="0"/>
              <w:contextualSpacing/>
              <w:rPr>
                <w:sz w:val="18"/>
                <w:szCs w:val="18"/>
              </w:rPr>
            </w:pPr>
            <w:r w:rsidRPr="005A580F">
              <w:rPr>
                <w:sz w:val="18"/>
                <w:szCs w:val="18"/>
              </w:rPr>
              <w:t>1379574,62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128</w:t>
            </w:r>
          </w:p>
        </w:tc>
        <w:tc>
          <w:tcPr>
            <w:tcW w:w="848" w:type="pct"/>
            <w:gridSpan w:val="2"/>
          </w:tcPr>
          <w:p w:rsidR="00F90BF6" w:rsidRPr="005A580F" w:rsidRDefault="00F90BF6" w:rsidP="00C97374">
            <w:pPr>
              <w:ind w:firstLine="0"/>
              <w:contextualSpacing/>
              <w:rPr>
                <w:sz w:val="18"/>
                <w:szCs w:val="18"/>
              </w:rPr>
            </w:pPr>
            <w:r w:rsidRPr="005A580F">
              <w:rPr>
                <w:sz w:val="18"/>
                <w:szCs w:val="18"/>
              </w:rPr>
              <w:t>697950,78</w:t>
            </w:r>
          </w:p>
        </w:tc>
        <w:tc>
          <w:tcPr>
            <w:tcW w:w="1342" w:type="pct"/>
            <w:gridSpan w:val="2"/>
          </w:tcPr>
          <w:p w:rsidR="00F90BF6" w:rsidRPr="005A580F" w:rsidRDefault="00F90BF6" w:rsidP="00C97374">
            <w:pPr>
              <w:ind w:firstLine="0"/>
              <w:contextualSpacing/>
              <w:rPr>
                <w:sz w:val="18"/>
                <w:szCs w:val="18"/>
              </w:rPr>
            </w:pPr>
            <w:r w:rsidRPr="005A580F">
              <w:rPr>
                <w:sz w:val="18"/>
                <w:szCs w:val="18"/>
              </w:rPr>
              <w:t>1379565,81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129</w:t>
            </w:r>
          </w:p>
        </w:tc>
        <w:tc>
          <w:tcPr>
            <w:tcW w:w="848" w:type="pct"/>
            <w:gridSpan w:val="2"/>
          </w:tcPr>
          <w:p w:rsidR="00F90BF6" w:rsidRPr="005A580F" w:rsidRDefault="00F90BF6" w:rsidP="00C97374">
            <w:pPr>
              <w:ind w:firstLine="0"/>
              <w:contextualSpacing/>
              <w:rPr>
                <w:sz w:val="18"/>
                <w:szCs w:val="18"/>
              </w:rPr>
            </w:pPr>
            <w:r w:rsidRPr="005A580F">
              <w:rPr>
                <w:sz w:val="18"/>
                <w:szCs w:val="18"/>
              </w:rPr>
              <w:t>697952,22</w:t>
            </w:r>
          </w:p>
        </w:tc>
        <w:tc>
          <w:tcPr>
            <w:tcW w:w="1342" w:type="pct"/>
            <w:gridSpan w:val="2"/>
          </w:tcPr>
          <w:p w:rsidR="00F90BF6" w:rsidRPr="005A580F" w:rsidRDefault="00F90BF6" w:rsidP="00C97374">
            <w:pPr>
              <w:ind w:firstLine="0"/>
              <w:contextualSpacing/>
              <w:rPr>
                <w:sz w:val="18"/>
                <w:szCs w:val="18"/>
              </w:rPr>
            </w:pPr>
            <w:r w:rsidRPr="005A580F">
              <w:rPr>
                <w:sz w:val="18"/>
                <w:szCs w:val="18"/>
              </w:rPr>
              <w:t>1379559,92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130</w:t>
            </w:r>
          </w:p>
        </w:tc>
        <w:tc>
          <w:tcPr>
            <w:tcW w:w="848" w:type="pct"/>
            <w:gridSpan w:val="2"/>
          </w:tcPr>
          <w:p w:rsidR="00F90BF6" w:rsidRPr="005A580F" w:rsidRDefault="00F90BF6" w:rsidP="00C97374">
            <w:pPr>
              <w:ind w:firstLine="0"/>
              <w:contextualSpacing/>
              <w:rPr>
                <w:sz w:val="18"/>
                <w:szCs w:val="18"/>
              </w:rPr>
            </w:pPr>
            <w:r w:rsidRPr="005A580F">
              <w:rPr>
                <w:sz w:val="18"/>
                <w:szCs w:val="18"/>
              </w:rPr>
              <w:t>697953,11</w:t>
            </w:r>
          </w:p>
        </w:tc>
        <w:tc>
          <w:tcPr>
            <w:tcW w:w="1342" w:type="pct"/>
            <w:gridSpan w:val="2"/>
          </w:tcPr>
          <w:p w:rsidR="00F90BF6" w:rsidRPr="005A580F" w:rsidRDefault="00F90BF6" w:rsidP="00C97374">
            <w:pPr>
              <w:ind w:firstLine="0"/>
              <w:contextualSpacing/>
              <w:rPr>
                <w:sz w:val="18"/>
                <w:szCs w:val="18"/>
              </w:rPr>
            </w:pPr>
            <w:r w:rsidRPr="005A580F">
              <w:rPr>
                <w:sz w:val="18"/>
                <w:szCs w:val="18"/>
              </w:rPr>
              <w:t>1379553,25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131</w:t>
            </w:r>
          </w:p>
        </w:tc>
        <w:tc>
          <w:tcPr>
            <w:tcW w:w="848" w:type="pct"/>
            <w:gridSpan w:val="2"/>
          </w:tcPr>
          <w:p w:rsidR="00F90BF6" w:rsidRPr="005A580F" w:rsidRDefault="00F90BF6" w:rsidP="00C97374">
            <w:pPr>
              <w:ind w:firstLine="0"/>
              <w:contextualSpacing/>
              <w:rPr>
                <w:sz w:val="18"/>
                <w:szCs w:val="18"/>
              </w:rPr>
            </w:pPr>
            <w:r w:rsidRPr="005A580F">
              <w:rPr>
                <w:sz w:val="18"/>
                <w:szCs w:val="18"/>
              </w:rPr>
              <w:t>697955,45</w:t>
            </w:r>
          </w:p>
        </w:tc>
        <w:tc>
          <w:tcPr>
            <w:tcW w:w="1342" w:type="pct"/>
            <w:gridSpan w:val="2"/>
          </w:tcPr>
          <w:p w:rsidR="00F90BF6" w:rsidRPr="005A580F" w:rsidRDefault="00F90BF6" w:rsidP="00C97374">
            <w:pPr>
              <w:ind w:firstLine="0"/>
              <w:contextualSpacing/>
              <w:rPr>
                <w:sz w:val="18"/>
                <w:szCs w:val="18"/>
              </w:rPr>
            </w:pPr>
            <w:r w:rsidRPr="005A580F">
              <w:rPr>
                <w:sz w:val="18"/>
                <w:szCs w:val="18"/>
              </w:rPr>
              <w:t>1379547,13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132</w:t>
            </w:r>
          </w:p>
        </w:tc>
        <w:tc>
          <w:tcPr>
            <w:tcW w:w="848" w:type="pct"/>
            <w:gridSpan w:val="2"/>
          </w:tcPr>
          <w:p w:rsidR="00F90BF6" w:rsidRPr="005A580F" w:rsidRDefault="00F90BF6" w:rsidP="00C97374">
            <w:pPr>
              <w:ind w:firstLine="0"/>
              <w:contextualSpacing/>
              <w:rPr>
                <w:sz w:val="18"/>
                <w:szCs w:val="18"/>
              </w:rPr>
            </w:pPr>
            <w:r w:rsidRPr="005A580F">
              <w:rPr>
                <w:sz w:val="18"/>
                <w:szCs w:val="18"/>
              </w:rPr>
              <w:t>697956,34</w:t>
            </w:r>
          </w:p>
        </w:tc>
        <w:tc>
          <w:tcPr>
            <w:tcW w:w="1342" w:type="pct"/>
            <w:gridSpan w:val="2"/>
          </w:tcPr>
          <w:p w:rsidR="00F90BF6" w:rsidRPr="005A580F" w:rsidRDefault="00F90BF6" w:rsidP="00C97374">
            <w:pPr>
              <w:ind w:firstLine="0"/>
              <w:contextualSpacing/>
              <w:rPr>
                <w:sz w:val="18"/>
                <w:szCs w:val="18"/>
              </w:rPr>
            </w:pPr>
            <w:r w:rsidRPr="005A580F">
              <w:rPr>
                <w:sz w:val="18"/>
                <w:szCs w:val="18"/>
              </w:rPr>
              <w:t>1379545,01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133</w:t>
            </w:r>
          </w:p>
        </w:tc>
        <w:tc>
          <w:tcPr>
            <w:tcW w:w="848" w:type="pct"/>
            <w:gridSpan w:val="2"/>
          </w:tcPr>
          <w:p w:rsidR="00F90BF6" w:rsidRPr="005A580F" w:rsidRDefault="00F90BF6" w:rsidP="00C97374">
            <w:pPr>
              <w:ind w:firstLine="0"/>
              <w:contextualSpacing/>
              <w:rPr>
                <w:sz w:val="18"/>
                <w:szCs w:val="18"/>
              </w:rPr>
            </w:pPr>
            <w:r w:rsidRPr="005A580F">
              <w:rPr>
                <w:sz w:val="18"/>
                <w:szCs w:val="18"/>
              </w:rPr>
              <w:t>697957,78</w:t>
            </w:r>
          </w:p>
        </w:tc>
        <w:tc>
          <w:tcPr>
            <w:tcW w:w="1342" w:type="pct"/>
            <w:gridSpan w:val="2"/>
          </w:tcPr>
          <w:p w:rsidR="00F90BF6" w:rsidRPr="005A580F" w:rsidRDefault="00F90BF6" w:rsidP="00C97374">
            <w:pPr>
              <w:ind w:firstLine="0"/>
              <w:contextualSpacing/>
              <w:rPr>
                <w:sz w:val="18"/>
                <w:szCs w:val="18"/>
              </w:rPr>
            </w:pPr>
            <w:r w:rsidRPr="005A580F">
              <w:rPr>
                <w:sz w:val="18"/>
                <w:szCs w:val="18"/>
              </w:rPr>
              <w:t>1379539,77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134</w:t>
            </w:r>
          </w:p>
        </w:tc>
        <w:tc>
          <w:tcPr>
            <w:tcW w:w="848" w:type="pct"/>
            <w:gridSpan w:val="2"/>
          </w:tcPr>
          <w:p w:rsidR="00F90BF6" w:rsidRPr="005A580F" w:rsidRDefault="00F90BF6" w:rsidP="00C97374">
            <w:pPr>
              <w:ind w:firstLine="0"/>
              <w:contextualSpacing/>
              <w:rPr>
                <w:sz w:val="18"/>
                <w:szCs w:val="18"/>
              </w:rPr>
            </w:pPr>
            <w:r w:rsidRPr="005A580F">
              <w:rPr>
                <w:sz w:val="18"/>
                <w:szCs w:val="18"/>
              </w:rPr>
              <w:t>697958,34</w:t>
            </w:r>
          </w:p>
        </w:tc>
        <w:tc>
          <w:tcPr>
            <w:tcW w:w="1342" w:type="pct"/>
            <w:gridSpan w:val="2"/>
          </w:tcPr>
          <w:p w:rsidR="00F90BF6" w:rsidRPr="005A580F" w:rsidRDefault="00F90BF6" w:rsidP="00C97374">
            <w:pPr>
              <w:ind w:firstLine="0"/>
              <w:contextualSpacing/>
              <w:rPr>
                <w:sz w:val="18"/>
                <w:szCs w:val="18"/>
              </w:rPr>
            </w:pPr>
            <w:r w:rsidRPr="005A580F">
              <w:rPr>
                <w:sz w:val="18"/>
                <w:szCs w:val="18"/>
              </w:rPr>
              <w:t>1379534,22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135</w:t>
            </w:r>
          </w:p>
        </w:tc>
        <w:tc>
          <w:tcPr>
            <w:tcW w:w="848" w:type="pct"/>
            <w:gridSpan w:val="2"/>
          </w:tcPr>
          <w:p w:rsidR="00F90BF6" w:rsidRPr="005A580F" w:rsidRDefault="00F90BF6" w:rsidP="00C97374">
            <w:pPr>
              <w:ind w:firstLine="0"/>
              <w:contextualSpacing/>
              <w:rPr>
                <w:sz w:val="18"/>
                <w:szCs w:val="18"/>
              </w:rPr>
            </w:pPr>
            <w:r w:rsidRPr="005A580F">
              <w:rPr>
                <w:sz w:val="18"/>
                <w:szCs w:val="18"/>
              </w:rPr>
              <w:t>697959,18</w:t>
            </w:r>
          </w:p>
        </w:tc>
        <w:tc>
          <w:tcPr>
            <w:tcW w:w="1342" w:type="pct"/>
            <w:gridSpan w:val="2"/>
          </w:tcPr>
          <w:p w:rsidR="00F90BF6" w:rsidRPr="005A580F" w:rsidRDefault="00F90BF6" w:rsidP="00C97374">
            <w:pPr>
              <w:ind w:firstLine="0"/>
              <w:contextualSpacing/>
              <w:rPr>
                <w:sz w:val="18"/>
                <w:szCs w:val="18"/>
              </w:rPr>
            </w:pPr>
            <w:r w:rsidRPr="005A580F">
              <w:rPr>
                <w:sz w:val="18"/>
                <w:szCs w:val="18"/>
              </w:rPr>
              <w:t>1379530,01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136</w:t>
            </w:r>
          </w:p>
        </w:tc>
        <w:tc>
          <w:tcPr>
            <w:tcW w:w="848" w:type="pct"/>
            <w:gridSpan w:val="2"/>
          </w:tcPr>
          <w:p w:rsidR="00F90BF6" w:rsidRPr="005A580F" w:rsidRDefault="00F90BF6" w:rsidP="00C97374">
            <w:pPr>
              <w:ind w:firstLine="0"/>
              <w:contextualSpacing/>
              <w:rPr>
                <w:sz w:val="18"/>
                <w:szCs w:val="18"/>
              </w:rPr>
            </w:pPr>
            <w:r w:rsidRPr="005A580F">
              <w:rPr>
                <w:sz w:val="18"/>
                <w:szCs w:val="18"/>
              </w:rPr>
              <w:t>697961,41</w:t>
            </w:r>
          </w:p>
        </w:tc>
        <w:tc>
          <w:tcPr>
            <w:tcW w:w="1342" w:type="pct"/>
            <w:gridSpan w:val="2"/>
          </w:tcPr>
          <w:p w:rsidR="00F90BF6" w:rsidRPr="005A580F" w:rsidRDefault="00F90BF6" w:rsidP="00C97374">
            <w:pPr>
              <w:ind w:firstLine="0"/>
              <w:contextualSpacing/>
              <w:rPr>
                <w:sz w:val="18"/>
                <w:szCs w:val="18"/>
              </w:rPr>
            </w:pPr>
            <w:r w:rsidRPr="005A580F">
              <w:rPr>
                <w:sz w:val="18"/>
                <w:szCs w:val="18"/>
              </w:rPr>
              <w:t>1379525,27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137</w:t>
            </w:r>
          </w:p>
        </w:tc>
        <w:tc>
          <w:tcPr>
            <w:tcW w:w="848" w:type="pct"/>
            <w:gridSpan w:val="2"/>
          </w:tcPr>
          <w:p w:rsidR="00F90BF6" w:rsidRPr="005A580F" w:rsidRDefault="00F90BF6" w:rsidP="00C97374">
            <w:pPr>
              <w:ind w:firstLine="0"/>
              <w:contextualSpacing/>
              <w:rPr>
                <w:sz w:val="18"/>
                <w:szCs w:val="18"/>
              </w:rPr>
            </w:pPr>
            <w:r w:rsidRPr="005A580F">
              <w:rPr>
                <w:sz w:val="18"/>
                <w:szCs w:val="18"/>
              </w:rPr>
              <w:t>697964,20</w:t>
            </w:r>
          </w:p>
        </w:tc>
        <w:tc>
          <w:tcPr>
            <w:tcW w:w="1342" w:type="pct"/>
            <w:gridSpan w:val="2"/>
          </w:tcPr>
          <w:p w:rsidR="00F90BF6" w:rsidRPr="005A580F" w:rsidRDefault="00F90BF6" w:rsidP="00C97374">
            <w:pPr>
              <w:ind w:firstLine="0"/>
              <w:contextualSpacing/>
              <w:rPr>
                <w:sz w:val="18"/>
                <w:szCs w:val="18"/>
              </w:rPr>
            </w:pPr>
            <w:r w:rsidRPr="005A580F">
              <w:rPr>
                <w:sz w:val="18"/>
                <w:szCs w:val="18"/>
              </w:rPr>
              <w:t>1379518,29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138</w:t>
            </w:r>
          </w:p>
        </w:tc>
        <w:tc>
          <w:tcPr>
            <w:tcW w:w="848" w:type="pct"/>
            <w:gridSpan w:val="2"/>
          </w:tcPr>
          <w:p w:rsidR="00F90BF6" w:rsidRPr="005A580F" w:rsidRDefault="00F90BF6" w:rsidP="00C97374">
            <w:pPr>
              <w:ind w:firstLine="0"/>
              <w:contextualSpacing/>
              <w:rPr>
                <w:sz w:val="18"/>
                <w:szCs w:val="18"/>
              </w:rPr>
            </w:pPr>
            <w:r w:rsidRPr="005A580F">
              <w:rPr>
                <w:sz w:val="18"/>
                <w:szCs w:val="18"/>
              </w:rPr>
              <w:t>697963,92</w:t>
            </w:r>
          </w:p>
        </w:tc>
        <w:tc>
          <w:tcPr>
            <w:tcW w:w="1342" w:type="pct"/>
            <w:gridSpan w:val="2"/>
          </w:tcPr>
          <w:p w:rsidR="00F90BF6" w:rsidRPr="005A580F" w:rsidRDefault="00F90BF6" w:rsidP="00C97374">
            <w:pPr>
              <w:ind w:firstLine="0"/>
              <w:contextualSpacing/>
              <w:rPr>
                <w:sz w:val="18"/>
                <w:szCs w:val="18"/>
              </w:rPr>
            </w:pPr>
            <w:r w:rsidRPr="005A580F">
              <w:rPr>
                <w:sz w:val="18"/>
                <w:szCs w:val="18"/>
              </w:rPr>
              <w:t>1379501,00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139</w:t>
            </w:r>
          </w:p>
        </w:tc>
        <w:tc>
          <w:tcPr>
            <w:tcW w:w="848" w:type="pct"/>
            <w:gridSpan w:val="2"/>
          </w:tcPr>
          <w:p w:rsidR="00F90BF6" w:rsidRPr="005A580F" w:rsidRDefault="00F90BF6" w:rsidP="00C97374">
            <w:pPr>
              <w:ind w:firstLine="0"/>
              <w:contextualSpacing/>
              <w:rPr>
                <w:sz w:val="18"/>
                <w:szCs w:val="18"/>
              </w:rPr>
            </w:pPr>
            <w:r w:rsidRPr="005A580F">
              <w:rPr>
                <w:sz w:val="18"/>
                <w:szCs w:val="18"/>
              </w:rPr>
              <w:t>697964,48</w:t>
            </w:r>
          </w:p>
        </w:tc>
        <w:tc>
          <w:tcPr>
            <w:tcW w:w="1342" w:type="pct"/>
            <w:gridSpan w:val="2"/>
          </w:tcPr>
          <w:p w:rsidR="00F90BF6" w:rsidRPr="005A580F" w:rsidRDefault="00F90BF6" w:rsidP="00C97374">
            <w:pPr>
              <w:ind w:firstLine="0"/>
              <w:contextualSpacing/>
              <w:rPr>
                <w:sz w:val="18"/>
                <w:szCs w:val="18"/>
              </w:rPr>
            </w:pPr>
            <w:r w:rsidRPr="005A580F">
              <w:rPr>
                <w:sz w:val="18"/>
                <w:szCs w:val="18"/>
              </w:rPr>
              <w:t>1379489,84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140</w:t>
            </w:r>
          </w:p>
        </w:tc>
        <w:tc>
          <w:tcPr>
            <w:tcW w:w="848" w:type="pct"/>
            <w:gridSpan w:val="2"/>
          </w:tcPr>
          <w:p w:rsidR="00F90BF6" w:rsidRPr="005A580F" w:rsidRDefault="00F90BF6" w:rsidP="00C97374">
            <w:pPr>
              <w:ind w:firstLine="0"/>
              <w:contextualSpacing/>
              <w:rPr>
                <w:sz w:val="18"/>
                <w:szCs w:val="18"/>
              </w:rPr>
            </w:pPr>
            <w:r w:rsidRPr="005A580F">
              <w:rPr>
                <w:sz w:val="18"/>
                <w:szCs w:val="18"/>
              </w:rPr>
              <w:t>697976,19</w:t>
            </w:r>
          </w:p>
        </w:tc>
        <w:tc>
          <w:tcPr>
            <w:tcW w:w="1342" w:type="pct"/>
            <w:gridSpan w:val="2"/>
          </w:tcPr>
          <w:p w:rsidR="00F90BF6" w:rsidRPr="005A580F" w:rsidRDefault="00F90BF6" w:rsidP="00C97374">
            <w:pPr>
              <w:ind w:firstLine="0"/>
              <w:contextualSpacing/>
              <w:rPr>
                <w:sz w:val="18"/>
                <w:szCs w:val="18"/>
              </w:rPr>
            </w:pPr>
            <w:r w:rsidRPr="005A580F">
              <w:rPr>
                <w:sz w:val="18"/>
                <w:szCs w:val="18"/>
              </w:rPr>
              <w:t>1379480,64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141</w:t>
            </w:r>
          </w:p>
        </w:tc>
        <w:tc>
          <w:tcPr>
            <w:tcW w:w="848" w:type="pct"/>
            <w:gridSpan w:val="2"/>
          </w:tcPr>
          <w:p w:rsidR="00F90BF6" w:rsidRPr="005A580F" w:rsidRDefault="00F90BF6" w:rsidP="00C97374">
            <w:pPr>
              <w:ind w:firstLine="0"/>
              <w:contextualSpacing/>
              <w:rPr>
                <w:sz w:val="18"/>
                <w:szCs w:val="18"/>
              </w:rPr>
            </w:pPr>
            <w:r w:rsidRPr="005A580F">
              <w:rPr>
                <w:sz w:val="18"/>
                <w:szCs w:val="18"/>
              </w:rPr>
              <w:t>697986,24</w:t>
            </w:r>
          </w:p>
        </w:tc>
        <w:tc>
          <w:tcPr>
            <w:tcW w:w="1342" w:type="pct"/>
            <w:gridSpan w:val="2"/>
          </w:tcPr>
          <w:p w:rsidR="00F90BF6" w:rsidRPr="005A580F" w:rsidRDefault="00F90BF6" w:rsidP="00C97374">
            <w:pPr>
              <w:ind w:firstLine="0"/>
              <w:contextualSpacing/>
              <w:rPr>
                <w:sz w:val="18"/>
                <w:szCs w:val="18"/>
              </w:rPr>
            </w:pPr>
            <w:r w:rsidRPr="005A580F">
              <w:rPr>
                <w:sz w:val="18"/>
                <w:szCs w:val="18"/>
              </w:rPr>
              <w:t>1379481,19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142</w:t>
            </w:r>
          </w:p>
        </w:tc>
        <w:tc>
          <w:tcPr>
            <w:tcW w:w="848" w:type="pct"/>
            <w:gridSpan w:val="2"/>
          </w:tcPr>
          <w:p w:rsidR="00F90BF6" w:rsidRPr="005A580F" w:rsidRDefault="00F90BF6" w:rsidP="00C97374">
            <w:pPr>
              <w:ind w:firstLine="0"/>
              <w:contextualSpacing/>
              <w:rPr>
                <w:sz w:val="18"/>
                <w:szCs w:val="18"/>
              </w:rPr>
            </w:pPr>
            <w:r w:rsidRPr="005A580F">
              <w:rPr>
                <w:sz w:val="18"/>
                <w:szCs w:val="18"/>
              </w:rPr>
              <w:t>697994,05</w:t>
            </w:r>
          </w:p>
        </w:tc>
        <w:tc>
          <w:tcPr>
            <w:tcW w:w="1342" w:type="pct"/>
            <w:gridSpan w:val="2"/>
          </w:tcPr>
          <w:p w:rsidR="00F90BF6" w:rsidRPr="005A580F" w:rsidRDefault="00F90BF6" w:rsidP="00C97374">
            <w:pPr>
              <w:ind w:firstLine="0"/>
              <w:contextualSpacing/>
              <w:rPr>
                <w:sz w:val="18"/>
                <w:szCs w:val="18"/>
              </w:rPr>
            </w:pPr>
            <w:r w:rsidRPr="005A580F">
              <w:rPr>
                <w:sz w:val="18"/>
                <w:szCs w:val="18"/>
              </w:rPr>
              <w:t>1379478,68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143</w:t>
            </w:r>
          </w:p>
        </w:tc>
        <w:tc>
          <w:tcPr>
            <w:tcW w:w="848" w:type="pct"/>
            <w:gridSpan w:val="2"/>
          </w:tcPr>
          <w:p w:rsidR="00F90BF6" w:rsidRPr="005A580F" w:rsidRDefault="00F90BF6" w:rsidP="00C97374">
            <w:pPr>
              <w:ind w:firstLine="0"/>
              <w:contextualSpacing/>
              <w:rPr>
                <w:sz w:val="18"/>
                <w:szCs w:val="18"/>
              </w:rPr>
            </w:pPr>
            <w:r w:rsidRPr="005A580F">
              <w:rPr>
                <w:sz w:val="18"/>
                <w:szCs w:val="18"/>
              </w:rPr>
              <w:t>697993,77</w:t>
            </w:r>
          </w:p>
        </w:tc>
        <w:tc>
          <w:tcPr>
            <w:tcW w:w="1342" w:type="pct"/>
            <w:gridSpan w:val="2"/>
          </w:tcPr>
          <w:p w:rsidR="00F90BF6" w:rsidRPr="005A580F" w:rsidRDefault="00F90BF6" w:rsidP="00C97374">
            <w:pPr>
              <w:ind w:firstLine="0"/>
              <w:contextualSpacing/>
              <w:rPr>
                <w:sz w:val="18"/>
                <w:szCs w:val="18"/>
              </w:rPr>
            </w:pPr>
            <w:r w:rsidRPr="005A580F">
              <w:rPr>
                <w:sz w:val="18"/>
                <w:szCs w:val="18"/>
              </w:rPr>
              <w:t>1379468,36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144</w:t>
            </w:r>
          </w:p>
        </w:tc>
        <w:tc>
          <w:tcPr>
            <w:tcW w:w="848" w:type="pct"/>
            <w:gridSpan w:val="2"/>
          </w:tcPr>
          <w:p w:rsidR="00F90BF6" w:rsidRPr="005A580F" w:rsidRDefault="00F90BF6" w:rsidP="00C97374">
            <w:pPr>
              <w:ind w:firstLine="0"/>
              <w:contextualSpacing/>
              <w:rPr>
                <w:sz w:val="18"/>
                <w:szCs w:val="18"/>
              </w:rPr>
            </w:pPr>
            <w:r w:rsidRPr="005A580F">
              <w:rPr>
                <w:sz w:val="18"/>
                <w:szCs w:val="18"/>
              </w:rPr>
              <w:t>697986,79</w:t>
            </w:r>
          </w:p>
        </w:tc>
        <w:tc>
          <w:tcPr>
            <w:tcW w:w="1342" w:type="pct"/>
            <w:gridSpan w:val="2"/>
          </w:tcPr>
          <w:p w:rsidR="00F90BF6" w:rsidRPr="005A580F" w:rsidRDefault="00F90BF6" w:rsidP="00C97374">
            <w:pPr>
              <w:ind w:firstLine="0"/>
              <w:contextualSpacing/>
              <w:rPr>
                <w:sz w:val="18"/>
                <w:szCs w:val="18"/>
              </w:rPr>
            </w:pPr>
            <w:r w:rsidRPr="005A580F">
              <w:rPr>
                <w:sz w:val="18"/>
                <w:szCs w:val="18"/>
              </w:rPr>
              <w:t>1379456,37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145</w:t>
            </w:r>
          </w:p>
        </w:tc>
        <w:tc>
          <w:tcPr>
            <w:tcW w:w="848" w:type="pct"/>
            <w:gridSpan w:val="2"/>
          </w:tcPr>
          <w:p w:rsidR="00F90BF6" w:rsidRPr="005A580F" w:rsidRDefault="00F90BF6" w:rsidP="00C97374">
            <w:pPr>
              <w:ind w:firstLine="0"/>
              <w:contextualSpacing/>
              <w:rPr>
                <w:sz w:val="18"/>
                <w:szCs w:val="18"/>
              </w:rPr>
            </w:pPr>
            <w:r w:rsidRPr="005A580F">
              <w:rPr>
                <w:sz w:val="18"/>
                <w:szCs w:val="18"/>
              </w:rPr>
              <w:t>697974,52</w:t>
            </w:r>
          </w:p>
        </w:tc>
        <w:tc>
          <w:tcPr>
            <w:tcW w:w="1342" w:type="pct"/>
            <w:gridSpan w:val="2"/>
          </w:tcPr>
          <w:p w:rsidR="00F90BF6" w:rsidRPr="005A580F" w:rsidRDefault="00F90BF6" w:rsidP="00C97374">
            <w:pPr>
              <w:ind w:firstLine="0"/>
              <w:contextualSpacing/>
              <w:rPr>
                <w:sz w:val="18"/>
                <w:szCs w:val="18"/>
              </w:rPr>
            </w:pPr>
            <w:r w:rsidRPr="005A580F">
              <w:rPr>
                <w:sz w:val="18"/>
                <w:szCs w:val="18"/>
              </w:rPr>
              <w:t>1379436,28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146</w:t>
            </w:r>
          </w:p>
        </w:tc>
        <w:tc>
          <w:tcPr>
            <w:tcW w:w="848" w:type="pct"/>
            <w:gridSpan w:val="2"/>
          </w:tcPr>
          <w:p w:rsidR="00F90BF6" w:rsidRPr="005A580F" w:rsidRDefault="00F90BF6" w:rsidP="00C97374">
            <w:pPr>
              <w:ind w:firstLine="0"/>
              <w:contextualSpacing/>
              <w:rPr>
                <w:sz w:val="18"/>
                <w:szCs w:val="18"/>
              </w:rPr>
            </w:pPr>
            <w:r w:rsidRPr="005A580F">
              <w:rPr>
                <w:sz w:val="18"/>
                <w:szCs w:val="18"/>
              </w:rPr>
              <w:t>697977,59</w:t>
            </w:r>
          </w:p>
        </w:tc>
        <w:tc>
          <w:tcPr>
            <w:tcW w:w="1342" w:type="pct"/>
            <w:gridSpan w:val="2"/>
          </w:tcPr>
          <w:p w:rsidR="00F90BF6" w:rsidRPr="005A580F" w:rsidRDefault="00F90BF6" w:rsidP="00C97374">
            <w:pPr>
              <w:ind w:firstLine="0"/>
              <w:contextualSpacing/>
              <w:rPr>
                <w:sz w:val="18"/>
                <w:szCs w:val="18"/>
              </w:rPr>
            </w:pPr>
            <w:r w:rsidRPr="005A580F">
              <w:rPr>
                <w:sz w:val="18"/>
                <w:szCs w:val="18"/>
              </w:rPr>
              <w:t>1379428,47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147</w:t>
            </w:r>
          </w:p>
        </w:tc>
        <w:tc>
          <w:tcPr>
            <w:tcW w:w="848" w:type="pct"/>
            <w:gridSpan w:val="2"/>
          </w:tcPr>
          <w:p w:rsidR="00F90BF6" w:rsidRPr="005A580F" w:rsidRDefault="00F90BF6" w:rsidP="00C97374">
            <w:pPr>
              <w:ind w:firstLine="0"/>
              <w:contextualSpacing/>
              <w:rPr>
                <w:sz w:val="18"/>
                <w:szCs w:val="18"/>
              </w:rPr>
            </w:pPr>
            <w:r w:rsidRPr="005A580F">
              <w:rPr>
                <w:sz w:val="18"/>
                <w:szCs w:val="18"/>
              </w:rPr>
              <w:t>697973,96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1379417,31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148</w:t>
            </w:r>
          </w:p>
        </w:tc>
        <w:tc>
          <w:tcPr>
            <w:tcW w:w="848" w:type="pct"/>
            <w:gridSpan w:val="2"/>
          </w:tcPr>
          <w:p w:rsidR="00F90BF6" w:rsidRPr="005A580F" w:rsidRDefault="00F90BF6" w:rsidP="00C97374">
            <w:pPr>
              <w:ind w:firstLine="0"/>
              <w:contextualSpacing/>
              <w:rPr>
                <w:sz w:val="18"/>
                <w:szCs w:val="18"/>
              </w:rPr>
            </w:pPr>
            <w:r w:rsidRPr="005A580F">
              <w:rPr>
                <w:sz w:val="18"/>
                <w:szCs w:val="18"/>
              </w:rPr>
              <w:t>697971,73</w:t>
            </w:r>
          </w:p>
        </w:tc>
        <w:tc>
          <w:tcPr>
            <w:tcW w:w="1342" w:type="pct"/>
            <w:gridSpan w:val="2"/>
          </w:tcPr>
          <w:p w:rsidR="00F90BF6" w:rsidRPr="005A580F" w:rsidRDefault="00F90BF6" w:rsidP="00C97374">
            <w:pPr>
              <w:ind w:firstLine="0"/>
              <w:contextualSpacing/>
              <w:rPr>
                <w:sz w:val="18"/>
                <w:szCs w:val="18"/>
              </w:rPr>
            </w:pPr>
            <w:r w:rsidRPr="005A580F">
              <w:rPr>
                <w:sz w:val="18"/>
                <w:szCs w:val="18"/>
              </w:rPr>
              <w:t>1379410,90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149</w:t>
            </w:r>
          </w:p>
        </w:tc>
        <w:tc>
          <w:tcPr>
            <w:tcW w:w="848" w:type="pct"/>
            <w:gridSpan w:val="2"/>
          </w:tcPr>
          <w:p w:rsidR="00F90BF6" w:rsidRPr="005A580F" w:rsidRDefault="00F90BF6" w:rsidP="00C97374">
            <w:pPr>
              <w:ind w:firstLine="0"/>
              <w:contextualSpacing/>
              <w:rPr>
                <w:sz w:val="18"/>
                <w:szCs w:val="18"/>
              </w:rPr>
            </w:pPr>
            <w:r w:rsidRPr="005A580F">
              <w:rPr>
                <w:sz w:val="18"/>
                <w:szCs w:val="18"/>
              </w:rPr>
              <w:t>697968,66</w:t>
            </w:r>
          </w:p>
        </w:tc>
        <w:tc>
          <w:tcPr>
            <w:tcW w:w="1342" w:type="pct"/>
            <w:gridSpan w:val="2"/>
          </w:tcPr>
          <w:p w:rsidR="00F90BF6" w:rsidRPr="005A580F" w:rsidRDefault="00F90BF6" w:rsidP="00C97374">
            <w:pPr>
              <w:ind w:firstLine="0"/>
              <w:contextualSpacing/>
              <w:rPr>
                <w:sz w:val="18"/>
                <w:szCs w:val="18"/>
              </w:rPr>
            </w:pPr>
            <w:r w:rsidRPr="005A580F">
              <w:rPr>
                <w:sz w:val="18"/>
                <w:szCs w:val="18"/>
              </w:rPr>
              <w:t>1379401,14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150</w:t>
            </w:r>
          </w:p>
        </w:tc>
        <w:tc>
          <w:tcPr>
            <w:tcW w:w="848" w:type="pct"/>
            <w:gridSpan w:val="2"/>
          </w:tcPr>
          <w:p w:rsidR="00F90BF6" w:rsidRPr="005A580F" w:rsidRDefault="00F90BF6" w:rsidP="00C97374">
            <w:pPr>
              <w:ind w:firstLine="0"/>
              <w:contextualSpacing/>
              <w:rPr>
                <w:sz w:val="18"/>
                <w:szCs w:val="18"/>
              </w:rPr>
            </w:pPr>
            <w:r w:rsidRPr="005A580F">
              <w:rPr>
                <w:sz w:val="18"/>
                <w:szCs w:val="18"/>
              </w:rPr>
              <w:t>697956,67</w:t>
            </w:r>
          </w:p>
        </w:tc>
        <w:tc>
          <w:tcPr>
            <w:tcW w:w="1342" w:type="pct"/>
            <w:gridSpan w:val="2"/>
          </w:tcPr>
          <w:p w:rsidR="00F90BF6" w:rsidRPr="005A580F" w:rsidRDefault="00F90BF6" w:rsidP="00C97374">
            <w:pPr>
              <w:ind w:firstLine="0"/>
              <w:contextualSpacing/>
              <w:rPr>
                <w:sz w:val="18"/>
                <w:szCs w:val="18"/>
              </w:rPr>
            </w:pPr>
            <w:r w:rsidRPr="005A580F">
              <w:rPr>
                <w:sz w:val="18"/>
                <w:szCs w:val="18"/>
              </w:rPr>
              <w:t>1379395,00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151</w:t>
            </w:r>
          </w:p>
        </w:tc>
        <w:tc>
          <w:tcPr>
            <w:tcW w:w="848" w:type="pct"/>
            <w:gridSpan w:val="2"/>
          </w:tcPr>
          <w:p w:rsidR="00F90BF6" w:rsidRPr="005A580F" w:rsidRDefault="00F90BF6" w:rsidP="00C97374">
            <w:pPr>
              <w:ind w:firstLine="0"/>
              <w:contextualSpacing/>
              <w:rPr>
                <w:sz w:val="18"/>
                <w:szCs w:val="18"/>
              </w:rPr>
            </w:pPr>
            <w:r w:rsidRPr="005A580F">
              <w:rPr>
                <w:sz w:val="18"/>
                <w:szCs w:val="18"/>
              </w:rPr>
              <w:t>697951,93</w:t>
            </w:r>
          </w:p>
        </w:tc>
        <w:tc>
          <w:tcPr>
            <w:tcW w:w="1342" w:type="pct"/>
            <w:gridSpan w:val="2"/>
          </w:tcPr>
          <w:p w:rsidR="00F90BF6" w:rsidRPr="005A580F" w:rsidRDefault="00F90BF6" w:rsidP="00C97374">
            <w:pPr>
              <w:ind w:firstLine="0"/>
              <w:contextualSpacing/>
              <w:rPr>
                <w:sz w:val="18"/>
                <w:szCs w:val="18"/>
              </w:rPr>
            </w:pPr>
            <w:r w:rsidRPr="005A580F">
              <w:rPr>
                <w:sz w:val="18"/>
                <w:szCs w:val="18"/>
              </w:rPr>
              <w:t>1379388,31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152</w:t>
            </w:r>
          </w:p>
        </w:tc>
        <w:tc>
          <w:tcPr>
            <w:tcW w:w="848" w:type="pct"/>
            <w:gridSpan w:val="2"/>
          </w:tcPr>
          <w:p w:rsidR="00F90BF6" w:rsidRPr="005A580F" w:rsidRDefault="00F90BF6" w:rsidP="00C97374">
            <w:pPr>
              <w:ind w:firstLine="0"/>
              <w:contextualSpacing/>
              <w:rPr>
                <w:sz w:val="18"/>
                <w:szCs w:val="18"/>
              </w:rPr>
            </w:pPr>
            <w:r w:rsidRPr="005A580F">
              <w:rPr>
                <w:sz w:val="18"/>
                <w:szCs w:val="18"/>
              </w:rPr>
              <w:t>697956,95</w:t>
            </w:r>
          </w:p>
        </w:tc>
        <w:tc>
          <w:tcPr>
            <w:tcW w:w="1342" w:type="pct"/>
            <w:gridSpan w:val="2"/>
          </w:tcPr>
          <w:p w:rsidR="00F90BF6" w:rsidRPr="005A580F" w:rsidRDefault="00F90BF6" w:rsidP="00C97374">
            <w:pPr>
              <w:ind w:firstLine="0"/>
              <w:contextualSpacing/>
              <w:rPr>
                <w:sz w:val="18"/>
                <w:szCs w:val="18"/>
              </w:rPr>
            </w:pPr>
            <w:r w:rsidRPr="005A580F">
              <w:rPr>
                <w:sz w:val="18"/>
                <w:szCs w:val="18"/>
              </w:rPr>
              <w:t>1379378,82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153</w:t>
            </w:r>
          </w:p>
        </w:tc>
        <w:tc>
          <w:tcPr>
            <w:tcW w:w="848" w:type="pct"/>
            <w:gridSpan w:val="2"/>
          </w:tcPr>
          <w:p w:rsidR="00F90BF6" w:rsidRPr="005A580F" w:rsidRDefault="00F90BF6" w:rsidP="00C97374">
            <w:pPr>
              <w:ind w:firstLine="0"/>
              <w:contextualSpacing/>
              <w:rPr>
                <w:sz w:val="18"/>
                <w:szCs w:val="18"/>
              </w:rPr>
            </w:pPr>
            <w:r w:rsidRPr="005A580F">
              <w:rPr>
                <w:sz w:val="18"/>
                <w:szCs w:val="18"/>
              </w:rPr>
              <w:t>697957,51</w:t>
            </w:r>
          </w:p>
        </w:tc>
        <w:tc>
          <w:tcPr>
            <w:tcW w:w="1342" w:type="pct"/>
            <w:gridSpan w:val="2"/>
          </w:tcPr>
          <w:p w:rsidR="00F90BF6" w:rsidRPr="005A580F" w:rsidRDefault="00F90BF6" w:rsidP="00C97374">
            <w:pPr>
              <w:ind w:firstLine="0"/>
              <w:contextualSpacing/>
              <w:rPr>
                <w:sz w:val="18"/>
                <w:szCs w:val="18"/>
              </w:rPr>
            </w:pPr>
            <w:r w:rsidRPr="005A580F">
              <w:rPr>
                <w:sz w:val="18"/>
                <w:szCs w:val="18"/>
              </w:rPr>
              <w:t>1379370,45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154</w:t>
            </w:r>
          </w:p>
        </w:tc>
        <w:tc>
          <w:tcPr>
            <w:tcW w:w="848" w:type="pct"/>
            <w:gridSpan w:val="2"/>
          </w:tcPr>
          <w:p w:rsidR="00F90BF6" w:rsidRPr="005A580F" w:rsidRDefault="00F90BF6" w:rsidP="00C97374">
            <w:pPr>
              <w:ind w:firstLine="0"/>
              <w:contextualSpacing/>
              <w:rPr>
                <w:sz w:val="18"/>
                <w:szCs w:val="18"/>
              </w:rPr>
            </w:pPr>
            <w:r w:rsidRPr="005A580F">
              <w:rPr>
                <w:sz w:val="18"/>
                <w:szCs w:val="18"/>
              </w:rPr>
              <w:t>697959,74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1379359,30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155</w:t>
            </w:r>
          </w:p>
        </w:tc>
        <w:tc>
          <w:tcPr>
            <w:tcW w:w="848" w:type="pct"/>
            <w:gridSpan w:val="2"/>
          </w:tcPr>
          <w:p w:rsidR="00F90BF6" w:rsidRPr="005A580F" w:rsidRDefault="00F90BF6" w:rsidP="00C97374">
            <w:pPr>
              <w:ind w:firstLine="0"/>
              <w:contextualSpacing/>
              <w:rPr>
                <w:sz w:val="18"/>
                <w:szCs w:val="18"/>
              </w:rPr>
            </w:pPr>
            <w:r w:rsidRPr="005A580F">
              <w:rPr>
                <w:sz w:val="18"/>
                <w:szCs w:val="18"/>
              </w:rPr>
              <w:t>697966,43</w:t>
            </w:r>
          </w:p>
        </w:tc>
        <w:tc>
          <w:tcPr>
            <w:tcW w:w="1342" w:type="pct"/>
            <w:gridSpan w:val="2"/>
          </w:tcPr>
          <w:p w:rsidR="00F90BF6" w:rsidRPr="005A580F" w:rsidRDefault="00F90BF6" w:rsidP="00C97374">
            <w:pPr>
              <w:ind w:firstLine="0"/>
              <w:contextualSpacing/>
              <w:rPr>
                <w:sz w:val="18"/>
                <w:szCs w:val="18"/>
              </w:rPr>
            </w:pPr>
            <w:r w:rsidRPr="005A580F">
              <w:rPr>
                <w:sz w:val="18"/>
                <w:szCs w:val="18"/>
              </w:rPr>
              <w:t>1379347,58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156</w:t>
            </w:r>
          </w:p>
        </w:tc>
        <w:tc>
          <w:tcPr>
            <w:tcW w:w="848" w:type="pct"/>
            <w:gridSpan w:val="2"/>
          </w:tcPr>
          <w:p w:rsidR="00F90BF6" w:rsidRPr="005A580F" w:rsidRDefault="00F90BF6" w:rsidP="00C97374">
            <w:pPr>
              <w:ind w:firstLine="0"/>
              <w:contextualSpacing/>
              <w:rPr>
                <w:sz w:val="18"/>
                <w:szCs w:val="18"/>
              </w:rPr>
            </w:pPr>
            <w:r w:rsidRPr="005A580F">
              <w:rPr>
                <w:sz w:val="18"/>
                <w:szCs w:val="18"/>
              </w:rPr>
              <w:t>697968,66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1379340,05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157</w:t>
            </w:r>
          </w:p>
        </w:tc>
        <w:tc>
          <w:tcPr>
            <w:tcW w:w="848" w:type="pct"/>
            <w:gridSpan w:val="2"/>
          </w:tcPr>
          <w:p w:rsidR="00F90BF6" w:rsidRPr="005A580F" w:rsidRDefault="00F90BF6" w:rsidP="00C97374">
            <w:pPr>
              <w:ind w:firstLine="0"/>
              <w:contextualSpacing/>
              <w:rPr>
                <w:sz w:val="18"/>
                <w:szCs w:val="18"/>
              </w:rPr>
            </w:pPr>
            <w:r w:rsidRPr="005A580F">
              <w:rPr>
                <w:sz w:val="18"/>
                <w:szCs w:val="18"/>
              </w:rPr>
              <w:t>697967,83</w:t>
            </w:r>
          </w:p>
        </w:tc>
        <w:tc>
          <w:tcPr>
            <w:tcW w:w="1342" w:type="pct"/>
            <w:gridSpan w:val="2"/>
          </w:tcPr>
          <w:p w:rsidR="00F90BF6" w:rsidRPr="005A580F" w:rsidRDefault="00F90BF6" w:rsidP="00C97374">
            <w:pPr>
              <w:ind w:firstLine="0"/>
              <w:contextualSpacing/>
              <w:rPr>
                <w:sz w:val="18"/>
                <w:szCs w:val="18"/>
              </w:rPr>
            </w:pPr>
            <w:r w:rsidRPr="005A580F">
              <w:rPr>
                <w:sz w:val="18"/>
                <w:szCs w:val="18"/>
              </w:rPr>
              <w:t>1379333,08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158</w:t>
            </w:r>
          </w:p>
        </w:tc>
        <w:tc>
          <w:tcPr>
            <w:tcW w:w="848" w:type="pct"/>
            <w:gridSpan w:val="2"/>
          </w:tcPr>
          <w:p w:rsidR="00F90BF6" w:rsidRPr="005A580F" w:rsidRDefault="00F90BF6" w:rsidP="00C97374">
            <w:pPr>
              <w:ind w:firstLine="0"/>
              <w:contextualSpacing/>
              <w:rPr>
                <w:sz w:val="18"/>
                <w:szCs w:val="18"/>
              </w:rPr>
            </w:pPr>
            <w:r w:rsidRPr="005A580F">
              <w:rPr>
                <w:sz w:val="18"/>
                <w:szCs w:val="18"/>
              </w:rPr>
              <w:t>697961,13</w:t>
            </w:r>
          </w:p>
        </w:tc>
        <w:tc>
          <w:tcPr>
            <w:tcW w:w="1342" w:type="pct"/>
            <w:gridSpan w:val="2"/>
          </w:tcPr>
          <w:p w:rsidR="00F90BF6" w:rsidRPr="005A580F" w:rsidRDefault="00F90BF6" w:rsidP="00C97374">
            <w:pPr>
              <w:ind w:firstLine="0"/>
              <w:contextualSpacing/>
              <w:rPr>
                <w:sz w:val="18"/>
                <w:szCs w:val="18"/>
              </w:rPr>
            </w:pPr>
            <w:r w:rsidRPr="005A580F">
              <w:rPr>
                <w:sz w:val="18"/>
                <w:szCs w:val="18"/>
              </w:rPr>
              <w:t>1379328,61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159</w:t>
            </w:r>
          </w:p>
        </w:tc>
        <w:tc>
          <w:tcPr>
            <w:tcW w:w="848" w:type="pct"/>
            <w:gridSpan w:val="2"/>
          </w:tcPr>
          <w:p w:rsidR="00F90BF6" w:rsidRPr="005A580F" w:rsidRDefault="00F90BF6" w:rsidP="00C97374">
            <w:pPr>
              <w:ind w:firstLine="0"/>
              <w:contextualSpacing/>
              <w:rPr>
                <w:sz w:val="18"/>
                <w:szCs w:val="18"/>
              </w:rPr>
            </w:pPr>
            <w:r w:rsidRPr="005A580F">
              <w:rPr>
                <w:sz w:val="18"/>
                <w:szCs w:val="18"/>
              </w:rPr>
              <w:t>697948,58</w:t>
            </w:r>
          </w:p>
        </w:tc>
        <w:tc>
          <w:tcPr>
            <w:tcW w:w="1342" w:type="pct"/>
            <w:gridSpan w:val="2"/>
          </w:tcPr>
          <w:p w:rsidR="00F90BF6" w:rsidRPr="005A580F" w:rsidRDefault="00F90BF6" w:rsidP="00C97374">
            <w:pPr>
              <w:ind w:firstLine="0"/>
              <w:contextualSpacing/>
              <w:rPr>
                <w:sz w:val="18"/>
                <w:szCs w:val="18"/>
              </w:rPr>
            </w:pPr>
            <w:r w:rsidRPr="005A580F">
              <w:rPr>
                <w:sz w:val="18"/>
                <w:szCs w:val="18"/>
              </w:rPr>
              <w:t>1379320,25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160</w:t>
            </w:r>
          </w:p>
        </w:tc>
        <w:tc>
          <w:tcPr>
            <w:tcW w:w="848" w:type="pct"/>
            <w:gridSpan w:val="2"/>
          </w:tcPr>
          <w:p w:rsidR="00F90BF6" w:rsidRPr="005A580F" w:rsidRDefault="00F90BF6" w:rsidP="00C97374">
            <w:pPr>
              <w:ind w:firstLine="0"/>
              <w:contextualSpacing/>
              <w:rPr>
                <w:sz w:val="18"/>
                <w:szCs w:val="18"/>
              </w:rPr>
            </w:pPr>
            <w:r w:rsidRPr="005A580F">
              <w:rPr>
                <w:sz w:val="18"/>
                <w:szCs w:val="18"/>
              </w:rPr>
              <w:t>697947,46</w:t>
            </w:r>
          </w:p>
        </w:tc>
        <w:tc>
          <w:tcPr>
            <w:tcW w:w="1342" w:type="pct"/>
            <w:gridSpan w:val="2"/>
          </w:tcPr>
          <w:p w:rsidR="00F90BF6" w:rsidRPr="005A580F" w:rsidRDefault="00F90BF6" w:rsidP="00C97374">
            <w:pPr>
              <w:ind w:firstLine="0"/>
              <w:contextualSpacing/>
              <w:rPr>
                <w:sz w:val="18"/>
                <w:szCs w:val="18"/>
              </w:rPr>
            </w:pPr>
            <w:r w:rsidRPr="005A580F">
              <w:rPr>
                <w:sz w:val="18"/>
                <w:szCs w:val="18"/>
              </w:rPr>
              <w:t>1379312,44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161</w:t>
            </w:r>
          </w:p>
        </w:tc>
        <w:tc>
          <w:tcPr>
            <w:tcW w:w="848" w:type="pct"/>
            <w:gridSpan w:val="2"/>
          </w:tcPr>
          <w:p w:rsidR="00F90BF6" w:rsidRPr="005A580F" w:rsidRDefault="00F90BF6" w:rsidP="00C97374">
            <w:pPr>
              <w:ind w:firstLine="0"/>
              <w:contextualSpacing/>
              <w:rPr>
                <w:sz w:val="18"/>
                <w:szCs w:val="18"/>
              </w:rPr>
            </w:pPr>
            <w:r w:rsidRPr="005A580F">
              <w:rPr>
                <w:sz w:val="18"/>
                <w:szCs w:val="18"/>
              </w:rPr>
              <w:t>697949,14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1379305,18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162</w:t>
            </w:r>
          </w:p>
        </w:tc>
        <w:tc>
          <w:tcPr>
            <w:tcW w:w="848" w:type="pct"/>
            <w:gridSpan w:val="2"/>
          </w:tcPr>
          <w:p w:rsidR="00F90BF6" w:rsidRPr="005A580F" w:rsidRDefault="00F90BF6" w:rsidP="00C97374">
            <w:pPr>
              <w:ind w:firstLine="0"/>
              <w:contextualSpacing/>
              <w:rPr>
                <w:sz w:val="18"/>
                <w:szCs w:val="18"/>
              </w:rPr>
            </w:pPr>
            <w:r w:rsidRPr="005A580F">
              <w:rPr>
                <w:sz w:val="18"/>
                <w:szCs w:val="18"/>
              </w:rPr>
              <w:t>697955,55</w:t>
            </w:r>
          </w:p>
        </w:tc>
        <w:tc>
          <w:tcPr>
            <w:tcW w:w="1342" w:type="pct"/>
            <w:gridSpan w:val="2"/>
          </w:tcPr>
          <w:p w:rsidR="00F90BF6" w:rsidRPr="005A580F" w:rsidRDefault="00F90BF6" w:rsidP="00C97374">
            <w:pPr>
              <w:ind w:firstLine="0"/>
              <w:contextualSpacing/>
              <w:rPr>
                <w:sz w:val="18"/>
                <w:szCs w:val="18"/>
              </w:rPr>
            </w:pPr>
            <w:r w:rsidRPr="005A580F">
              <w:rPr>
                <w:sz w:val="18"/>
                <w:szCs w:val="18"/>
              </w:rPr>
              <w:t>1379298,21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163</w:t>
            </w:r>
          </w:p>
        </w:tc>
        <w:tc>
          <w:tcPr>
            <w:tcW w:w="848" w:type="pct"/>
            <w:gridSpan w:val="2"/>
          </w:tcPr>
          <w:p w:rsidR="00F90BF6" w:rsidRPr="005A580F" w:rsidRDefault="00F90BF6" w:rsidP="00C97374">
            <w:pPr>
              <w:ind w:firstLine="0"/>
              <w:contextualSpacing/>
              <w:rPr>
                <w:sz w:val="18"/>
                <w:szCs w:val="18"/>
              </w:rPr>
            </w:pPr>
            <w:r w:rsidRPr="005A580F">
              <w:rPr>
                <w:sz w:val="18"/>
                <w:szCs w:val="18"/>
              </w:rPr>
              <w:t>697963,36</w:t>
            </w:r>
          </w:p>
        </w:tc>
        <w:tc>
          <w:tcPr>
            <w:tcW w:w="1342" w:type="pct"/>
            <w:gridSpan w:val="2"/>
          </w:tcPr>
          <w:p w:rsidR="00F90BF6" w:rsidRPr="005A580F" w:rsidRDefault="00F90BF6" w:rsidP="00C97374">
            <w:pPr>
              <w:ind w:firstLine="0"/>
              <w:contextualSpacing/>
              <w:rPr>
                <w:sz w:val="18"/>
                <w:szCs w:val="18"/>
              </w:rPr>
            </w:pPr>
            <w:r w:rsidRPr="005A580F">
              <w:rPr>
                <w:sz w:val="18"/>
                <w:szCs w:val="18"/>
              </w:rPr>
              <w:t>1379294,03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164</w:t>
            </w:r>
          </w:p>
        </w:tc>
        <w:tc>
          <w:tcPr>
            <w:tcW w:w="848" w:type="pct"/>
            <w:gridSpan w:val="2"/>
          </w:tcPr>
          <w:p w:rsidR="00F90BF6" w:rsidRPr="005A580F" w:rsidRDefault="00F90BF6" w:rsidP="00C97374">
            <w:pPr>
              <w:ind w:firstLine="0"/>
              <w:contextualSpacing/>
              <w:rPr>
                <w:sz w:val="18"/>
                <w:szCs w:val="18"/>
              </w:rPr>
            </w:pPr>
            <w:r w:rsidRPr="005A580F">
              <w:rPr>
                <w:sz w:val="18"/>
                <w:szCs w:val="18"/>
              </w:rPr>
              <w:t>697966,43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1379285,10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165</w:t>
            </w:r>
          </w:p>
        </w:tc>
        <w:tc>
          <w:tcPr>
            <w:tcW w:w="848" w:type="pct"/>
            <w:gridSpan w:val="2"/>
          </w:tcPr>
          <w:p w:rsidR="00F90BF6" w:rsidRPr="005A580F" w:rsidRDefault="00F90BF6" w:rsidP="00C97374">
            <w:pPr>
              <w:ind w:firstLine="0"/>
              <w:contextualSpacing/>
              <w:rPr>
                <w:sz w:val="18"/>
                <w:szCs w:val="18"/>
              </w:rPr>
            </w:pPr>
            <w:r w:rsidRPr="005A580F">
              <w:rPr>
                <w:sz w:val="18"/>
                <w:szCs w:val="18"/>
              </w:rPr>
              <w:t>697964,88</w:t>
            </w:r>
          </w:p>
        </w:tc>
        <w:tc>
          <w:tcPr>
            <w:tcW w:w="1342" w:type="pct"/>
            <w:gridSpan w:val="2"/>
          </w:tcPr>
          <w:p w:rsidR="00F90BF6" w:rsidRPr="005A580F" w:rsidRDefault="00F90BF6" w:rsidP="00C97374">
            <w:pPr>
              <w:ind w:firstLine="0"/>
              <w:contextualSpacing/>
              <w:rPr>
                <w:sz w:val="18"/>
                <w:szCs w:val="18"/>
              </w:rPr>
            </w:pPr>
            <w:r w:rsidRPr="005A580F">
              <w:rPr>
                <w:sz w:val="18"/>
                <w:szCs w:val="18"/>
              </w:rPr>
              <w:t>1379279,73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166</w:t>
            </w:r>
          </w:p>
        </w:tc>
        <w:tc>
          <w:tcPr>
            <w:tcW w:w="848" w:type="pct"/>
            <w:gridSpan w:val="2"/>
          </w:tcPr>
          <w:p w:rsidR="00F90BF6" w:rsidRPr="005A580F" w:rsidRDefault="00F90BF6" w:rsidP="00C97374">
            <w:pPr>
              <w:ind w:firstLine="0"/>
              <w:contextualSpacing/>
              <w:rPr>
                <w:sz w:val="18"/>
                <w:szCs w:val="18"/>
              </w:rPr>
            </w:pPr>
            <w:r w:rsidRPr="005A580F">
              <w:rPr>
                <w:sz w:val="18"/>
                <w:szCs w:val="18"/>
              </w:rPr>
              <w:t>697963,64</w:t>
            </w:r>
          </w:p>
        </w:tc>
        <w:tc>
          <w:tcPr>
            <w:tcW w:w="1342" w:type="pct"/>
            <w:gridSpan w:val="2"/>
          </w:tcPr>
          <w:p w:rsidR="00F90BF6" w:rsidRPr="005A580F" w:rsidRDefault="00F90BF6" w:rsidP="00C97374">
            <w:pPr>
              <w:ind w:firstLine="0"/>
              <w:contextualSpacing/>
              <w:rPr>
                <w:sz w:val="18"/>
                <w:szCs w:val="18"/>
              </w:rPr>
            </w:pPr>
            <w:r w:rsidRPr="005A580F">
              <w:rPr>
                <w:sz w:val="18"/>
                <w:szCs w:val="18"/>
              </w:rPr>
              <w:t>1379270,88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167</w:t>
            </w:r>
          </w:p>
        </w:tc>
        <w:tc>
          <w:tcPr>
            <w:tcW w:w="848" w:type="pct"/>
            <w:gridSpan w:val="2"/>
          </w:tcPr>
          <w:p w:rsidR="00F90BF6" w:rsidRPr="005A580F" w:rsidRDefault="00F90BF6" w:rsidP="00C97374">
            <w:pPr>
              <w:ind w:firstLine="0"/>
              <w:contextualSpacing/>
              <w:rPr>
                <w:sz w:val="18"/>
                <w:szCs w:val="18"/>
              </w:rPr>
            </w:pPr>
            <w:r w:rsidRPr="005A580F">
              <w:rPr>
                <w:sz w:val="18"/>
                <w:szCs w:val="18"/>
              </w:rPr>
              <w:t>697962,25</w:t>
            </w:r>
          </w:p>
        </w:tc>
        <w:tc>
          <w:tcPr>
            <w:tcW w:w="1342" w:type="pct"/>
            <w:gridSpan w:val="2"/>
          </w:tcPr>
          <w:p w:rsidR="00F90BF6" w:rsidRPr="005A580F" w:rsidRDefault="00F90BF6" w:rsidP="00C97374">
            <w:pPr>
              <w:ind w:firstLine="0"/>
              <w:contextualSpacing/>
              <w:rPr>
                <w:sz w:val="18"/>
                <w:szCs w:val="18"/>
              </w:rPr>
            </w:pPr>
            <w:r w:rsidRPr="005A580F">
              <w:rPr>
                <w:sz w:val="18"/>
                <w:szCs w:val="18"/>
              </w:rPr>
              <w:t>1379261,67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168</w:t>
            </w:r>
          </w:p>
        </w:tc>
        <w:tc>
          <w:tcPr>
            <w:tcW w:w="848" w:type="pct"/>
            <w:gridSpan w:val="2"/>
          </w:tcPr>
          <w:p w:rsidR="00F90BF6" w:rsidRPr="005A580F" w:rsidRDefault="00F90BF6" w:rsidP="00C97374">
            <w:pPr>
              <w:ind w:firstLine="0"/>
              <w:contextualSpacing/>
              <w:rPr>
                <w:sz w:val="18"/>
                <w:szCs w:val="18"/>
              </w:rPr>
            </w:pPr>
            <w:r w:rsidRPr="005A580F">
              <w:rPr>
                <w:sz w:val="18"/>
                <w:szCs w:val="18"/>
              </w:rPr>
              <w:t>697961,32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1379257,60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169</w:t>
            </w:r>
          </w:p>
        </w:tc>
        <w:tc>
          <w:tcPr>
            <w:tcW w:w="848" w:type="pct"/>
            <w:gridSpan w:val="2"/>
          </w:tcPr>
          <w:p w:rsidR="00F90BF6" w:rsidRPr="005A580F" w:rsidRDefault="00F90BF6" w:rsidP="00C97374">
            <w:pPr>
              <w:ind w:firstLine="0"/>
              <w:contextualSpacing/>
              <w:rPr>
                <w:sz w:val="18"/>
                <w:szCs w:val="18"/>
              </w:rPr>
            </w:pPr>
            <w:r w:rsidRPr="005A580F">
              <w:rPr>
                <w:sz w:val="18"/>
                <w:szCs w:val="18"/>
              </w:rPr>
              <w:t>697964,32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1379249,92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170</w:t>
            </w:r>
          </w:p>
        </w:tc>
        <w:tc>
          <w:tcPr>
            <w:tcW w:w="848" w:type="pct"/>
            <w:gridSpan w:val="2"/>
          </w:tcPr>
          <w:p w:rsidR="00F90BF6" w:rsidRPr="005A580F" w:rsidRDefault="00F90BF6" w:rsidP="00C97374">
            <w:pPr>
              <w:ind w:firstLine="0"/>
              <w:contextualSpacing/>
              <w:rPr>
                <w:sz w:val="18"/>
                <w:szCs w:val="18"/>
              </w:rPr>
            </w:pPr>
            <w:r w:rsidRPr="005A580F">
              <w:rPr>
                <w:sz w:val="18"/>
                <w:szCs w:val="18"/>
              </w:rPr>
              <w:t>697972,04</w:t>
            </w:r>
          </w:p>
        </w:tc>
        <w:tc>
          <w:tcPr>
            <w:tcW w:w="1342" w:type="pct"/>
            <w:gridSpan w:val="2"/>
          </w:tcPr>
          <w:p w:rsidR="00F90BF6" w:rsidRPr="005A580F" w:rsidRDefault="00F90BF6" w:rsidP="00C97374">
            <w:pPr>
              <w:ind w:firstLine="0"/>
              <w:contextualSpacing/>
              <w:rPr>
                <w:sz w:val="18"/>
                <w:szCs w:val="18"/>
              </w:rPr>
            </w:pPr>
            <w:r w:rsidRPr="005A580F">
              <w:rPr>
                <w:sz w:val="18"/>
                <w:szCs w:val="18"/>
              </w:rPr>
              <w:t>1379235,65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171</w:t>
            </w:r>
          </w:p>
        </w:tc>
        <w:tc>
          <w:tcPr>
            <w:tcW w:w="848" w:type="pct"/>
            <w:gridSpan w:val="2"/>
          </w:tcPr>
          <w:p w:rsidR="00F90BF6" w:rsidRPr="005A580F" w:rsidRDefault="00F90BF6" w:rsidP="00C97374">
            <w:pPr>
              <w:ind w:firstLine="0"/>
              <w:contextualSpacing/>
              <w:rPr>
                <w:sz w:val="18"/>
                <w:szCs w:val="18"/>
              </w:rPr>
            </w:pPr>
            <w:r w:rsidRPr="005A580F">
              <w:rPr>
                <w:sz w:val="18"/>
                <w:szCs w:val="18"/>
              </w:rPr>
              <w:t>697973,82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1379229,76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172</w:t>
            </w:r>
          </w:p>
        </w:tc>
        <w:tc>
          <w:tcPr>
            <w:tcW w:w="848" w:type="pct"/>
            <w:gridSpan w:val="2"/>
          </w:tcPr>
          <w:p w:rsidR="00F90BF6" w:rsidRPr="005A580F" w:rsidRDefault="00F90BF6" w:rsidP="00C97374">
            <w:pPr>
              <w:ind w:firstLine="0"/>
              <w:contextualSpacing/>
              <w:rPr>
                <w:sz w:val="18"/>
                <w:szCs w:val="18"/>
              </w:rPr>
            </w:pPr>
            <w:r w:rsidRPr="005A580F">
              <w:rPr>
                <w:sz w:val="18"/>
                <w:szCs w:val="18"/>
              </w:rPr>
              <w:t>697981,09</w:t>
            </w:r>
          </w:p>
        </w:tc>
        <w:tc>
          <w:tcPr>
            <w:tcW w:w="1342" w:type="pct"/>
            <w:gridSpan w:val="2"/>
          </w:tcPr>
          <w:p w:rsidR="00F90BF6" w:rsidRPr="005A580F" w:rsidRDefault="00F90BF6" w:rsidP="00C97374">
            <w:pPr>
              <w:ind w:firstLine="0"/>
              <w:contextualSpacing/>
              <w:rPr>
                <w:sz w:val="18"/>
                <w:szCs w:val="18"/>
              </w:rPr>
            </w:pPr>
            <w:r w:rsidRPr="005A580F">
              <w:rPr>
                <w:sz w:val="18"/>
                <w:szCs w:val="18"/>
              </w:rPr>
              <w:t>1379216,24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173</w:t>
            </w:r>
          </w:p>
        </w:tc>
        <w:tc>
          <w:tcPr>
            <w:tcW w:w="848" w:type="pct"/>
            <w:gridSpan w:val="2"/>
          </w:tcPr>
          <w:p w:rsidR="00F90BF6" w:rsidRPr="005A580F" w:rsidRDefault="00F90BF6" w:rsidP="00C97374">
            <w:pPr>
              <w:ind w:firstLine="0"/>
              <w:contextualSpacing/>
              <w:rPr>
                <w:sz w:val="18"/>
                <w:szCs w:val="18"/>
              </w:rPr>
            </w:pPr>
            <w:r w:rsidRPr="005A580F">
              <w:rPr>
                <w:sz w:val="18"/>
                <w:szCs w:val="18"/>
              </w:rPr>
              <w:t>697984,56</w:t>
            </w:r>
          </w:p>
        </w:tc>
        <w:tc>
          <w:tcPr>
            <w:tcW w:w="1342" w:type="pct"/>
            <w:gridSpan w:val="2"/>
          </w:tcPr>
          <w:p w:rsidR="00F90BF6" w:rsidRPr="005A580F" w:rsidRDefault="00F90BF6" w:rsidP="00C97374">
            <w:pPr>
              <w:ind w:firstLine="0"/>
              <w:contextualSpacing/>
              <w:rPr>
                <w:sz w:val="18"/>
                <w:szCs w:val="18"/>
              </w:rPr>
            </w:pPr>
            <w:r w:rsidRPr="005A580F">
              <w:rPr>
                <w:sz w:val="18"/>
                <w:szCs w:val="18"/>
              </w:rPr>
              <w:t>1379179,67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174</w:t>
            </w:r>
          </w:p>
        </w:tc>
        <w:tc>
          <w:tcPr>
            <w:tcW w:w="848" w:type="pct"/>
            <w:gridSpan w:val="2"/>
          </w:tcPr>
          <w:p w:rsidR="00F90BF6" w:rsidRPr="005A580F" w:rsidRDefault="00F90BF6" w:rsidP="00C97374">
            <w:pPr>
              <w:ind w:firstLine="0"/>
              <w:contextualSpacing/>
              <w:rPr>
                <w:sz w:val="18"/>
                <w:szCs w:val="18"/>
              </w:rPr>
            </w:pPr>
            <w:r w:rsidRPr="005A580F">
              <w:rPr>
                <w:sz w:val="18"/>
                <w:szCs w:val="18"/>
              </w:rPr>
              <w:t>697984,99</w:t>
            </w:r>
          </w:p>
        </w:tc>
        <w:tc>
          <w:tcPr>
            <w:tcW w:w="1342" w:type="pct"/>
            <w:gridSpan w:val="2"/>
          </w:tcPr>
          <w:p w:rsidR="00F90BF6" w:rsidRPr="005A580F" w:rsidRDefault="00F90BF6" w:rsidP="00C97374">
            <w:pPr>
              <w:ind w:firstLine="0"/>
              <w:contextualSpacing/>
              <w:rPr>
                <w:sz w:val="18"/>
                <w:szCs w:val="18"/>
              </w:rPr>
            </w:pPr>
            <w:r w:rsidRPr="005A580F">
              <w:rPr>
                <w:sz w:val="18"/>
                <w:szCs w:val="18"/>
              </w:rPr>
              <w:t>1379147,76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175</w:t>
            </w:r>
          </w:p>
        </w:tc>
        <w:tc>
          <w:tcPr>
            <w:tcW w:w="848" w:type="pct"/>
            <w:gridSpan w:val="2"/>
          </w:tcPr>
          <w:p w:rsidR="00F90BF6" w:rsidRPr="005A580F" w:rsidRDefault="00F90BF6" w:rsidP="00C97374">
            <w:pPr>
              <w:ind w:firstLine="0"/>
              <w:contextualSpacing/>
              <w:rPr>
                <w:sz w:val="18"/>
                <w:szCs w:val="18"/>
              </w:rPr>
            </w:pPr>
            <w:r w:rsidRPr="005A580F">
              <w:rPr>
                <w:sz w:val="18"/>
                <w:szCs w:val="18"/>
              </w:rPr>
              <w:t>697985,68</w:t>
            </w:r>
          </w:p>
        </w:tc>
        <w:tc>
          <w:tcPr>
            <w:tcW w:w="1342" w:type="pct"/>
            <w:gridSpan w:val="2"/>
          </w:tcPr>
          <w:p w:rsidR="00F90BF6" w:rsidRPr="005A580F" w:rsidRDefault="00F90BF6" w:rsidP="00C97374">
            <w:pPr>
              <w:ind w:firstLine="0"/>
              <w:contextualSpacing/>
              <w:rPr>
                <w:sz w:val="18"/>
                <w:szCs w:val="18"/>
              </w:rPr>
            </w:pPr>
            <w:r w:rsidRPr="005A580F">
              <w:rPr>
                <w:sz w:val="18"/>
                <w:szCs w:val="18"/>
              </w:rPr>
              <w:t>1379123,17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176</w:t>
            </w:r>
          </w:p>
        </w:tc>
        <w:tc>
          <w:tcPr>
            <w:tcW w:w="848" w:type="pct"/>
            <w:gridSpan w:val="2"/>
          </w:tcPr>
          <w:p w:rsidR="00F90BF6" w:rsidRPr="005A580F" w:rsidRDefault="00F90BF6" w:rsidP="00C97374">
            <w:pPr>
              <w:ind w:firstLine="0"/>
              <w:contextualSpacing/>
              <w:rPr>
                <w:sz w:val="18"/>
                <w:szCs w:val="18"/>
              </w:rPr>
            </w:pPr>
            <w:r w:rsidRPr="005A580F">
              <w:rPr>
                <w:sz w:val="18"/>
                <w:szCs w:val="18"/>
              </w:rPr>
              <w:t>697986,31</w:t>
            </w:r>
          </w:p>
        </w:tc>
        <w:tc>
          <w:tcPr>
            <w:tcW w:w="1342" w:type="pct"/>
            <w:gridSpan w:val="2"/>
          </w:tcPr>
          <w:p w:rsidR="00F90BF6" w:rsidRPr="005A580F" w:rsidRDefault="00F90BF6" w:rsidP="00C97374">
            <w:pPr>
              <w:ind w:firstLine="0"/>
              <w:contextualSpacing/>
              <w:rPr>
                <w:sz w:val="18"/>
                <w:szCs w:val="18"/>
              </w:rPr>
            </w:pPr>
            <w:r w:rsidRPr="005A580F">
              <w:rPr>
                <w:sz w:val="18"/>
                <w:szCs w:val="18"/>
              </w:rPr>
              <w:t>1379108,58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177</w:t>
            </w:r>
          </w:p>
        </w:tc>
        <w:tc>
          <w:tcPr>
            <w:tcW w:w="848" w:type="pct"/>
            <w:gridSpan w:val="2"/>
          </w:tcPr>
          <w:p w:rsidR="00F90BF6" w:rsidRPr="005A580F" w:rsidRDefault="00F90BF6" w:rsidP="00C97374">
            <w:pPr>
              <w:ind w:firstLine="0"/>
              <w:contextualSpacing/>
              <w:rPr>
                <w:sz w:val="18"/>
                <w:szCs w:val="18"/>
              </w:rPr>
            </w:pPr>
            <w:r w:rsidRPr="005A580F">
              <w:rPr>
                <w:sz w:val="18"/>
                <w:szCs w:val="18"/>
              </w:rPr>
              <w:t>697988,10</w:t>
            </w:r>
          </w:p>
        </w:tc>
        <w:tc>
          <w:tcPr>
            <w:tcW w:w="1342" w:type="pct"/>
            <w:gridSpan w:val="2"/>
          </w:tcPr>
          <w:p w:rsidR="00F90BF6" w:rsidRPr="005A580F" w:rsidRDefault="00F90BF6" w:rsidP="00C97374">
            <w:pPr>
              <w:ind w:firstLine="0"/>
              <w:contextualSpacing/>
              <w:rPr>
                <w:sz w:val="18"/>
                <w:szCs w:val="18"/>
              </w:rPr>
            </w:pPr>
            <w:r w:rsidRPr="005A580F">
              <w:rPr>
                <w:sz w:val="18"/>
                <w:szCs w:val="18"/>
              </w:rPr>
              <w:t>1379103,35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178</w:t>
            </w:r>
          </w:p>
        </w:tc>
        <w:tc>
          <w:tcPr>
            <w:tcW w:w="848" w:type="pct"/>
            <w:gridSpan w:val="2"/>
          </w:tcPr>
          <w:p w:rsidR="00F90BF6" w:rsidRPr="005A580F" w:rsidRDefault="00F90BF6" w:rsidP="00C97374">
            <w:pPr>
              <w:ind w:firstLine="0"/>
              <w:contextualSpacing/>
              <w:rPr>
                <w:sz w:val="18"/>
                <w:szCs w:val="18"/>
              </w:rPr>
            </w:pPr>
            <w:r w:rsidRPr="005A580F">
              <w:rPr>
                <w:sz w:val="18"/>
                <w:szCs w:val="18"/>
              </w:rPr>
              <w:t>697987,53</w:t>
            </w:r>
          </w:p>
        </w:tc>
        <w:tc>
          <w:tcPr>
            <w:tcW w:w="1342" w:type="pct"/>
            <w:gridSpan w:val="2"/>
          </w:tcPr>
          <w:p w:rsidR="00F90BF6" w:rsidRPr="005A580F" w:rsidRDefault="00F90BF6" w:rsidP="00C97374">
            <w:pPr>
              <w:ind w:firstLine="0"/>
              <w:contextualSpacing/>
              <w:rPr>
                <w:sz w:val="18"/>
                <w:szCs w:val="18"/>
              </w:rPr>
            </w:pPr>
            <w:r w:rsidRPr="005A580F">
              <w:rPr>
                <w:sz w:val="18"/>
                <w:szCs w:val="18"/>
              </w:rPr>
              <w:t>1379091,55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179</w:t>
            </w:r>
          </w:p>
        </w:tc>
        <w:tc>
          <w:tcPr>
            <w:tcW w:w="848" w:type="pct"/>
            <w:gridSpan w:val="2"/>
          </w:tcPr>
          <w:p w:rsidR="00F90BF6" w:rsidRPr="005A580F" w:rsidRDefault="00F90BF6" w:rsidP="00C97374">
            <w:pPr>
              <w:ind w:firstLine="0"/>
              <w:contextualSpacing/>
              <w:rPr>
                <w:sz w:val="18"/>
                <w:szCs w:val="18"/>
              </w:rPr>
            </w:pPr>
            <w:r w:rsidRPr="005A580F">
              <w:rPr>
                <w:sz w:val="18"/>
                <w:szCs w:val="18"/>
              </w:rPr>
              <w:t>697988,09</w:t>
            </w:r>
          </w:p>
        </w:tc>
        <w:tc>
          <w:tcPr>
            <w:tcW w:w="1342" w:type="pct"/>
            <w:gridSpan w:val="2"/>
          </w:tcPr>
          <w:p w:rsidR="00F90BF6" w:rsidRPr="005A580F" w:rsidRDefault="00F90BF6" w:rsidP="00C97374">
            <w:pPr>
              <w:ind w:firstLine="0"/>
              <w:contextualSpacing/>
              <w:rPr>
                <w:sz w:val="18"/>
                <w:szCs w:val="18"/>
              </w:rPr>
            </w:pPr>
            <w:r w:rsidRPr="005A580F">
              <w:rPr>
                <w:sz w:val="18"/>
                <w:szCs w:val="18"/>
              </w:rPr>
              <w:t>1379084,54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180</w:t>
            </w:r>
          </w:p>
        </w:tc>
        <w:tc>
          <w:tcPr>
            <w:tcW w:w="848" w:type="pct"/>
            <w:gridSpan w:val="2"/>
          </w:tcPr>
          <w:p w:rsidR="00F90BF6" w:rsidRPr="005A580F" w:rsidRDefault="00F90BF6" w:rsidP="00C97374">
            <w:pPr>
              <w:ind w:firstLine="0"/>
              <w:contextualSpacing/>
              <w:rPr>
                <w:sz w:val="18"/>
                <w:szCs w:val="18"/>
              </w:rPr>
            </w:pPr>
            <w:r w:rsidRPr="005A580F">
              <w:rPr>
                <w:sz w:val="18"/>
                <w:szCs w:val="18"/>
              </w:rPr>
              <w:t>697988,65</w:t>
            </w:r>
          </w:p>
        </w:tc>
        <w:tc>
          <w:tcPr>
            <w:tcW w:w="1342" w:type="pct"/>
            <w:gridSpan w:val="2"/>
          </w:tcPr>
          <w:p w:rsidR="00F90BF6" w:rsidRPr="005A580F" w:rsidRDefault="00F90BF6" w:rsidP="00C97374">
            <w:pPr>
              <w:ind w:firstLine="0"/>
              <w:contextualSpacing/>
              <w:rPr>
                <w:sz w:val="18"/>
                <w:szCs w:val="18"/>
              </w:rPr>
            </w:pPr>
            <w:r w:rsidRPr="005A580F">
              <w:rPr>
                <w:sz w:val="18"/>
                <w:szCs w:val="18"/>
              </w:rPr>
              <w:t>1379074,65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181</w:t>
            </w:r>
          </w:p>
        </w:tc>
        <w:tc>
          <w:tcPr>
            <w:tcW w:w="848" w:type="pct"/>
            <w:gridSpan w:val="2"/>
          </w:tcPr>
          <w:p w:rsidR="00F90BF6" w:rsidRPr="005A580F" w:rsidRDefault="00F90BF6" w:rsidP="00C97374">
            <w:pPr>
              <w:ind w:firstLine="0"/>
              <w:contextualSpacing/>
              <w:rPr>
                <w:sz w:val="18"/>
                <w:szCs w:val="18"/>
              </w:rPr>
            </w:pPr>
            <w:r w:rsidRPr="005A580F">
              <w:rPr>
                <w:sz w:val="18"/>
                <w:szCs w:val="18"/>
              </w:rPr>
              <w:t>697988,65</w:t>
            </w:r>
          </w:p>
        </w:tc>
        <w:tc>
          <w:tcPr>
            <w:tcW w:w="1342" w:type="pct"/>
            <w:gridSpan w:val="2"/>
          </w:tcPr>
          <w:p w:rsidR="00F90BF6" w:rsidRPr="005A580F" w:rsidRDefault="00F90BF6" w:rsidP="00C97374">
            <w:pPr>
              <w:ind w:firstLine="0"/>
              <w:contextualSpacing/>
              <w:rPr>
                <w:sz w:val="18"/>
                <w:szCs w:val="18"/>
              </w:rPr>
            </w:pPr>
            <w:r w:rsidRPr="005A580F">
              <w:rPr>
                <w:sz w:val="18"/>
                <w:szCs w:val="18"/>
              </w:rPr>
              <w:t>1379064,08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182</w:t>
            </w:r>
          </w:p>
        </w:tc>
        <w:tc>
          <w:tcPr>
            <w:tcW w:w="848" w:type="pct"/>
            <w:gridSpan w:val="2"/>
          </w:tcPr>
          <w:p w:rsidR="00F90BF6" w:rsidRPr="005A580F" w:rsidRDefault="00F90BF6" w:rsidP="00C97374">
            <w:pPr>
              <w:ind w:firstLine="0"/>
              <w:contextualSpacing/>
              <w:rPr>
                <w:sz w:val="18"/>
                <w:szCs w:val="18"/>
              </w:rPr>
            </w:pPr>
            <w:r w:rsidRPr="005A580F">
              <w:rPr>
                <w:sz w:val="18"/>
                <w:szCs w:val="18"/>
              </w:rPr>
              <w:t>697989,20</w:t>
            </w:r>
          </w:p>
        </w:tc>
        <w:tc>
          <w:tcPr>
            <w:tcW w:w="1342" w:type="pct"/>
            <w:gridSpan w:val="2"/>
          </w:tcPr>
          <w:p w:rsidR="00F90BF6" w:rsidRPr="005A580F" w:rsidRDefault="00F90BF6" w:rsidP="00C97374">
            <w:pPr>
              <w:ind w:firstLine="0"/>
              <w:contextualSpacing/>
              <w:rPr>
                <w:sz w:val="18"/>
                <w:szCs w:val="18"/>
              </w:rPr>
            </w:pPr>
            <w:r w:rsidRPr="005A580F">
              <w:rPr>
                <w:sz w:val="18"/>
                <w:szCs w:val="18"/>
              </w:rPr>
              <w:t>1379054,74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183</w:t>
            </w:r>
          </w:p>
        </w:tc>
        <w:tc>
          <w:tcPr>
            <w:tcW w:w="848" w:type="pct"/>
            <w:gridSpan w:val="2"/>
          </w:tcPr>
          <w:p w:rsidR="00F90BF6" w:rsidRPr="005A580F" w:rsidRDefault="00F90BF6" w:rsidP="00C97374">
            <w:pPr>
              <w:ind w:firstLine="0"/>
              <w:contextualSpacing/>
              <w:rPr>
                <w:sz w:val="18"/>
                <w:szCs w:val="18"/>
              </w:rPr>
            </w:pPr>
            <w:r w:rsidRPr="005A580F">
              <w:rPr>
                <w:sz w:val="18"/>
                <w:szCs w:val="18"/>
              </w:rPr>
              <w:t>697990,98</w:t>
            </w:r>
          </w:p>
        </w:tc>
        <w:tc>
          <w:tcPr>
            <w:tcW w:w="1342" w:type="pct"/>
            <w:gridSpan w:val="2"/>
          </w:tcPr>
          <w:p w:rsidR="00F90BF6" w:rsidRPr="005A580F" w:rsidRDefault="00F90BF6" w:rsidP="00C97374">
            <w:pPr>
              <w:ind w:firstLine="0"/>
              <w:contextualSpacing/>
              <w:rPr>
                <w:sz w:val="18"/>
                <w:szCs w:val="18"/>
              </w:rPr>
            </w:pPr>
            <w:r w:rsidRPr="005A580F">
              <w:rPr>
                <w:sz w:val="18"/>
                <w:szCs w:val="18"/>
              </w:rPr>
              <w:t>1379046,51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184</w:t>
            </w:r>
          </w:p>
        </w:tc>
        <w:tc>
          <w:tcPr>
            <w:tcW w:w="848" w:type="pct"/>
            <w:gridSpan w:val="2"/>
          </w:tcPr>
          <w:p w:rsidR="00F90BF6" w:rsidRPr="005A580F" w:rsidRDefault="00F90BF6" w:rsidP="00C97374">
            <w:pPr>
              <w:ind w:firstLine="0"/>
              <w:contextualSpacing/>
              <w:rPr>
                <w:sz w:val="18"/>
                <w:szCs w:val="18"/>
              </w:rPr>
            </w:pPr>
            <w:r w:rsidRPr="005A580F">
              <w:rPr>
                <w:sz w:val="18"/>
                <w:szCs w:val="18"/>
              </w:rPr>
              <w:t>697987,54</w:t>
            </w:r>
          </w:p>
        </w:tc>
        <w:tc>
          <w:tcPr>
            <w:tcW w:w="1342" w:type="pct"/>
            <w:gridSpan w:val="2"/>
          </w:tcPr>
          <w:p w:rsidR="00F90BF6" w:rsidRPr="005A580F" w:rsidRDefault="00F90BF6" w:rsidP="00C97374">
            <w:pPr>
              <w:ind w:firstLine="0"/>
              <w:contextualSpacing/>
              <w:rPr>
                <w:sz w:val="18"/>
                <w:szCs w:val="18"/>
              </w:rPr>
            </w:pPr>
            <w:r w:rsidRPr="005A580F">
              <w:rPr>
                <w:sz w:val="18"/>
                <w:szCs w:val="18"/>
              </w:rPr>
              <w:t>1379024,37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185</w:t>
            </w:r>
          </w:p>
        </w:tc>
        <w:tc>
          <w:tcPr>
            <w:tcW w:w="848" w:type="pct"/>
            <w:gridSpan w:val="2"/>
          </w:tcPr>
          <w:p w:rsidR="00F90BF6" w:rsidRPr="005A580F" w:rsidRDefault="00F90BF6" w:rsidP="00C97374">
            <w:pPr>
              <w:ind w:firstLine="0"/>
              <w:contextualSpacing/>
              <w:rPr>
                <w:sz w:val="18"/>
                <w:szCs w:val="18"/>
              </w:rPr>
            </w:pPr>
            <w:r w:rsidRPr="005A580F">
              <w:rPr>
                <w:sz w:val="18"/>
                <w:szCs w:val="18"/>
              </w:rPr>
              <w:t>697985,75</w:t>
            </w:r>
          </w:p>
        </w:tc>
        <w:tc>
          <w:tcPr>
            <w:tcW w:w="1342" w:type="pct"/>
            <w:gridSpan w:val="2"/>
          </w:tcPr>
          <w:p w:rsidR="00F90BF6" w:rsidRPr="005A580F" w:rsidRDefault="00F90BF6" w:rsidP="00C97374">
            <w:pPr>
              <w:ind w:firstLine="0"/>
              <w:contextualSpacing/>
              <w:rPr>
                <w:sz w:val="18"/>
                <w:szCs w:val="18"/>
              </w:rPr>
            </w:pPr>
            <w:r w:rsidRPr="005A580F">
              <w:rPr>
                <w:sz w:val="18"/>
                <w:szCs w:val="18"/>
              </w:rPr>
              <w:t>1379013,25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186</w:t>
            </w:r>
          </w:p>
        </w:tc>
        <w:tc>
          <w:tcPr>
            <w:tcW w:w="848" w:type="pct"/>
            <w:gridSpan w:val="2"/>
          </w:tcPr>
          <w:p w:rsidR="00F90BF6" w:rsidRPr="005A580F" w:rsidRDefault="00F90BF6" w:rsidP="00C97374">
            <w:pPr>
              <w:ind w:firstLine="0"/>
              <w:contextualSpacing/>
              <w:rPr>
                <w:sz w:val="18"/>
                <w:szCs w:val="18"/>
              </w:rPr>
            </w:pPr>
            <w:r w:rsidRPr="005A580F">
              <w:rPr>
                <w:sz w:val="18"/>
                <w:szCs w:val="18"/>
              </w:rPr>
              <w:t>697981,64</w:t>
            </w:r>
          </w:p>
        </w:tc>
        <w:tc>
          <w:tcPr>
            <w:tcW w:w="1342" w:type="pct"/>
            <w:gridSpan w:val="2"/>
          </w:tcPr>
          <w:p w:rsidR="00F90BF6" w:rsidRPr="005A580F" w:rsidRDefault="00F90BF6" w:rsidP="00C97374">
            <w:pPr>
              <w:ind w:firstLine="0"/>
              <w:contextualSpacing/>
              <w:rPr>
                <w:sz w:val="18"/>
                <w:szCs w:val="18"/>
              </w:rPr>
            </w:pPr>
            <w:r w:rsidRPr="005A580F">
              <w:rPr>
                <w:sz w:val="18"/>
                <w:szCs w:val="18"/>
              </w:rPr>
              <w:t>1379006,13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187</w:t>
            </w:r>
          </w:p>
        </w:tc>
        <w:tc>
          <w:tcPr>
            <w:tcW w:w="848" w:type="pct"/>
            <w:gridSpan w:val="2"/>
          </w:tcPr>
          <w:p w:rsidR="00F90BF6" w:rsidRPr="005A580F" w:rsidRDefault="00F90BF6" w:rsidP="00C97374">
            <w:pPr>
              <w:ind w:firstLine="0"/>
              <w:contextualSpacing/>
              <w:rPr>
                <w:sz w:val="18"/>
                <w:szCs w:val="18"/>
              </w:rPr>
            </w:pPr>
            <w:r w:rsidRPr="005A580F">
              <w:rPr>
                <w:sz w:val="18"/>
                <w:szCs w:val="18"/>
              </w:rPr>
              <w:t>697976,43</w:t>
            </w:r>
          </w:p>
        </w:tc>
        <w:tc>
          <w:tcPr>
            <w:tcW w:w="1342" w:type="pct"/>
            <w:gridSpan w:val="2"/>
          </w:tcPr>
          <w:p w:rsidR="00F90BF6" w:rsidRPr="005A580F" w:rsidRDefault="00F90BF6" w:rsidP="00C97374">
            <w:pPr>
              <w:ind w:firstLine="0"/>
              <w:contextualSpacing/>
              <w:rPr>
                <w:sz w:val="18"/>
                <w:szCs w:val="18"/>
              </w:rPr>
            </w:pPr>
            <w:r w:rsidRPr="005A580F">
              <w:rPr>
                <w:sz w:val="18"/>
                <w:szCs w:val="18"/>
              </w:rPr>
              <w:t>1379000,35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188</w:t>
            </w:r>
          </w:p>
        </w:tc>
        <w:tc>
          <w:tcPr>
            <w:tcW w:w="848" w:type="pct"/>
            <w:gridSpan w:val="2"/>
          </w:tcPr>
          <w:p w:rsidR="00F90BF6" w:rsidRPr="005A580F" w:rsidRDefault="00F90BF6" w:rsidP="00C97374">
            <w:pPr>
              <w:ind w:firstLine="0"/>
              <w:contextualSpacing/>
              <w:rPr>
                <w:sz w:val="18"/>
                <w:szCs w:val="18"/>
              </w:rPr>
            </w:pPr>
            <w:r w:rsidRPr="005A580F">
              <w:rPr>
                <w:sz w:val="18"/>
                <w:szCs w:val="18"/>
              </w:rPr>
              <w:t>697971,75</w:t>
            </w:r>
          </w:p>
        </w:tc>
        <w:tc>
          <w:tcPr>
            <w:tcW w:w="1342" w:type="pct"/>
            <w:gridSpan w:val="2"/>
          </w:tcPr>
          <w:p w:rsidR="00F90BF6" w:rsidRPr="005A580F" w:rsidRDefault="00F90BF6" w:rsidP="00C97374">
            <w:pPr>
              <w:ind w:firstLine="0"/>
              <w:contextualSpacing/>
              <w:rPr>
                <w:sz w:val="18"/>
                <w:szCs w:val="18"/>
              </w:rPr>
            </w:pPr>
            <w:r w:rsidRPr="005A580F">
              <w:rPr>
                <w:sz w:val="18"/>
                <w:szCs w:val="18"/>
              </w:rPr>
              <w:t>1378992,11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189</w:t>
            </w:r>
          </w:p>
        </w:tc>
        <w:tc>
          <w:tcPr>
            <w:tcW w:w="848" w:type="pct"/>
            <w:gridSpan w:val="2"/>
          </w:tcPr>
          <w:p w:rsidR="00F90BF6" w:rsidRPr="005A580F" w:rsidRDefault="00F90BF6" w:rsidP="00C97374">
            <w:pPr>
              <w:ind w:firstLine="0"/>
              <w:contextualSpacing/>
              <w:rPr>
                <w:sz w:val="18"/>
                <w:szCs w:val="18"/>
              </w:rPr>
            </w:pPr>
            <w:r w:rsidRPr="005A580F">
              <w:rPr>
                <w:sz w:val="18"/>
                <w:szCs w:val="18"/>
              </w:rPr>
              <w:t>697967,63</w:t>
            </w:r>
          </w:p>
        </w:tc>
        <w:tc>
          <w:tcPr>
            <w:tcW w:w="1342" w:type="pct"/>
            <w:gridSpan w:val="2"/>
          </w:tcPr>
          <w:p w:rsidR="00F90BF6" w:rsidRPr="005A580F" w:rsidRDefault="00F90BF6" w:rsidP="00C97374">
            <w:pPr>
              <w:ind w:firstLine="0"/>
              <w:contextualSpacing/>
              <w:rPr>
                <w:sz w:val="18"/>
                <w:szCs w:val="18"/>
              </w:rPr>
            </w:pPr>
            <w:r w:rsidRPr="005A580F">
              <w:rPr>
                <w:sz w:val="18"/>
                <w:szCs w:val="18"/>
              </w:rPr>
              <w:t>1378982,21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190</w:t>
            </w:r>
          </w:p>
        </w:tc>
        <w:tc>
          <w:tcPr>
            <w:tcW w:w="848" w:type="pct"/>
            <w:gridSpan w:val="2"/>
          </w:tcPr>
          <w:p w:rsidR="00F90BF6" w:rsidRPr="005A580F" w:rsidRDefault="00F90BF6" w:rsidP="00C97374">
            <w:pPr>
              <w:ind w:firstLine="0"/>
              <w:contextualSpacing/>
              <w:rPr>
                <w:sz w:val="18"/>
                <w:szCs w:val="18"/>
              </w:rPr>
            </w:pPr>
            <w:r w:rsidRPr="005A580F">
              <w:rPr>
                <w:sz w:val="18"/>
                <w:szCs w:val="18"/>
              </w:rPr>
              <w:t>697959,41</w:t>
            </w:r>
          </w:p>
        </w:tc>
        <w:tc>
          <w:tcPr>
            <w:tcW w:w="1342" w:type="pct"/>
            <w:gridSpan w:val="2"/>
          </w:tcPr>
          <w:p w:rsidR="00F90BF6" w:rsidRPr="005A580F" w:rsidRDefault="00F90BF6" w:rsidP="00C97374">
            <w:pPr>
              <w:ind w:firstLine="0"/>
              <w:contextualSpacing/>
              <w:rPr>
                <w:sz w:val="18"/>
                <w:szCs w:val="18"/>
              </w:rPr>
            </w:pPr>
            <w:r w:rsidRPr="005A580F">
              <w:rPr>
                <w:sz w:val="18"/>
                <w:szCs w:val="18"/>
              </w:rPr>
              <w:t>1378967,54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191</w:t>
            </w:r>
          </w:p>
        </w:tc>
        <w:tc>
          <w:tcPr>
            <w:tcW w:w="848" w:type="pct"/>
            <w:gridSpan w:val="2"/>
          </w:tcPr>
          <w:p w:rsidR="00F90BF6" w:rsidRPr="005A580F" w:rsidRDefault="00F90BF6" w:rsidP="00C97374">
            <w:pPr>
              <w:ind w:firstLine="0"/>
              <w:contextualSpacing/>
              <w:rPr>
                <w:sz w:val="18"/>
                <w:szCs w:val="18"/>
              </w:rPr>
            </w:pPr>
            <w:r w:rsidRPr="005A580F">
              <w:rPr>
                <w:sz w:val="18"/>
                <w:szCs w:val="18"/>
              </w:rPr>
              <w:t>697951,18</w:t>
            </w:r>
          </w:p>
        </w:tc>
        <w:tc>
          <w:tcPr>
            <w:tcW w:w="1342" w:type="pct"/>
            <w:gridSpan w:val="2"/>
          </w:tcPr>
          <w:p w:rsidR="00F90BF6" w:rsidRPr="005A580F" w:rsidRDefault="00F90BF6" w:rsidP="00C97374">
            <w:pPr>
              <w:ind w:firstLine="0"/>
              <w:contextualSpacing/>
              <w:rPr>
                <w:sz w:val="18"/>
                <w:szCs w:val="18"/>
              </w:rPr>
            </w:pPr>
            <w:r w:rsidRPr="005A580F">
              <w:rPr>
                <w:sz w:val="18"/>
                <w:szCs w:val="18"/>
              </w:rPr>
              <w:t>1378957,63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192</w:t>
            </w:r>
          </w:p>
        </w:tc>
        <w:tc>
          <w:tcPr>
            <w:tcW w:w="848" w:type="pct"/>
            <w:gridSpan w:val="2"/>
          </w:tcPr>
          <w:p w:rsidR="00F90BF6" w:rsidRPr="005A580F" w:rsidRDefault="00F90BF6" w:rsidP="00C97374">
            <w:pPr>
              <w:ind w:firstLine="0"/>
              <w:contextualSpacing/>
              <w:rPr>
                <w:sz w:val="18"/>
                <w:szCs w:val="18"/>
              </w:rPr>
            </w:pPr>
            <w:r w:rsidRPr="005A580F">
              <w:rPr>
                <w:sz w:val="18"/>
                <w:szCs w:val="18"/>
              </w:rPr>
              <w:t>697937,73</w:t>
            </w:r>
          </w:p>
        </w:tc>
        <w:tc>
          <w:tcPr>
            <w:tcW w:w="1342" w:type="pct"/>
            <w:gridSpan w:val="2"/>
          </w:tcPr>
          <w:p w:rsidR="00F90BF6" w:rsidRPr="005A580F" w:rsidRDefault="00F90BF6" w:rsidP="00C97374">
            <w:pPr>
              <w:ind w:firstLine="0"/>
              <w:contextualSpacing/>
              <w:rPr>
                <w:sz w:val="18"/>
                <w:szCs w:val="18"/>
              </w:rPr>
            </w:pPr>
            <w:r w:rsidRPr="005A580F">
              <w:rPr>
                <w:sz w:val="18"/>
                <w:szCs w:val="18"/>
              </w:rPr>
              <w:t>1378930,72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193</w:t>
            </w:r>
          </w:p>
        </w:tc>
        <w:tc>
          <w:tcPr>
            <w:tcW w:w="848" w:type="pct"/>
            <w:gridSpan w:val="2"/>
          </w:tcPr>
          <w:p w:rsidR="00F90BF6" w:rsidRPr="005A580F" w:rsidRDefault="00F90BF6" w:rsidP="00C97374">
            <w:pPr>
              <w:ind w:firstLine="0"/>
              <w:contextualSpacing/>
              <w:rPr>
                <w:sz w:val="18"/>
                <w:szCs w:val="18"/>
              </w:rPr>
            </w:pPr>
            <w:r w:rsidRPr="005A580F">
              <w:rPr>
                <w:sz w:val="18"/>
                <w:szCs w:val="18"/>
              </w:rPr>
              <w:t>697932,50</w:t>
            </w:r>
          </w:p>
        </w:tc>
        <w:tc>
          <w:tcPr>
            <w:tcW w:w="1342" w:type="pct"/>
            <w:gridSpan w:val="2"/>
          </w:tcPr>
          <w:p w:rsidR="00F90BF6" w:rsidRPr="005A580F" w:rsidRDefault="00F90BF6" w:rsidP="00C97374">
            <w:pPr>
              <w:ind w:firstLine="0"/>
              <w:contextualSpacing/>
              <w:rPr>
                <w:sz w:val="18"/>
                <w:szCs w:val="18"/>
              </w:rPr>
            </w:pPr>
            <w:r w:rsidRPr="005A580F">
              <w:rPr>
                <w:sz w:val="18"/>
                <w:szCs w:val="18"/>
              </w:rPr>
              <w:t>1378917,48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194</w:t>
            </w:r>
          </w:p>
        </w:tc>
        <w:tc>
          <w:tcPr>
            <w:tcW w:w="848" w:type="pct"/>
            <w:gridSpan w:val="2"/>
          </w:tcPr>
          <w:p w:rsidR="00F90BF6" w:rsidRPr="005A580F" w:rsidRDefault="00F90BF6" w:rsidP="00C97374">
            <w:pPr>
              <w:ind w:firstLine="0"/>
              <w:contextualSpacing/>
              <w:rPr>
                <w:sz w:val="18"/>
                <w:szCs w:val="18"/>
              </w:rPr>
            </w:pPr>
            <w:r w:rsidRPr="005A580F">
              <w:rPr>
                <w:sz w:val="18"/>
                <w:szCs w:val="18"/>
              </w:rPr>
              <w:t>697924,94</w:t>
            </w:r>
          </w:p>
        </w:tc>
        <w:tc>
          <w:tcPr>
            <w:tcW w:w="1342" w:type="pct"/>
            <w:gridSpan w:val="2"/>
          </w:tcPr>
          <w:p w:rsidR="00F90BF6" w:rsidRPr="005A580F" w:rsidRDefault="00F90BF6" w:rsidP="00C97374">
            <w:pPr>
              <w:ind w:firstLine="0"/>
              <w:contextualSpacing/>
              <w:rPr>
                <w:sz w:val="18"/>
                <w:szCs w:val="18"/>
              </w:rPr>
            </w:pPr>
            <w:r w:rsidRPr="005A580F">
              <w:rPr>
                <w:sz w:val="18"/>
                <w:szCs w:val="18"/>
              </w:rPr>
              <w:t>1378907,02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195</w:t>
            </w:r>
          </w:p>
        </w:tc>
        <w:tc>
          <w:tcPr>
            <w:tcW w:w="848" w:type="pct"/>
            <w:gridSpan w:val="2"/>
          </w:tcPr>
          <w:p w:rsidR="00F90BF6" w:rsidRPr="005A580F" w:rsidRDefault="00F90BF6" w:rsidP="00C97374">
            <w:pPr>
              <w:ind w:firstLine="0"/>
              <w:contextualSpacing/>
              <w:rPr>
                <w:sz w:val="18"/>
                <w:szCs w:val="18"/>
              </w:rPr>
            </w:pPr>
            <w:r w:rsidRPr="005A580F">
              <w:rPr>
                <w:sz w:val="18"/>
                <w:szCs w:val="18"/>
              </w:rPr>
              <w:t>697920,83</w:t>
            </w:r>
          </w:p>
        </w:tc>
        <w:tc>
          <w:tcPr>
            <w:tcW w:w="1342" w:type="pct"/>
            <w:gridSpan w:val="2"/>
          </w:tcPr>
          <w:p w:rsidR="00F90BF6" w:rsidRPr="005A580F" w:rsidRDefault="00F90BF6" w:rsidP="00C97374">
            <w:pPr>
              <w:ind w:firstLine="0"/>
              <w:contextualSpacing/>
              <w:rPr>
                <w:sz w:val="18"/>
                <w:szCs w:val="18"/>
              </w:rPr>
            </w:pPr>
            <w:r w:rsidRPr="005A580F">
              <w:rPr>
                <w:sz w:val="18"/>
                <w:szCs w:val="18"/>
              </w:rPr>
              <w:t>1378900,25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196</w:t>
            </w:r>
          </w:p>
        </w:tc>
        <w:tc>
          <w:tcPr>
            <w:tcW w:w="848" w:type="pct"/>
            <w:gridSpan w:val="2"/>
          </w:tcPr>
          <w:p w:rsidR="00F90BF6" w:rsidRPr="005A580F" w:rsidRDefault="00F90BF6" w:rsidP="00C97374">
            <w:pPr>
              <w:ind w:firstLine="0"/>
              <w:contextualSpacing/>
              <w:rPr>
                <w:sz w:val="18"/>
                <w:szCs w:val="18"/>
              </w:rPr>
            </w:pPr>
            <w:r w:rsidRPr="005A580F">
              <w:rPr>
                <w:sz w:val="18"/>
                <w:szCs w:val="18"/>
              </w:rPr>
              <w:t>697916,16</w:t>
            </w:r>
          </w:p>
        </w:tc>
        <w:tc>
          <w:tcPr>
            <w:tcW w:w="1342" w:type="pct"/>
            <w:gridSpan w:val="2"/>
          </w:tcPr>
          <w:p w:rsidR="00F90BF6" w:rsidRPr="005A580F" w:rsidRDefault="00F90BF6" w:rsidP="00C97374">
            <w:pPr>
              <w:ind w:firstLine="0"/>
              <w:contextualSpacing/>
              <w:rPr>
                <w:sz w:val="18"/>
                <w:szCs w:val="18"/>
              </w:rPr>
            </w:pPr>
            <w:r w:rsidRPr="005A580F">
              <w:rPr>
                <w:sz w:val="18"/>
                <w:szCs w:val="18"/>
              </w:rPr>
              <w:t>1378891,46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197</w:t>
            </w:r>
          </w:p>
        </w:tc>
        <w:tc>
          <w:tcPr>
            <w:tcW w:w="848" w:type="pct"/>
            <w:gridSpan w:val="2"/>
          </w:tcPr>
          <w:p w:rsidR="00F90BF6" w:rsidRPr="005A580F" w:rsidRDefault="00F90BF6" w:rsidP="00C97374">
            <w:pPr>
              <w:ind w:firstLine="0"/>
              <w:contextualSpacing/>
              <w:rPr>
                <w:sz w:val="18"/>
                <w:szCs w:val="18"/>
              </w:rPr>
            </w:pPr>
            <w:r w:rsidRPr="005A580F">
              <w:rPr>
                <w:sz w:val="18"/>
                <w:szCs w:val="18"/>
              </w:rPr>
              <w:t>697912,60</w:t>
            </w:r>
          </w:p>
        </w:tc>
        <w:tc>
          <w:tcPr>
            <w:tcW w:w="1342" w:type="pct"/>
            <w:gridSpan w:val="2"/>
          </w:tcPr>
          <w:p w:rsidR="00F90BF6" w:rsidRPr="005A580F" w:rsidRDefault="00F90BF6" w:rsidP="00C97374">
            <w:pPr>
              <w:ind w:firstLine="0"/>
              <w:contextualSpacing/>
              <w:rPr>
                <w:sz w:val="18"/>
                <w:szCs w:val="18"/>
              </w:rPr>
            </w:pPr>
            <w:r w:rsidRPr="005A580F">
              <w:rPr>
                <w:sz w:val="18"/>
                <w:szCs w:val="18"/>
              </w:rPr>
              <w:t>1378888,01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198</w:t>
            </w:r>
          </w:p>
        </w:tc>
        <w:tc>
          <w:tcPr>
            <w:tcW w:w="848" w:type="pct"/>
            <w:gridSpan w:val="2"/>
          </w:tcPr>
          <w:p w:rsidR="00F90BF6" w:rsidRPr="005A580F" w:rsidRDefault="00F90BF6" w:rsidP="00C97374">
            <w:pPr>
              <w:ind w:firstLine="0"/>
              <w:contextualSpacing/>
              <w:rPr>
                <w:sz w:val="18"/>
                <w:szCs w:val="18"/>
              </w:rPr>
            </w:pPr>
            <w:r w:rsidRPr="005A580F">
              <w:rPr>
                <w:sz w:val="18"/>
                <w:szCs w:val="18"/>
              </w:rPr>
              <w:t>697908,48</w:t>
            </w:r>
          </w:p>
        </w:tc>
        <w:tc>
          <w:tcPr>
            <w:tcW w:w="1342" w:type="pct"/>
            <w:gridSpan w:val="2"/>
          </w:tcPr>
          <w:p w:rsidR="00F90BF6" w:rsidRPr="005A580F" w:rsidRDefault="00F90BF6" w:rsidP="00C97374">
            <w:pPr>
              <w:ind w:firstLine="0"/>
              <w:contextualSpacing/>
              <w:rPr>
                <w:sz w:val="18"/>
                <w:szCs w:val="18"/>
              </w:rPr>
            </w:pPr>
            <w:r w:rsidRPr="005A580F">
              <w:rPr>
                <w:sz w:val="18"/>
                <w:szCs w:val="18"/>
              </w:rPr>
              <w:t>1378886,22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199</w:t>
            </w:r>
          </w:p>
        </w:tc>
        <w:tc>
          <w:tcPr>
            <w:tcW w:w="848" w:type="pct"/>
            <w:gridSpan w:val="2"/>
          </w:tcPr>
          <w:p w:rsidR="00F90BF6" w:rsidRPr="005A580F" w:rsidRDefault="00F90BF6" w:rsidP="00C97374">
            <w:pPr>
              <w:ind w:firstLine="0"/>
              <w:contextualSpacing/>
              <w:rPr>
                <w:sz w:val="18"/>
                <w:szCs w:val="18"/>
              </w:rPr>
            </w:pPr>
            <w:r w:rsidRPr="005A580F">
              <w:rPr>
                <w:sz w:val="18"/>
                <w:szCs w:val="18"/>
              </w:rPr>
              <w:t>697905,93</w:t>
            </w:r>
          </w:p>
        </w:tc>
        <w:tc>
          <w:tcPr>
            <w:tcW w:w="1342" w:type="pct"/>
            <w:gridSpan w:val="2"/>
          </w:tcPr>
          <w:p w:rsidR="00F90BF6" w:rsidRPr="005A580F" w:rsidRDefault="00F90BF6" w:rsidP="00C97374">
            <w:pPr>
              <w:ind w:firstLine="0"/>
              <w:contextualSpacing/>
              <w:rPr>
                <w:sz w:val="18"/>
                <w:szCs w:val="18"/>
              </w:rPr>
            </w:pPr>
            <w:r w:rsidRPr="005A580F">
              <w:rPr>
                <w:sz w:val="18"/>
                <w:szCs w:val="18"/>
              </w:rPr>
              <w:t>1378880,99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200</w:t>
            </w:r>
          </w:p>
        </w:tc>
        <w:tc>
          <w:tcPr>
            <w:tcW w:w="848" w:type="pct"/>
            <w:gridSpan w:val="2"/>
          </w:tcPr>
          <w:p w:rsidR="00F90BF6" w:rsidRPr="005A580F" w:rsidRDefault="00F90BF6" w:rsidP="00C97374">
            <w:pPr>
              <w:ind w:firstLine="0"/>
              <w:contextualSpacing/>
              <w:rPr>
                <w:sz w:val="18"/>
                <w:szCs w:val="18"/>
              </w:rPr>
            </w:pPr>
            <w:r w:rsidRPr="005A580F">
              <w:rPr>
                <w:sz w:val="18"/>
                <w:szCs w:val="18"/>
              </w:rPr>
              <w:t>697902,93</w:t>
            </w:r>
          </w:p>
        </w:tc>
        <w:tc>
          <w:tcPr>
            <w:tcW w:w="1342" w:type="pct"/>
            <w:gridSpan w:val="2"/>
          </w:tcPr>
          <w:p w:rsidR="00F90BF6" w:rsidRPr="005A580F" w:rsidRDefault="00F90BF6" w:rsidP="00C97374">
            <w:pPr>
              <w:ind w:firstLine="0"/>
              <w:contextualSpacing/>
              <w:rPr>
                <w:sz w:val="18"/>
                <w:szCs w:val="18"/>
              </w:rPr>
            </w:pPr>
            <w:r w:rsidRPr="005A580F">
              <w:rPr>
                <w:sz w:val="18"/>
                <w:szCs w:val="18"/>
              </w:rPr>
              <w:t>1378874,21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201</w:t>
            </w:r>
          </w:p>
        </w:tc>
        <w:tc>
          <w:tcPr>
            <w:tcW w:w="848" w:type="pct"/>
            <w:gridSpan w:val="2"/>
          </w:tcPr>
          <w:p w:rsidR="00F90BF6" w:rsidRPr="005A580F" w:rsidRDefault="00F90BF6" w:rsidP="00C97374">
            <w:pPr>
              <w:ind w:firstLine="0"/>
              <w:contextualSpacing/>
              <w:rPr>
                <w:sz w:val="18"/>
                <w:szCs w:val="18"/>
              </w:rPr>
            </w:pPr>
            <w:r w:rsidRPr="005A580F">
              <w:rPr>
                <w:sz w:val="18"/>
                <w:szCs w:val="18"/>
              </w:rPr>
              <w:t>697899,48</w:t>
            </w:r>
          </w:p>
        </w:tc>
        <w:tc>
          <w:tcPr>
            <w:tcW w:w="1342" w:type="pct"/>
            <w:gridSpan w:val="2"/>
          </w:tcPr>
          <w:p w:rsidR="00F90BF6" w:rsidRPr="005A580F" w:rsidRDefault="00F90BF6" w:rsidP="00C97374">
            <w:pPr>
              <w:ind w:firstLine="0"/>
              <w:contextualSpacing/>
              <w:rPr>
                <w:sz w:val="18"/>
                <w:szCs w:val="18"/>
              </w:rPr>
            </w:pPr>
            <w:r w:rsidRPr="005A580F">
              <w:rPr>
                <w:sz w:val="18"/>
                <w:szCs w:val="18"/>
              </w:rPr>
              <w:t>1378870,10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202</w:t>
            </w:r>
          </w:p>
        </w:tc>
        <w:tc>
          <w:tcPr>
            <w:tcW w:w="848" w:type="pct"/>
            <w:gridSpan w:val="2"/>
          </w:tcPr>
          <w:p w:rsidR="00F90BF6" w:rsidRPr="005A580F" w:rsidRDefault="00F90BF6" w:rsidP="00C97374">
            <w:pPr>
              <w:ind w:firstLine="0"/>
              <w:contextualSpacing/>
              <w:rPr>
                <w:sz w:val="18"/>
                <w:szCs w:val="18"/>
              </w:rPr>
            </w:pPr>
            <w:r w:rsidRPr="005A580F">
              <w:rPr>
                <w:sz w:val="18"/>
                <w:szCs w:val="18"/>
              </w:rPr>
              <w:t>697895,92</w:t>
            </w:r>
          </w:p>
        </w:tc>
        <w:tc>
          <w:tcPr>
            <w:tcW w:w="1342" w:type="pct"/>
            <w:gridSpan w:val="2"/>
          </w:tcPr>
          <w:p w:rsidR="00F90BF6" w:rsidRPr="005A580F" w:rsidRDefault="00F90BF6" w:rsidP="00C97374">
            <w:pPr>
              <w:ind w:firstLine="0"/>
              <w:contextualSpacing/>
              <w:rPr>
                <w:sz w:val="18"/>
                <w:szCs w:val="18"/>
              </w:rPr>
            </w:pPr>
            <w:r w:rsidRPr="005A580F">
              <w:rPr>
                <w:sz w:val="18"/>
                <w:szCs w:val="18"/>
              </w:rPr>
              <w:t>1378863,65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203</w:t>
            </w:r>
          </w:p>
        </w:tc>
        <w:tc>
          <w:tcPr>
            <w:tcW w:w="848" w:type="pct"/>
            <w:gridSpan w:val="2"/>
          </w:tcPr>
          <w:p w:rsidR="00F90BF6" w:rsidRPr="005A580F" w:rsidRDefault="00F90BF6" w:rsidP="00C97374">
            <w:pPr>
              <w:ind w:firstLine="0"/>
              <w:contextualSpacing/>
              <w:rPr>
                <w:sz w:val="18"/>
                <w:szCs w:val="18"/>
              </w:rPr>
            </w:pPr>
            <w:r w:rsidRPr="005A580F">
              <w:rPr>
                <w:sz w:val="18"/>
                <w:szCs w:val="18"/>
              </w:rPr>
              <w:t>697891,25</w:t>
            </w:r>
          </w:p>
        </w:tc>
        <w:tc>
          <w:tcPr>
            <w:tcW w:w="1342" w:type="pct"/>
            <w:gridSpan w:val="2"/>
          </w:tcPr>
          <w:p w:rsidR="00F90BF6" w:rsidRPr="005A580F" w:rsidRDefault="00F90BF6" w:rsidP="00C97374">
            <w:pPr>
              <w:ind w:firstLine="0"/>
              <w:contextualSpacing/>
              <w:rPr>
                <w:sz w:val="18"/>
                <w:szCs w:val="18"/>
              </w:rPr>
            </w:pPr>
            <w:r w:rsidRPr="005A580F">
              <w:rPr>
                <w:sz w:val="18"/>
                <w:szCs w:val="18"/>
              </w:rPr>
              <w:t>1378857,86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204</w:t>
            </w:r>
          </w:p>
        </w:tc>
        <w:tc>
          <w:tcPr>
            <w:tcW w:w="848" w:type="pct"/>
            <w:gridSpan w:val="2"/>
          </w:tcPr>
          <w:p w:rsidR="00F90BF6" w:rsidRPr="005A580F" w:rsidRDefault="00F90BF6" w:rsidP="00C97374">
            <w:pPr>
              <w:ind w:firstLine="0"/>
              <w:contextualSpacing/>
              <w:rPr>
                <w:sz w:val="18"/>
                <w:szCs w:val="18"/>
              </w:rPr>
            </w:pPr>
            <w:r w:rsidRPr="005A580F">
              <w:rPr>
                <w:sz w:val="18"/>
                <w:szCs w:val="18"/>
              </w:rPr>
              <w:t>697886,25</w:t>
            </w:r>
          </w:p>
        </w:tc>
        <w:tc>
          <w:tcPr>
            <w:tcW w:w="1342" w:type="pct"/>
            <w:gridSpan w:val="2"/>
          </w:tcPr>
          <w:p w:rsidR="00F90BF6" w:rsidRPr="005A580F" w:rsidRDefault="00F90BF6" w:rsidP="00C97374">
            <w:pPr>
              <w:ind w:firstLine="0"/>
              <w:contextualSpacing/>
              <w:rPr>
                <w:sz w:val="18"/>
                <w:szCs w:val="18"/>
              </w:rPr>
            </w:pPr>
            <w:r w:rsidRPr="005A580F">
              <w:rPr>
                <w:sz w:val="18"/>
                <w:szCs w:val="18"/>
              </w:rPr>
              <w:t>1378847,30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205</w:t>
            </w:r>
          </w:p>
        </w:tc>
        <w:tc>
          <w:tcPr>
            <w:tcW w:w="848" w:type="pct"/>
            <w:gridSpan w:val="2"/>
          </w:tcPr>
          <w:p w:rsidR="00F90BF6" w:rsidRPr="005A580F" w:rsidRDefault="00F90BF6" w:rsidP="00C97374">
            <w:pPr>
              <w:ind w:firstLine="0"/>
              <w:contextualSpacing/>
              <w:rPr>
                <w:sz w:val="18"/>
                <w:szCs w:val="18"/>
              </w:rPr>
            </w:pPr>
            <w:r w:rsidRPr="005A580F">
              <w:rPr>
                <w:sz w:val="18"/>
                <w:szCs w:val="18"/>
              </w:rPr>
              <w:t>697882,47</w:t>
            </w:r>
          </w:p>
        </w:tc>
        <w:tc>
          <w:tcPr>
            <w:tcW w:w="1342" w:type="pct"/>
            <w:gridSpan w:val="2"/>
          </w:tcPr>
          <w:p w:rsidR="00F90BF6" w:rsidRPr="005A580F" w:rsidRDefault="00F90BF6" w:rsidP="00C97374">
            <w:pPr>
              <w:ind w:firstLine="0"/>
              <w:contextualSpacing/>
              <w:rPr>
                <w:sz w:val="18"/>
                <w:szCs w:val="18"/>
              </w:rPr>
            </w:pPr>
            <w:r w:rsidRPr="005A580F">
              <w:rPr>
                <w:sz w:val="18"/>
                <w:szCs w:val="18"/>
              </w:rPr>
              <w:t>1378842,06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206</w:t>
            </w:r>
          </w:p>
        </w:tc>
        <w:tc>
          <w:tcPr>
            <w:tcW w:w="848" w:type="pct"/>
            <w:gridSpan w:val="2"/>
          </w:tcPr>
          <w:p w:rsidR="00F90BF6" w:rsidRPr="005A580F" w:rsidRDefault="00F90BF6" w:rsidP="00C97374">
            <w:pPr>
              <w:ind w:firstLine="0"/>
              <w:contextualSpacing/>
              <w:rPr>
                <w:sz w:val="18"/>
                <w:szCs w:val="18"/>
              </w:rPr>
            </w:pPr>
            <w:r w:rsidRPr="005A580F">
              <w:rPr>
                <w:sz w:val="18"/>
                <w:szCs w:val="18"/>
              </w:rPr>
              <w:t>697877,84</w:t>
            </w:r>
          </w:p>
        </w:tc>
        <w:tc>
          <w:tcPr>
            <w:tcW w:w="1342" w:type="pct"/>
            <w:gridSpan w:val="2"/>
          </w:tcPr>
          <w:p w:rsidR="00F90BF6" w:rsidRPr="005A580F" w:rsidRDefault="00F90BF6" w:rsidP="00C97374">
            <w:pPr>
              <w:ind w:firstLine="0"/>
              <w:contextualSpacing/>
              <w:rPr>
                <w:sz w:val="18"/>
                <w:szCs w:val="18"/>
              </w:rPr>
            </w:pPr>
            <w:r w:rsidRPr="005A580F">
              <w:rPr>
                <w:sz w:val="18"/>
                <w:szCs w:val="18"/>
              </w:rPr>
              <w:t>1378827,79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207</w:t>
            </w:r>
          </w:p>
        </w:tc>
        <w:tc>
          <w:tcPr>
            <w:tcW w:w="848" w:type="pct"/>
            <w:gridSpan w:val="2"/>
          </w:tcPr>
          <w:p w:rsidR="00F90BF6" w:rsidRPr="005A580F" w:rsidRDefault="00F90BF6" w:rsidP="00C97374">
            <w:pPr>
              <w:ind w:firstLine="0"/>
              <w:contextualSpacing/>
              <w:rPr>
                <w:sz w:val="18"/>
                <w:szCs w:val="18"/>
              </w:rPr>
            </w:pPr>
            <w:r w:rsidRPr="005A580F">
              <w:rPr>
                <w:sz w:val="18"/>
                <w:szCs w:val="18"/>
              </w:rPr>
              <w:t>697875,50</w:t>
            </w:r>
          </w:p>
        </w:tc>
        <w:tc>
          <w:tcPr>
            <w:tcW w:w="1342" w:type="pct"/>
            <w:gridSpan w:val="2"/>
          </w:tcPr>
          <w:p w:rsidR="00F90BF6" w:rsidRPr="005A580F" w:rsidRDefault="00F90BF6" w:rsidP="00C97374">
            <w:pPr>
              <w:ind w:firstLine="0"/>
              <w:contextualSpacing/>
              <w:rPr>
                <w:sz w:val="18"/>
                <w:szCs w:val="18"/>
              </w:rPr>
            </w:pPr>
            <w:r w:rsidRPr="005A580F">
              <w:rPr>
                <w:sz w:val="18"/>
                <w:szCs w:val="18"/>
              </w:rPr>
              <w:t>1378826,13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208</w:t>
            </w:r>
          </w:p>
        </w:tc>
        <w:tc>
          <w:tcPr>
            <w:tcW w:w="848" w:type="pct"/>
            <w:gridSpan w:val="2"/>
          </w:tcPr>
          <w:p w:rsidR="00F90BF6" w:rsidRPr="005A580F" w:rsidRDefault="00F90BF6" w:rsidP="00C97374">
            <w:pPr>
              <w:ind w:firstLine="0"/>
              <w:contextualSpacing/>
              <w:rPr>
                <w:sz w:val="18"/>
                <w:szCs w:val="18"/>
              </w:rPr>
            </w:pPr>
            <w:r w:rsidRPr="005A580F">
              <w:rPr>
                <w:sz w:val="18"/>
                <w:szCs w:val="18"/>
              </w:rPr>
              <w:t>697871,39</w:t>
            </w:r>
          </w:p>
        </w:tc>
        <w:tc>
          <w:tcPr>
            <w:tcW w:w="1342" w:type="pct"/>
            <w:gridSpan w:val="2"/>
          </w:tcPr>
          <w:p w:rsidR="00F90BF6" w:rsidRPr="005A580F" w:rsidRDefault="00F90BF6" w:rsidP="00C97374">
            <w:pPr>
              <w:ind w:firstLine="0"/>
              <w:contextualSpacing/>
              <w:rPr>
                <w:sz w:val="18"/>
                <w:szCs w:val="18"/>
              </w:rPr>
            </w:pPr>
            <w:r w:rsidRPr="005A580F">
              <w:rPr>
                <w:sz w:val="18"/>
                <w:szCs w:val="18"/>
              </w:rPr>
              <w:t>1378822,90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209</w:t>
            </w:r>
          </w:p>
        </w:tc>
        <w:tc>
          <w:tcPr>
            <w:tcW w:w="848" w:type="pct"/>
            <w:gridSpan w:val="2"/>
          </w:tcPr>
          <w:p w:rsidR="00F90BF6" w:rsidRPr="005A580F" w:rsidRDefault="00F90BF6" w:rsidP="00C97374">
            <w:pPr>
              <w:ind w:firstLine="0"/>
              <w:contextualSpacing/>
              <w:rPr>
                <w:sz w:val="18"/>
                <w:szCs w:val="18"/>
              </w:rPr>
            </w:pPr>
            <w:r w:rsidRPr="005A580F">
              <w:rPr>
                <w:sz w:val="18"/>
                <w:szCs w:val="18"/>
              </w:rPr>
              <w:t>697866,50</w:t>
            </w:r>
          </w:p>
        </w:tc>
        <w:tc>
          <w:tcPr>
            <w:tcW w:w="1342" w:type="pct"/>
            <w:gridSpan w:val="2"/>
          </w:tcPr>
          <w:p w:rsidR="00F90BF6" w:rsidRPr="005A580F" w:rsidRDefault="00F90BF6" w:rsidP="00C97374">
            <w:pPr>
              <w:ind w:firstLine="0"/>
              <w:contextualSpacing/>
              <w:rPr>
                <w:sz w:val="18"/>
                <w:szCs w:val="18"/>
              </w:rPr>
            </w:pPr>
            <w:r w:rsidRPr="005A580F">
              <w:rPr>
                <w:sz w:val="18"/>
                <w:szCs w:val="18"/>
              </w:rPr>
              <w:t>1378819,34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210</w:t>
            </w:r>
          </w:p>
        </w:tc>
        <w:tc>
          <w:tcPr>
            <w:tcW w:w="848" w:type="pct"/>
            <w:gridSpan w:val="2"/>
          </w:tcPr>
          <w:p w:rsidR="00F90BF6" w:rsidRPr="005A580F" w:rsidRDefault="00F90BF6" w:rsidP="00C97374">
            <w:pPr>
              <w:ind w:firstLine="0"/>
              <w:contextualSpacing/>
              <w:rPr>
                <w:sz w:val="18"/>
                <w:szCs w:val="18"/>
              </w:rPr>
            </w:pPr>
            <w:r w:rsidRPr="005A580F">
              <w:rPr>
                <w:sz w:val="18"/>
                <w:szCs w:val="18"/>
              </w:rPr>
              <w:t>697864,38</w:t>
            </w:r>
          </w:p>
        </w:tc>
        <w:tc>
          <w:tcPr>
            <w:tcW w:w="1342" w:type="pct"/>
            <w:gridSpan w:val="2"/>
          </w:tcPr>
          <w:p w:rsidR="00F90BF6" w:rsidRPr="005A580F" w:rsidRDefault="00F90BF6" w:rsidP="00C97374">
            <w:pPr>
              <w:ind w:firstLine="0"/>
              <w:contextualSpacing/>
              <w:rPr>
                <w:sz w:val="18"/>
                <w:szCs w:val="18"/>
              </w:rPr>
            </w:pPr>
            <w:r w:rsidRPr="005A580F">
              <w:rPr>
                <w:sz w:val="18"/>
                <w:szCs w:val="18"/>
              </w:rPr>
              <w:t>1378817,01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211</w:t>
            </w:r>
          </w:p>
        </w:tc>
        <w:tc>
          <w:tcPr>
            <w:tcW w:w="848" w:type="pct"/>
            <w:gridSpan w:val="2"/>
          </w:tcPr>
          <w:p w:rsidR="00F90BF6" w:rsidRPr="005A580F" w:rsidRDefault="00F90BF6" w:rsidP="00C97374">
            <w:pPr>
              <w:ind w:firstLine="0"/>
              <w:contextualSpacing/>
              <w:rPr>
                <w:sz w:val="18"/>
                <w:szCs w:val="18"/>
              </w:rPr>
            </w:pPr>
            <w:r w:rsidRPr="005A580F">
              <w:rPr>
                <w:sz w:val="18"/>
                <w:szCs w:val="18"/>
              </w:rPr>
              <w:t>697862,05</w:t>
            </w:r>
          </w:p>
        </w:tc>
        <w:tc>
          <w:tcPr>
            <w:tcW w:w="1342" w:type="pct"/>
            <w:gridSpan w:val="2"/>
          </w:tcPr>
          <w:p w:rsidR="00F90BF6" w:rsidRPr="005A580F" w:rsidRDefault="00F90BF6" w:rsidP="00C97374">
            <w:pPr>
              <w:ind w:firstLine="0"/>
              <w:contextualSpacing/>
              <w:rPr>
                <w:sz w:val="18"/>
                <w:szCs w:val="18"/>
              </w:rPr>
            </w:pPr>
            <w:r w:rsidRPr="005A580F">
              <w:rPr>
                <w:sz w:val="18"/>
                <w:szCs w:val="18"/>
              </w:rPr>
              <w:t>1378811,44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212</w:t>
            </w:r>
          </w:p>
        </w:tc>
        <w:tc>
          <w:tcPr>
            <w:tcW w:w="848" w:type="pct"/>
            <w:gridSpan w:val="2"/>
          </w:tcPr>
          <w:p w:rsidR="00F90BF6" w:rsidRPr="005A580F" w:rsidRDefault="00F90BF6" w:rsidP="00C97374">
            <w:pPr>
              <w:ind w:firstLine="0"/>
              <w:contextualSpacing/>
              <w:rPr>
                <w:sz w:val="18"/>
                <w:szCs w:val="18"/>
              </w:rPr>
            </w:pPr>
            <w:r w:rsidRPr="005A580F">
              <w:rPr>
                <w:sz w:val="18"/>
                <w:szCs w:val="18"/>
              </w:rPr>
              <w:t>697861,83</w:t>
            </w:r>
          </w:p>
        </w:tc>
        <w:tc>
          <w:tcPr>
            <w:tcW w:w="1342" w:type="pct"/>
            <w:gridSpan w:val="2"/>
          </w:tcPr>
          <w:p w:rsidR="00F90BF6" w:rsidRPr="005A580F" w:rsidRDefault="00F90BF6" w:rsidP="00C97374">
            <w:pPr>
              <w:ind w:firstLine="0"/>
              <w:contextualSpacing/>
              <w:rPr>
                <w:sz w:val="18"/>
                <w:szCs w:val="18"/>
              </w:rPr>
            </w:pPr>
            <w:r w:rsidRPr="005A580F">
              <w:rPr>
                <w:sz w:val="18"/>
                <w:szCs w:val="18"/>
              </w:rPr>
              <w:t>1378807,10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213</w:t>
            </w:r>
          </w:p>
        </w:tc>
        <w:tc>
          <w:tcPr>
            <w:tcW w:w="848" w:type="pct"/>
            <w:gridSpan w:val="2"/>
          </w:tcPr>
          <w:p w:rsidR="00F90BF6" w:rsidRPr="005A580F" w:rsidRDefault="00F90BF6" w:rsidP="00C97374">
            <w:pPr>
              <w:ind w:firstLine="0"/>
              <w:contextualSpacing/>
              <w:rPr>
                <w:sz w:val="18"/>
                <w:szCs w:val="18"/>
              </w:rPr>
            </w:pPr>
            <w:r w:rsidRPr="005A580F">
              <w:rPr>
                <w:sz w:val="18"/>
                <w:szCs w:val="18"/>
              </w:rPr>
              <w:t>697860,27</w:t>
            </w:r>
          </w:p>
        </w:tc>
        <w:tc>
          <w:tcPr>
            <w:tcW w:w="1342" w:type="pct"/>
            <w:gridSpan w:val="2"/>
          </w:tcPr>
          <w:p w:rsidR="00F90BF6" w:rsidRPr="005A580F" w:rsidRDefault="00F90BF6" w:rsidP="00C97374">
            <w:pPr>
              <w:ind w:firstLine="0"/>
              <w:contextualSpacing/>
              <w:rPr>
                <w:sz w:val="18"/>
                <w:szCs w:val="18"/>
              </w:rPr>
            </w:pPr>
            <w:r w:rsidRPr="005A580F">
              <w:rPr>
                <w:sz w:val="18"/>
                <w:szCs w:val="18"/>
              </w:rPr>
              <w:t>1378799,44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214</w:t>
            </w:r>
          </w:p>
        </w:tc>
        <w:tc>
          <w:tcPr>
            <w:tcW w:w="848" w:type="pct"/>
            <w:gridSpan w:val="2"/>
          </w:tcPr>
          <w:p w:rsidR="00F90BF6" w:rsidRPr="005A580F" w:rsidRDefault="00F90BF6" w:rsidP="00C97374">
            <w:pPr>
              <w:ind w:firstLine="0"/>
              <w:contextualSpacing/>
              <w:rPr>
                <w:sz w:val="18"/>
                <w:szCs w:val="18"/>
              </w:rPr>
            </w:pPr>
            <w:r w:rsidRPr="005A580F">
              <w:rPr>
                <w:sz w:val="18"/>
                <w:szCs w:val="18"/>
              </w:rPr>
              <w:t>697856,82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1378790,10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215</w:t>
            </w:r>
          </w:p>
        </w:tc>
        <w:tc>
          <w:tcPr>
            <w:tcW w:w="848" w:type="pct"/>
            <w:gridSpan w:val="2"/>
          </w:tcPr>
          <w:p w:rsidR="00F90BF6" w:rsidRPr="005A580F" w:rsidRDefault="00F90BF6" w:rsidP="00C97374">
            <w:pPr>
              <w:ind w:firstLine="0"/>
              <w:contextualSpacing/>
              <w:rPr>
                <w:sz w:val="18"/>
                <w:szCs w:val="18"/>
              </w:rPr>
            </w:pPr>
            <w:r w:rsidRPr="005A580F">
              <w:rPr>
                <w:sz w:val="18"/>
                <w:szCs w:val="18"/>
              </w:rPr>
              <w:t>697849,26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1378782,75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216</w:t>
            </w:r>
          </w:p>
        </w:tc>
        <w:tc>
          <w:tcPr>
            <w:tcW w:w="848" w:type="pct"/>
            <w:gridSpan w:val="2"/>
          </w:tcPr>
          <w:p w:rsidR="00F90BF6" w:rsidRPr="005A580F" w:rsidRDefault="00F90BF6" w:rsidP="00C97374">
            <w:pPr>
              <w:ind w:firstLine="0"/>
              <w:contextualSpacing/>
              <w:rPr>
                <w:sz w:val="18"/>
                <w:szCs w:val="18"/>
              </w:rPr>
            </w:pPr>
            <w:r w:rsidRPr="005A580F">
              <w:rPr>
                <w:sz w:val="18"/>
                <w:szCs w:val="18"/>
              </w:rPr>
              <w:t>697841,26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1378765,84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217</w:t>
            </w:r>
          </w:p>
        </w:tc>
        <w:tc>
          <w:tcPr>
            <w:tcW w:w="848" w:type="pct"/>
            <w:gridSpan w:val="2"/>
          </w:tcPr>
          <w:p w:rsidR="00F90BF6" w:rsidRPr="005A580F" w:rsidRDefault="00F90BF6" w:rsidP="00C97374">
            <w:pPr>
              <w:ind w:firstLine="0"/>
              <w:contextualSpacing/>
              <w:rPr>
                <w:sz w:val="18"/>
                <w:szCs w:val="18"/>
              </w:rPr>
            </w:pPr>
            <w:r w:rsidRPr="005A580F">
              <w:rPr>
                <w:sz w:val="18"/>
                <w:szCs w:val="18"/>
              </w:rPr>
              <w:t>697839,81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1378764,06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218</w:t>
            </w:r>
          </w:p>
        </w:tc>
        <w:tc>
          <w:tcPr>
            <w:tcW w:w="848" w:type="pct"/>
            <w:gridSpan w:val="2"/>
          </w:tcPr>
          <w:p w:rsidR="00F90BF6" w:rsidRPr="005A580F" w:rsidRDefault="00F90BF6" w:rsidP="00C97374">
            <w:pPr>
              <w:ind w:firstLine="0"/>
              <w:contextualSpacing/>
              <w:rPr>
                <w:sz w:val="18"/>
                <w:szCs w:val="18"/>
              </w:rPr>
            </w:pPr>
            <w:r w:rsidRPr="005A580F">
              <w:rPr>
                <w:sz w:val="18"/>
                <w:szCs w:val="18"/>
              </w:rPr>
              <w:t>697823,10</w:t>
            </w:r>
          </w:p>
        </w:tc>
        <w:tc>
          <w:tcPr>
            <w:tcW w:w="1342" w:type="pct"/>
            <w:gridSpan w:val="2"/>
          </w:tcPr>
          <w:p w:rsidR="00F90BF6" w:rsidRPr="005A580F" w:rsidRDefault="00F90BF6" w:rsidP="00C97374">
            <w:pPr>
              <w:ind w:firstLine="0"/>
              <w:contextualSpacing/>
              <w:rPr>
                <w:sz w:val="18"/>
                <w:szCs w:val="18"/>
              </w:rPr>
            </w:pPr>
            <w:r w:rsidRPr="005A580F">
              <w:rPr>
                <w:sz w:val="18"/>
                <w:szCs w:val="18"/>
              </w:rPr>
              <w:t>1378755,41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219</w:t>
            </w:r>
          </w:p>
        </w:tc>
        <w:tc>
          <w:tcPr>
            <w:tcW w:w="848" w:type="pct"/>
            <w:gridSpan w:val="2"/>
          </w:tcPr>
          <w:p w:rsidR="00F90BF6" w:rsidRPr="005A580F" w:rsidRDefault="00F90BF6" w:rsidP="00C97374">
            <w:pPr>
              <w:ind w:firstLine="0"/>
              <w:contextualSpacing/>
              <w:rPr>
                <w:sz w:val="18"/>
                <w:szCs w:val="18"/>
              </w:rPr>
            </w:pPr>
            <w:r w:rsidRPr="005A580F">
              <w:rPr>
                <w:sz w:val="18"/>
                <w:szCs w:val="18"/>
              </w:rPr>
              <w:t>697820,55</w:t>
            </w:r>
          </w:p>
        </w:tc>
        <w:tc>
          <w:tcPr>
            <w:tcW w:w="1342" w:type="pct"/>
            <w:gridSpan w:val="2"/>
          </w:tcPr>
          <w:p w:rsidR="00F90BF6" w:rsidRPr="005A580F" w:rsidRDefault="00F90BF6" w:rsidP="00C97374">
            <w:pPr>
              <w:ind w:firstLine="0"/>
              <w:contextualSpacing/>
              <w:rPr>
                <w:sz w:val="18"/>
                <w:szCs w:val="18"/>
              </w:rPr>
            </w:pPr>
            <w:r w:rsidRPr="005A580F">
              <w:rPr>
                <w:sz w:val="18"/>
                <w:szCs w:val="18"/>
              </w:rPr>
              <w:t>1378751,07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220</w:t>
            </w:r>
          </w:p>
        </w:tc>
        <w:tc>
          <w:tcPr>
            <w:tcW w:w="848" w:type="pct"/>
            <w:gridSpan w:val="2"/>
          </w:tcPr>
          <w:p w:rsidR="00F90BF6" w:rsidRPr="005A580F" w:rsidRDefault="00F90BF6" w:rsidP="00C97374">
            <w:pPr>
              <w:ind w:firstLine="0"/>
              <w:contextualSpacing/>
              <w:rPr>
                <w:sz w:val="18"/>
                <w:szCs w:val="18"/>
              </w:rPr>
            </w:pPr>
            <w:r w:rsidRPr="005A580F">
              <w:rPr>
                <w:sz w:val="18"/>
                <w:szCs w:val="18"/>
              </w:rPr>
              <w:t>697817,87</w:t>
            </w:r>
          </w:p>
        </w:tc>
        <w:tc>
          <w:tcPr>
            <w:tcW w:w="1342" w:type="pct"/>
            <w:gridSpan w:val="2"/>
          </w:tcPr>
          <w:p w:rsidR="00F90BF6" w:rsidRPr="005A580F" w:rsidRDefault="00F90BF6" w:rsidP="00C97374">
            <w:pPr>
              <w:ind w:firstLine="0"/>
              <w:contextualSpacing/>
              <w:rPr>
                <w:sz w:val="18"/>
                <w:szCs w:val="18"/>
              </w:rPr>
            </w:pPr>
            <w:r w:rsidRPr="005A580F">
              <w:rPr>
                <w:sz w:val="18"/>
                <w:szCs w:val="18"/>
              </w:rPr>
              <w:t>1378748,19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221</w:t>
            </w:r>
          </w:p>
        </w:tc>
        <w:tc>
          <w:tcPr>
            <w:tcW w:w="848" w:type="pct"/>
            <w:gridSpan w:val="2"/>
          </w:tcPr>
          <w:p w:rsidR="00F90BF6" w:rsidRPr="005A580F" w:rsidRDefault="00F90BF6" w:rsidP="00C97374">
            <w:pPr>
              <w:ind w:firstLine="0"/>
              <w:contextualSpacing/>
              <w:rPr>
                <w:sz w:val="18"/>
                <w:szCs w:val="18"/>
              </w:rPr>
            </w:pPr>
            <w:r w:rsidRPr="005A580F">
              <w:rPr>
                <w:sz w:val="18"/>
                <w:szCs w:val="18"/>
              </w:rPr>
              <w:t>697814,09</w:t>
            </w:r>
          </w:p>
        </w:tc>
        <w:tc>
          <w:tcPr>
            <w:tcW w:w="1342" w:type="pct"/>
            <w:gridSpan w:val="2"/>
          </w:tcPr>
          <w:p w:rsidR="00F90BF6" w:rsidRPr="005A580F" w:rsidRDefault="00F90BF6" w:rsidP="00C97374">
            <w:pPr>
              <w:ind w:firstLine="0"/>
              <w:contextualSpacing/>
              <w:rPr>
                <w:sz w:val="18"/>
                <w:szCs w:val="18"/>
              </w:rPr>
            </w:pPr>
            <w:r w:rsidRPr="005A580F">
              <w:rPr>
                <w:sz w:val="18"/>
                <w:szCs w:val="18"/>
              </w:rPr>
              <w:t>1378744,62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222</w:t>
            </w:r>
          </w:p>
        </w:tc>
        <w:tc>
          <w:tcPr>
            <w:tcW w:w="848" w:type="pct"/>
            <w:gridSpan w:val="2"/>
          </w:tcPr>
          <w:p w:rsidR="00F90BF6" w:rsidRPr="005A580F" w:rsidRDefault="00F90BF6" w:rsidP="00C97374">
            <w:pPr>
              <w:ind w:firstLine="0"/>
              <w:contextualSpacing/>
              <w:rPr>
                <w:sz w:val="18"/>
                <w:szCs w:val="18"/>
              </w:rPr>
            </w:pPr>
            <w:r w:rsidRPr="005A580F">
              <w:rPr>
                <w:sz w:val="18"/>
                <w:szCs w:val="18"/>
              </w:rPr>
              <w:t>697810,31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1378742,30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223</w:t>
            </w:r>
          </w:p>
        </w:tc>
        <w:tc>
          <w:tcPr>
            <w:tcW w:w="848" w:type="pct"/>
            <w:gridSpan w:val="2"/>
          </w:tcPr>
          <w:p w:rsidR="00F90BF6" w:rsidRPr="005A580F" w:rsidRDefault="00F90BF6" w:rsidP="00C97374">
            <w:pPr>
              <w:ind w:firstLine="0"/>
              <w:contextualSpacing/>
              <w:rPr>
                <w:sz w:val="18"/>
                <w:szCs w:val="18"/>
              </w:rPr>
            </w:pPr>
            <w:r w:rsidRPr="005A580F">
              <w:rPr>
                <w:sz w:val="18"/>
                <w:szCs w:val="18"/>
              </w:rPr>
              <w:t>697806,76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1378738,74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224</w:t>
            </w:r>
          </w:p>
        </w:tc>
        <w:tc>
          <w:tcPr>
            <w:tcW w:w="848" w:type="pct"/>
            <w:gridSpan w:val="2"/>
          </w:tcPr>
          <w:p w:rsidR="00F90BF6" w:rsidRPr="005A580F" w:rsidRDefault="00F90BF6" w:rsidP="00C97374">
            <w:pPr>
              <w:ind w:firstLine="0"/>
              <w:contextualSpacing/>
              <w:rPr>
                <w:sz w:val="18"/>
                <w:szCs w:val="18"/>
              </w:rPr>
            </w:pPr>
            <w:r w:rsidRPr="005A580F">
              <w:rPr>
                <w:sz w:val="18"/>
                <w:szCs w:val="18"/>
              </w:rPr>
              <w:t>697801,20</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1378736,74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225</w:t>
            </w:r>
          </w:p>
        </w:tc>
        <w:tc>
          <w:tcPr>
            <w:tcW w:w="848" w:type="pct"/>
            <w:gridSpan w:val="2"/>
          </w:tcPr>
          <w:p w:rsidR="00F90BF6" w:rsidRPr="005A580F" w:rsidRDefault="00F90BF6" w:rsidP="00C97374">
            <w:pPr>
              <w:ind w:firstLine="0"/>
              <w:contextualSpacing/>
              <w:rPr>
                <w:sz w:val="18"/>
                <w:szCs w:val="18"/>
              </w:rPr>
            </w:pPr>
            <w:r w:rsidRPr="005A580F">
              <w:rPr>
                <w:sz w:val="18"/>
                <w:szCs w:val="18"/>
              </w:rPr>
              <w:t>697797,97</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1378735,50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226</w:t>
            </w:r>
          </w:p>
        </w:tc>
        <w:tc>
          <w:tcPr>
            <w:tcW w:w="848" w:type="pct"/>
            <w:gridSpan w:val="2"/>
          </w:tcPr>
          <w:p w:rsidR="00F90BF6" w:rsidRPr="005A580F" w:rsidRDefault="00F90BF6" w:rsidP="00C97374">
            <w:pPr>
              <w:ind w:firstLine="0"/>
              <w:contextualSpacing/>
              <w:rPr>
                <w:sz w:val="18"/>
                <w:szCs w:val="18"/>
              </w:rPr>
            </w:pPr>
            <w:r w:rsidRPr="005A580F">
              <w:rPr>
                <w:sz w:val="18"/>
                <w:szCs w:val="18"/>
              </w:rPr>
              <w:t>697794,19</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1378732,27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227</w:t>
            </w:r>
          </w:p>
        </w:tc>
        <w:tc>
          <w:tcPr>
            <w:tcW w:w="848" w:type="pct"/>
            <w:gridSpan w:val="2"/>
          </w:tcPr>
          <w:p w:rsidR="00F90BF6" w:rsidRPr="005A580F" w:rsidRDefault="00F90BF6" w:rsidP="00C97374">
            <w:pPr>
              <w:ind w:firstLine="0"/>
              <w:contextualSpacing/>
              <w:rPr>
                <w:sz w:val="18"/>
                <w:szCs w:val="18"/>
              </w:rPr>
            </w:pPr>
            <w:r w:rsidRPr="005A580F">
              <w:rPr>
                <w:sz w:val="18"/>
                <w:szCs w:val="18"/>
              </w:rPr>
              <w:t>697791,86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1378727,39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228</w:t>
            </w:r>
          </w:p>
        </w:tc>
        <w:tc>
          <w:tcPr>
            <w:tcW w:w="848" w:type="pct"/>
            <w:gridSpan w:val="2"/>
          </w:tcPr>
          <w:p w:rsidR="00F90BF6" w:rsidRPr="005A580F" w:rsidRDefault="00F90BF6" w:rsidP="00C97374">
            <w:pPr>
              <w:ind w:firstLine="0"/>
              <w:contextualSpacing/>
              <w:rPr>
                <w:sz w:val="18"/>
                <w:szCs w:val="18"/>
              </w:rPr>
            </w:pPr>
            <w:r w:rsidRPr="005A580F">
              <w:rPr>
                <w:sz w:val="18"/>
                <w:szCs w:val="18"/>
              </w:rPr>
              <w:t>697784,53</w:t>
            </w:r>
          </w:p>
        </w:tc>
        <w:tc>
          <w:tcPr>
            <w:tcW w:w="1342" w:type="pct"/>
            <w:gridSpan w:val="2"/>
          </w:tcPr>
          <w:p w:rsidR="00F90BF6" w:rsidRPr="005A580F" w:rsidRDefault="00F90BF6" w:rsidP="00C97374">
            <w:pPr>
              <w:ind w:firstLine="0"/>
              <w:contextualSpacing/>
              <w:rPr>
                <w:sz w:val="18"/>
                <w:szCs w:val="18"/>
              </w:rPr>
            </w:pPr>
            <w:r w:rsidRPr="005A580F">
              <w:rPr>
                <w:sz w:val="18"/>
                <w:szCs w:val="18"/>
              </w:rPr>
              <w:t>1378721,49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229</w:t>
            </w:r>
          </w:p>
        </w:tc>
        <w:tc>
          <w:tcPr>
            <w:tcW w:w="848" w:type="pct"/>
            <w:gridSpan w:val="2"/>
          </w:tcPr>
          <w:p w:rsidR="00F90BF6" w:rsidRPr="005A580F" w:rsidRDefault="00F90BF6" w:rsidP="00C97374">
            <w:pPr>
              <w:ind w:firstLine="0"/>
              <w:contextualSpacing/>
              <w:rPr>
                <w:sz w:val="18"/>
                <w:szCs w:val="18"/>
              </w:rPr>
            </w:pPr>
            <w:r w:rsidRPr="005A580F">
              <w:rPr>
                <w:sz w:val="18"/>
                <w:szCs w:val="18"/>
              </w:rPr>
              <w:t>697780,41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1378718,27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230</w:t>
            </w:r>
          </w:p>
        </w:tc>
        <w:tc>
          <w:tcPr>
            <w:tcW w:w="848" w:type="pct"/>
            <w:gridSpan w:val="2"/>
          </w:tcPr>
          <w:p w:rsidR="00F90BF6" w:rsidRPr="005A580F" w:rsidRDefault="00F90BF6" w:rsidP="00C97374">
            <w:pPr>
              <w:ind w:firstLine="0"/>
              <w:contextualSpacing/>
              <w:rPr>
                <w:sz w:val="18"/>
                <w:szCs w:val="18"/>
              </w:rPr>
            </w:pPr>
            <w:r w:rsidRPr="005A580F">
              <w:rPr>
                <w:sz w:val="18"/>
                <w:szCs w:val="18"/>
              </w:rPr>
              <w:t>697778,42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1378716,26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231</w:t>
            </w:r>
          </w:p>
        </w:tc>
        <w:tc>
          <w:tcPr>
            <w:tcW w:w="848" w:type="pct"/>
            <w:gridSpan w:val="2"/>
          </w:tcPr>
          <w:p w:rsidR="00F90BF6" w:rsidRPr="005A580F" w:rsidRDefault="00F90BF6" w:rsidP="00C97374">
            <w:pPr>
              <w:ind w:firstLine="0"/>
              <w:contextualSpacing/>
              <w:rPr>
                <w:sz w:val="18"/>
                <w:szCs w:val="18"/>
              </w:rPr>
            </w:pPr>
            <w:r w:rsidRPr="005A580F">
              <w:rPr>
                <w:sz w:val="18"/>
                <w:szCs w:val="18"/>
              </w:rPr>
              <w:t>697776,63</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1378713,38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232</w:t>
            </w:r>
          </w:p>
        </w:tc>
        <w:tc>
          <w:tcPr>
            <w:tcW w:w="848" w:type="pct"/>
            <w:gridSpan w:val="2"/>
          </w:tcPr>
          <w:p w:rsidR="00F90BF6" w:rsidRPr="005A580F" w:rsidRDefault="00F90BF6" w:rsidP="00C97374">
            <w:pPr>
              <w:ind w:firstLine="0"/>
              <w:contextualSpacing/>
              <w:rPr>
                <w:sz w:val="18"/>
                <w:szCs w:val="18"/>
              </w:rPr>
            </w:pPr>
            <w:r w:rsidRPr="005A580F">
              <w:rPr>
                <w:sz w:val="18"/>
                <w:szCs w:val="18"/>
              </w:rPr>
              <w:t>697775,51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1378708,59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233</w:t>
            </w:r>
          </w:p>
        </w:tc>
        <w:tc>
          <w:tcPr>
            <w:tcW w:w="848" w:type="pct"/>
            <w:gridSpan w:val="2"/>
          </w:tcPr>
          <w:p w:rsidR="00F90BF6" w:rsidRPr="005A580F" w:rsidRDefault="00F90BF6" w:rsidP="00C97374">
            <w:pPr>
              <w:ind w:firstLine="0"/>
              <w:contextualSpacing/>
              <w:rPr>
                <w:sz w:val="18"/>
                <w:szCs w:val="18"/>
              </w:rPr>
            </w:pPr>
            <w:r w:rsidRPr="005A580F">
              <w:rPr>
                <w:sz w:val="18"/>
                <w:szCs w:val="18"/>
              </w:rPr>
              <w:t>697772,85</w:t>
            </w:r>
          </w:p>
        </w:tc>
        <w:tc>
          <w:tcPr>
            <w:tcW w:w="1342" w:type="pct"/>
            <w:gridSpan w:val="2"/>
          </w:tcPr>
          <w:p w:rsidR="00F90BF6" w:rsidRPr="005A580F" w:rsidRDefault="00F90BF6" w:rsidP="00C97374">
            <w:pPr>
              <w:ind w:firstLine="0"/>
              <w:contextualSpacing/>
              <w:rPr>
                <w:sz w:val="18"/>
                <w:szCs w:val="18"/>
              </w:rPr>
            </w:pPr>
            <w:r w:rsidRPr="005A580F">
              <w:rPr>
                <w:sz w:val="18"/>
                <w:szCs w:val="18"/>
              </w:rPr>
              <w:t>1378703,92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234</w:t>
            </w:r>
          </w:p>
        </w:tc>
        <w:tc>
          <w:tcPr>
            <w:tcW w:w="848" w:type="pct"/>
            <w:gridSpan w:val="2"/>
          </w:tcPr>
          <w:p w:rsidR="00F90BF6" w:rsidRPr="005A580F" w:rsidRDefault="00F90BF6" w:rsidP="00C97374">
            <w:pPr>
              <w:ind w:firstLine="0"/>
              <w:contextualSpacing/>
              <w:rPr>
                <w:sz w:val="18"/>
                <w:szCs w:val="18"/>
              </w:rPr>
            </w:pPr>
            <w:r w:rsidRPr="005A580F">
              <w:rPr>
                <w:sz w:val="18"/>
                <w:szCs w:val="18"/>
              </w:rPr>
              <w:t>697770,51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1378700,46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235</w:t>
            </w:r>
          </w:p>
        </w:tc>
        <w:tc>
          <w:tcPr>
            <w:tcW w:w="848" w:type="pct"/>
            <w:gridSpan w:val="2"/>
          </w:tcPr>
          <w:p w:rsidR="00F90BF6" w:rsidRPr="005A580F" w:rsidRDefault="00F90BF6" w:rsidP="00C97374">
            <w:pPr>
              <w:ind w:firstLine="0"/>
              <w:contextualSpacing/>
              <w:rPr>
                <w:sz w:val="18"/>
                <w:szCs w:val="18"/>
              </w:rPr>
            </w:pPr>
            <w:r w:rsidRPr="005A580F">
              <w:rPr>
                <w:sz w:val="18"/>
                <w:szCs w:val="18"/>
              </w:rPr>
              <w:t>697764,62</w:t>
            </w:r>
          </w:p>
        </w:tc>
        <w:tc>
          <w:tcPr>
            <w:tcW w:w="1342" w:type="pct"/>
            <w:gridSpan w:val="2"/>
          </w:tcPr>
          <w:p w:rsidR="00F90BF6" w:rsidRPr="005A580F" w:rsidRDefault="00F90BF6" w:rsidP="00C97374">
            <w:pPr>
              <w:ind w:firstLine="0"/>
              <w:contextualSpacing/>
              <w:rPr>
                <w:sz w:val="18"/>
                <w:szCs w:val="18"/>
              </w:rPr>
            </w:pPr>
            <w:r w:rsidRPr="005A580F">
              <w:rPr>
                <w:sz w:val="18"/>
                <w:szCs w:val="18"/>
              </w:rPr>
              <w:t>1378696,35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236</w:t>
            </w:r>
          </w:p>
        </w:tc>
        <w:tc>
          <w:tcPr>
            <w:tcW w:w="848" w:type="pct"/>
            <w:gridSpan w:val="2"/>
          </w:tcPr>
          <w:p w:rsidR="00F90BF6" w:rsidRPr="005A580F" w:rsidRDefault="00F90BF6" w:rsidP="00C97374">
            <w:pPr>
              <w:ind w:firstLine="0"/>
              <w:contextualSpacing/>
              <w:rPr>
                <w:sz w:val="18"/>
                <w:szCs w:val="18"/>
              </w:rPr>
            </w:pPr>
            <w:r w:rsidRPr="005A580F">
              <w:rPr>
                <w:sz w:val="18"/>
                <w:szCs w:val="18"/>
              </w:rPr>
              <w:t>697758,17</w:t>
            </w:r>
          </w:p>
        </w:tc>
        <w:tc>
          <w:tcPr>
            <w:tcW w:w="1342" w:type="pct"/>
            <w:gridSpan w:val="2"/>
          </w:tcPr>
          <w:p w:rsidR="00F90BF6" w:rsidRPr="005A580F" w:rsidRDefault="00F90BF6" w:rsidP="00C97374">
            <w:pPr>
              <w:ind w:firstLine="0"/>
              <w:contextualSpacing/>
              <w:rPr>
                <w:sz w:val="18"/>
                <w:szCs w:val="18"/>
              </w:rPr>
            </w:pPr>
            <w:r w:rsidRPr="005A580F">
              <w:rPr>
                <w:sz w:val="18"/>
                <w:szCs w:val="18"/>
              </w:rPr>
              <w:t>1378691,12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237</w:t>
            </w:r>
          </w:p>
        </w:tc>
        <w:tc>
          <w:tcPr>
            <w:tcW w:w="848" w:type="pct"/>
            <w:gridSpan w:val="2"/>
          </w:tcPr>
          <w:p w:rsidR="00F90BF6" w:rsidRPr="005A580F" w:rsidRDefault="00F90BF6" w:rsidP="00C97374">
            <w:pPr>
              <w:ind w:firstLine="0"/>
              <w:contextualSpacing/>
              <w:rPr>
                <w:sz w:val="18"/>
                <w:szCs w:val="18"/>
              </w:rPr>
            </w:pPr>
            <w:r w:rsidRPr="005A580F">
              <w:rPr>
                <w:sz w:val="18"/>
                <w:szCs w:val="18"/>
              </w:rPr>
              <w:t>697754,40</w:t>
            </w:r>
          </w:p>
        </w:tc>
        <w:tc>
          <w:tcPr>
            <w:tcW w:w="1342" w:type="pct"/>
            <w:gridSpan w:val="2"/>
          </w:tcPr>
          <w:p w:rsidR="00F90BF6" w:rsidRPr="005A580F" w:rsidRDefault="00F90BF6" w:rsidP="00C97374">
            <w:pPr>
              <w:ind w:firstLine="0"/>
              <w:contextualSpacing/>
              <w:rPr>
                <w:sz w:val="18"/>
                <w:szCs w:val="18"/>
              </w:rPr>
            </w:pPr>
            <w:r w:rsidRPr="005A580F">
              <w:rPr>
                <w:sz w:val="18"/>
                <w:szCs w:val="18"/>
              </w:rPr>
              <w:t>1378684,34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238</w:t>
            </w:r>
          </w:p>
        </w:tc>
        <w:tc>
          <w:tcPr>
            <w:tcW w:w="848" w:type="pct"/>
            <w:gridSpan w:val="2"/>
          </w:tcPr>
          <w:p w:rsidR="00F90BF6" w:rsidRPr="005A580F" w:rsidRDefault="00F90BF6" w:rsidP="00C97374">
            <w:pPr>
              <w:ind w:firstLine="0"/>
              <w:contextualSpacing/>
              <w:rPr>
                <w:sz w:val="18"/>
                <w:szCs w:val="18"/>
              </w:rPr>
            </w:pPr>
            <w:r w:rsidRPr="005A580F">
              <w:rPr>
                <w:sz w:val="18"/>
                <w:szCs w:val="18"/>
              </w:rPr>
              <w:t>697751,50</w:t>
            </w:r>
          </w:p>
        </w:tc>
        <w:tc>
          <w:tcPr>
            <w:tcW w:w="1342" w:type="pct"/>
            <w:gridSpan w:val="2"/>
          </w:tcPr>
          <w:p w:rsidR="00F90BF6" w:rsidRPr="005A580F" w:rsidRDefault="00F90BF6" w:rsidP="00C97374">
            <w:pPr>
              <w:ind w:firstLine="0"/>
              <w:contextualSpacing/>
              <w:rPr>
                <w:sz w:val="18"/>
                <w:szCs w:val="18"/>
              </w:rPr>
            </w:pPr>
            <w:r w:rsidRPr="005A580F">
              <w:rPr>
                <w:sz w:val="18"/>
                <w:szCs w:val="18"/>
              </w:rPr>
              <w:t>1378679,33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239</w:t>
            </w:r>
          </w:p>
        </w:tc>
        <w:tc>
          <w:tcPr>
            <w:tcW w:w="848" w:type="pct"/>
            <w:gridSpan w:val="2"/>
          </w:tcPr>
          <w:p w:rsidR="00F90BF6" w:rsidRPr="005A580F" w:rsidRDefault="00F90BF6" w:rsidP="00C97374">
            <w:pPr>
              <w:ind w:firstLine="0"/>
              <w:contextualSpacing/>
              <w:rPr>
                <w:sz w:val="18"/>
                <w:szCs w:val="18"/>
              </w:rPr>
            </w:pPr>
            <w:r w:rsidRPr="005A580F">
              <w:rPr>
                <w:sz w:val="18"/>
                <w:szCs w:val="18"/>
              </w:rPr>
              <w:t>697749,72</w:t>
            </w:r>
          </w:p>
        </w:tc>
        <w:tc>
          <w:tcPr>
            <w:tcW w:w="1342" w:type="pct"/>
            <w:gridSpan w:val="2"/>
          </w:tcPr>
          <w:p w:rsidR="00F90BF6" w:rsidRPr="005A580F" w:rsidRDefault="00F90BF6" w:rsidP="00C97374">
            <w:pPr>
              <w:ind w:firstLine="0"/>
              <w:contextualSpacing/>
              <w:rPr>
                <w:sz w:val="18"/>
                <w:szCs w:val="18"/>
              </w:rPr>
            </w:pPr>
            <w:r w:rsidRPr="005A580F">
              <w:rPr>
                <w:sz w:val="18"/>
                <w:szCs w:val="18"/>
              </w:rPr>
              <w:t>1378676,45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240</w:t>
            </w:r>
          </w:p>
        </w:tc>
        <w:tc>
          <w:tcPr>
            <w:tcW w:w="848" w:type="pct"/>
            <w:gridSpan w:val="2"/>
          </w:tcPr>
          <w:p w:rsidR="00F90BF6" w:rsidRPr="005A580F" w:rsidRDefault="00F90BF6" w:rsidP="00C97374">
            <w:pPr>
              <w:ind w:firstLine="0"/>
              <w:contextualSpacing/>
              <w:rPr>
                <w:sz w:val="18"/>
                <w:szCs w:val="18"/>
              </w:rPr>
            </w:pPr>
            <w:r w:rsidRPr="005A580F">
              <w:rPr>
                <w:sz w:val="18"/>
                <w:szCs w:val="18"/>
              </w:rPr>
              <w:t>697748,61</w:t>
            </w:r>
          </w:p>
        </w:tc>
        <w:tc>
          <w:tcPr>
            <w:tcW w:w="1342" w:type="pct"/>
            <w:gridSpan w:val="2"/>
          </w:tcPr>
          <w:p w:rsidR="00F90BF6" w:rsidRPr="005A580F" w:rsidRDefault="00F90BF6" w:rsidP="00C97374">
            <w:pPr>
              <w:ind w:firstLine="0"/>
              <w:contextualSpacing/>
              <w:rPr>
                <w:sz w:val="18"/>
                <w:szCs w:val="18"/>
              </w:rPr>
            </w:pPr>
            <w:r w:rsidRPr="005A580F">
              <w:rPr>
                <w:sz w:val="18"/>
                <w:szCs w:val="18"/>
              </w:rPr>
              <w:t>1378669,98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241</w:t>
            </w:r>
          </w:p>
        </w:tc>
        <w:tc>
          <w:tcPr>
            <w:tcW w:w="848" w:type="pct"/>
            <w:gridSpan w:val="2"/>
          </w:tcPr>
          <w:p w:rsidR="00F90BF6" w:rsidRPr="005A580F" w:rsidRDefault="00F90BF6" w:rsidP="00C97374">
            <w:pPr>
              <w:ind w:firstLine="0"/>
              <w:contextualSpacing/>
              <w:rPr>
                <w:sz w:val="18"/>
                <w:szCs w:val="18"/>
              </w:rPr>
            </w:pPr>
            <w:r w:rsidRPr="005A580F">
              <w:rPr>
                <w:sz w:val="18"/>
                <w:szCs w:val="18"/>
              </w:rPr>
              <w:t>697747,39</w:t>
            </w:r>
          </w:p>
        </w:tc>
        <w:tc>
          <w:tcPr>
            <w:tcW w:w="1342" w:type="pct"/>
            <w:gridSpan w:val="2"/>
          </w:tcPr>
          <w:p w:rsidR="00F90BF6" w:rsidRPr="005A580F" w:rsidRDefault="00F90BF6" w:rsidP="00C97374">
            <w:pPr>
              <w:ind w:firstLine="0"/>
              <w:contextualSpacing/>
              <w:rPr>
                <w:sz w:val="18"/>
                <w:szCs w:val="18"/>
              </w:rPr>
            </w:pPr>
            <w:r w:rsidRPr="005A580F">
              <w:rPr>
                <w:sz w:val="18"/>
                <w:szCs w:val="18"/>
              </w:rPr>
              <w:t>1378662,98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242</w:t>
            </w:r>
          </w:p>
        </w:tc>
        <w:tc>
          <w:tcPr>
            <w:tcW w:w="848" w:type="pct"/>
            <w:gridSpan w:val="2"/>
          </w:tcPr>
          <w:p w:rsidR="00F90BF6" w:rsidRPr="005A580F" w:rsidRDefault="00F90BF6" w:rsidP="00C97374">
            <w:pPr>
              <w:ind w:firstLine="0"/>
              <w:contextualSpacing/>
              <w:rPr>
                <w:sz w:val="18"/>
                <w:szCs w:val="18"/>
              </w:rPr>
            </w:pPr>
            <w:r w:rsidRPr="005A580F">
              <w:rPr>
                <w:sz w:val="18"/>
                <w:szCs w:val="18"/>
              </w:rPr>
              <w:t>697745,05</w:t>
            </w:r>
          </w:p>
        </w:tc>
        <w:tc>
          <w:tcPr>
            <w:tcW w:w="1342" w:type="pct"/>
            <w:gridSpan w:val="2"/>
          </w:tcPr>
          <w:p w:rsidR="00F90BF6" w:rsidRPr="005A580F" w:rsidRDefault="00F90BF6" w:rsidP="00C97374">
            <w:pPr>
              <w:ind w:firstLine="0"/>
              <w:contextualSpacing/>
              <w:rPr>
                <w:sz w:val="18"/>
                <w:szCs w:val="18"/>
              </w:rPr>
            </w:pPr>
            <w:r w:rsidRPr="005A580F">
              <w:rPr>
                <w:sz w:val="18"/>
                <w:szCs w:val="18"/>
              </w:rPr>
              <w:t>1378655,65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243</w:t>
            </w:r>
          </w:p>
        </w:tc>
        <w:tc>
          <w:tcPr>
            <w:tcW w:w="848" w:type="pct"/>
            <w:gridSpan w:val="2"/>
          </w:tcPr>
          <w:p w:rsidR="00F90BF6" w:rsidRPr="005A580F" w:rsidRDefault="00F90BF6" w:rsidP="00C97374">
            <w:pPr>
              <w:ind w:firstLine="0"/>
              <w:contextualSpacing/>
              <w:rPr>
                <w:sz w:val="18"/>
                <w:szCs w:val="18"/>
              </w:rPr>
            </w:pPr>
            <w:r w:rsidRPr="005A580F">
              <w:rPr>
                <w:sz w:val="18"/>
                <w:szCs w:val="18"/>
              </w:rPr>
              <w:t>697743,28</w:t>
            </w:r>
          </w:p>
        </w:tc>
        <w:tc>
          <w:tcPr>
            <w:tcW w:w="1342" w:type="pct"/>
            <w:gridSpan w:val="2"/>
          </w:tcPr>
          <w:p w:rsidR="00F90BF6" w:rsidRPr="005A580F" w:rsidRDefault="00F90BF6" w:rsidP="00C97374">
            <w:pPr>
              <w:ind w:firstLine="0"/>
              <w:contextualSpacing/>
              <w:rPr>
                <w:sz w:val="18"/>
                <w:szCs w:val="18"/>
              </w:rPr>
            </w:pPr>
            <w:r w:rsidRPr="005A580F">
              <w:rPr>
                <w:sz w:val="18"/>
                <w:szCs w:val="18"/>
              </w:rPr>
              <w:t>1378647,75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244</w:t>
            </w:r>
          </w:p>
        </w:tc>
        <w:tc>
          <w:tcPr>
            <w:tcW w:w="848" w:type="pct"/>
            <w:gridSpan w:val="2"/>
          </w:tcPr>
          <w:p w:rsidR="00F90BF6" w:rsidRPr="005A580F" w:rsidRDefault="00F90BF6" w:rsidP="00C97374">
            <w:pPr>
              <w:ind w:firstLine="0"/>
              <w:contextualSpacing/>
              <w:rPr>
                <w:sz w:val="18"/>
                <w:szCs w:val="18"/>
              </w:rPr>
            </w:pPr>
            <w:r w:rsidRPr="005A580F">
              <w:rPr>
                <w:sz w:val="18"/>
                <w:szCs w:val="18"/>
              </w:rPr>
              <w:t>697741,49</w:t>
            </w:r>
          </w:p>
        </w:tc>
        <w:tc>
          <w:tcPr>
            <w:tcW w:w="1342" w:type="pct"/>
            <w:gridSpan w:val="2"/>
          </w:tcPr>
          <w:p w:rsidR="00F90BF6" w:rsidRPr="005A580F" w:rsidRDefault="00F90BF6" w:rsidP="00C97374">
            <w:pPr>
              <w:ind w:firstLine="0"/>
              <w:contextualSpacing/>
              <w:rPr>
                <w:sz w:val="18"/>
                <w:szCs w:val="18"/>
              </w:rPr>
            </w:pPr>
            <w:r w:rsidRPr="005A580F">
              <w:rPr>
                <w:sz w:val="18"/>
                <w:szCs w:val="18"/>
              </w:rPr>
              <w:t>1378635,50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245</w:t>
            </w:r>
          </w:p>
        </w:tc>
        <w:tc>
          <w:tcPr>
            <w:tcW w:w="848" w:type="pct"/>
            <w:gridSpan w:val="2"/>
          </w:tcPr>
          <w:p w:rsidR="00F90BF6" w:rsidRPr="005A580F" w:rsidRDefault="00F90BF6" w:rsidP="00C97374">
            <w:pPr>
              <w:ind w:firstLine="0"/>
              <w:contextualSpacing/>
              <w:rPr>
                <w:sz w:val="18"/>
                <w:szCs w:val="18"/>
              </w:rPr>
            </w:pPr>
            <w:r w:rsidRPr="005A580F">
              <w:rPr>
                <w:sz w:val="18"/>
                <w:szCs w:val="18"/>
              </w:rPr>
              <w:t>697740,72</w:t>
            </w:r>
          </w:p>
        </w:tc>
        <w:tc>
          <w:tcPr>
            <w:tcW w:w="1342" w:type="pct"/>
            <w:gridSpan w:val="2"/>
          </w:tcPr>
          <w:p w:rsidR="00F90BF6" w:rsidRPr="005A580F" w:rsidRDefault="00F90BF6" w:rsidP="00C97374">
            <w:pPr>
              <w:ind w:firstLine="0"/>
              <w:contextualSpacing/>
              <w:rPr>
                <w:sz w:val="18"/>
                <w:szCs w:val="18"/>
              </w:rPr>
            </w:pPr>
            <w:r w:rsidRPr="005A580F">
              <w:rPr>
                <w:sz w:val="18"/>
                <w:szCs w:val="18"/>
              </w:rPr>
              <w:t>1378626,73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246</w:t>
            </w:r>
          </w:p>
        </w:tc>
        <w:tc>
          <w:tcPr>
            <w:tcW w:w="848" w:type="pct"/>
            <w:gridSpan w:val="2"/>
          </w:tcPr>
          <w:p w:rsidR="00F90BF6" w:rsidRPr="005A580F" w:rsidRDefault="00F90BF6" w:rsidP="00C97374">
            <w:pPr>
              <w:ind w:firstLine="0"/>
              <w:contextualSpacing/>
              <w:rPr>
                <w:sz w:val="18"/>
                <w:szCs w:val="18"/>
              </w:rPr>
            </w:pPr>
            <w:r w:rsidRPr="005A580F">
              <w:rPr>
                <w:sz w:val="18"/>
                <w:szCs w:val="18"/>
              </w:rPr>
              <w:t>697737,17</w:t>
            </w:r>
          </w:p>
        </w:tc>
        <w:tc>
          <w:tcPr>
            <w:tcW w:w="1342" w:type="pct"/>
            <w:gridSpan w:val="2"/>
          </w:tcPr>
          <w:p w:rsidR="00F90BF6" w:rsidRPr="005A580F" w:rsidRDefault="00F90BF6" w:rsidP="00C97374">
            <w:pPr>
              <w:ind w:firstLine="0"/>
              <w:contextualSpacing/>
              <w:rPr>
                <w:sz w:val="18"/>
                <w:szCs w:val="18"/>
              </w:rPr>
            </w:pPr>
            <w:r w:rsidRPr="005A580F">
              <w:rPr>
                <w:sz w:val="18"/>
                <w:szCs w:val="18"/>
              </w:rPr>
              <w:t>1378620,83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247</w:t>
            </w:r>
          </w:p>
        </w:tc>
        <w:tc>
          <w:tcPr>
            <w:tcW w:w="848" w:type="pct"/>
            <w:gridSpan w:val="2"/>
          </w:tcPr>
          <w:p w:rsidR="00F90BF6" w:rsidRPr="005A580F" w:rsidRDefault="00F90BF6" w:rsidP="00C97374">
            <w:pPr>
              <w:ind w:firstLine="0"/>
              <w:contextualSpacing/>
              <w:rPr>
                <w:sz w:val="18"/>
                <w:szCs w:val="18"/>
              </w:rPr>
            </w:pPr>
            <w:r w:rsidRPr="005A580F">
              <w:rPr>
                <w:sz w:val="18"/>
                <w:szCs w:val="18"/>
              </w:rPr>
              <w:t>697732,82</w:t>
            </w:r>
          </w:p>
        </w:tc>
        <w:tc>
          <w:tcPr>
            <w:tcW w:w="1342" w:type="pct"/>
            <w:gridSpan w:val="2"/>
          </w:tcPr>
          <w:p w:rsidR="00F90BF6" w:rsidRPr="005A580F" w:rsidRDefault="00F90BF6" w:rsidP="00C97374">
            <w:pPr>
              <w:ind w:firstLine="0"/>
              <w:contextualSpacing/>
              <w:rPr>
                <w:sz w:val="18"/>
                <w:szCs w:val="18"/>
              </w:rPr>
            </w:pPr>
            <w:r w:rsidRPr="005A580F">
              <w:rPr>
                <w:sz w:val="18"/>
                <w:szCs w:val="18"/>
              </w:rPr>
              <w:t>1378616,16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248</w:t>
            </w:r>
          </w:p>
        </w:tc>
        <w:tc>
          <w:tcPr>
            <w:tcW w:w="848" w:type="pct"/>
            <w:gridSpan w:val="2"/>
          </w:tcPr>
          <w:p w:rsidR="00F90BF6" w:rsidRPr="005A580F" w:rsidRDefault="00F90BF6" w:rsidP="00C97374">
            <w:pPr>
              <w:ind w:firstLine="0"/>
              <w:contextualSpacing/>
              <w:rPr>
                <w:sz w:val="18"/>
                <w:szCs w:val="18"/>
              </w:rPr>
            </w:pPr>
            <w:r w:rsidRPr="005A580F">
              <w:rPr>
                <w:sz w:val="18"/>
                <w:szCs w:val="18"/>
              </w:rPr>
              <w:t>697728,71</w:t>
            </w:r>
          </w:p>
        </w:tc>
        <w:tc>
          <w:tcPr>
            <w:tcW w:w="1342" w:type="pct"/>
            <w:gridSpan w:val="2"/>
          </w:tcPr>
          <w:p w:rsidR="00F90BF6" w:rsidRPr="005A580F" w:rsidRDefault="00F90BF6" w:rsidP="00C97374">
            <w:pPr>
              <w:ind w:firstLine="0"/>
              <w:contextualSpacing/>
              <w:rPr>
                <w:sz w:val="18"/>
                <w:szCs w:val="18"/>
              </w:rPr>
            </w:pPr>
            <w:r w:rsidRPr="005A580F">
              <w:rPr>
                <w:sz w:val="18"/>
                <w:szCs w:val="18"/>
              </w:rPr>
              <w:t>1378609,69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249</w:t>
            </w:r>
          </w:p>
        </w:tc>
        <w:tc>
          <w:tcPr>
            <w:tcW w:w="848" w:type="pct"/>
            <w:gridSpan w:val="2"/>
          </w:tcPr>
          <w:p w:rsidR="00F90BF6" w:rsidRPr="005A580F" w:rsidRDefault="00F90BF6" w:rsidP="00C97374">
            <w:pPr>
              <w:ind w:firstLine="0"/>
              <w:contextualSpacing/>
              <w:rPr>
                <w:sz w:val="18"/>
                <w:szCs w:val="18"/>
              </w:rPr>
            </w:pPr>
            <w:r w:rsidRPr="005A580F">
              <w:rPr>
                <w:sz w:val="18"/>
                <w:szCs w:val="18"/>
              </w:rPr>
              <w:t>697718,06</w:t>
            </w:r>
          </w:p>
        </w:tc>
        <w:tc>
          <w:tcPr>
            <w:tcW w:w="1342" w:type="pct"/>
            <w:gridSpan w:val="2"/>
          </w:tcPr>
          <w:p w:rsidR="00F90BF6" w:rsidRPr="005A580F" w:rsidRDefault="00F90BF6" w:rsidP="00C97374">
            <w:pPr>
              <w:ind w:firstLine="0"/>
              <w:contextualSpacing/>
              <w:rPr>
                <w:sz w:val="18"/>
                <w:szCs w:val="18"/>
              </w:rPr>
            </w:pPr>
            <w:r w:rsidRPr="005A580F">
              <w:rPr>
                <w:sz w:val="18"/>
                <w:szCs w:val="18"/>
              </w:rPr>
              <w:t>1378578,10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250</w:t>
            </w:r>
          </w:p>
        </w:tc>
        <w:tc>
          <w:tcPr>
            <w:tcW w:w="848" w:type="pct"/>
            <w:gridSpan w:val="2"/>
          </w:tcPr>
          <w:p w:rsidR="00F90BF6" w:rsidRPr="005A580F" w:rsidRDefault="00F90BF6" w:rsidP="00C97374">
            <w:pPr>
              <w:ind w:firstLine="0"/>
              <w:contextualSpacing/>
              <w:rPr>
                <w:sz w:val="18"/>
                <w:szCs w:val="18"/>
              </w:rPr>
            </w:pPr>
            <w:r w:rsidRPr="005A580F">
              <w:rPr>
                <w:sz w:val="18"/>
                <w:szCs w:val="18"/>
              </w:rPr>
              <w:t>697713,30</w:t>
            </w:r>
          </w:p>
        </w:tc>
        <w:tc>
          <w:tcPr>
            <w:tcW w:w="1342" w:type="pct"/>
            <w:gridSpan w:val="2"/>
          </w:tcPr>
          <w:p w:rsidR="00F90BF6" w:rsidRPr="005A580F" w:rsidRDefault="00F90BF6" w:rsidP="00C97374">
            <w:pPr>
              <w:ind w:firstLine="0"/>
              <w:contextualSpacing/>
              <w:rPr>
                <w:sz w:val="18"/>
                <w:szCs w:val="18"/>
              </w:rPr>
            </w:pPr>
            <w:r w:rsidRPr="005A580F">
              <w:rPr>
                <w:sz w:val="18"/>
                <w:szCs w:val="18"/>
              </w:rPr>
              <w:t>1378572,44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251</w:t>
            </w:r>
          </w:p>
        </w:tc>
        <w:tc>
          <w:tcPr>
            <w:tcW w:w="848" w:type="pct"/>
            <w:gridSpan w:val="2"/>
          </w:tcPr>
          <w:p w:rsidR="00F90BF6" w:rsidRPr="005A580F" w:rsidRDefault="00F90BF6" w:rsidP="00C97374">
            <w:pPr>
              <w:ind w:firstLine="0"/>
              <w:contextualSpacing/>
              <w:rPr>
                <w:sz w:val="18"/>
                <w:szCs w:val="18"/>
              </w:rPr>
            </w:pPr>
            <w:r w:rsidRPr="005A580F">
              <w:rPr>
                <w:sz w:val="18"/>
                <w:szCs w:val="18"/>
              </w:rPr>
              <w:t>697707,04</w:t>
            </w:r>
          </w:p>
        </w:tc>
        <w:tc>
          <w:tcPr>
            <w:tcW w:w="1342" w:type="pct"/>
            <w:gridSpan w:val="2"/>
          </w:tcPr>
          <w:p w:rsidR="00F90BF6" w:rsidRPr="005A580F" w:rsidRDefault="00F90BF6" w:rsidP="00C97374">
            <w:pPr>
              <w:ind w:firstLine="0"/>
              <w:contextualSpacing/>
              <w:rPr>
                <w:sz w:val="18"/>
                <w:szCs w:val="18"/>
              </w:rPr>
            </w:pPr>
            <w:r w:rsidRPr="005A580F">
              <w:rPr>
                <w:sz w:val="18"/>
                <w:szCs w:val="18"/>
              </w:rPr>
              <w:t>1378572,45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252</w:t>
            </w:r>
          </w:p>
        </w:tc>
        <w:tc>
          <w:tcPr>
            <w:tcW w:w="848" w:type="pct"/>
            <w:gridSpan w:val="2"/>
          </w:tcPr>
          <w:p w:rsidR="00F90BF6" w:rsidRPr="005A580F" w:rsidRDefault="00F90BF6" w:rsidP="00C97374">
            <w:pPr>
              <w:ind w:firstLine="0"/>
              <w:contextualSpacing/>
              <w:rPr>
                <w:sz w:val="18"/>
                <w:szCs w:val="18"/>
              </w:rPr>
            </w:pPr>
            <w:r w:rsidRPr="005A580F">
              <w:rPr>
                <w:sz w:val="18"/>
                <w:szCs w:val="18"/>
              </w:rPr>
              <w:t>697674,58</w:t>
            </w:r>
          </w:p>
        </w:tc>
        <w:tc>
          <w:tcPr>
            <w:tcW w:w="1342" w:type="pct"/>
            <w:gridSpan w:val="2"/>
          </w:tcPr>
          <w:p w:rsidR="00F90BF6" w:rsidRPr="005A580F" w:rsidRDefault="00F90BF6" w:rsidP="00C97374">
            <w:pPr>
              <w:ind w:firstLine="0"/>
              <w:contextualSpacing/>
              <w:rPr>
                <w:sz w:val="18"/>
                <w:szCs w:val="18"/>
              </w:rPr>
            </w:pPr>
            <w:r w:rsidRPr="005A580F">
              <w:rPr>
                <w:sz w:val="18"/>
                <w:szCs w:val="18"/>
              </w:rPr>
              <w:t>1378588,82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253</w:t>
            </w:r>
          </w:p>
        </w:tc>
        <w:tc>
          <w:tcPr>
            <w:tcW w:w="848" w:type="pct"/>
            <w:gridSpan w:val="2"/>
          </w:tcPr>
          <w:p w:rsidR="00F90BF6" w:rsidRPr="005A580F" w:rsidRDefault="00F90BF6" w:rsidP="00C97374">
            <w:pPr>
              <w:ind w:firstLine="0"/>
              <w:contextualSpacing/>
              <w:rPr>
                <w:sz w:val="18"/>
                <w:szCs w:val="18"/>
              </w:rPr>
            </w:pPr>
            <w:r w:rsidRPr="005A580F">
              <w:rPr>
                <w:sz w:val="18"/>
                <w:szCs w:val="18"/>
              </w:rPr>
              <w:t>697652,55</w:t>
            </w:r>
          </w:p>
        </w:tc>
        <w:tc>
          <w:tcPr>
            <w:tcW w:w="1342" w:type="pct"/>
            <w:gridSpan w:val="2"/>
          </w:tcPr>
          <w:p w:rsidR="00F90BF6" w:rsidRPr="005A580F" w:rsidRDefault="00F90BF6" w:rsidP="00C97374">
            <w:pPr>
              <w:ind w:firstLine="0"/>
              <w:contextualSpacing/>
              <w:rPr>
                <w:sz w:val="18"/>
                <w:szCs w:val="18"/>
              </w:rPr>
            </w:pPr>
            <w:r w:rsidRPr="005A580F">
              <w:rPr>
                <w:sz w:val="18"/>
                <w:szCs w:val="18"/>
              </w:rPr>
              <w:t>1378603,12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254</w:t>
            </w:r>
          </w:p>
        </w:tc>
        <w:tc>
          <w:tcPr>
            <w:tcW w:w="848" w:type="pct"/>
            <w:gridSpan w:val="2"/>
          </w:tcPr>
          <w:p w:rsidR="00F90BF6" w:rsidRPr="005A580F" w:rsidRDefault="00F90BF6" w:rsidP="00C97374">
            <w:pPr>
              <w:ind w:firstLine="0"/>
              <w:contextualSpacing/>
              <w:rPr>
                <w:sz w:val="18"/>
                <w:szCs w:val="18"/>
              </w:rPr>
            </w:pPr>
            <w:r w:rsidRPr="005A580F">
              <w:rPr>
                <w:sz w:val="18"/>
                <w:szCs w:val="18"/>
              </w:rPr>
              <w:t>697641,23</w:t>
            </w:r>
          </w:p>
        </w:tc>
        <w:tc>
          <w:tcPr>
            <w:tcW w:w="1342" w:type="pct"/>
            <w:gridSpan w:val="2"/>
          </w:tcPr>
          <w:p w:rsidR="00F90BF6" w:rsidRPr="005A580F" w:rsidRDefault="00F90BF6" w:rsidP="00C97374">
            <w:pPr>
              <w:ind w:firstLine="0"/>
              <w:contextualSpacing/>
              <w:rPr>
                <w:sz w:val="18"/>
                <w:szCs w:val="18"/>
              </w:rPr>
            </w:pPr>
            <w:r w:rsidRPr="005A580F">
              <w:rPr>
                <w:sz w:val="18"/>
                <w:szCs w:val="18"/>
              </w:rPr>
              <w:t>1378613,24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255</w:t>
            </w:r>
          </w:p>
        </w:tc>
        <w:tc>
          <w:tcPr>
            <w:tcW w:w="848" w:type="pct"/>
            <w:gridSpan w:val="2"/>
          </w:tcPr>
          <w:p w:rsidR="00F90BF6" w:rsidRPr="005A580F" w:rsidRDefault="00F90BF6" w:rsidP="00C97374">
            <w:pPr>
              <w:ind w:firstLine="0"/>
              <w:contextualSpacing/>
              <w:rPr>
                <w:sz w:val="18"/>
                <w:szCs w:val="18"/>
              </w:rPr>
            </w:pPr>
            <w:r w:rsidRPr="005A580F">
              <w:rPr>
                <w:sz w:val="18"/>
                <w:szCs w:val="18"/>
              </w:rPr>
              <w:t>697636,46</w:t>
            </w:r>
          </w:p>
        </w:tc>
        <w:tc>
          <w:tcPr>
            <w:tcW w:w="1342" w:type="pct"/>
            <w:gridSpan w:val="2"/>
          </w:tcPr>
          <w:p w:rsidR="00F90BF6" w:rsidRPr="005A580F" w:rsidRDefault="00F90BF6" w:rsidP="00C97374">
            <w:pPr>
              <w:ind w:firstLine="0"/>
              <w:contextualSpacing/>
              <w:rPr>
                <w:sz w:val="18"/>
                <w:szCs w:val="18"/>
              </w:rPr>
            </w:pPr>
            <w:r w:rsidRPr="005A580F">
              <w:rPr>
                <w:sz w:val="18"/>
                <w:szCs w:val="18"/>
              </w:rPr>
              <w:t>1378620,09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256</w:t>
            </w:r>
          </w:p>
        </w:tc>
        <w:tc>
          <w:tcPr>
            <w:tcW w:w="848" w:type="pct"/>
            <w:gridSpan w:val="2"/>
          </w:tcPr>
          <w:p w:rsidR="00F90BF6" w:rsidRPr="005A580F" w:rsidRDefault="00F90BF6" w:rsidP="00C97374">
            <w:pPr>
              <w:ind w:firstLine="0"/>
              <w:contextualSpacing/>
              <w:rPr>
                <w:sz w:val="18"/>
                <w:szCs w:val="18"/>
              </w:rPr>
            </w:pPr>
            <w:r w:rsidRPr="005A580F">
              <w:rPr>
                <w:sz w:val="18"/>
                <w:szCs w:val="18"/>
              </w:rPr>
              <w:t>697632,59</w:t>
            </w:r>
          </w:p>
        </w:tc>
        <w:tc>
          <w:tcPr>
            <w:tcW w:w="1342" w:type="pct"/>
            <w:gridSpan w:val="2"/>
          </w:tcPr>
          <w:p w:rsidR="00F90BF6" w:rsidRPr="005A580F" w:rsidRDefault="00F90BF6" w:rsidP="00C97374">
            <w:pPr>
              <w:ind w:firstLine="0"/>
              <w:contextualSpacing/>
              <w:rPr>
                <w:sz w:val="18"/>
                <w:szCs w:val="18"/>
              </w:rPr>
            </w:pPr>
            <w:r w:rsidRPr="005A580F">
              <w:rPr>
                <w:sz w:val="18"/>
                <w:szCs w:val="18"/>
              </w:rPr>
              <w:t>1378633,79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257</w:t>
            </w:r>
          </w:p>
        </w:tc>
        <w:tc>
          <w:tcPr>
            <w:tcW w:w="848" w:type="pct"/>
            <w:gridSpan w:val="2"/>
          </w:tcPr>
          <w:p w:rsidR="00F90BF6" w:rsidRPr="005A580F" w:rsidRDefault="00F90BF6" w:rsidP="00C97374">
            <w:pPr>
              <w:ind w:firstLine="0"/>
              <w:contextualSpacing/>
              <w:rPr>
                <w:sz w:val="18"/>
                <w:szCs w:val="18"/>
              </w:rPr>
            </w:pPr>
            <w:r w:rsidRPr="005A580F">
              <w:rPr>
                <w:sz w:val="18"/>
                <w:szCs w:val="18"/>
              </w:rPr>
              <w:t>697632,59</w:t>
            </w:r>
          </w:p>
        </w:tc>
        <w:tc>
          <w:tcPr>
            <w:tcW w:w="1342" w:type="pct"/>
            <w:gridSpan w:val="2"/>
          </w:tcPr>
          <w:p w:rsidR="00F90BF6" w:rsidRPr="005A580F" w:rsidRDefault="00F90BF6" w:rsidP="00C97374">
            <w:pPr>
              <w:ind w:firstLine="0"/>
              <w:contextualSpacing/>
              <w:rPr>
                <w:sz w:val="18"/>
                <w:szCs w:val="18"/>
              </w:rPr>
            </w:pPr>
            <w:r w:rsidRPr="005A580F">
              <w:rPr>
                <w:sz w:val="18"/>
                <w:szCs w:val="18"/>
              </w:rPr>
              <w:t>1378640,34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258</w:t>
            </w:r>
          </w:p>
        </w:tc>
        <w:tc>
          <w:tcPr>
            <w:tcW w:w="848" w:type="pct"/>
            <w:gridSpan w:val="2"/>
          </w:tcPr>
          <w:p w:rsidR="00F90BF6" w:rsidRPr="005A580F" w:rsidRDefault="00F90BF6" w:rsidP="00C97374">
            <w:pPr>
              <w:ind w:firstLine="0"/>
              <w:contextualSpacing/>
              <w:rPr>
                <w:sz w:val="18"/>
                <w:szCs w:val="18"/>
              </w:rPr>
            </w:pPr>
            <w:r w:rsidRPr="005A580F">
              <w:rPr>
                <w:sz w:val="18"/>
                <w:szCs w:val="18"/>
              </w:rPr>
              <w:t>697630,51</w:t>
            </w:r>
          </w:p>
        </w:tc>
        <w:tc>
          <w:tcPr>
            <w:tcW w:w="1342" w:type="pct"/>
            <w:gridSpan w:val="2"/>
          </w:tcPr>
          <w:p w:rsidR="00F90BF6" w:rsidRPr="005A580F" w:rsidRDefault="00F90BF6" w:rsidP="00C97374">
            <w:pPr>
              <w:ind w:firstLine="0"/>
              <w:contextualSpacing/>
              <w:rPr>
                <w:sz w:val="18"/>
                <w:szCs w:val="18"/>
              </w:rPr>
            </w:pPr>
            <w:r w:rsidRPr="005A580F">
              <w:rPr>
                <w:sz w:val="18"/>
                <w:szCs w:val="18"/>
              </w:rPr>
              <w:t>1378653,75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259</w:t>
            </w:r>
          </w:p>
        </w:tc>
        <w:tc>
          <w:tcPr>
            <w:tcW w:w="848" w:type="pct"/>
            <w:gridSpan w:val="2"/>
          </w:tcPr>
          <w:p w:rsidR="00F90BF6" w:rsidRPr="005A580F" w:rsidRDefault="00F90BF6" w:rsidP="00C97374">
            <w:pPr>
              <w:ind w:firstLine="0"/>
              <w:contextualSpacing/>
              <w:rPr>
                <w:sz w:val="18"/>
                <w:szCs w:val="18"/>
              </w:rPr>
            </w:pPr>
            <w:r w:rsidRPr="005A580F">
              <w:rPr>
                <w:sz w:val="18"/>
                <w:szCs w:val="18"/>
              </w:rPr>
              <w:t>697630,31</w:t>
            </w:r>
          </w:p>
        </w:tc>
        <w:tc>
          <w:tcPr>
            <w:tcW w:w="1342" w:type="pct"/>
            <w:gridSpan w:val="2"/>
          </w:tcPr>
          <w:p w:rsidR="00F90BF6" w:rsidRPr="005A580F" w:rsidRDefault="00F90BF6" w:rsidP="00C97374">
            <w:pPr>
              <w:ind w:firstLine="0"/>
              <w:contextualSpacing/>
              <w:rPr>
                <w:sz w:val="18"/>
                <w:szCs w:val="18"/>
              </w:rPr>
            </w:pPr>
            <w:r w:rsidRPr="005A580F">
              <w:rPr>
                <w:sz w:val="18"/>
                <w:szCs w:val="18"/>
              </w:rPr>
              <w:t>1378662,43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260</w:t>
            </w:r>
          </w:p>
        </w:tc>
        <w:tc>
          <w:tcPr>
            <w:tcW w:w="848" w:type="pct"/>
            <w:gridSpan w:val="2"/>
          </w:tcPr>
          <w:p w:rsidR="00F90BF6" w:rsidRPr="005A580F" w:rsidRDefault="00F90BF6" w:rsidP="00C97374">
            <w:pPr>
              <w:ind w:firstLine="0"/>
              <w:contextualSpacing/>
              <w:rPr>
                <w:sz w:val="18"/>
                <w:szCs w:val="18"/>
              </w:rPr>
            </w:pPr>
            <w:r w:rsidRPr="005A580F">
              <w:rPr>
                <w:sz w:val="18"/>
                <w:szCs w:val="18"/>
              </w:rPr>
              <w:t>697618,31</w:t>
            </w:r>
          </w:p>
        </w:tc>
        <w:tc>
          <w:tcPr>
            <w:tcW w:w="1342" w:type="pct"/>
            <w:gridSpan w:val="2"/>
          </w:tcPr>
          <w:p w:rsidR="00F90BF6" w:rsidRPr="005A580F" w:rsidRDefault="00F90BF6" w:rsidP="00C97374">
            <w:pPr>
              <w:ind w:firstLine="0"/>
              <w:contextualSpacing/>
              <w:rPr>
                <w:sz w:val="18"/>
                <w:szCs w:val="18"/>
              </w:rPr>
            </w:pPr>
            <w:r w:rsidRPr="005A580F">
              <w:rPr>
                <w:sz w:val="18"/>
                <w:szCs w:val="18"/>
              </w:rPr>
              <w:t>1378668,99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261</w:t>
            </w:r>
          </w:p>
        </w:tc>
        <w:tc>
          <w:tcPr>
            <w:tcW w:w="848" w:type="pct"/>
            <w:gridSpan w:val="2"/>
          </w:tcPr>
          <w:p w:rsidR="00F90BF6" w:rsidRPr="005A580F" w:rsidRDefault="00F90BF6" w:rsidP="00C97374">
            <w:pPr>
              <w:ind w:firstLine="0"/>
              <w:contextualSpacing/>
              <w:rPr>
                <w:sz w:val="18"/>
                <w:szCs w:val="18"/>
              </w:rPr>
            </w:pPr>
            <w:r w:rsidRPr="005A580F">
              <w:rPr>
                <w:sz w:val="18"/>
                <w:szCs w:val="18"/>
              </w:rPr>
              <w:t>697609,08</w:t>
            </w:r>
          </w:p>
        </w:tc>
        <w:tc>
          <w:tcPr>
            <w:tcW w:w="1342" w:type="pct"/>
            <w:gridSpan w:val="2"/>
          </w:tcPr>
          <w:p w:rsidR="00F90BF6" w:rsidRPr="005A580F" w:rsidRDefault="00F90BF6" w:rsidP="00C97374">
            <w:pPr>
              <w:ind w:firstLine="0"/>
              <w:contextualSpacing/>
              <w:rPr>
                <w:sz w:val="18"/>
                <w:szCs w:val="18"/>
              </w:rPr>
            </w:pPr>
            <w:r w:rsidRPr="005A580F">
              <w:rPr>
                <w:sz w:val="18"/>
                <w:szCs w:val="18"/>
              </w:rPr>
              <w:t>1378673,78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262</w:t>
            </w:r>
          </w:p>
        </w:tc>
        <w:tc>
          <w:tcPr>
            <w:tcW w:w="848" w:type="pct"/>
            <w:gridSpan w:val="2"/>
          </w:tcPr>
          <w:p w:rsidR="00F90BF6" w:rsidRPr="005A580F" w:rsidRDefault="00F90BF6" w:rsidP="00C97374">
            <w:pPr>
              <w:ind w:firstLine="0"/>
              <w:contextualSpacing/>
              <w:rPr>
                <w:sz w:val="18"/>
                <w:szCs w:val="18"/>
              </w:rPr>
            </w:pPr>
            <w:r w:rsidRPr="005A580F">
              <w:rPr>
                <w:sz w:val="18"/>
                <w:szCs w:val="18"/>
              </w:rPr>
              <w:t>697610,94</w:t>
            </w:r>
          </w:p>
        </w:tc>
        <w:tc>
          <w:tcPr>
            <w:tcW w:w="1342" w:type="pct"/>
            <w:gridSpan w:val="2"/>
          </w:tcPr>
          <w:p w:rsidR="00F90BF6" w:rsidRPr="005A580F" w:rsidRDefault="00F90BF6" w:rsidP="00C97374">
            <w:pPr>
              <w:ind w:firstLine="0"/>
              <w:contextualSpacing/>
              <w:rPr>
                <w:sz w:val="18"/>
                <w:szCs w:val="18"/>
              </w:rPr>
            </w:pPr>
            <w:r w:rsidRPr="005A580F">
              <w:rPr>
                <w:sz w:val="18"/>
                <w:szCs w:val="18"/>
              </w:rPr>
              <w:t>1378678,85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263</w:t>
            </w:r>
          </w:p>
        </w:tc>
        <w:tc>
          <w:tcPr>
            <w:tcW w:w="848" w:type="pct"/>
            <w:gridSpan w:val="2"/>
          </w:tcPr>
          <w:p w:rsidR="00F90BF6" w:rsidRPr="005A580F" w:rsidRDefault="00F90BF6" w:rsidP="00C97374">
            <w:pPr>
              <w:ind w:firstLine="0"/>
              <w:contextualSpacing/>
              <w:rPr>
                <w:sz w:val="18"/>
                <w:szCs w:val="18"/>
              </w:rPr>
            </w:pPr>
            <w:r w:rsidRPr="005A580F">
              <w:rPr>
                <w:sz w:val="18"/>
                <w:szCs w:val="18"/>
              </w:rPr>
              <w:t>697613,73</w:t>
            </w:r>
          </w:p>
        </w:tc>
        <w:tc>
          <w:tcPr>
            <w:tcW w:w="1342" w:type="pct"/>
            <w:gridSpan w:val="2"/>
          </w:tcPr>
          <w:p w:rsidR="00F90BF6" w:rsidRPr="005A580F" w:rsidRDefault="00F90BF6" w:rsidP="00C97374">
            <w:pPr>
              <w:ind w:firstLine="0"/>
              <w:contextualSpacing/>
              <w:rPr>
                <w:sz w:val="18"/>
                <w:szCs w:val="18"/>
              </w:rPr>
            </w:pPr>
            <w:r w:rsidRPr="005A580F">
              <w:rPr>
                <w:sz w:val="18"/>
                <w:szCs w:val="18"/>
              </w:rPr>
              <w:t>1378684,71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264</w:t>
            </w:r>
          </w:p>
        </w:tc>
        <w:tc>
          <w:tcPr>
            <w:tcW w:w="848" w:type="pct"/>
            <w:gridSpan w:val="2"/>
          </w:tcPr>
          <w:p w:rsidR="00F90BF6" w:rsidRPr="005A580F" w:rsidRDefault="00F90BF6" w:rsidP="00C97374">
            <w:pPr>
              <w:ind w:firstLine="0"/>
              <w:contextualSpacing/>
              <w:rPr>
                <w:sz w:val="18"/>
                <w:szCs w:val="18"/>
              </w:rPr>
            </w:pPr>
            <w:r w:rsidRPr="005A580F">
              <w:rPr>
                <w:sz w:val="18"/>
                <w:szCs w:val="18"/>
              </w:rPr>
              <w:t>697616,66</w:t>
            </w:r>
          </w:p>
        </w:tc>
        <w:tc>
          <w:tcPr>
            <w:tcW w:w="1342" w:type="pct"/>
            <w:gridSpan w:val="2"/>
          </w:tcPr>
          <w:p w:rsidR="00F90BF6" w:rsidRPr="005A580F" w:rsidRDefault="00F90BF6" w:rsidP="00C97374">
            <w:pPr>
              <w:ind w:firstLine="0"/>
              <w:contextualSpacing/>
              <w:rPr>
                <w:sz w:val="18"/>
                <w:szCs w:val="18"/>
              </w:rPr>
            </w:pPr>
            <w:r w:rsidRPr="005A580F">
              <w:rPr>
                <w:sz w:val="18"/>
                <w:szCs w:val="18"/>
              </w:rPr>
              <w:t>1378690,01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265</w:t>
            </w:r>
          </w:p>
        </w:tc>
        <w:tc>
          <w:tcPr>
            <w:tcW w:w="848" w:type="pct"/>
            <w:gridSpan w:val="2"/>
          </w:tcPr>
          <w:p w:rsidR="00F90BF6" w:rsidRPr="005A580F" w:rsidRDefault="00F90BF6" w:rsidP="00C97374">
            <w:pPr>
              <w:ind w:firstLine="0"/>
              <w:contextualSpacing/>
              <w:rPr>
                <w:sz w:val="18"/>
                <w:szCs w:val="18"/>
              </w:rPr>
            </w:pPr>
            <w:r w:rsidRPr="005A580F">
              <w:rPr>
                <w:sz w:val="18"/>
                <w:szCs w:val="18"/>
              </w:rPr>
              <w:t>697619,54</w:t>
            </w:r>
          </w:p>
        </w:tc>
        <w:tc>
          <w:tcPr>
            <w:tcW w:w="1342" w:type="pct"/>
            <w:gridSpan w:val="2"/>
          </w:tcPr>
          <w:p w:rsidR="00F90BF6" w:rsidRPr="005A580F" w:rsidRDefault="00F90BF6" w:rsidP="00C97374">
            <w:pPr>
              <w:ind w:firstLine="0"/>
              <w:contextualSpacing/>
              <w:rPr>
                <w:sz w:val="18"/>
                <w:szCs w:val="18"/>
              </w:rPr>
            </w:pPr>
            <w:r w:rsidRPr="005A580F">
              <w:rPr>
                <w:sz w:val="18"/>
                <w:szCs w:val="18"/>
              </w:rPr>
              <w:t>1378695,14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266</w:t>
            </w:r>
          </w:p>
        </w:tc>
        <w:tc>
          <w:tcPr>
            <w:tcW w:w="848" w:type="pct"/>
            <w:gridSpan w:val="2"/>
          </w:tcPr>
          <w:p w:rsidR="00F90BF6" w:rsidRPr="005A580F" w:rsidRDefault="00F90BF6" w:rsidP="00C97374">
            <w:pPr>
              <w:ind w:firstLine="0"/>
              <w:contextualSpacing/>
              <w:rPr>
                <w:sz w:val="18"/>
                <w:szCs w:val="18"/>
              </w:rPr>
            </w:pPr>
            <w:r w:rsidRPr="005A580F">
              <w:rPr>
                <w:sz w:val="18"/>
                <w:szCs w:val="18"/>
              </w:rPr>
              <w:t>697623,21</w:t>
            </w:r>
          </w:p>
        </w:tc>
        <w:tc>
          <w:tcPr>
            <w:tcW w:w="1342" w:type="pct"/>
            <w:gridSpan w:val="2"/>
          </w:tcPr>
          <w:p w:rsidR="00F90BF6" w:rsidRPr="005A580F" w:rsidRDefault="00F90BF6" w:rsidP="00C97374">
            <w:pPr>
              <w:ind w:firstLine="0"/>
              <w:contextualSpacing/>
              <w:rPr>
                <w:sz w:val="18"/>
                <w:szCs w:val="18"/>
              </w:rPr>
            </w:pPr>
            <w:r w:rsidRPr="005A580F">
              <w:rPr>
                <w:sz w:val="18"/>
                <w:szCs w:val="18"/>
              </w:rPr>
              <w:t>1378701,03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267</w:t>
            </w:r>
          </w:p>
        </w:tc>
        <w:tc>
          <w:tcPr>
            <w:tcW w:w="848" w:type="pct"/>
            <w:gridSpan w:val="2"/>
          </w:tcPr>
          <w:p w:rsidR="00F90BF6" w:rsidRPr="005A580F" w:rsidRDefault="00F90BF6" w:rsidP="00C97374">
            <w:pPr>
              <w:ind w:firstLine="0"/>
              <w:contextualSpacing/>
              <w:rPr>
                <w:sz w:val="18"/>
                <w:szCs w:val="18"/>
              </w:rPr>
            </w:pPr>
            <w:r w:rsidRPr="005A580F">
              <w:rPr>
                <w:sz w:val="18"/>
                <w:szCs w:val="18"/>
              </w:rPr>
              <w:t>697625,72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1378706,61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268</w:t>
            </w:r>
          </w:p>
        </w:tc>
        <w:tc>
          <w:tcPr>
            <w:tcW w:w="848" w:type="pct"/>
            <w:gridSpan w:val="2"/>
          </w:tcPr>
          <w:p w:rsidR="00F90BF6" w:rsidRPr="005A580F" w:rsidRDefault="00F90BF6" w:rsidP="00C97374">
            <w:pPr>
              <w:ind w:firstLine="0"/>
              <w:contextualSpacing/>
              <w:rPr>
                <w:sz w:val="18"/>
                <w:szCs w:val="18"/>
              </w:rPr>
            </w:pPr>
            <w:r w:rsidRPr="005A580F">
              <w:rPr>
                <w:sz w:val="18"/>
                <w:szCs w:val="18"/>
              </w:rPr>
              <w:t>697631,58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1378716,79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269</w:t>
            </w:r>
          </w:p>
        </w:tc>
        <w:tc>
          <w:tcPr>
            <w:tcW w:w="848" w:type="pct"/>
            <w:gridSpan w:val="2"/>
          </w:tcPr>
          <w:p w:rsidR="00F90BF6" w:rsidRPr="005A580F" w:rsidRDefault="00F90BF6" w:rsidP="00C97374">
            <w:pPr>
              <w:ind w:firstLine="0"/>
              <w:contextualSpacing/>
              <w:rPr>
                <w:sz w:val="18"/>
                <w:szCs w:val="18"/>
              </w:rPr>
            </w:pPr>
            <w:r w:rsidRPr="005A580F">
              <w:rPr>
                <w:sz w:val="18"/>
                <w:szCs w:val="18"/>
              </w:rPr>
              <w:t>697628,88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1378718,27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270</w:t>
            </w:r>
          </w:p>
        </w:tc>
        <w:tc>
          <w:tcPr>
            <w:tcW w:w="848" w:type="pct"/>
            <w:gridSpan w:val="2"/>
          </w:tcPr>
          <w:p w:rsidR="00F90BF6" w:rsidRPr="005A580F" w:rsidRDefault="00F90BF6" w:rsidP="00C97374">
            <w:pPr>
              <w:ind w:firstLine="0"/>
              <w:contextualSpacing/>
              <w:rPr>
                <w:sz w:val="18"/>
                <w:szCs w:val="18"/>
              </w:rPr>
            </w:pPr>
            <w:r w:rsidRPr="005A580F">
              <w:rPr>
                <w:sz w:val="18"/>
                <w:szCs w:val="18"/>
              </w:rPr>
              <w:t>697621,86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1378718,27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271</w:t>
            </w:r>
          </w:p>
        </w:tc>
        <w:tc>
          <w:tcPr>
            <w:tcW w:w="848" w:type="pct"/>
            <w:gridSpan w:val="2"/>
          </w:tcPr>
          <w:p w:rsidR="00F90BF6" w:rsidRPr="005A580F" w:rsidRDefault="00F90BF6" w:rsidP="00C97374">
            <w:pPr>
              <w:ind w:firstLine="0"/>
              <w:contextualSpacing/>
              <w:rPr>
                <w:sz w:val="18"/>
                <w:szCs w:val="18"/>
              </w:rPr>
            </w:pPr>
            <w:r w:rsidRPr="005A580F">
              <w:rPr>
                <w:sz w:val="18"/>
                <w:szCs w:val="18"/>
              </w:rPr>
              <w:t>697616,32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1378718,27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272</w:t>
            </w:r>
          </w:p>
        </w:tc>
        <w:tc>
          <w:tcPr>
            <w:tcW w:w="848" w:type="pct"/>
            <w:gridSpan w:val="2"/>
          </w:tcPr>
          <w:p w:rsidR="00F90BF6" w:rsidRPr="005A580F" w:rsidRDefault="00F90BF6" w:rsidP="00C97374">
            <w:pPr>
              <w:ind w:firstLine="0"/>
              <w:contextualSpacing/>
              <w:rPr>
                <w:sz w:val="18"/>
                <w:szCs w:val="18"/>
              </w:rPr>
            </w:pPr>
            <w:r w:rsidRPr="005A580F">
              <w:rPr>
                <w:sz w:val="18"/>
                <w:szCs w:val="18"/>
              </w:rPr>
              <w:t>697611,30</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1378718,27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273</w:t>
            </w:r>
          </w:p>
        </w:tc>
        <w:tc>
          <w:tcPr>
            <w:tcW w:w="848" w:type="pct"/>
            <w:gridSpan w:val="2"/>
          </w:tcPr>
          <w:p w:rsidR="00F90BF6" w:rsidRPr="005A580F" w:rsidRDefault="00F90BF6" w:rsidP="00C97374">
            <w:pPr>
              <w:ind w:firstLine="0"/>
              <w:contextualSpacing/>
              <w:rPr>
                <w:sz w:val="18"/>
                <w:szCs w:val="18"/>
              </w:rPr>
            </w:pPr>
            <w:r w:rsidRPr="005A580F">
              <w:rPr>
                <w:sz w:val="18"/>
                <w:szCs w:val="18"/>
              </w:rPr>
              <w:t>697606,08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1378719,15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274</w:t>
            </w:r>
          </w:p>
        </w:tc>
        <w:tc>
          <w:tcPr>
            <w:tcW w:w="848" w:type="pct"/>
            <w:gridSpan w:val="2"/>
          </w:tcPr>
          <w:p w:rsidR="00F90BF6" w:rsidRPr="005A580F" w:rsidRDefault="00F90BF6" w:rsidP="00C97374">
            <w:pPr>
              <w:ind w:firstLine="0"/>
              <w:contextualSpacing/>
              <w:rPr>
                <w:sz w:val="18"/>
                <w:szCs w:val="18"/>
              </w:rPr>
            </w:pPr>
            <w:r w:rsidRPr="005A580F">
              <w:rPr>
                <w:sz w:val="18"/>
                <w:szCs w:val="18"/>
              </w:rPr>
              <w:t>697599,30</w:t>
            </w:r>
          </w:p>
        </w:tc>
        <w:tc>
          <w:tcPr>
            <w:tcW w:w="1342" w:type="pct"/>
            <w:gridSpan w:val="2"/>
          </w:tcPr>
          <w:p w:rsidR="00F90BF6" w:rsidRPr="005A580F" w:rsidRDefault="00F90BF6" w:rsidP="00C97374">
            <w:pPr>
              <w:ind w:firstLine="0"/>
              <w:contextualSpacing/>
              <w:rPr>
                <w:sz w:val="18"/>
                <w:szCs w:val="18"/>
              </w:rPr>
            </w:pPr>
            <w:r w:rsidRPr="005A580F">
              <w:rPr>
                <w:sz w:val="18"/>
                <w:szCs w:val="18"/>
              </w:rPr>
              <w:t>1378719,71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275</w:t>
            </w:r>
          </w:p>
        </w:tc>
        <w:tc>
          <w:tcPr>
            <w:tcW w:w="848" w:type="pct"/>
            <w:gridSpan w:val="2"/>
          </w:tcPr>
          <w:p w:rsidR="00F90BF6" w:rsidRPr="005A580F" w:rsidRDefault="00F90BF6" w:rsidP="00C97374">
            <w:pPr>
              <w:ind w:firstLine="0"/>
              <w:contextualSpacing/>
              <w:rPr>
                <w:sz w:val="18"/>
                <w:szCs w:val="18"/>
              </w:rPr>
            </w:pPr>
            <w:r w:rsidRPr="005A580F">
              <w:rPr>
                <w:sz w:val="18"/>
                <w:szCs w:val="18"/>
              </w:rPr>
              <w:t>697591,40</w:t>
            </w:r>
          </w:p>
        </w:tc>
        <w:tc>
          <w:tcPr>
            <w:tcW w:w="1342" w:type="pct"/>
            <w:gridSpan w:val="2"/>
          </w:tcPr>
          <w:p w:rsidR="00F90BF6" w:rsidRPr="005A580F" w:rsidRDefault="00F90BF6" w:rsidP="00C97374">
            <w:pPr>
              <w:ind w:firstLine="0"/>
              <w:contextualSpacing/>
              <w:rPr>
                <w:sz w:val="18"/>
                <w:szCs w:val="18"/>
              </w:rPr>
            </w:pPr>
            <w:r w:rsidRPr="005A580F">
              <w:rPr>
                <w:sz w:val="18"/>
                <w:szCs w:val="18"/>
              </w:rPr>
              <w:t>1378720,61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276</w:t>
            </w:r>
          </w:p>
        </w:tc>
        <w:tc>
          <w:tcPr>
            <w:tcW w:w="848" w:type="pct"/>
            <w:gridSpan w:val="2"/>
          </w:tcPr>
          <w:p w:rsidR="00F90BF6" w:rsidRPr="005A580F" w:rsidRDefault="00F90BF6" w:rsidP="00C97374">
            <w:pPr>
              <w:ind w:firstLine="0"/>
              <w:contextualSpacing/>
              <w:rPr>
                <w:sz w:val="18"/>
                <w:szCs w:val="18"/>
              </w:rPr>
            </w:pPr>
            <w:r w:rsidRPr="005A580F">
              <w:rPr>
                <w:sz w:val="18"/>
                <w:szCs w:val="18"/>
              </w:rPr>
              <w:t>697580,12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1378723,62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277</w:t>
            </w:r>
          </w:p>
        </w:tc>
        <w:tc>
          <w:tcPr>
            <w:tcW w:w="848" w:type="pct"/>
            <w:gridSpan w:val="2"/>
          </w:tcPr>
          <w:p w:rsidR="00F90BF6" w:rsidRPr="005A580F" w:rsidRDefault="00F90BF6" w:rsidP="00C97374">
            <w:pPr>
              <w:ind w:firstLine="0"/>
              <w:contextualSpacing/>
              <w:rPr>
                <w:sz w:val="18"/>
                <w:szCs w:val="18"/>
              </w:rPr>
            </w:pPr>
            <w:r w:rsidRPr="005A580F">
              <w:rPr>
                <w:sz w:val="18"/>
                <w:szCs w:val="18"/>
              </w:rPr>
              <w:t>697554,93</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1378730,61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278</w:t>
            </w:r>
          </w:p>
        </w:tc>
        <w:tc>
          <w:tcPr>
            <w:tcW w:w="848" w:type="pct"/>
            <w:gridSpan w:val="2"/>
          </w:tcPr>
          <w:p w:rsidR="00F90BF6" w:rsidRPr="005A580F" w:rsidRDefault="00F90BF6" w:rsidP="00C97374">
            <w:pPr>
              <w:ind w:firstLine="0"/>
              <w:contextualSpacing/>
              <w:rPr>
                <w:sz w:val="18"/>
                <w:szCs w:val="18"/>
              </w:rPr>
            </w:pPr>
            <w:r w:rsidRPr="005A580F">
              <w:rPr>
                <w:sz w:val="18"/>
                <w:szCs w:val="18"/>
              </w:rPr>
              <w:t>697541,06</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1378733,38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279</w:t>
            </w:r>
          </w:p>
        </w:tc>
        <w:tc>
          <w:tcPr>
            <w:tcW w:w="848" w:type="pct"/>
            <w:gridSpan w:val="2"/>
          </w:tcPr>
          <w:p w:rsidR="00F90BF6" w:rsidRPr="005A580F" w:rsidRDefault="00F90BF6" w:rsidP="00C97374">
            <w:pPr>
              <w:ind w:firstLine="0"/>
              <w:contextualSpacing/>
              <w:rPr>
                <w:sz w:val="18"/>
                <w:szCs w:val="18"/>
              </w:rPr>
            </w:pPr>
            <w:r w:rsidRPr="005A580F">
              <w:rPr>
                <w:sz w:val="18"/>
                <w:szCs w:val="18"/>
              </w:rPr>
              <w:t>697506,92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1378734,40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280</w:t>
            </w:r>
          </w:p>
        </w:tc>
        <w:tc>
          <w:tcPr>
            <w:tcW w:w="848" w:type="pct"/>
            <w:gridSpan w:val="2"/>
          </w:tcPr>
          <w:p w:rsidR="00F90BF6" w:rsidRPr="005A580F" w:rsidRDefault="00F90BF6" w:rsidP="00C97374">
            <w:pPr>
              <w:ind w:firstLine="0"/>
              <w:contextualSpacing/>
              <w:rPr>
                <w:sz w:val="18"/>
                <w:szCs w:val="18"/>
              </w:rPr>
            </w:pPr>
            <w:r w:rsidRPr="005A580F">
              <w:rPr>
                <w:sz w:val="18"/>
                <w:szCs w:val="18"/>
              </w:rPr>
              <w:t>697499,68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1378734,72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281</w:t>
            </w:r>
          </w:p>
        </w:tc>
        <w:tc>
          <w:tcPr>
            <w:tcW w:w="848" w:type="pct"/>
            <w:gridSpan w:val="2"/>
          </w:tcPr>
          <w:p w:rsidR="00F90BF6" w:rsidRPr="005A580F" w:rsidRDefault="00F90BF6" w:rsidP="00C97374">
            <w:pPr>
              <w:ind w:firstLine="0"/>
              <w:contextualSpacing/>
              <w:rPr>
                <w:sz w:val="18"/>
                <w:szCs w:val="18"/>
              </w:rPr>
            </w:pPr>
            <w:r w:rsidRPr="005A580F">
              <w:rPr>
                <w:sz w:val="18"/>
                <w:szCs w:val="18"/>
              </w:rPr>
              <w:t>697494,12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1378735,28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282</w:t>
            </w:r>
          </w:p>
        </w:tc>
        <w:tc>
          <w:tcPr>
            <w:tcW w:w="848" w:type="pct"/>
            <w:gridSpan w:val="2"/>
          </w:tcPr>
          <w:p w:rsidR="00F90BF6" w:rsidRPr="005A580F" w:rsidRDefault="00F90BF6" w:rsidP="00C97374">
            <w:pPr>
              <w:ind w:firstLine="0"/>
              <w:contextualSpacing/>
              <w:rPr>
                <w:sz w:val="18"/>
                <w:szCs w:val="18"/>
              </w:rPr>
            </w:pPr>
            <w:r w:rsidRPr="005A580F">
              <w:rPr>
                <w:sz w:val="18"/>
                <w:szCs w:val="18"/>
              </w:rPr>
              <w:t>697487,67</w:t>
            </w:r>
          </w:p>
        </w:tc>
        <w:tc>
          <w:tcPr>
            <w:tcW w:w="1342" w:type="pct"/>
            <w:gridSpan w:val="2"/>
          </w:tcPr>
          <w:p w:rsidR="00F90BF6" w:rsidRPr="005A580F" w:rsidRDefault="00F90BF6" w:rsidP="00C97374">
            <w:pPr>
              <w:ind w:firstLine="0"/>
              <w:contextualSpacing/>
              <w:rPr>
                <w:sz w:val="18"/>
                <w:szCs w:val="18"/>
              </w:rPr>
            </w:pPr>
            <w:r w:rsidRPr="005A580F">
              <w:rPr>
                <w:sz w:val="18"/>
                <w:szCs w:val="18"/>
              </w:rPr>
              <w:t>1378739,39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283</w:t>
            </w:r>
          </w:p>
        </w:tc>
        <w:tc>
          <w:tcPr>
            <w:tcW w:w="848" w:type="pct"/>
            <w:gridSpan w:val="2"/>
          </w:tcPr>
          <w:p w:rsidR="00F90BF6" w:rsidRPr="005A580F" w:rsidRDefault="00F90BF6" w:rsidP="00C97374">
            <w:pPr>
              <w:ind w:firstLine="0"/>
              <w:contextualSpacing/>
              <w:rPr>
                <w:sz w:val="18"/>
                <w:szCs w:val="18"/>
              </w:rPr>
            </w:pPr>
            <w:r w:rsidRPr="005A580F">
              <w:rPr>
                <w:sz w:val="18"/>
                <w:szCs w:val="18"/>
              </w:rPr>
              <w:t>697483,22</w:t>
            </w:r>
          </w:p>
        </w:tc>
        <w:tc>
          <w:tcPr>
            <w:tcW w:w="1342" w:type="pct"/>
            <w:gridSpan w:val="2"/>
          </w:tcPr>
          <w:p w:rsidR="00F90BF6" w:rsidRPr="005A580F" w:rsidRDefault="00F90BF6" w:rsidP="00C97374">
            <w:pPr>
              <w:ind w:firstLine="0"/>
              <w:contextualSpacing/>
              <w:rPr>
                <w:sz w:val="18"/>
                <w:szCs w:val="18"/>
              </w:rPr>
            </w:pPr>
            <w:r w:rsidRPr="005A580F">
              <w:rPr>
                <w:sz w:val="18"/>
                <w:szCs w:val="18"/>
              </w:rPr>
              <w:t>1378744,06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284</w:t>
            </w:r>
          </w:p>
        </w:tc>
        <w:tc>
          <w:tcPr>
            <w:tcW w:w="848" w:type="pct"/>
            <w:gridSpan w:val="2"/>
          </w:tcPr>
          <w:p w:rsidR="00F90BF6" w:rsidRPr="005A580F" w:rsidRDefault="00F90BF6" w:rsidP="00C97374">
            <w:pPr>
              <w:ind w:firstLine="0"/>
              <w:contextualSpacing/>
              <w:rPr>
                <w:sz w:val="18"/>
                <w:szCs w:val="18"/>
              </w:rPr>
            </w:pPr>
            <w:r w:rsidRPr="005A580F">
              <w:rPr>
                <w:sz w:val="18"/>
                <w:szCs w:val="18"/>
              </w:rPr>
              <w:t>697480,67</w:t>
            </w:r>
          </w:p>
        </w:tc>
        <w:tc>
          <w:tcPr>
            <w:tcW w:w="1342" w:type="pct"/>
            <w:gridSpan w:val="2"/>
          </w:tcPr>
          <w:p w:rsidR="00F90BF6" w:rsidRPr="005A580F" w:rsidRDefault="00F90BF6" w:rsidP="00C97374">
            <w:pPr>
              <w:ind w:firstLine="0"/>
              <w:contextualSpacing/>
              <w:rPr>
                <w:sz w:val="18"/>
                <w:szCs w:val="18"/>
              </w:rPr>
            </w:pPr>
            <w:r w:rsidRPr="005A580F">
              <w:rPr>
                <w:sz w:val="18"/>
                <w:szCs w:val="18"/>
              </w:rPr>
              <w:t>1378751,30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285</w:t>
            </w:r>
          </w:p>
        </w:tc>
        <w:tc>
          <w:tcPr>
            <w:tcW w:w="848" w:type="pct"/>
            <w:gridSpan w:val="2"/>
          </w:tcPr>
          <w:p w:rsidR="00F90BF6" w:rsidRPr="005A580F" w:rsidRDefault="00F90BF6" w:rsidP="00C97374">
            <w:pPr>
              <w:ind w:firstLine="0"/>
              <w:contextualSpacing/>
              <w:rPr>
                <w:sz w:val="18"/>
                <w:szCs w:val="18"/>
              </w:rPr>
            </w:pPr>
            <w:r w:rsidRPr="005A580F">
              <w:rPr>
                <w:sz w:val="18"/>
                <w:szCs w:val="18"/>
              </w:rPr>
              <w:t>697475,89</w:t>
            </w:r>
          </w:p>
        </w:tc>
        <w:tc>
          <w:tcPr>
            <w:tcW w:w="1342" w:type="pct"/>
            <w:gridSpan w:val="2"/>
          </w:tcPr>
          <w:p w:rsidR="00F90BF6" w:rsidRPr="005A580F" w:rsidRDefault="00F90BF6" w:rsidP="00C97374">
            <w:pPr>
              <w:ind w:firstLine="0"/>
              <w:contextualSpacing/>
              <w:rPr>
                <w:sz w:val="18"/>
                <w:szCs w:val="18"/>
              </w:rPr>
            </w:pPr>
            <w:r w:rsidRPr="005A580F">
              <w:rPr>
                <w:sz w:val="18"/>
                <w:szCs w:val="18"/>
              </w:rPr>
              <w:t>1378763,31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286</w:t>
            </w:r>
          </w:p>
        </w:tc>
        <w:tc>
          <w:tcPr>
            <w:tcW w:w="848" w:type="pct"/>
            <w:gridSpan w:val="2"/>
          </w:tcPr>
          <w:p w:rsidR="00F90BF6" w:rsidRPr="005A580F" w:rsidRDefault="00F90BF6" w:rsidP="00C97374">
            <w:pPr>
              <w:ind w:firstLine="0"/>
              <w:contextualSpacing/>
              <w:rPr>
                <w:sz w:val="18"/>
                <w:szCs w:val="18"/>
              </w:rPr>
            </w:pPr>
            <w:r w:rsidRPr="005A580F">
              <w:rPr>
                <w:sz w:val="18"/>
                <w:szCs w:val="18"/>
              </w:rPr>
              <w:t>697471,88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1378772,09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287</w:t>
            </w:r>
          </w:p>
        </w:tc>
        <w:tc>
          <w:tcPr>
            <w:tcW w:w="848" w:type="pct"/>
            <w:gridSpan w:val="2"/>
          </w:tcPr>
          <w:p w:rsidR="00F90BF6" w:rsidRPr="005A580F" w:rsidRDefault="00F90BF6" w:rsidP="00C97374">
            <w:pPr>
              <w:ind w:firstLine="0"/>
              <w:contextualSpacing/>
              <w:rPr>
                <w:sz w:val="18"/>
                <w:szCs w:val="18"/>
              </w:rPr>
            </w:pPr>
            <w:r w:rsidRPr="005A580F">
              <w:rPr>
                <w:sz w:val="18"/>
                <w:szCs w:val="18"/>
              </w:rPr>
              <w:t>697471,55</w:t>
            </w:r>
          </w:p>
        </w:tc>
        <w:tc>
          <w:tcPr>
            <w:tcW w:w="1342" w:type="pct"/>
            <w:gridSpan w:val="2"/>
          </w:tcPr>
          <w:p w:rsidR="00F90BF6" w:rsidRPr="005A580F" w:rsidRDefault="00F90BF6" w:rsidP="00C97374">
            <w:pPr>
              <w:ind w:firstLine="0"/>
              <w:contextualSpacing/>
              <w:rPr>
                <w:sz w:val="18"/>
                <w:szCs w:val="18"/>
              </w:rPr>
            </w:pPr>
            <w:r w:rsidRPr="005A580F">
              <w:rPr>
                <w:sz w:val="18"/>
                <w:szCs w:val="18"/>
              </w:rPr>
              <w:t>1378782,67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288</w:t>
            </w:r>
          </w:p>
        </w:tc>
        <w:tc>
          <w:tcPr>
            <w:tcW w:w="848" w:type="pct"/>
            <w:gridSpan w:val="2"/>
          </w:tcPr>
          <w:p w:rsidR="00F90BF6" w:rsidRPr="005A580F" w:rsidRDefault="00F90BF6" w:rsidP="00C97374">
            <w:pPr>
              <w:ind w:firstLine="0"/>
              <w:contextualSpacing/>
              <w:rPr>
                <w:sz w:val="18"/>
                <w:szCs w:val="18"/>
              </w:rPr>
            </w:pPr>
            <w:r w:rsidRPr="005A580F">
              <w:rPr>
                <w:sz w:val="18"/>
                <w:szCs w:val="18"/>
              </w:rPr>
              <w:t>697472,58</w:t>
            </w:r>
          </w:p>
        </w:tc>
        <w:tc>
          <w:tcPr>
            <w:tcW w:w="1342" w:type="pct"/>
            <w:gridSpan w:val="2"/>
          </w:tcPr>
          <w:p w:rsidR="00F90BF6" w:rsidRPr="005A580F" w:rsidRDefault="00F90BF6" w:rsidP="00C97374">
            <w:pPr>
              <w:ind w:firstLine="0"/>
              <w:contextualSpacing/>
              <w:rPr>
                <w:sz w:val="18"/>
                <w:szCs w:val="18"/>
              </w:rPr>
            </w:pPr>
            <w:r w:rsidRPr="005A580F">
              <w:rPr>
                <w:sz w:val="18"/>
                <w:szCs w:val="18"/>
              </w:rPr>
              <w:t>1378793,77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289</w:t>
            </w:r>
          </w:p>
        </w:tc>
        <w:tc>
          <w:tcPr>
            <w:tcW w:w="848" w:type="pct"/>
            <w:gridSpan w:val="2"/>
          </w:tcPr>
          <w:p w:rsidR="00F90BF6" w:rsidRPr="005A580F" w:rsidRDefault="00F90BF6" w:rsidP="00C97374">
            <w:pPr>
              <w:ind w:firstLine="0"/>
              <w:contextualSpacing/>
              <w:rPr>
                <w:sz w:val="18"/>
                <w:szCs w:val="18"/>
              </w:rPr>
            </w:pPr>
            <w:r w:rsidRPr="005A580F">
              <w:rPr>
                <w:sz w:val="18"/>
                <w:szCs w:val="18"/>
              </w:rPr>
              <w:t>697472,44</w:t>
            </w:r>
          </w:p>
        </w:tc>
        <w:tc>
          <w:tcPr>
            <w:tcW w:w="1342" w:type="pct"/>
            <w:gridSpan w:val="2"/>
          </w:tcPr>
          <w:p w:rsidR="00F90BF6" w:rsidRPr="005A580F" w:rsidRDefault="00F90BF6" w:rsidP="00C97374">
            <w:pPr>
              <w:ind w:firstLine="0"/>
              <w:contextualSpacing/>
              <w:rPr>
                <w:sz w:val="18"/>
                <w:szCs w:val="18"/>
              </w:rPr>
            </w:pPr>
            <w:r w:rsidRPr="005A580F">
              <w:rPr>
                <w:sz w:val="18"/>
                <w:szCs w:val="18"/>
              </w:rPr>
              <w:t>1378800,60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290</w:t>
            </w:r>
          </w:p>
        </w:tc>
        <w:tc>
          <w:tcPr>
            <w:tcW w:w="848" w:type="pct"/>
            <w:gridSpan w:val="2"/>
          </w:tcPr>
          <w:p w:rsidR="00F90BF6" w:rsidRPr="005A580F" w:rsidRDefault="00F90BF6" w:rsidP="00C97374">
            <w:pPr>
              <w:ind w:firstLine="0"/>
              <w:contextualSpacing/>
              <w:rPr>
                <w:sz w:val="18"/>
                <w:szCs w:val="18"/>
              </w:rPr>
            </w:pPr>
            <w:r w:rsidRPr="005A580F">
              <w:rPr>
                <w:sz w:val="18"/>
                <w:szCs w:val="18"/>
              </w:rPr>
              <w:t>697479,14</w:t>
            </w:r>
          </w:p>
        </w:tc>
        <w:tc>
          <w:tcPr>
            <w:tcW w:w="1342" w:type="pct"/>
            <w:gridSpan w:val="2"/>
          </w:tcPr>
          <w:p w:rsidR="00F90BF6" w:rsidRPr="005A580F" w:rsidRDefault="00F90BF6" w:rsidP="00C97374">
            <w:pPr>
              <w:ind w:firstLine="0"/>
              <w:contextualSpacing/>
              <w:rPr>
                <w:sz w:val="18"/>
                <w:szCs w:val="18"/>
              </w:rPr>
            </w:pPr>
            <w:r w:rsidRPr="005A580F">
              <w:rPr>
                <w:sz w:val="18"/>
                <w:szCs w:val="18"/>
              </w:rPr>
              <w:t>1378811,06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291</w:t>
            </w:r>
          </w:p>
        </w:tc>
        <w:tc>
          <w:tcPr>
            <w:tcW w:w="848" w:type="pct"/>
            <w:gridSpan w:val="2"/>
          </w:tcPr>
          <w:p w:rsidR="00F90BF6" w:rsidRPr="005A580F" w:rsidRDefault="00F90BF6" w:rsidP="00C97374">
            <w:pPr>
              <w:ind w:firstLine="0"/>
              <w:contextualSpacing/>
              <w:rPr>
                <w:sz w:val="18"/>
                <w:szCs w:val="18"/>
              </w:rPr>
            </w:pPr>
            <w:r w:rsidRPr="005A580F">
              <w:rPr>
                <w:sz w:val="18"/>
                <w:szCs w:val="18"/>
              </w:rPr>
              <w:t>697488,48</w:t>
            </w:r>
          </w:p>
        </w:tc>
        <w:tc>
          <w:tcPr>
            <w:tcW w:w="1342" w:type="pct"/>
            <w:gridSpan w:val="2"/>
          </w:tcPr>
          <w:p w:rsidR="00F90BF6" w:rsidRPr="005A580F" w:rsidRDefault="00F90BF6" w:rsidP="00C97374">
            <w:pPr>
              <w:ind w:firstLine="0"/>
              <w:contextualSpacing/>
              <w:rPr>
                <w:sz w:val="18"/>
                <w:szCs w:val="18"/>
              </w:rPr>
            </w:pPr>
            <w:r w:rsidRPr="005A580F">
              <w:rPr>
                <w:sz w:val="18"/>
                <w:szCs w:val="18"/>
              </w:rPr>
              <w:t>1378829,47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292</w:t>
            </w:r>
          </w:p>
        </w:tc>
        <w:tc>
          <w:tcPr>
            <w:tcW w:w="848" w:type="pct"/>
            <w:gridSpan w:val="2"/>
          </w:tcPr>
          <w:p w:rsidR="00F90BF6" w:rsidRPr="005A580F" w:rsidRDefault="00F90BF6" w:rsidP="00C97374">
            <w:pPr>
              <w:ind w:firstLine="0"/>
              <w:contextualSpacing/>
              <w:rPr>
                <w:sz w:val="18"/>
                <w:szCs w:val="18"/>
              </w:rPr>
            </w:pPr>
            <w:r w:rsidRPr="005A580F">
              <w:rPr>
                <w:sz w:val="18"/>
                <w:szCs w:val="18"/>
              </w:rPr>
              <w:t>697507,03</w:t>
            </w:r>
          </w:p>
        </w:tc>
        <w:tc>
          <w:tcPr>
            <w:tcW w:w="1342" w:type="pct"/>
            <w:gridSpan w:val="2"/>
          </w:tcPr>
          <w:p w:rsidR="00F90BF6" w:rsidRPr="005A580F" w:rsidRDefault="00F90BF6" w:rsidP="00C97374">
            <w:pPr>
              <w:ind w:firstLine="0"/>
              <w:contextualSpacing/>
              <w:rPr>
                <w:sz w:val="18"/>
                <w:szCs w:val="18"/>
              </w:rPr>
            </w:pPr>
            <w:r w:rsidRPr="005A580F">
              <w:rPr>
                <w:sz w:val="18"/>
                <w:szCs w:val="18"/>
              </w:rPr>
              <w:t>1378860,85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293</w:t>
            </w:r>
          </w:p>
        </w:tc>
        <w:tc>
          <w:tcPr>
            <w:tcW w:w="848" w:type="pct"/>
            <w:gridSpan w:val="2"/>
          </w:tcPr>
          <w:p w:rsidR="00F90BF6" w:rsidRPr="005A580F" w:rsidRDefault="00F90BF6" w:rsidP="00C97374">
            <w:pPr>
              <w:ind w:firstLine="0"/>
              <w:contextualSpacing/>
              <w:rPr>
                <w:sz w:val="18"/>
                <w:szCs w:val="18"/>
              </w:rPr>
            </w:pPr>
            <w:r w:rsidRPr="005A580F">
              <w:rPr>
                <w:sz w:val="18"/>
                <w:szCs w:val="18"/>
              </w:rPr>
              <w:t>697516,79</w:t>
            </w:r>
          </w:p>
        </w:tc>
        <w:tc>
          <w:tcPr>
            <w:tcW w:w="1342" w:type="pct"/>
            <w:gridSpan w:val="2"/>
          </w:tcPr>
          <w:p w:rsidR="00F90BF6" w:rsidRPr="005A580F" w:rsidRDefault="00F90BF6" w:rsidP="00C97374">
            <w:pPr>
              <w:ind w:firstLine="0"/>
              <w:contextualSpacing/>
              <w:rPr>
                <w:sz w:val="18"/>
                <w:szCs w:val="18"/>
              </w:rPr>
            </w:pPr>
            <w:r w:rsidRPr="005A580F">
              <w:rPr>
                <w:sz w:val="18"/>
                <w:szCs w:val="18"/>
              </w:rPr>
              <w:t>1378885,40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294</w:t>
            </w:r>
          </w:p>
        </w:tc>
        <w:tc>
          <w:tcPr>
            <w:tcW w:w="848" w:type="pct"/>
            <w:gridSpan w:val="2"/>
          </w:tcPr>
          <w:p w:rsidR="00F90BF6" w:rsidRPr="005A580F" w:rsidRDefault="00F90BF6" w:rsidP="00C97374">
            <w:pPr>
              <w:ind w:firstLine="0"/>
              <w:contextualSpacing/>
              <w:rPr>
                <w:sz w:val="18"/>
                <w:szCs w:val="18"/>
              </w:rPr>
            </w:pPr>
            <w:r w:rsidRPr="005A580F">
              <w:rPr>
                <w:sz w:val="18"/>
                <w:szCs w:val="18"/>
              </w:rPr>
              <w:t>697529,70</w:t>
            </w:r>
          </w:p>
        </w:tc>
        <w:tc>
          <w:tcPr>
            <w:tcW w:w="1342" w:type="pct"/>
            <w:gridSpan w:val="2"/>
          </w:tcPr>
          <w:p w:rsidR="00F90BF6" w:rsidRPr="005A580F" w:rsidRDefault="00F90BF6" w:rsidP="00C97374">
            <w:pPr>
              <w:ind w:firstLine="0"/>
              <w:contextualSpacing/>
              <w:rPr>
                <w:sz w:val="18"/>
                <w:szCs w:val="18"/>
              </w:rPr>
            </w:pPr>
            <w:r w:rsidRPr="005A580F">
              <w:rPr>
                <w:sz w:val="18"/>
                <w:szCs w:val="18"/>
              </w:rPr>
              <w:t>1378909,37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295</w:t>
            </w:r>
          </w:p>
        </w:tc>
        <w:tc>
          <w:tcPr>
            <w:tcW w:w="848" w:type="pct"/>
            <w:gridSpan w:val="2"/>
          </w:tcPr>
          <w:p w:rsidR="00F90BF6" w:rsidRPr="005A580F" w:rsidRDefault="00F90BF6" w:rsidP="00C97374">
            <w:pPr>
              <w:ind w:firstLine="0"/>
              <w:contextualSpacing/>
              <w:rPr>
                <w:sz w:val="18"/>
                <w:szCs w:val="18"/>
              </w:rPr>
            </w:pPr>
            <w:r w:rsidRPr="005A580F">
              <w:rPr>
                <w:sz w:val="18"/>
                <w:szCs w:val="18"/>
              </w:rPr>
              <w:t>697541,49</w:t>
            </w:r>
          </w:p>
        </w:tc>
        <w:tc>
          <w:tcPr>
            <w:tcW w:w="1342" w:type="pct"/>
            <w:gridSpan w:val="2"/>
          </w:tcPr>
          <w:p w:rsidR="00F90BF6" w:rsidRPr="005A580F" w:rsidRDefault="00F90BF6" w:rsidP="00C97374">
            <w:pPr>
              <w:ind w:firstLine="0"/>
              <w:contextualSpacing/>
              <w:rPr>
                <w:sz w:val="18"/>
                <w:szCs w:val="18"/>
              </w:rPr>
            </w:pPr>
            <w:r w:rsidRPr="005A580F">
              <w:rPr>
                <w:sz w:val="18"/>
                <w:szCs w:val="18"/>
              </w:rPr>
              <w:t>1378925,71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296</w:t>
            </w:r>
          </w:p>
        </w:tc>
        <w:tc>
          <w:tcPr>
            <w:tcW w:w="848" w:type="pct"/>
            <w:gridSpan w:val="2"/>
          </w:tcPr>
          <w:p w:rsidR="00F90BF6" w:rsidRPr="005A580F" w:rsidRDefault="00F90BF6" w:rsidP="00C97374">
            <w:pPr>
              <w:ind w:firstLine="0"/>
              <w:contextualSpacing/>
              <w:rPr>
                <w:sz w:val="18"/>
                <w:szCs w:val="18"/>
              </w:rPr>
            </w:pPr>
            <w:r w:rsidRPr="005A580F">
              <w:rPr>
                <w:sz w:val="18"/>
                <w:szCs w:val="18"/>
              </w:rPr>
              <w:t>697550,26</w:t>
            </w:r>
          </w:p>
        </w:tc>
        <w:tc>
          <w:tcPr>
            <w:tcW w:w="1342" w:type="pct"/>
            <w:gridSpan w:val="2"/>
          </w:tcPr>
          <w:p w:rsidR="00F90BF6" w:rsidRPr="005A580F" w:rsidRDefault="00F90BF6" w:rsidP="00C97374">
            <w:pPr>
              <w:ind w:firstLine="0"/>
              <w:contextualSpacing/>
              <w:rPr>
                <w:sz w:val="18"/>
                <w:szCs w:val="18"/>
              </w:rPr>
            </w:pPr>
            <w:r w:rsidRPr="005A580F">
              <w:rPr>
                <w:sz w:val="18"/>
                <w:szCs w:val="18"/>
              </w:rPr>
              <w:t>1378934,50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297</w:t>
            </w:r>
          </w:p>
        </w:tc>
        <w:tc>
          <w:tcPr>
            <w:tcW w:w="848" w:type="pct"/>
            <w:gridSpan w:val="2"/>
          </w:tcPr>
          <w:p w:rsidR="00F90BF6" w:rsidRPr="005A580F" w:rsidRDefault="00F90BF6" w:rsidP="00C97374">
            <w:pPr>
              <w:ind w:firstLine="0"/>
              <w:contextualSpacing/>
              <w:rPr>
                <w:sz w:val="18"/>
                <w:szCs w:val="18"/>
              </w:rPr>
            </w:pPr>
            <w:r w:rsidRPr="005A580F">
              <w:rPr>
                <w:sz w:val="18"/>
                <w:szCs w:val="18"/>
              </w:rPr>
              <w:t>697556,38</w:t>
            </w:r>
          </w:p>
        </w:tc>
        <w:tc>
          <w:tcPr>
            <w:tcW w:w="1342" w:type="pct"/>
            <w:gridSpan w:val="2"/>
          </w:tcPr>
          <w:p w:rsidR="00F90BF6" w:rsidRPr="005A580F" w:rsidRDefault="00F90BF6" w:rsidP="00C97374">
            <w:pPr>
              <w:ind w:firstLine="0"/>
              <w:contextualSpacing/>
              <w:rPr>
                <w:sz w:val="18"/>
                <w:szCs w:val="18"/>
              </w:rPr>
            </w:pPr>
            <w:r w:rsidRPr="005A580F">
              <w:rPr>
                <w:sz w:val="18"/>
                <w:szCs w:val="18"/>
              </w:rPr>
              <w:t>1378940,61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298</w:t>
            </w:r>
          </w:p>
        </w:tc>
        <w:tc>
          <w:tcPr>
            <w:tcW w:w="848" w:type="pct"/>
            <w:gridSpan w:val="2"/>
          </w:tcPr>
          <w:p w:rsidR="00F90BF6" w:rsidRPr="005A580F" w:rsidRDefault="00F90BF6" w:rsidP="00C97374">
            <w:pPr>
              <w:ind w:firstLine="0"/>
              <w:contextualSpacing/>
              <w:rPr>
                <w:sz w:val="18"/>
                <w:szCs w:val="18"/>
              </w:rPr>
            </w:pPr>
            <w:r w:rsidRPr="005A580F">
              <w:rPr>
                <w:sz w:val="18"/>
                <w:szCs w:val="18"/>
              </w:rPr>
              <w:t>697563,72</w:t>
            </w:r>
          </w:p>
        </w:tc>
        <w:tc>
          <w:tcPr>
            <w:tcW w:w="1342" w:type="pct"/>
            <w:gridSpan w:val="2"/>
          </w:tcPr>
          <w:p w:rsidR="00F90BF6" w:rsidRPr="005A580F" w:rsidRDefault="00F90BF6" w:rsidP="00C97374">
            <w:pPr>
              <w:ind w:firstLine="0"/>
              <w:contextualSpacing/>
              <w:rPr>
                <w:sz w:val="18"/>
                <w:szCs w:val="18"/>
              </w:rPr>
            </w:pPr>
            <w:r w:rsidRPr="005A580F">
              <w:rPr>
                <w:sz w:val="18"/>
                <w:szCs w:val="18"/>
              </w:rPr>
              <w:t>1378947,62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299</w:t>
            </w:r>
          </w:p>
        </w:tc>
        <w:tc>
          <w:tcPr>
            <w:tcW w:w="848" w:type="pct"/>
            <w:gridSpan w:val="2"/>
          </w:tcPr>
          <w:p w:rsidR="00F90BF6" w:rsidRPr="005A580F" w:rsidRDefault="00F90BF6" w:rsidP="00C97374">
            <w:pPr>
              <w:ind w:firstLine="0"/>
              <w:contextualSpacing/>
              <w:rPr>
                <w:sz w:val="18"/>
                <w:szCs w:val="18"/>
              </w:rPr>
            </w:pPr>
            <w:r w:rsidRPr="005A580F">
              <w:rPr>
                <w:sz w:val="18"/>
                <w:szCs w:val="18"/>
              </w:rPr>
              <w:t>697567,28</w:t>
            </w:r>
          </w:p>
        </w:tc>
        <w:tc>
          <w:tcPr>
            <w:tcW w:w="1342" w:type="pct"/>
            <w:gridSpan w:val="2"/>
          </w:tcPr>
          <w:p w:rsidR="00F90BF6" w:rsidRPr="005A580F" w:rsidRDefault="00F90BF6" w:rsidP="00C97374">
            <w:pPr>
              <w:ind w:firstLine="0"/>
              <w:contextualSpacing/>
              <w:rPr>
                <w:sz w:val="18"/>
                <w:szCs w:val="18"/>
              </w:rPr>
            </w:pPr>
            <w:r w:rsidRPr="005A580F">
              <w:rPr>
                <w:sz w:val="18"/>
                <w:szCs w:val="18"/>
              </w:rPr>
              <w:t>1378954,74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300</w:t>
            </w:r>
          </w:p>
        </w:tc>
        <w:tc>
          <w:tcPr>
            <w:tcW w:w="848" w:type="pct"/>
            <w:gridSpan w:val="2"/>
          </w:tcPr>
          <w:p w:rsidR="00F90BF6" w:rsidRPr="005A580F" w:rsidRDefault="00F90BF6" w:rsidP="00C97374">
            <w:pPr>
              <w:ind w:firstLine="0"/>
              <w:contextualSpacing/>
              <w:rPr>
                <w:sz w:val="18"/>
                <w:szCs w:val="18"/>
              </w:rPr>
            </w:pPr>
            <w:r w:rsidRPr="005A580F">
              <w:rPr>
                <w:sz w:val="18"/>
                <w:szCs w:val="18"/>
              </w:rPr>
              <w:t>697571,39</w:t>
            </w:r>
          </w:p>
        </w:tc>
        <w:tc>
          <w:tcPr>
            <w:tcW w:w="1342" w:type="pct"/>
            <w:gridSpan w:val="2"/>
          </w:tcPr>
          <w:p w:rsidR="00F90BF6" w:rsidRPr="005A580F" w:rsidRDefault="00F90BF6" w:rsidP="00C97374">
            <w:pPr>
              <w:ind w:firstLine="0"/>
              <w:contextualSpacing/>
              <w:rPr>
                <w:sz w:val="18"/>
                <w:szCs w:val="18"/>
              </w:rPr>
            </w:pPr>
            <w:r w:rsidRPr="005A580F">
              <w:rPr>
                <w:sz w:val="18"/>
                <w:szCs w:val="18"/>
              </w:rPr>
              <w:t>1378961,74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301</w:t>
            </w:r>
          </w:p>
        </w:tc>
        <w:tc>
          <w:tcPr>
            <w:tcW w:w="848" w:type="pct"/>
            <w:gridSpan w:val="2"/>
          </w:tcPr>
          <w:p w:rsidR="00F90BF6" w:rsidRPr="005A580F" w:rsidRDefault="00F90BF6" w:rsidP="00C97374">
            <w:pPr>
              <w:ind w:firstLine="0"/>
              <w:contextualSpacing/>
              <w:rPr>
                <w:sz w:val="18"/>
                <w:szCs w:val="18"/>
              </w:rPr>
            </w:pPr>
            <w:r w:rsidRPr="005A580F">
              <w:rPr>
                <w:sz w:val="18"/>
                <w:szCs w:val="18"/>
              </w:rPr>
              <w:t>697576,39</w:t>
            </w:r>
          </w:p>
        </w:tc>
        <w:tc>
          <w:tcPr>
            <w:tcW w:w="1342" w:type="pct"/>
            <w:gridSpan w:val="2"/>
          </w:tcPr>
          <w:p w:rsidR="00F90BF6" w:rsidRPr="005A580F" w:rsidRDefault="00F90BF6" w:rsidP="00C97374">
            <w:pPr>
              <w:ind w:firstLine="0"/>
              <w:contextualSpacing/>
              <w:rPr>
                <w:sz w:val="18"/>
                <w:szCs w:val="18"/>
              </w:rPr>
            </w:pPr>
            <w:r w:rsidRPr="005A580F">
              <w:rPr>
                <w:sz w:val="18"/>
                <w:szCs w:val="18"/>
              </w:rPr>
              <w:t>1378971,09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302</w:t>
            </w:r>
          </w:p>
        </w:tc>
        <w:tc>
          <w:tcPr>
            <w:tcW w:w="848" w:type="pct"/>
            <w:gridSpan w:val="2"/>
          </w:tcPr>
          <w:p w:rsidR="00F90BF6" w:rsidRPr="005A580F" w:rsidRDefault="00F90BF6" w:rsidP="00C97374">
            <w:pPr>
              <w:ind w:firstLine="0"/>
              <w:contextualSpacing/>
              <w:rPr>
                <w:sz w:val="18"/>
                <w:szCs w:val="18"/>
              </w:rPr>
            </w:pPr>
            <w:r w:rsidRPr="005A580F">
              <w:rPr>
                <w:sz w:val="18"/>
                <w:szCs w:val="18"/>
              </w:rPr>
              <w:t>697578,73</w:t>
            </w:r>
          </w:p>
        </w:tc>
        <w:tc>
          <w:tcPr>
            <w:tcW w:w="1342" w:type="pct"/>
            <w:gridSpan w:val="2"/>
          </w:tcPr>
          <w:p w:rsidR="00F90BF6" w:rsidRPr="005A580F" w:rsidRDefault="00F90BF6" w:rsidP="00C97374">
            <w:pPr>
              <w:ind w:firstLine="0"/>
              <w:contextualSpacing/>
              <w:rPr>
                <w:sz w:val="18"/>
                <w:szCs w:val="18"/>
              </w:rPr>
            </w:pPr>
            <w:r w:rsidRPr="005A580F">
              <w:rPr>
                <w:sz w:val="18"/>
                <w:szCs w:val="18"/>
              </w:rPr>
              <w:t>1378977,22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303</w:t>
            </w:r>
          </w:p>
        </w:tc>
        <w:tc>
          <w:tcPr>
            <w:tcW w:w="848" w:type="pct"/>
            <w:gridSpan w:val="2"/>
          </w:tcPr>
          <w:p w:rsidR="00F90BF6" w:rsidRPr="005A580F" w:rsidRDefault="00F90BF6" w:rsidP="00C97374">
            <w:pPr>
              <w:ind w:firstLine="0"/>
              <w:contextualSpacing/>
              <w:rPr>
                <w:sz w:val="18"/>
                <w:szCs w:val="18"/>
              </w:rPr>
            </w:pPr>
            <w:r w:rsidRPr="005A580F">
              <w:rPr>
                <w:sz w:val="18"/>
                <w:szCs w:val="18"/>
              </w:rPr>
              <w:t>697580,73</w:t>
            </w:r>
          </w:p>
        </w:tc>
        <w:tc>
          <w:tcPr>
            <w:tcW w:w="1342" w:type="pct"/>
            <w:gridSpan w:val="2"/>
          </w:tcPr>
          <w:p w:rsidR="00F90BF6" w:rsidRPr="005A580F" w:rsidRDefault="00F90BF6" w:rsidP="00C97374">
            <w:pPr>
              <w:ind w:firstLine="0"/>
              <w:contextualSpacing/>
              <w:rPr>
                <w:sz w:val="18"/>
                <w:szCs w:val="18"/>
              </w:rPr>
            </w:pPr>
            <w:r w:rsidRPr="005A580F">
              <w:rPr>
                <w:sz w:val="18"/>
                <w:szCs w:val="18"/>
              </w:rPr>
              <w:t>1378989,56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304</w:t>
            </w:r>
          </w:p>
        </w:tc>
        <w:tc>
          <w:tcPr>
            <w:tcW w:w="848" w:type="pct"/>
            <w:gridSpan w:val="2"/>
          </w:tcPr>
          <w:p w:rsidR="00F90BF6" w:rsidRPr="005A580F" w:rsidRDefault="00F90BF6" w:rsidP="00C97374">
            <w:pPr>
              <w:ind w:firstLine="0"/>
              <w:contextualSpacing/>
              <w:rPr>
                <w:sz w:val="18"/>
                <w:szCs w:val="18"/>
              </w:rPr>
            </w:pPr>
            <w:r w:rsidRPr="005A580F">
              <w:rPr>
                <w:sz w:val="18"/>
                <w:szCs w:val="18"/>
              </w:rPr>
              <w:t>697584,99</w:t>
            </w:r>
          </w:p>
        </w:tc>
        <w:tc>
          <w:tcPr>
            <w:tcW w:w="1342" w:type="pct"/>
            <w:gridSpan w:val="2"/>
          </w:tcPr>
          <w:p w:rsidR="00F90BF6" w:rsidRPr="005A580F" w:rsidRDefault="00F90BF6" w:rsidP="00C97374">
            <w:pPr>
              <w:ind w:firstLine="0"/>
              <w:contextualSpacing/>
              <w:rPr>
                <w:sz w:val="18"/>
                <w:szCs w:val="18"/>
              </w:rPr>
            </w:pPr>
            <w:r w:rsidRPr="005A580F">
              <w:rPr>
                <w:sz w:val="18"/>
                <w:szCs w:val="18"/>
              </w:rPr>
              <w:t>1379013,98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305</w:t>
            </w:r>
          </w:p>
        </w:tc>
        <w:tc>
          <w:tcPr>
            <w:tcW w:w="848" w:type="pct"/>
            <w:gridSpan w:val="2"/>
          </w:tcPr>
          <w:p w:rsidR="00F90BF6" w:rsidRPr="005A580F" w:rsidRDefault="00F90BF6" w:rsidP="00C97374">
            <w:pPr>
              <w:ind w:firstLine="0"/>
              <w:contextualSpacing/>
              <w:rPr>
                <w:sz w:val="18"/>
                <w:szCs w:val="18"/>
              </w:rPr>
            </w:pPr>
            <w:r w:rsidRPr="005A580F">
              <w:rPr>
                <w:sz w:val="18"/>
                <w:szCs w:val="18"/>
              </w:rPr>
              <w:t>697586,94</w:t>
            </w:r>
          </w:p>
        </w:tc>
        <w:tc>
          <w:tcPr>
            <w:tcW w:w="1342" w:type="pct"/>
            <w:gridSpan w:val="2"/>
          </w:tcPr>
          <w:p w:rsidR="00F90BF6" w:rsidRPr="005A580F" w:rsidRDefault="00F90BF6" w:rsidP="00C97374">
            <w:pPr>
              <w:ind w:firstLine="0"/>
              <w:contextualSpacing/>
              <w:rPr>
                <w:sz w:val="18"/>
                <w:szCs w:val="18"/>
              </w:rPr>
            </w:pPr>
            <w:r w:rsidRPr="005A580F">
              <w:rPr>
                <w:sz w:val="18"/>
                <w:szCs w:val="18"/>
              </w:rPr>
              <w:t>1379032,53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306</w:t>
            </w:r>
          </w:p>
        </w:tc>
        <w:tc>
          <w:tcPr>
            <w:tcW w:w="848" w:type="pct"/>
            <w:gridSpan w:val="2"/>
          </w:tcPr>
          <w:p w:rsidR="00F90BF6" w:rsidRPr="005A580F" w:rsidRDefault="00F90BF6" w:rsidP="00C97374">
            <w:pPr>
              <w:ind w:firstLine="0"/>
              <w:contextualSpacing/>
              <w:rPr>
                <w:sz w:val="18"/>
                <w:szCs w:val="18"/>
              </w:rPr>
            </w:pPr>
            <w:r w:rsidRPr="005A580F">
              <w:rPr>
                <w:sz w:val="18"/>
                <w:szCs w:val="18"/>
              </w:rPr>
              <w:t>697596,85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1379064,61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307</w:t>
            </w:r>
          </w:p>
        </w:tc>
        <w:tc>
          <w:tcPr>
            <w:tcW w:w="848" w:type="pct"/>
            <w:gridSpan w:val="2"/>
          </w:tcPr>
          <w:p w:rsidR="00F90BF6" w:rsidRPr="005A580F" w:rsidRDefault="00F90BF6" w:rsidP="00C97374">
            <w:pPr>
              <w:ind w:firstLine="0"/>
              <w:contextualSpacing/>
              <w:rPr>
                <w:sz w:val="18"/>
                <w:szCs w:val="18"/>
              </w:rPr>
            </w:pPr>
            <w:r w:rsidRPr="005A580F">
              <w:rPr>
                <w:sz w:val="18"/>
                <w:szCs w:val="18"/>
              </w:rPr>
              <w:t>697600,05</w:t>
            </w:r>
          </w:p>
        </w:tc>
        <w:tc>
          <w:tcPr>
            <w:tcW w:w="1342" w:type="pct"/>
            <w:gridSpan w:val="2"/>
          </w:tcPr>
          <w:p w:rsidR="00F90BF6" w:rsidRPr="005A580F" w:rsidRDefault="00F90BF6" w:rsidP="00C97374">
            <w:pPr>
              <w:ind w:firstLine="0"/>
              <w:contextualSpacing/>
              <w:rPr>
                <w:sz w:val="18"/>
                <w:szCs w:val="18"/>
              </w:rPr>
            </w:pPr>
            <w:r w:rsidRPr="005A580F">
              <w:rPr>
                <w:sz w:val="18"/>
                <w:szCs w:val="18"/>
              </w:rPr>
              <w:t>1379081,34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308</w:t>
            </w:r>
          </w:p>
        </w:tc>
        <w:tc>
          <w:tcPr>
            <w:tcW w:w="848" w:type="pct"/>
            <w:gridSpan w:val="2"/>
          </w:tcPr>
          <w:p w:rsidR="00F90BF6" w:rsidRPr="005A580F" w:rsidRDefault="00F90BF6" w:rsidP="00C97374">
            <w:pPr>
              <w:ind w:firstLine="0"/>
              <w:contextualSpacing/>
              <w:rPr>
                <w:sz w:val="18"/>
                <w:szCs w:val="18"/>
              </w:rPr>
            </w:pPr>
            <w:r w:rsidRPr="005A580F">
              <w:rPr>
                <w:sz w:val="18"/>
                <w:szCs w:val="18"/>
              </w:rPr>
              <w:t>697604,94</w:t>
            </w:r>
          </w:p>
        </w:tc>
        <w:tc>
          <w:tcPr>
            <w:tcW w:w="1342" w:type="pct"/>
            <w:gridSpan w:val="2"/>
          </w:tcPr>
          <w:p w:rsidR="00F90BF6" w:rsidRPr="005A580F" w:rsidRDefault="00F90BF6" w:rsidP="00C97374">
            <w:pPr>
              <w:ind w:firstLine="0"/>
              <w:contextualSpacing/>
              <w:rPr>
                <w:sz w:val="18"/>
                <w:szCs w:val="18"/>
              </w:rPr>
            </w:pPr>
            <w:r w:rsidRPr="005A580F">
              <w:rPr>
                <w:sz w:val="18"/>
                <w:szCs w:val="18"/>
              </w:rPr>
              <w:t>1379100,87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309</w:t>
            </w:r>
          </w:p>
        </w:tc>
        <w:tc>
          <w:tcPr>
            <w:tcW w:w="848" w:type="pct"/>
            <w:gridSpan w:val="2"/>
          </w:tcPr>
          <w:p w:rsidR="00F90BF6" w:rsidRPr="005A580F" w:rsidRDefault="00F90BF6" w:rsidP="00C97374">
            <w:pPr>
              <w:ind w:firstLine="0"/>
              <w:contextualSpacing/>
              <w:rPr>
                <w:sz w:val="18"/>
                <w:szCs w:val="18"/>
              </w:rPr>
            </w:pPr>
            <w:r w:rsidRPr="005A580F">
              <w:rPr>
                <w:sz w:val="18"/>
                <w:szCs w:val="18"/>
              </w:rPr>
              <w:t>697611,52</w:t>
            </w:r>
          </w:p>
        </w:tc>
        <w:tc>
          <w:tcPr>
            <w:tcW w:w="1342" w:type="pct"/>
            <w:gridSpan w:val="2"/>
          </w:tcPr>
          <w:p w:rsidR="00F90BF6" w:rsidRPr="005A580F" w:rsidRDefault="00F90BF6" w:rsidP="00C97374">
            <w:pPr>
              <w:ind w:firstLine="0"/>
              <w:contextualSpacing/>
              <w:rPr>
                <w:sz w:val="18"/>
                <w:szCs w:val="18"/>
              </w:rPr>
            </w:pPr>
            <w:r w:rsidRPr="005A580F">
              <w:rPr>
                <w:sz w:val="18"/>
                <w:szCs w:val="18"/>
              </w:rPr>
              <w:t>1379117,70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310</w:t>
            </w:r>
          </w:p>
        </w:tc>
        <w:tc>
          <w:tcPr>
            <w:tcW w:w="848" w:type="pct"/>
            <w:gridSpan w:val="2"/>
          </w:tcPr>
          <w:p w:rsidR="00F90BF6" w:rsidRPr="005A580F" w:rsidRDefault="00F90BF6" w:rsidP="00C97374">
            <w:pPr>
              <w:ind w:firstLine="0"/>
              <w:contextualSpacing/>
              <w:rPr>
                <w:sz w:val="18"/>
                <w:szCs w:val="18"/>
              </w:rPr>
            </w:pPr>
            <w:r w:rsidRPr="005A580F">
              <w:rPr>
                <w:sz w:val="18"/>
                <w:szCs w:val="18"/>
              </w:rPr>
              <w:t>697612,41</w:t>
            </w:r>
          </w:p>
        </w:tc>
        <w:tc>
          <w:tcPr>
            <w:tcW w:w="1342" w:type="pct"/>
            <w:gridSpan w:val="2"/>
          </w:tcPr>
          <w:p w:rsidR="00F90BF6" w:rsidRPr="005A580F" w:rsidRDefault="00F90BF6" w:rsidP="00C97374">
            <w:pPr>
              <w:ind w:firstLine="0"/>
              <w:contextualSpacing/>
              <w:rPr>
                <w:sz w:val="18"/>
                <w:szCs w:val="18"/>
              </w:rPr>
            </w:pPr>
            <w:r w:rsidRPr="005A580F">
              <w:rPr>
                <w:sz w:val="18"/>
                <w:szCs w:val="18"/>
              </w:rPr>
              <w:t>1379136,72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311</w:t>
            </w:r>
          </w:p>
        </w:tc>
        <w:tc>
          <w:tcPr>
            <w:tcW w:w="848" w:type="pct"/>
            <w:gridSpan w:val="2"/>
          </w:tcPr>
          <w:p w:rsidR="00F90BF6" w:rsidRPr="005A580F" w:rsidRDefault="00F90BF6" w:rsidP="00C97374">
            <w:pPr>
              <w:ind w:firstLine="0"/>
              <w:contextualSpacing/>
              <w:rPr>
                <w:sz w:val="18"/>
                <w:szCs w:val="18"/>
              </w:rPr>
            </w:pPr>
            <w:r w:rsidRPr="005A580F">
              <w:rPr>
                <w:sz w:val="18"/>
                <w:szCs w:val="18"/>
              </w:rPr>
              <w:t>697612,64</w:t>
            </w:r>
          </w:p>
        </w:tc>
        <w:tc>
          <w:tcPr>
            <w:tcW w:w="1342" w:type="pct"/>
            <w:gridSpan w:val="2"/>
          </w:tcPr>
          <w:p w:rsidR="00F90BF6" w:rsidRPr="005A580F" w:rsidRDefault="00F90BF6" w:rsidP="00C97374">
            <w:pPr>
              <w:ind w:firstLine="0"/>
              <w:contextualSpacing/>
              <w:rPr>
                <w:sz w:val="18"/>
                <w:szCs w:val="18"/>
              </w:rPr>
            </w:pPr>
            <w:r w:rsidRPr="005A580F">
              <w:rPr>
                <w:sz w:val="18"/>
                <w:szCs w:val="18"/>
              </w:rPr>
              <w:t>1379139,26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312</w:t>
            </w:r>
          </w:p>
        </w:tc>
        <w:tc>
          <w:tcPr>
            <w:tcW w:w="848" w:type="pct"/>
            <w:gridSpan w:val="2"/>
          </w:tcPr>
          <w:p w:rsidR="00F90BF6" w:rsidRPr="005A580F" w:rsidRDefault="00F90BF6" w:rsidP="00C97374">
            <w:pPr>
              <w:ind w:firstLine="0"/>
              <w:contextualSpacing/>
              <w:rPr>
                <w:sz w:val="18"/>
                <w:szCs w:val="18"/>
              </w:rPr>
            </w:pPr>
            <w:r w:rsidRPr="005A580F">
              <w:rPr>
                <w:sz w:val="18"/>
                <w:szCs w:val="18"/>
              </w:rPr>
              <w:t>697612,08</w:t>
            </w:r>
          </w:p>
        </w:tc>
        <w:tc>
          <w:tcPr>
            <w:tcW w:w="1342" w:type="pct"/>
            <w:gridSpan w:val="2"/>
          </w:tcPr>
          <w:p w:rsidR="00F90BF6" w:rsidRPr="005A580F" w:rsidRDefault="00F90BF6" w:rsidP="00C97374">
            <w:pPr>
              <w:ind w:firstLine="0"/>
              <w:contextualSpacing/>
              <w:rPr>
                <w:sz w:val="18"/>
                <w:szCs w:val="18"/>
              </w:rPr>
            </w:pPr>
            <w:r w:rsidRPr="005A580F">
              <w:rPr>
                <w:sz w:val="18"/>
                <w:szCs w:val="18"/>
              </w:rPr>
              <w:t>1379146,27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313</w:t>
            </w:r>
          </w:p>
        </w:tc>
        <w:tc>
          <w:tcPr>
            <w:tcW w:w="848" w:type="pct"/>
            <w:gridSpan w:val="2"/>
          </w:tcPr>
          <w:p w:rsidR="00F90BF6" w:rsidRPr="005A580F" w:rsidRDefault="00F90BF6" w:rsidP="00C97374">
            <w:pPr>
              <w:ind w:firstLine="0"/>
              <w:contextualSpacing/>
              <w:rPr>
                <w:sz w:val="18"/>
                <w:szCs w:val="18"/>
              </w:rPr>
            </w:pPr>
            <w:r w:rsidRPr="005A580F">
              <w:rPr>
                <w:sz w:val="18"/>
                <w:szCs w:val="18"/>
              </w:rPr>
              <w:t>697611,52</w:t>
            </w:r>
          </w:p>
        </w:tc>
        <w:tc>
          <w:tcPr>
            <w:tcW w:w="1342" w:type="pct"/>
            <w:gridSpan w:val="2"/>
          </w:tcPr>
          <w:p w:rsidR="00F90BF6" w:rsidRPr="005A580F" w:rsidRDefault="00F90BF6" w:rsidP="00C97374">
            <w:pPr>
              <w:ind w:firstLine="0"/>
              <w:contextualSpacing/>
              <w:rPr>
                <w:sz w:val="18"/>
                <w:szCs w:val="18"/>
              </w:rPr>
            </w:pPr>
            <w:r w:rsidRPr="005A580F">
              <w:rPr>
                <w:sz w:val="18"/>
                <w:szCs w:val="18"/>
              </w:rPr>
              <w:t>1379155,73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314</w:t>
            </w:r>
          </w:p>
        </w:tc>
        <w:tc>
          <w:tcPr>
            <w:tcW w:w="848" w:type="pct"/>
            <w:gridSpan w:val="2"/>
          </w:tcPr>
          <w:p w:rsidR="00F90BF6" w:rsidRPr="005A580F" w:rsidRDefault="00F90BF6" w:rsidP="00C97374">
            <w:pPr>
              <w:ind w:firstLine="0"/>
              <w:contextualSpacing/>
              <w:rPr>
                <w:sz w:val="18"/>
                <w:szCs w:val="18"/>
              </w:rPr>
            </w:pPr>
            <w:r w:rsidRPr="005A580F">
              <w:rPr>
                <w:sz w:val="18"/>
                <w:szCs w:val="18"/>
              </w:rPr>
              <w:t>697610,87</w:t>
            </w:r>
          </w:p>
        </w:tc>
        <w:tc>
          <w:tcPr>
            <w:tcW w:w="1342" w:type="pct"/>
            <w:gridSpan w:val="2"/>
          </w:tcPr>
          <w:p w:rsidR="00F90BF6" w:rsidRPr="005A580F" w:rsidRDefault="00F90BF6" w:rsidP="00C97374">
            <w:pPr>
              <w:ind w:firstLine="0"/>
              <w:contextualSpacing/>
              <w:rPr>
                <w:sz w:val="18"/>
                <w:szCs w:val="18"/>
              </w:rPr>
            </w:pPr>
            <w:r w:rsidRPr="005A580F">
              <w:rPr>
                <w:sz w:val="18"/>
                <w:szCs w:val="18"/>
              </w:rPr>
              <w:t>1379160,62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315</w:t>
            </w:r>
          </w:p>
        </w:tc>
        <w:tc>
          <w:tcPr>
            <w:tcW w:w="848" w:type="pct"/>
            <w:gridSpan w:val="2"/>
          </w:tcPr>
          <w:p w:rsidR="00F90BF6" w:rsidRPr="005A580F" w:rsidRDefault="00F90BF6" w:rsidP="00C97374">
            <w:pPr>
              <w:ind w:firstLine="0"/>
              <w:contextualSpacing/>
              <w:rPr>
                <w:sz w:val="18"/>
                <w:szCs w:val="18"/>
              </w:rPr>
            </w:pPr>
            <w:r w:rsidRPr="005A580F">
              <w:rPr>
                <w:sz w:val="18"/>
                <w:szCs w:val="18"/>
              </w:rPr>
              <w:t>697609,41</w:t>
            </w:r>
          </w:p>
        </w:tc>
        <w:tc>
          <w:tcPr>
            <w:tcW w:w="1342" w:type="pct"/>
            <w:gridSpan w:val="2"/>
          </w:tcPr>
          <w:p w:rsidR="00F90BF6" w:rsidRPr="005A580F" w:rsidRDefault="00F90BF6" w:rsidP="00C97374">
            <w:pPr>
              <w:ind w:firstLine="0"/>
              <w:contextualSpacing/>
              <w:rPr>
                <w:sz w:val="18"/>
                <w:szCs w:val="18"/>
              </w:rPr>
            </w:pPr>
            <w:r w:rsidRPr="005A580F">
              <w:rPr>
                <w:sz w:val="18"/>
                <w:szCs w:val="18"/>
              </w:rPr>
              <w:t>1379168,30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316</w:t>
            </w:r>
          </w:p>
        </w:tc>
        <w:tc>
          <w:tcPr>
            <w:tcW w:w="848" w:type="pct"/>
            <w:gridSpan w:val="2"/>
          </w:tcPr>
          <w:p w:rsidR="00F90BF6" w:rsidRPr="005A580F" w:rsidRDefault="00F90BF6" w:rsidP="00C97374">
            <w:pPr>
              <w:ind w:firstLine="0"/>
              <w:contextualSpacing/>
              <w:rPr>
                <w:sz w:val="18"/>
                <w:szCs w:val="18"/>
              </w:rPr>
            </w:pPr>
            <w:r w:rsidRPr="005A580F">
              <w:rPr>
                <w:sz w:val="18"/>
                <w:szCs w:val="18"/>
              </w:rPr>
              <w:t>697606,86</w:t>
            </w:r>
          </w:p>
        </w:tc>
        <w:tc>
          <w:tcPr>
            <w:tcW w:w="1342" w:type="pct"/>
            <w:gridSpan w:val="2"/>
          </w:tcPr>
          <w:p w:rsidR="00F90BF6" w:rsidRPr="005A580F" w:rsidRDefault="00F90BF6" w:rsidP="00C97374">
            <w:pPr>
              <w:ind w:firstLine="0"/>
              <w:contextualSpacing/>
              <w:rPr>
                <w:sz w:val="18"/>
                <w:szCs w:val="18"/>
              </w:rPr>
            </w:pPr>
            <w:r w:rsidRPr="005A580F">
              <w:rPr>
                <w:sz w:val="18"/>
                <w:szCs w:val="18"/>
              </w:rPr>
              <w:t>1379176,21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317</w:t>
            </w:r>
          </w:p>
        </w:tc>
        <w:tc>
          <w:tcPr>
            <w:tcW w:w="848" w:type="pct"/>
            <w:gridSpan w:val="2"/>
          </w:tcPr>
          <w:p w:rsidR="00F90BF6" w:rsidRPr="005A580F" w:rsidRDefault="00F90BF6" w:rsidP="00C97374">
            <w:pPr>
              <w:ind w:firstLine="0"/>
              <w:contextualSpacing/>
              <w:rPr>
                <w:sz w:val="18"/>
                <w:szCs w:val="18"/>
              </w:rPr>
            </w:pPr>
            <w:r w:rsidRPr="005A580F">
              <w:rPr>
                <w:sz w:val="18"/>
                <w:szCs w:val="18"/>
              </w:rPr>
              <w:t>697605,08</w:t>
            </w:r>
          </w:p>
        </w:tc>
        <w:tc>
          <w:tcPr>
            <w:tcW w:w="1342" w:type="pct"/>
            <w:gridSpan w:val="2"/>
          </w:tcPr>
          <w:p w:rsidR="00F90BF6" w:rsidRPr="005A580F" w:rsidRDefault="00F90BF6" w:rsidP="00C97374">
            <w:pPr>
              <w:ind w:firstLine="0"/>
              <w:contextualSpacing/>
              <w:rPr>
                <w:sz w:val="18"/>
                <w:szCs w:val="18"/>
              </w:rPr>
            </w:pPr>
            <w:r w:rsidRPr="005A580F">
              <w:rPr>
                <w:sz w:val="18"/>
                <w:szCs w:val="18"/>
              </w:rPr>
              <w:t>1379179,09</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318</w:t>
            </w:r>
          </w:p>
        </w:tc>
        <w:tc>
          <w:tcPr>
            <w:tcW w:w="848" w:type="pct"/>
            <w:gridSpan w:val="2"/>
          </w:tcPr>
          <w:p w:rsidR="00F90BF6" w:rsidRPr="005A580F" w:rsidRDefault="00F90BF6" w:rsidP="00C97374">
            <w:pPr>
              <w:ind w:firstLine="0"/>
              <w:contextualSpacing/>
              <w:rPr>
                <w:sz w:val="18"/>
                <w:szCs w:val="18"/>
              </w:rPr>
            </w:pPr>
            <w:r w:rsidRPr="005A580F">
              <w:rPr>
                <w:sz w:val="18"/>
                <w:szCs w:val="18"/>
              </w:rPr>
              <w:t>697604,74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1379189,65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319</w:t>
            </w:r>
          </w:p>
        </w:tc>
        <w:tc>
          <w:tcPr>
            <w:tcW w:w="848" w:type="pct"/>
            <w:gridSpan w:val="2"/>
          </w:tcPr>
          <w:p w:rsidR="00F90BF6" w:rsidRPr="005A580F" w:rsidRDefault="00F90BF6" w:rsidP="00C97374">
            <w:pPr>
              <w:ind w:firstLine="0"/>
              <w:contextualSpacing/>
              <w:rPr>
                <w:sz w:val="18"/>
                <w:szCs w:val="18"/>
              </w:rPr>
            </w:pPr>
            <w:r w:rsidRPr="005A580F">
              <w:rPr>
                <w:sz w:val="18"/>
                <w:szCs w:val="18"/>
              </w:rPr>
              <w:t>697604,19</w:t>
            </w:r>
          </w:p>
        </w:tc>
        <w:tc>
          <w:tcPr>
            <w:tcW w:w="1342" w:type="pct"/>
            <w:gridSpan w:val="2"/>
          </w:tcPr>
          <w:p w:rsidR="00F90BF6" w:rsidRPr="005A580F" w:rsidRDefault="00F90BF6" w:rsidP="00C97374">
            <w:pPr>
              <w:ind w:firstLine="0"/>
              <w:contextualSpacing/>
              <w:rPr>
                <w:sz w:val="18"/>
                <w:szCs w:val="18"/>
              </w:rPr>
            </w:pPr>
            <w:r w:rsidRPr="005A580F">
              <w:rPr>
                <w:sz w:val="18"/>
                <w:szCs w:val="18"/>
              </w:rPr>
              <w:t>1379196,11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320</w:t>
            </w:r>
          </w:p>
        </w:tc>
        <w:tc>
          <w:tcPr>
            <w:tcW w:w="848" w:type="pct"/>
            <w:gridSpan w:val="2"/>
          </w:tcPr>
          <w:p w:rsidR="00F90BF6" w:rsidRPr="005A580F" w:rsidRDefault="00F90BF6" w:rsidP="00C97374">
            <w:pPr>
              <w:ind w:firstLine="0"/>
              <w:contextualSpacing/>
              <w:rPr>
                <w:sz w:val="18"/>
                <w:szCs w:val="18"/>
              </w:rPr>
            </w:pPr>
            <w:r w:rsidRPr="005A580F">
              <w:rPr>
                <w:sz w:val="18"/>
                <w:szCs w:val="18"/>
              </w:rPr>
              <w:t>697604,19</w:t>
            </w:r>
          </w:p>
        </w:tc>
        <w:tc>
          <w:tcPr>
            <w:tcW w:w="1342" w:type="pct"/>
            <w:gridSpan w:val="2"/>
          </w:tcPr>
          <w:p w:rsidR="00F90BF6" w:rsidRPr="005A580F" w:rsidRDefault="00F90BF6" w:rsidP="00C97374">
            <w:pPr>
              <w:ind w:firstLine="0"/>
              <w:contextualSpacing/>
              <w:rPr>
                <w:sz w:val="18"/>
                <w:szCs w:val="18"/>
              </w:rPr>
            </w:pPr>
            <w:r w:rsidRPr="005A580F">
              <w:rPr>
                <w:sz w:val="18"/>
                <w:szCs w:val="18"/>
              </w:rPr>
              <w:t>1379200,10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321</w:t>
            </w:r>
          </w:p>
        </w:tc>
        <w:tc>
          <w:tcPr>
            <w:tcW w:w="848" w:type="pct"/>
            <w:gridSpan w:val="2"/>
          </w:tcPr>
          <w:p w:rsidR="00F90BF6" w:rsidRPr="005A580F" w:rsidRDefault="00F90BF6" w:rsidP="00C97374">
            <w:pPr>
              <w:ind w:firstLine="0"/>
              <w:contextualSpacing/>
              <w:rPr>
                <w:sz w:val="18"/>
                <w:szCs w:val="18"/>
              </w:rPr>
            </w:pPr>
            <w:r w:rsidRPr="005A580F">
              <w:rPr>
                <w:sz w:val="18"/>
                <w:szCs w:val="18"/>
              </w:rPr>
              <w:t>697603,63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1379206,01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322</w:t>
            </w:r>
          </w:p>
        </w:tc>
        <w:tc>
          <w:tcPr>
            <w:tcW w:w="848" w:type="pct"/>
            <w:gridSpan w:val="2"/>
          </w:tcPr>
          <w:p w:rsidR="00F90BF6" w:rsidRPr="005A580F" w:rsidRDefault="00F90BF6" w:rsidP="00C97374">
            <w:pPr>
              <w:ind w:firstLine="0"/>
              <w:contextualSpacing/>
              <w:rPr>
                <w:sz w:val="18"/>
                <w:szCs w:val="18"/>
              </w:rPr>
            </w:pPr>
            <w:r w:rsidRPr="005A580F">
              <w:rPr>
                <w:sz w:val="18"/>
                <w:szCs w:val="18"/>
              </w:rPr>
              <w:t>697602,74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1379211,91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323</w:t>
            </w:r>
          </w:p>
        </w:tc>
        <w:tc>
          <w:tcPr>
            <w:tcW w:w="848" w:type="pct"/>
            <w:gridSpan w:val="2"/>
          </w:tcPr>
          <w:p w:rsidR="00F90BF6" w:rsidRPr="005A580F" w:rsidRDefault="00F90BF6" w:rsidP="00C97374">
            <w:pPr>
              <w:ind w:firstLine="0"/>
              <w:contextualSpacing/>
              <w:rPr>
                <w:sz w:val="18"/>
                <w:szCs w:val="18"/>
              </w:rPr>
            </w:pPr>
            <w:r w:rsidRPr="005A580F">
              <w:rPr>
                <w:sz w:val="18"/>
                <w:szCs w:val="18"/>
              </w:rPr>
              <w:t>697601,86</w:t>
            </w:r>
          </w:p>
        </w:tc>
        <w:tc>
          <w:tcPr>
            <w:tcW w:w="1342" w:type="pct"/>
            <w:gridSpan w:val="2"/>
          </w:tcPr>
          <w:p w:rsidR="00F90BF6" w:rsidRPr="005A580F" w:rsidRDefault="00F90BF6" w:rsidP="00C97374">
            <w:pPr>
              <w:ind w:firstLine="0"/>
              <w:contextualSpacing/>
              <w:rPr>
                <w:sz w:val="18"/>
                <w:szCs w:val="18"/>
              </w:rPr>
            </w:pPr>
            <w:r w:rsidRPr="005A580F">
              <w:rPr>
                <w:sz w:val="18"/>
                <w:szCs w:val="18"/>
              </w:rPr>
              <w:t>1379218,58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324</w:t>
            </w:r>
          </w:p>
        </w:tc>
        <w:tc>
          <w:tcPr>
            <w:tcW w:w="848" w:type="pct"/>
            <w:gridSpan w:val="2"/>
          </w:tcPr>
          <w:p w:rsidR="00F90BF6" w:rsidRPr="005A580F" w:rsidRDefault="00F90BF6" w:rsidP="00C97374">
            <w:pPr>
              <w:ind w:firstLine="0"/>
              <w:contextualSpacing/>
              <w:rPr>
                <w:sz w:val="18"/>
                <w:szCs w:val="18"/>
              </w:rPr>
            </w:pPr>
            <w:r w:rsidRPr="005A580F">
              <w:rPr>
                <w:sz w:val="18"/>
                <w:szCs w:val="18"/>
              </w:rPr>
              <w:t>697601,85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1379225,36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325</w:t>
            </w:r>
          </w:p>
        </w:tc>
        <w:tc>
          <w:tcPr>
            <w:tcW w:w="848" w:type="pct"/>
            <w:gridSpan w:val="2"/>
          </w:tcPr>
          <w:p w:rsidR="00F90BF6" w:rsidRPr="005A580F" w:rsidRDefault="00F90BF6" w:rsidP="00C97374">
            <w:pPr>
              <w:ind w:firstLine="0"/>
              <w:contextualSpacing/>
              <w:rPr>
                <w:sz w:val="18"/>
                <w:szCs w:val="18"/>
              </w:rPr>
            </w:pPr>
            <w:r w:rsidRPr="005A580F">
              <w:rPr>
                <w:sz w:val="18"/>
                <w:szCs w:val="18"/>
              </w:rPr>
              <w:t>697601,85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1379228,82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326</w:t>
            </w:r>
          </w:p>
        </w:tc>
        <w:tc>
          <w:tcPr>
            <w:tcW w:w="848" w:type="pct"/>
            <w:gridSpan w:val="2"/>
          </w:tcPr>
          <w:p w:rsidR="00F90BF6" w:rsidRPr="005A580F" w:rsidRDefault="00F90BF6" w:rsidP="00C97374">
            <w:pPr>
              <w:ind w:firstLine="0"/>
              <w:contextualSpacing/>
              <w:rPr>
                <w:sz w:val="18"/>
                <w:szCs w:val="18"/>
              </w:rPr>
            </w:pPr>
            <w:r w:rsidRPr="005A580F">
              <w:rPr>
                <w:sz w:val="18"/>
                <w:szCs w:val="18"/>
              </w:rPr>
              <w:t>697601,85</w:t>
            </w:r>
          </w:p>
        </w:tc>
        <w:tc>
          <w:tcPr>
            <w:tcW w:w="1342" w:type="pct"/>
            <w:gridSpan w:val="2"/>
          </w:tcPr>
          <w:p w:rsidR="00F90BF6" w:rsidRPr="005A580F" w:rsidRDefault="00F90BF6" w:rsidP="00C97374">
            <w:pPr>
              <w:ind w:firstLine="0"/>
              <w:contextualSpacing/>
              <w:rPr>
                <w:sz w:val="18"/>
                <w:szCs w:val="18"/>
              </w:rPr>
            </w:pPr>
            <w:r w:rsidRPr="005A580F">
              <w:rPr>
                <w:sz w:val="18"/>
                <w:szCs w:val="18"/>
              </w:rPr>
              <w:t>1379235,26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327</w:t>
            </w:r>
          </w:p>
        </w:tc>
        <w:tc>
          <w:tcPr>
            <w:tcW w:w="848" w:type="pct"/>
            <w:gridSpan w:val="2"/>
          </w:tcPr>
          <w:p w:rsidR="00F90BF6" w:rsidRPr="005A580F" w:rsidRDefault="00F90BF6" w:rsidP="00C97374">
            <w:pPr>
              <w:ind w:firstLine="0"/>
              <w:contextualSpacing/>
              <w:rPr>
                <w:sz w:val="18"/>
                <w:szCs w:val="18"/>
              </w:rPr>
            </w:pPr>
            <w:r w:rsidRPr="005A580F">
              <w:rPr>
                <w:sz w:val="18"/>
                <w:szCs w:val="18"/>
              </w:rPr>
              <w:t>697600,41</w:t>
            </w:r>
          </w:p>
        </w:tc>
        <w:tc>
          <w:tcPr>
            <w:tcW w:w="1342" w:type="pct"/>
            <w:gridSpan w:val="2"/>
          </w:tcPr>
          <w:p w:rsidR="00F90BF6" w:rsidRPr="005A580F" w:rsidRDefault="00F90BF6" w:rsidP="00C97374">
            <w:pPr>
              <w:ind w:firstLine="0"/>
              <w:contextualSpacing/>
              <w:rPr>
                <w:sz w:val="18"/>
                <w:szCs w:val="18"/>
              </w:rPr>
            </w:pPr>
            <w:r w:rsidRPr="005A580F">
              <w:rPr>
                <w:sz w:val="18"/>
                <w:szCs w:val="18"/>
              </w:rPr>
              <w:t>1379241,94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328</w:t>
            </w:r>
          </w:p>
        </w:tc>
        <w:tc>
          <w:tcPr>
            <w:tcW w:w="848" w:type="pct"/>
            <w:gridSpan w:val="2"/>
          </w:tcPr>
          <w:p w:rsidR="00F90BF6" w:rsidRPr="005A580F" w:rsidRDefault="00F90BF6" w:rsidP="00C97374">
            <w:pPr>
              <w:ind w:firstLine="0"/>
              <w:contextualSpacing/>
              <w:rPr>
                <w:sz w:val="18"/>
                <w:szCs w:val="18"/>
              </w:rPr>
            </w:pPr>
            <w:r w:rsidRPr="005A580F">
              <w:rPr>
                <w:sz w:val="18"/>
                <w:szCs w:val="18"/>
              </w:rPr>
              <w:t>697598,96</w:t>
            </w:r>
          </w:p>
        </w:tc>
        <w:tc>
          <w:tcPr>
            <w:tcW w:w="1342" w:type="pct"/>
            <w:gridSpan w:val="2"/>
          </w:tcPr>
          <w:p w:rsidR="00F90BF6" w:rsidRPr="005A580F" w:rsidRDefault="00F90BF6" w:rsidP="00C97374">
            <w:pPr>
              <w:ind w:firstLine="0"/>
              <w:contextualSpacing/>
              <w:rPr>
                <w:sz w:val="18"/>
                <w:szCs w:val="18"/>
              </w:rPr>
            </w:pPr>
            <w:r w:rsidRPr="005A580F">
              <w:rPr>
                <w:sz w:val="18"/>
                <w:szCs w:val="18"/>
              </w:rPr>
              <w:t>1379247,50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329</w:t>
            </w:r>
          </w:p>
        </w:tc>
        <w:tc>
          <w:tcPr>
            <w:tcW w:w="848" w:type="pct"/>
            <w:gridSpan w:val="2"/>
          </w:tcPr>
          <w:p w:rsidR="00F90BF6" w:rsidRPr="005A580F" w:rsidRDefault="00F90BF6" w:rsidP="00C97374">
            <w:pPr>
              <w:ind w:firstLine="0"/>
              <w:contextualSpacing/>
              <w:rPr>
                <w:sz w:val="18"/>
                <w:szCs w:val="18"/>
              </w:rPr>
            </w:pPr>
            <w:r w:rsidRPr="005A580F">
              <w:rPr>
                <w:sz w:val="18"/>
                <w:szCs w:val="18"/>
              </w:rPr>
              <w:t>697597,96</w:t>
            </w:r>
          </w:p>
        </w:tc>
        <w:tc>
          <w:tcPr>
            <w:tcW w:w="1342" w:type="pct"/>
            <w:gridSpan w:val="2"/>
          </w:tcPr>
          <w:p w:rsidR="00F90BF6" w:rsidRPr="005A580F" w:rsidRDefault="00F90BF6" w:rsidP="00C97374">
            <w:pPr>
              <w:ind w:firstLine="0"/>
              <w:contextualSpacing/>
              <w:rPr>
                <w:sz w:val="18"/>
                <w:szCs w:val="18"/>
              </w:rPr>
            </w:pPr>
            <w:r w:rsidRPr="005A580F">
              <w:rPr>
                <w:sz w:val="18"/>
                <w:szCs w:val="18"/>
              </w:rPr>
              <w:t>1379252,61</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330</w:t>
            </w:r>
          </w:p>
        </w:tc>
        <w:tc>
          <w:tcPr>
            <w:tcW w:w="848" w:type="pct"/>
            <w:gridSpan w:val="2"/>
          </w:tcPr>
          <w:p w:rsidR="00F90BF6" w:rsidRPr="005A580F" w:rsidRDefault="00F90BF6" w:rsidP="00C97374">
            <w:pPr>
              <w:ind w:firstLine="0"/>
              <w:contextualSpacing/>
              <w:rPr>
                <w:sz w:val="18"/>
                <w:szCs w:val="18"/>
              </w:rPr>
            </w:pPr>
            <w:r w:rsidRPr="005A580F">
              <w:rPr>
                <w:sz w:val="18"/>
                <w:szCs w:val="18"/>
              </w:rPr>
              <w:t>697597,68</w:t>
            </w:r>
          </w:p>
        </w:tc>
        <w:tc>
          <w:tcPr>
            <w:tcW w:w="1342" w:type="pct"/>
            <w:gridSpan w:val="2"/>
          </w:tcPr>
          <w:p w:rsidR="00F90BF6" w:rsidRPr="005A580F" w:rsidRDefault="00F90BF6" w:rsidP="00C97374">
            <w:pPr>
              <w:ind w:firstLine="0"/>
              <w:contextualSpacing/>
              <w:rPr>
                <w:sz w:val="18"/>
                <w:szCs w:val="18"/>
              </w:rPr>
            </w:pPr>
            <w:r w:rsidRPr="005A580F">
              <w:rPr>
                <w:sz w:val="18"/>
                <w:szCs w:val="18"/>
              </w:rPr>
              <w:t>1379258,47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331</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1379263,35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332</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1379268,95</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333</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1379274,50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334</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1379280,07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335</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1379287,08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336</w:t>
            </w:r>
          </w:p>
        </w:tc>
        <w:tc>
          <w:tcPr>
            <w:tcW w:w="848" w:type="pct"/>
            <w:gridSpan w:val="2"/>
          </w:tcPr>
          <w:p w:rsidR="00F90BF6" w:rsidRPr="005A580F" w:rsidRDefault="00F90BF6" w:rsidP="00C97374">
            <w:pPr>
              <w:ind w:firstLine="0"/>
              <w:contextualSpacing/>
              <w:rPr>
                <w:sz w:val="18"/>
                <w:szCs w:val="18"/>
              </w:rPr>
            </w:pPr>
            <w:r w:rsidRPr="005A580F">
              <w:rPr>
                <w:sz w:val="18"/>
                <w:szCs w:val="18"/>
              </w:rPr>
              <w:t>697597,13</w:t>
            </w:r>
          </w:p>
        </w:tc>
        <w:tc>
          <w:tcPr>
            <w:tcW w:w="1342" w:type="pct"/>
            <w:gridSpan w:val="2"/>
          </w:tcPr>
          <w:p w:rsidR="00F90BF6" w:rsidRPr="005A580F" w:rsidRDefault="00F90BF6" w:rsidP="00C97374">
            <w:pPr>
              <w:ind w:firstLine="0"/>
              <w:contextualSpacing/>
              <w:rPr>
                <w:sz w:val="18"/>
                <w:szCs w:val="18"/>
              </w:rPr>
            </w:pPr>
            <w:r w:rsidRPr="005A580F">
              <w:rPr>
                <w:sz w:val="18"/>
                <w:szCs w:val="18"/>
              </w:rPr>
              <w:t>1379291,97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337</w:t>
            </w:r>
          </w:p>
        </w:tc>
        <w:tc>
          <w:tcPr>
            <w:tcW w:w="848" w:type="pct"/>
            <w:gridSpan w:val="2"/>
          </w:tcPr>
          <w:p w:rsidR="00F90BF6" w:rsidRPr="005A580F" w:rsidRDefault="00F90BF6" w:rsidP="00C97374">
            <w:pPr>
              <w:ind w:firstLine="0"/>
              <w:contextualSpacing/>
              <w:rPr>
                <w:sz w:val="18"/>
                <w:szCs w:val="18"/>
              </w:rPr>
            </w:pPr>
            <w:r w:rsidRPr="005A580F">
              <w:rPr>
                <w:sz w:val="18"/>
                <w:szCs w:val="18"/>
              </w:rPr>
              <w:t>697597,82</w:t>
            </w:r>
          </w:p>
        </w:tc>
        <w:tc>
          <w:tcPr>
            <w:tcW w:w="1342" w:type="pct"/>
            <w:gridSpan w:val="2"/>
          </w:tcPr>
          <w:p w:rsidR="00F90BF6" w:rsidRPr="005A580F" w:rsidRDefault="00F90BF6" w:rsidP="00C97374">
            <w:pPr>
              <w:ind w:firstLine="0"/>
              <w:contextualSpacing/>
              <w:rPr>
                <w:sz w:val="18"/>
                <w:szCs w:val="18"/>
              </w:rPr>
            </w:pPr>
            <w:r w:rsidRPr="005A580F">
              <w:rPr>
                <w:sz w:val="18"/>
                <w:szCs w:val="18"/>
              </w:rPr>
              <w:t>1379297,93</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338</w:t>
            </w:r>
          </w:p>
        </w:tc>
        <w:tc>
          <w:tcPr>
            <w:tcW w:w="848" w:type="pct"/>
            <w:gridSpan w:val="2"/>
          </w:tcPr>
          <w:p w:rsidR="00F90BF6" w:rsidRPr="005A580F" w:rsidRDefault="00F90BF6" w:rsidP="00C97374">
            <w:pPr>
              <w:ind w:firstLine="0"/>
              <w:contextualSpacing/>
              <w:rPr>
                <w:sz w:val="18"/>
                <w:szCs w:val="18"/>
              </w:rPr>
            </w:pPr>
            <w:r w:rsidRPr="005A580F">
              <w:rPr>
                <w:sz w:val="18"/>
                <w:szCs w:val="18"/>
              </w:rPr>
              <w:t>697599,52</w:t>
            </w:r>
          </w:p>
        </w:tc>
        <w:tc>
          <w:tcPr>
            <w:tcW w:w="1342" w:type="pct"/>
            <w:gridSpan w:val="2"/>
          </w:tcPr>
          <w:p w:rsidR="00F90BF6" w:rsidRPr="005A580F" w:rsidRDefault="00F90BF6" w:rsidP="00C97374">
            <w:pPr>
              <w:ind w:firstLine="0"/>
              <w:contextualSpacing/>
              <w:rPr>
                <w:sz w:val="18"/>
                <w:szCs w:val="18"/>
              </w:rPr>
            </w:pPr>
            <w:r w:rsidRPr="005A580F">
              <w:rPr>
                <w:sz w:val="18"/>
                <w:szCs w:val="18"/>
              </w:rPr>
              <w:t>1379306,67</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339</w:t>
            </w:r>
          </w:p>
        </w:tc>
        <w:tc>
          <w:tcPr>
            <w:tcW w:w="848" w:type="pct"/>
            <w:gridSpan w:val="2"/>
          </w:tcPr>
          <w:p w:rsidR="00F90BF6" w:rsidRPr="005A580F" w:rsidRDefault="00F90BF6" w:rsidP="00C97374">
            <w:pPr>
              <w:ind w:firstLine="0"/>
              <w:contextualSpacing/>
              <w:rPr>
                <w:sz w:val="18"/>
                <w:szCs w:val="18"/>
              </w:rPr>
            </w:pPr>
            <w:r w:rsidRPr="005A580F">
              <w:rPr>
                <w:sz w:val="18"/>
                <w:szCs w:val="18"/>
              </w:rPr>
              <w:t>697600,07</w:t>
            </w:r>
          </w:p>
        </w:tc>
        <w:tc>
          <w:tcPr>
            <w:tcW w:w="1342" w:type="pct"/>
            <w:gridSpan w:val="2"/>
          </w:tcPr>
          <w:p w:rsidR="00F90BF6" w:rsidRPr="005A580F" w:rsidRDefault="00F90BF6" w:rsidP="00C97374">
            <w:pPr>
              <w:ind w:firstLine="0"/>
              <w:contextualSpacing/>
              <w:rPr>
                <w:sz w:val="18"/>
                <w:szCs w:val="18"/>
              </w:rPr>
            </w:pPr>
            <w:r w:rsidRPr="005A580F">
              <w:rPr>
                <w:sz w:val="18"/>
                <w:szCs w:val="18"/>
              </w:rPr>
              <w:t>1379311,34</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340</w:t>
            </w:r>
          </w:p>
        </w:tc>
        <w:tc>
          <w:tcPr>
            <w:tcW w:w="848" w:type="pct"/>
            <w:gridSpan w:val="2"/>
          </w:tcPr>
          <w:p w:rsidR="00F90BF6" w:rsidRPr="005A580F" w:rsidRDefault="00F90BF6" w:rsidP="00C97374">
            <w:pPr>
              <w:ind w:firstLine="0"/>
              <w:contextualSpacing/>
              <w:rPr>
                <w:sz w:val="18"/>
                <w:szCs w:val="18"/>
              </w:rPr>
            </w:pPr>
            <w:r w:rsidRPr="005A580F">
              <w:rPr>
                <w:sz w:val="18"/>
                <w:szCs w:val="18"/>
              </w:rPr>
              <w:t>697602,74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1379321,90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341</w:t>
            </w:r>
          </w:p>
        </w:tc>
        <w:tc>
          <w:tcPr>
            <w:tcW w:w="848" w:type="pct"/>
            <w:gridSpan w:val="2"/>
          </w:tcPr>
          <w:p w:rsidR="00F90BF6" w:rsidRPr="005A580F" w:rsidRDefault="00F90BF6" w:rsidP="00C97374">
            <w:pPr>
              <w:ind w:firstLine="0"/>
              <w:contextualSpacing/>
              <w:rPr>
                <w:sz w:val="18"/>
                <w:szCs w:val="18"/>
              </w:rPr>
            </w:pPr>
            <w:r w:rsidRPr="005A580F">
              <w:rPr>
                <w:sz w:val="18"/>
                <w:szCs w:val="18"/>
              </w:rPr>
              <w:t>697602,74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1379325,92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342</w:t>
            </w:r>
          </w:p>
        </w:tc>
        <w:tc>
          <w:tcPr>
            <w:tcW w:w="848" w:type="pct"/>
            <w:gridSpan w:val="2"/>
          </w:tcPr>
          <w:p w:rsidR="00F90BF6" w:rsidRPr="005A580F" w:rsidRDefault="00F90BF6" w:rsidP="00C97374">
            <w:pPr>
              <w:ind w:firstLine="0"/>
              <w:contextualSpacing/>
              <w:rPr>
                <w:sz w:val="18"/>
                <w:szCs w:val="18"/>
              </w:rPr>
            </w:pPr>
            <w:r w:rsidRPr="005A580F">
              <w:rPr>
                <w:sz w:val="18"/>
                <w:szCs w:val="18"/>
              </w:rPr>
              <w:t>697604,53</w:t>
            </w:r>
          </w:p>
        </w:tc>
        <w:tc>
          <w:tcPr>
            <w:tcW w:w="1342" w:type="pct"/>
            <w:gridSpan w:val="2"/>
          </w:tcPr>
          <w:p w:rsidR="00F90BF6" w:rsidRPr="005A580F" w:rsidRDefault="00F90BF6" w:rsidP="00C97374">
            <w:pPr>
              <w:ind w:firstLine="0"/>
              <w:contextualSpacing/>
              <w:rPr>
                <w:sz w:val="18"/>
                <w:szCs w:val="18"/>
              </w:rPr>
            </w:pPr>
            <w:r w:rsidRPr="005A580F">
              <w:rPr>
                <w:sz w:val="18"/>
                <w:szCs w:val="18"/>
              </w:rPr>
              <w:t>1379332,70</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343</w:t>
            </w:r>
          </w:p>
        </w:tc>
        <w:tc>
          <w:tcPr>
            <w:tcW w:w="848" w:type="pct"/>
            <w:gridSpan w:val="2"/>
          </w:tcPr>
          <w:p w:rsidR="00F90BF6" w:rsidRPr="005A580F" w:rsidRDefault="00F90BF6" w:rsidP="00C97374">
            <w:pPr>
              <w:ind w:firstLine="0"/>
              <w:contextualSpacing/>
              <w:rPr>
                <w:sz w:val="18"/>
                <w:szCs w:val="18"/>
              </w:rPr>
            </w:pPr>
            <w:r w:rsidRPr="005A580F">
              <w:rPr>
                <w:sz w:val="18"/>
                <w:szCs w:val="18"/>
              </w:rPr>
              <w:t>697604,74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1379336,48</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lastRenderedPageBreak/>
              <w:t>344</w:t>
            </w:r>
          </w:p>
        </w:tc>
        <w:tc>
          <w:tcPr>
            <w:tcW w:w="848" w:type="pct"/>
            <w:gridSpan w:val="2"/>
          </w:tcPr>
          <w:p w:rsidR="00F90BF6" w:rsidRPr="005A580F" w:rsidRDefault="00F90BF6" w:rsidP="00C97374">
            <w:pPr>
              <w:ind w:firstLine="0"/>
              <w:contextualSpacing/>
              <w:rPr>
                <w:sz w:val="18"/>
                <w:szCs w:val="18"/>
              </w:rPr>
            </w:pPr>
            <w:r w:rsidRPr="005A580F">
              <w:rPr>
                <w:sz w:val="18"/>
                <w:szCs w:val="18"/>
              </w:rPr>
              <w:t>697607,08</w:t>
            </w:r>
          </w:p>
        </w:tc>
        <w:tc>
          <w:tcPr>
            <w:tcW w:w="1342" w:type="pct"/>
            <w:gridSpan w:val="2"/>
          </w:tcPr>
          <w:p w:rsidR="00F90BF6" w:rsidRPr="005A580F" w:rsidRDefault="00F90BF6" w:rsidP="00C97374">
            <w:pPr>
              <w:ind w:firstLine="0"/>
              <w:contextualSpacing/>
              <w:rPr>
                <w:sz w:val="18"/>
                <w:szCs w:val="18"/>
              </w:rPr>
            </w:pPr>
            <w:r w:rsidRPr="005A580F">
              <w:rPr>
                <w:sz w:val="18"/>
                <w:szCs w:val="18"/>
              </w:rPr>
              <w:t>1379343,82</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641" w:type="pct"/>
          </w:tcPr>
          <w:p w:rsidR="00F90BF6" w:rsidRPr="005A580F" w:rsidRDefault="00F90BF6" w:rsidP="00C97374">
            <w:pPr>
              <w:ind w:firstLine="0"/>
              <w:contextualSpacing/>
              <w:rPr>
                <w:sz w:val="18"/>
                <w:szCs w:val="18"/>
              </w:rPr>
            </w:pPr>
            <w:r w:rsidRPr="005A580F">
              <w:rPr>
                <w:sz w:val="18"/>
                <w:szCs w:val="18"/>
              </w:rPr>
              <w:t>1</w:t>
            </w:r>
          </w:p>
        </w:tc>
        <w:tc>
          <w:tcPr>
            <w:tcW w:w="848" w:type="pct"/>
            <w:gridSpan w:val="2"/>
          </w:tcPr>
          <w:p w:rsidR="00F90BF6" w:rsidRPr="005A580F" w:rsidRDefault="00F90BF6" w:rsidP="00C97374">
            <w:pPr>
              <w:ind w:firstLine="0"/>
              <w:contextualSpacing/>
              <w:rPr>
                <w:sz w:val="18"/>
                <w:szCs w:val="18"/>
              </w:rPr>
            </w:pPr>
            <w:r w:rsidRPr="005A580F">
              <w:rPr>
                <w:sz w:val="18"/>
                <w:szCs w:val="18"/>
              </w:rPr>
              <w:t>697610,64</w:t>
            </w:r>
          </w:p>
        </w:tc>
        <w:tc>
          <w:tcPr>
            <w:tcW w:w="1342" w:type="pct"/>
            <w:gridSpan w:val="2"/>
          </w:tcPr>
          <w:p w:rsidR="00F90BF6" w:rsidRPr="005A580F" w:rsidRDefault="00F90BF6" w:rsidP="00C97374">
            <w:pPr>
              <w:ind w:firstLine="0"/>
              <w:contextualSpacing/>
              <w:rPr>
                <w:sz w:val="18"/>
                <w:szCs w:val="18"/>
              </w:rPr>
            </w:pPr>
            <w:r w:rsidRPr="005A580F">
              <w:rPr>
                <w:sz w:val="18"/>
                <w:szCs w:val="18"/>
              </w:rPr>
              <w:t>1379349,06</w:t>
            </w:r>
          </w:p>
        </w:tc>
        <w:tc>
          <w:tcPr>
            <w:tcW w:w="823"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2"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3"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Преображенское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B343E4">
        <w:rPr>
          <w:rFonts w:ascii="Arial" w:hAnsi="Arial" w:cs="Arial"/>
          <w:noProof/>
          <w:szCs w:val="24"/>
        </w:rPr>
        <w:drawing>
          <wp:inline distT="0" distB="0" distL="0" distR="0" wp14:anchorId="5CC3AC10" wp14:editId="59ACBA3A">
            <wp:extent cx="5119264" cy="3732904"/>
            <wp:effectExtent l="0" t="0" r="571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1076" cy="3734225"/>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lastRenderedPageBreak/>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Преображенское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Преображенское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20,49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582"/>
        <w:gridCol w:w="2050"/>
        <w:gridCol w:w="2143"/>
        <w:gridCol w:w="1748"/>
        <w:gridCol w:w="1283"/>
        <w:gridCol w:w="1332"/>
      </w:tblGrid>
      <w:tr w:rsidR="00F90BF6" w:rsidRPr="005A580F" w:rsidTr="00C97374">
        <w:tc>
          <w:tcPr>
            <w:tcW w:w="5000" w:type="pct"/>
            <w:gridSpan w:val="6"/>
          </w:tcPr>
          <w:p w:rsidR="00F90BF6" w:rsidRPr="005A580F" w:rsidRDefault="00F90BF6" w:rsidP="00C97374">
            <w:pPr>
              <w:pStyle w:val="afffe"/>
              <w:jc w:val="center"/>
              <w:rPr>
                <w:kern w:val="2"/>
                <w:sz w:val="18"/>
                <w:szCs w:val="18"/>
                <w:lang w:eastAsia="zh-CN" w:bidi="hi-IN"/>
              </w:rPr>
            </w:pPr>
            <w:r w:rsidRPr="005A580F">
              <w:rPr>
                <w:sz w:val="18"/>
                <w:szCs w:val="18"/>
              </w:rPr>
              <w:t>Сведения о местоположении объекта</w:t>
            </w:r>
          </w:p>
        </w:tc>
      </w:tr>
      <w:tr w:rsidR="00F90BF6" w:rsidRPr="005A580F" w:rsidTr="00C97374">
        <w:tc>
          <w:tcPr>
            <w:tcW w:w="5000" w:type="pct"/>
            <w:gridSpan w:val="6"/>
          </w:tcPr>
          <w:p w:rsidR="00F90BF6" w:rsidRPr="005A580F" w:rsidRDefault="00F90BF6" w:rsidP="00C97374">
            <w:pPr>
              <w:pStyle w:val="afffe"/>
              <w:rPr>
                <w:kern w:val="2"/>
                <w:sz w:val="18"/>
                <w:szCs w:val="18"/>
                <w:lang w:eastAsia="zh-CN" w:bidi="hi-IN"/>
              </w:rPr>
            </w:pPr>
            <w:r w:rsidRPr="005A580F">
              <w:rPr>
                <w:sz w:val="18"/>
                <w:szCs w:val="18"/>
              </w:rPr>
              <w:t>1. Система координат - МСК-02</w:t>
            </w:r>
          </w:p>
        </w:tc>
      </w:tr>
      <w:tr w:rsidR="00F90BF6" w:rsidRPr="005A580F" w:rsidTr="00C97374">
        <w:tc>
          <w:tcPr>
            <w:tcW w:w="5000" w:type="pct"/>
            <w:gridSpan w:val="6"/>
          </w:tcPr>
          <w:p w:rsidR="00F90BF6" w:rsidRPr="005A580F" w:rsidRDefault="00F90BF6" w:rsidP="00C97374">
            <w:pPr>
              <w:pStyle w:val="afffe"/>
              <w:rPr>
                <w:kern w:val="2"/>
                <w:sz w:val="18"/>
                <w:szCs w:val="18"/>
                <w:lang w:eastAsia="zh-CN" w:bidi="hi-IN"/>
              </w:rPr>
            </w:pPr>
            <w:r w:rsidRPr="005A580F">
              <w:rPr>
                <w:sz w:val="18"/>
                <w:szCs w:val="18"/>
              </w:rPr>
              <w:t>2. Сведения о характерных точках объекта</w:t>
            </w:r>
          </w:p>
        </w:tc>
      </w:tr>
      <w:tr w:rsidR="00F90BF6" w:rsidRPr="005A580F" w:rsidTr="00C97374">
        <w:tc>
          <w:tcPr>
            <w:tcW w:w="780" w:type="pct"/>
            <w:vMerge w:val="restart"/>
          </w:tcPr>
          <w:p w:rsidR="00F90BF6" w:rsidRPr="005A580F" w:rsidRDefault="00F90BF6" w:rsidP="00C97374">
            <w:pPr>
              <w:ind w:firstLine="0"/>
              <w:contextualSpacing/>
              <w:jc w:val="left"/>
              <w:rPr>
                <w:sz w:val="18"/>
                <w:szCs w:val="18"/>
              </w:rPr>
            </w:pPr>
            <w:r w:rsidRPr="005A580F">
              <w:rPr>
                <w:sz w:val="18"/>
                <w:szCs w:val="18"/>
              </w:rPr>
              <w:t>Обозначение характерных точек границ</w:t>
            </w:r>
          </w:p>
        </w:tc>
        <w:tc>
          <w:tcPr>
            <w:tcW w:w="2068" w:type="pct"/>
            <w:gridSpan w:val="2"/>
          </w:tcPr>
          <w:p w:rsidR="00F90BF6" w:rsidRPr="005A580F" w:rsidRDefault="00F90BF6" w:rsidP="00C97374">
            <w:pPr>
              <w:ind w:firstLine="0"/>
              <w:contextualSpacing/>
              <w:jc w:val="center"/>
              <w:rPr>
                <w:sz w:val="18"/>
                <w:szCs w:val="18"/>
              </w:rPr>
            </w:pPr>
            <w:r w:rsidRPr="005A580F">
              <w:rPr>
                <w:sz w:val="18"/>
                <w:szCs w:val="18"/>
              </w:rPr>
              <w:t>Координаты, м</w:t>
            </w:r>
          </w:p>
        </w:tc>
        <w:tc>
          <w:tcPr>
            <w:tcW w:w="862"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 xml:space="preserve">Метод определения координат характерной точки </w:t>
            </w:r>
          </w:p>
        </w:tc>
        <w:tc>
          <w:tcPr>
            <w:tcW w:w="633"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Средняя квадратичная погрешность положения характерной точки (</w:t>
            </w:r>
            <w:r w:rsidRPr="005A580F">
              <w:rPr>
                <w:sz w:val="18"/>
                <w:szCs w:val="18"/>
                <w:lang w:val="en-US"/>
              </w:rPr>
              <w:t>Mt</w:t>
            </w:r>
            <w:r w:rsidRPr="005A580F">
              <w:rPr>
                <w:sz w:val="18"/>
                <w:szCs w:val="18"/>
              </w:rPr>
              <w:t xml:space="preserve">), м </w:t>
            </w:r>
          </w:p>
        </w:tc>
        <w:tc>
          <w:tcPr>
            <w:tcW w:w="657" w:type="pct"/>
            <w:vMerge w:val="restart"/>
          </w:tcPr>
          <w:p w:rsidR="00F90BF6" w:rsidRPr="005A580F" w:rsidRDefault="00F90BF6" w:rsidP="00C97374">
            <w:pPr>
              <w:spacing w:line="240" w:lineRule="auto"/>
              <w:ind w:firstLine="0"/>
              <w:jc w:val="center"/>
              <w:rPr>
                <w:rFonts w:eastAsia="Lucida Sans Unicode"/>
                <w:kern w:val="2"/>
                <w:sz w:val="18"/>
                <w:szCs w:val="18"/>
                <w:lang w:eastAsia="zh-CN" w:bidi="hi-IN"/>
              </w:rPr>
            </w:pPr>
            <w:r w:rsidRPr="005A580F">
              <w:rPr>
                <w:sz w:val="18"/>
                <w:szCs w:val="18"/>
              </w:rPr>
              <w:t xml:space="preserve">Описание обозначения точки на местности ( при наличии) </w:t>
            </w:r>
          </w:p>
          <w:p w:rsidR="00F90BF6" w:rsidRPr="005A580F" w:rsidRDefault="00F90BF6" w:rsidP="00C97374">
            <w:pPr>
              <w:pStyle w:val="afffe"/>
              <w:jc w:val="center"/>
              <w:rPr>
                <w:kern w:val="2"/>
                <w:sz w:val="18"/>
                <w:szCs w:val="18"/>
                <w:lang w:eastAsia="zh-CN" w:bidi="hi-IN"/>
              </w:rPr>
            </w:pPr>
          </w:p>
        </w:tc>
      </w:tr>
      <w:tr w:rsidR="00F90BF6" w:rsidRPr="005A580F" w:rsidTr="00C97374">
        <w:tc>
          <w:tcPr>
            <w:tcW w:w="780" w:type="pct"/>
            <w:vMerge/>
          </w:tcPr>
          <w:p w:rsidR="00F90BF6" w:rsidRPr="005A580F" w:rsidRDefault="00F90BF6" w:rsidP="00C97374">
            <w:pPr>
              <w:ind w:firstLine="0"/>
              <w:contextualSpacing/>
              <w:jc w:val="left"/>
              <w:rPr>
                <w:sz w:val="18"/>
                <w:szCs w:val="18"/>
              </w:rPr>
            </w:pPr>
          </w:p>
        </w:tc>
        <w:tc>
          <w:tcPr>
            <w:tcW w:w="1011" w:type="pct"/>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Х</w:t>
            </w:r>
          </w:p>
        </w:tc>
        <w:tc>
          <w:tcPr>
            <w:tcW w:w="1057" w:type="pct"/>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У</w:t>
            </w:r>
          </w:p>
        </w:tc>
        <w:tc>
          <w:tcPr>
            <w:tcW w:w="862" w:type="pct"/>
            <w:vMerge/>
            <w:vAlign w:val="center"/>
          </w:tcPr>
          <w:p w:rsidR="00F90BF6" w:rsidRPr="005A580F" w:rsidRDefault="00F90BF6" w:rsidP="00C97374">
            <w:pPr>
              <w:ind w:firstLine="0"/>
              <w:contextualSpacing/>
              <w:jc w:val="left"/>
              <w:rPr>
                <w:sz w:val="18"/>
                <w:szCs w:val="18"/>
              </w:rPr>
            </w:pPr>
          </w:p>
        </w:tc>
        <w:tc>
          <w:tcPr>
            <w:tcW w:w="633" w:type="pct"/>
            <w:vMerge/>
            <w:vAlign w:val="center"/>
          </w:tcPr>
          <w:p w:rsidR="00F90BF6" w:rsidRPr="005A580F" w:rsidRDefault="00F90BF6" w:rsidP="00C97374">
            <w:pPr>
              <w:ind w:firstLine="0"/>
              <w:contextualSpacing/>
              <w:jc w:val="left"/>
              <w:rPr>
                <w:sz w:val="18"/>
                <w:szCs w:val="18"/>
              </w:rPr>
            </w:pPr>
          </w:p>
        </w:tc>
        <w:tc>
          <w:tcPr>
            <w:tcW w:w="657" w:type="pct"/>
            <w:vMerge/>
          </w:tcPr>
          <w:p w:rsidR="00F90BF6" w:rsidRPr="005A580F" w:rsidRDefault="00F90BF6" w:rsidP="00C97374">
            <w:pPr>
              <w:ind w:firstLine="0"/>
              <w:contextualSpacing/>
              <w:jc w:val="left"/>
              <w:rPr>
                <w:sz w:val="18"/>
                <w:szCs w:val="18"/>
              </w:rPr>
            </w:pPr>
          </w:p>
        </w:tc>
      </w:tr>
      <w:tr w:rsidR="00F90BF6" w:rsidRPr="005A580F" w:rsidTr="00C97374">
        <w:tc>
          <w:tcPr>
            <w:tcW w:w="780" w:type="pct"/>
          </w:tcPr>
          <w:p w:rsidR="00F90BF6" w:rsidRPr="005A580F" w:rsidRDefault="00F90BF6" w:rsidP="00C97374">
            <w:pPr>
              <w:pStyle w:val="afffe"/>
              <w:jc w:val="center"/>
              <w:rPr>
                <w:kern w:val="2"/>
                <w:sz w:val="18"/>
                <w:szCs w:val="18"/>
                <w:lang w:eastAsia="zh-CN" w:bidi="hi-IN"/>
              </w:rPr>
            </w:pPr>
          </w:p>
        </w:tc>
        <w:tc>
          <w:tcPr>
            <w:tcW w:w="1011" w:type="pct"/>
          </w:tcPr>
          <w:p w:rsidR="00F90BF6" w:rsidRPr="005A580F" w:rsidRDefault="00F90BF6" w:rsidP="00C97374">
            <w:pPr>
              <w:pStyle w:val="afffe"/>
              <w:jc w:val="center"/>
              <w:rPr>
                <w:kern w:val="2"/>
                <w:sz w:val="18"/>
                <w:szCs w:val="18"/>
                <w:lang w:eastAsia="zh-CN" w:bidi="hi-IN"/>
              </w:rPr>
            </w:pPr>
          </w:p>
        </w:tc>
        <w:tc>
          <w:tcPr>
            <w:tcW w:w="1057" w:type="pct"/>
          </w:tcPr>
          <w:p w:rsidR="00F90BF6" w:rsidRPr="005A580F" w:rsidRDefault="00F90BF6" w:rsidP="00C97374">
            <w:pPr>
              <w:pStyle w:val="afffe"/>
              <w:jc w:val="center"/>
              <w:rPr>
                <w:kern w:val="2"/>
                <w:sz w:val="18"/>
                <w:szCs w:val="18"/>
                <w:lang w:eastAsia="zh-CN" w:bidi="hi-IN"/>
              </w:rPr>
            </w:pPr>
          </w:p>
        </w:tc>
        <w:tc>
          <w:tcPr>
            <w:tcW w:w="862" w:type="pct"/>
          </w:tcPr>
          <w:p w:rsidR="00F90BF6" w:rsidRPr="005A580F" w:rsidRDefault="00F90BF6" w:rsidP="00C97374">
            <w:pPr>
              <w:pStyle w:val="afffe"/>
              <w:jc w:val="center"/>
              <w:rPr>
                <w:kern w:val="2"/>
                <w:sz w:val="18"/>
                <w:szCs w:val="18"/>
                <w:lang w:eastAsia="zh-CN" w:bidi="hi-IN"/>
              </w:rPr>
            </w:pPr>
          </w:p>
        </w:tc>
        <w:tc>
          <w:tcPr>
            <w:tcW w:w="633" w:type="pct"/>
          </w:tcPr>
          <w:p w:rsidR="00F90BF6" w:rsidRPr="005A580F" w:rsidRDefault="00F90BF6" w:rsidP="00C97374">
            <w:pPr>
              <w:pStyle w:val="afffe"/>
              <w:jc w:val="center"/>
              <w:rPr>
                <w:kern w:val="2"/>
                <w:sz w:val="18"/>
                <w:szCs w:val="18"/>
                <w:lang w:eastAsia="zh-CN" w:bidi="hi-IN"/>
              </w:rPr>
            </w:pPr>
          </w:p>
        </w:tc>
        <w:tc>
          <w:tcPr>
            <w:tcW w:w="657" w:type="pct"/>
          </w:tcPr>
          <w:p w:rsidR="00F90BF6" w:rsidRPr="005A580F" w:rsidRDefault="00F90BF6" w:rsidP="00C97374">
            <w:pPr>
              <w:pStyle w:val="afffe"/>
              <w:jc w:val="center"/>
              <w:rPr>
                <w:kern w:val="2"/>
                <w:sz w:val="18"/>
                <w:szCs w:val="18"/>
                <w:lang w:eastAsia="zh-CN" w:bidi="hi-IN"/>
              </w:rPr>
            </w:pP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w:t>
            </w:r>
          </w:p>
        </w:tc>
        <w:tc>
          <w:tcPr>
            <w:tcW w:w="1011" w:type="pct"/>
          </w:tcPr>
          <w:p w:rsidR="00F90BF6" w:rsidRPr="005A580F" w:rsidRDefault="00F90BF6" w:rsidP="00C97374">
            <w:pPr>
              <w:ind w:firstLine="0"/>
              <w:contextualSpacing/>
              <w:rPr>
                <w:sz w:val="18"/>
                <w:szCs w:val="18"/>
              </w:rPr>
            </w:pPr>
            <w:r w:rsidRPr="005A580F">
              <w:rPr>
                <w:sz w:val="18"/>
                <w:szCs w:val="18"/>
              </w:rPr>
              <w:t>X</w:t>
            </w:r>
          </w:p>
        </w:tc>
        <w:tc>
          <w:tcPr>
            <w:tcW w:w="1057" w:type="pct"/>
          </w:tcPr>
          <w:p w:rsidR="00F90BF6" w:rsidRPr="005A580F" w:rsidRDefault="00F90BF6" w:rsidP="00C97374">
            <w:pPr>
              <w:ind w:firstLine="0"/>
              <w:contextualSpacing/>
              <w:rPr>
                <w:sz w:val="18"/>
                <w:szCs w:val="18"/>
              </w:rPr>
            </w:pPr>
            <w:r w:rsidRPr="005A580F">
              <w:rPr>
                <w:sz w:val="18"/>
                <w:szCs w:val="18"/>
              </w:rPr>
              <w:t>Y</w:t>
            </w:r>
          </w:p>
        </w:tc>
        <w:tc>
          <w:tcPr>
            <w:tcW w:w="862" w:type="pct"/>
          </w:tcPr>
          <w:p w:rsidR="00F90BF6" w:rsidRPr="005A580F" w:rsidRDefault="00F90BF6" w:rsidP="00C97374">
            <w:pPr>
              <w:ind w:firstLine="0"/>
              <w:contextualSpacing/>
              <w:rPr>
                <w:sz w:val="18"/>
                <w:szCs w:val="18"/>
              </w:rPr>
            </w:pPr>
          </w:p>
        </w:tc>
        <w:tc>
          <w:tcPr>
            <w:tcW w:w="633" w:type="pct"/>
          </w:tcPr>
          <w:p w:rsidR="00F90BF6" w:rsidRPr="005A580F" w:rsidRDefault="00F90BF6" w:rsidP="00C97374">
            <w:pPr>
              <w:ind w:firstLine="0"/>
              <w:contextualSpacing/>
              <w:rPr>
                <w:sz w:val="18"/>
                <w:szCs w:val="18"/>
              </w:rPr>
            </w:pPr>
          </w:p>
        </w:tc>
        <w:tc>
          <w:tcPr>
            <w:tcW w:w="657" w:type="pct"/>
          </w:tcPr>
          <w:p w:rsidR="00F90BF6" w:rsidRPr="005A580F" w:rsidRDefault="00F90BF6" w:rsidP="00C97374">
            <w:pPr>
              <w:ind w:firstLine="0"/>
              <w:contextualSpacing/>
              <w:rPr>
                <w:sz w:val="18"/>
                <w:szCs w:val="18"/>
              </w:rPr>
            </w:pP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w:t>
            </w:r>
          </w:p>
        </w:tc>
        <w:tc>
          <w:tcPr>
            <w:tcW w:w="1011" w:type="pct"/>
          </w:tcPr>
          <w:p w:rsidR="00F90BF6" w:rsidRPr="005A580F" w:rsidRDefault="00F90BF6" w:rsidP="00C97374">
            <w:pPr>
              <w:ind w:firstLine="0"/>
              <w:contextualSpacing/>
              <w:rPr>
                <w:sz w:val="18"/>
                <w:szCs w:val="18"/>
              </w:rPr>
            </w:pPr>
            <w:r w:rsidRPr="005A580F">
              <w:rPr>
                <w:sz w:val="18"/>
                <w:szCs w:val="18"/>
              </w:rPr>
              <w:t>701520,77</w:t>
            </w:r>
          </w:p>
        </w:tc>
        <w:tc>
          <w:tcPr>
            <w:tcW w:w="1057" w:type="pct"/>
          </w:tcPr>
          <w:p w:rsidR="00F90BF6" w:rsidRPr="005A580F" w:rsidRDefault="00F90BF6" w:rsidP="00C97374">
            <w:pPr>
              <w:ind w:firstLine="0"/>
              <w:contextualSpacing/>
              <w:rPr>
                <w:sz w:val="18"/>
                <w:szCs w:val="18"/>
              </w:rPr>
            </w:pPr>
            <w:r w:rsidRPr="005A580F">
              <w:rPr>
                <w:sz w:val="18"/>
                <w:szCs w:val="18"/>
              </w:rPr>
              <w:t>1382220,66</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w:t>
            </w:r>
          </w:p>
        </w:tc>
        <w:tc>
          <w:tcPr>
            <w:tcW w:w="1011" w:type="pct"/>
          </w:tcPr>
          <w:p w:rsidR="00F90BF6" w:rsidRPr="005A580F" w:rsidRDefault="00F90BF6" w:rsidP="00C97374">
            <w:pPr>
              <w:ind w:firstLine="0"/>
              <w:contextualSpacing/>
              <w:rPr>
                <w:sz w:val="18"/>
                <w:szCs w:val="18"/>
              </w:rPr>
            </w:pPr>
            <w:r w:rsidRPr="005A580F">
              <w:rPr>
                <w:sz w:val="18"/>
                <w:szCs w:val="18"/>
              </w:rPr>
              <w:t>701570,51</w:t>
            </w:r>
          </w:p>
        </w:tc>
        <w:tc>
          <w:tcPr>
            <w:tcW w:w="1057" w:type="pct"/>
          </w:tcPr>
          <w:p w:rsidR="00F90BF6" w:rsidRPr="005A580F" w:rsidRDefault="00F90BF6" w:rsidP="00C97374">
            <w:pPr>
              <w:ind w:firstLine="0"/>
              <w:contextualSpacing/>
              <w:rPr>
                <w:sz w:val="18"/>
                <w:szCs w:val="18"/>
              </w:rPr>
            </w:pPr>
            <w:r w:rsidRPr="005A580F">
              <w:rPr>
                <w:sz w:val="18"/>
                <w:szCs w:val="18"/>
              </w:rPr>
              <w:t>1382430,11</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3</w:t>
            </w:r>
          </w:p>
        </w:tc>
        <w:tc>
          <w:tcPr>
            <w:tcW w:w="1011" w:type="pct"/>
          </w:tcPr>
          <w:p w:rsidR="00F90BF6" w:rsidRPr="005A580F" w:rsidRDefault="00F90BF6" w:rsidP="00C97374">
            <w:pPr>
              <w:ind w:firstLine="0"/>
              <w:contextualSpacing/>
              <w:rPr>
                <w:sz w:val="18"/>
                <w:szCs w:val="18"/>
              </w:rPr>
            </w:pPr>
            <w:r w:rsidRPr="005A580F">
              <w:rPr>
                <w:sz w:val="18"/>
                <w:szCs w:val="18"/>
              </w:rPr>
              <w:t>701560,96</w:t>
            </w:r>
          </w:p>
        </w:tc>
        <w:tc>
          <w:tcPr>
            <w:tcW w:w="1057" w:type="pct"/>
          </w:tcPr>
          <w:p w:rsidR="00F90BF6" w:rsidRPr="005A580F" w:rsidRDefault="00F90BF6" w:rsidP="00C97374">
            <w:pPr>
              <w:ind w:firstLine="0"/>
              <w:contextualSpacing/>
              <w:rPr>
                <w:sz w:val="18"/>
                <w:szCs w:val="18"/>
              </w:rPr>
            </w:pPr>
            <w:r w:rsidRPr="005A580F">
              <w:rPr>
                <w:sz w:val="18"/>
                <w:szCs w:val="18"/>
              </w:rPr>
              <w:t>1382449,20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4</w:t>
            </w:r>
          </w:p>
        </w:tc>
        <w:tc>
          <w:tcPr>
            <w:tcW w:w="1011" w:type="pct"/>
          </w:tcPr>
          <w:p w:rsidR="00F90BF6" w:rsidRPr="005A580F" w:rsidRDefault="00F90BF6" w:rsidP="00C97374">
            <w:pPr>
              <w:ind w:firstLine="0"/>
              <w:contextualSpacing/>
              <w:rPr>
                <w:sz w:val="18"/>
                <w:szCs w:val="18"/>
              </w:rPr>
            </w:pPr>
            <w:r w:rsidRPr="005A580F">
              <w:rPr>
                <w:sz w:val="18"/>
                <w:szCs w:val="18"/>
              </w:rPr>
              <w:t>701547,11</w:t>
            </w:r>
          </w:p>
        </w:tc>
        <w:tc>
          <w:tcPr>
            <w:tcW w:w="1057" w:type="pct"/>
          </w:tcPr>
          <w:p w:rsidR="00F90BF6" w:rsidRPr="005A580F" w:rsidRDefault="00F90BF6" w:rsidP="00C97374">
            <w:pPr>
              <w:ind w:firstLine="0"/>
              <w:contextualSpacing/>
              <w:rPr>
                <w:sz w:val="18"/>
                <w:szCs w:val="18"/>
              </w:rPr>
            </w:pPr>
            <w:r w:rsidRPr="005A580F">
              <w:rPr>
                <w:sz w:val="18"/>
                <w:szCs w:val="18"/>
              </w:rPr>
              <w:t>1382465,44</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5</w:t>
            </w:r>
          </w:p>
        </w:tc>
        <w:tc>
          <w:tcPr>
            <w:tcW w:w="1011" w:type="pct"/>
          </w:tcPr>
          <w:p w:rsidR="00F90BF6" w:rsidRPr="005A580F" w:rsidRDefault="00F90BF6" w:rsidP="00C97374">
            <w:pPr>
              <w:ind w:firstLine="0"/>
              <w:contextualSpacing/>
              <w:rPr>
                <w:sz w:val="18"/>
                <w:szCs w:val="18"/>
              </w:rPr>
            </w:pPr>
            <w:r w:rsidRPr="005A580F">
              <w:rPr>
                <w:sz w:val="18"/>
                <w:szCs w:val="18"/>
              </w:rPr>
              <w:t>701544,49</w:t>
            </w:r>
          </w:p>
        </w:tc>
        <w:tc>
          <w:tcPr>
            <w:tcW w:w="1057" w:type="pct"/>
          </w:tcPr>
          <w:p w:rsidR="00F90BF6" w:rsidRPr="005A580F" w:rsidRDefault="00F90BF6" w:rsidP="00C97374">
            <w:pPr>
              <w:ind w:firstLine="0"/>
              <w:contextualSpacing/>
              <w:rPr>
                <w:sz w:val="18"/>
                <w:szCs w:val="18"/>
              </w:rPr>
            </w:pPr>
            <w:r w:rsidRPr="005A580F">
              <w:rPr>
                <w:sz w:val="18"/>
                <w:szCs w:val="18"/>
              </w:rPr>
              <w:t>1382475,00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6</w:t>
            </w:r>
          </w:p>
        </w:tc>
        <w:tc>
          <w:tcPr>
            <w:tcW w:w="1011" w:type="pct"/>
          </w:tcPr>
          <w:p w:rsidR="00F90BF6" w:rsidRPr="005A580F" w:rsidRDefault="00F90BF6" w:rsidP="00C97374">
            <w:pPr>
              <w:ind w:firstLine="0"/>
              <w:contextualSpacing/>
              <w:rPr>
                <w:sz w:val="18"/>
                <w:szCs w:val="18"/>
              </w:rPr>
            </w:pPr>
            <w:r w:rsidRPr="005A580F">
              <w:rPr>
                <w:sz w:val="18"/>
                <w:szCs w:val="18"/>
              </w:rPr>
              <w:t>701563,92</w:t>
            </w:r>
          </w:p>
        </w:tc>
        <w:tc>
          <w:tcPr>
            <w:tcW w:w="1057" w:type="pct"/>
          </w:tcPr>
          <w:p w:rsidR="00F90BF6" w:rsidRPr="005A580F" w:rsidRDefault="00F90BF6" w:rsidP="00C97374">
            <w:pPr>
              <w:ind w:firstLine="0"/>
              <w:contextualSpacing/>
              <w:rPr>
                <w:sz w:val="18"/>
                <w:szCs w:val="18"/>
              </w:rPr>
            </w:pPr>
            <w:r w:rsidRPr="005A580F">
              <w:rPr>
                <w:sz w:val="18"/>
                <w:szCs w:val="18"/>
              </w:rPr>
              <w:t>1382504,58</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7</w:t>
            </w:r>
          </w:p>
        </w:tc>
        <w:tc>
          <w:tcPr>
            <w:tcW w:w="1011" w:type="pct"/>
          </w:tcPr>
          <w:p w:rsidR="00F90BF6" w:rsidRPr="005A580F" w:rsidRDefault="00F90BF6" w:rsidP="00C97374">
            <w:pPr>
              <w:ind w:firstLine="0"/>
              <w:contextualSpacing/>
              <w:rPr>
                <w:sz w:val="18"/>
                <w:szCs w:val="18"/>
              </w:rPr>
            </w:pPr>
            <w:r w:rsidRPr="005A580F">
              <w:rPr>
                <w:sz w:val="18"/>
                <w:szCs w:val="18"/>
              </w:rPr>
              <w:t>701576,54</w:t>
            </w:r>
          </w:p>
        </w:tc>
        <w:tc>
          <w:tcPr>
            <w:tcW w:w="1057" w:type="pct"/>
          </w:tcPr>
          <w:p w:rsidR="00F90BF6" w:rsidRPr="005A580F" w:rsidRDefault="00F90BF6" w:rsidP="00C97374">
            <w:pPr>
              <w:ind w:firstLine="0"/>
              <w:contextualSpacing/>
              <w:rPr>
                <w:sz w:val="18"/>
                <w:szCs w:val="18"/>
              </w:rPr>
            </w:pPr>
            <w:r w:rsidRPr="005A580F">
              <w:rPr>
                <w:sz w:val="18"/>
                <w:szCs w:val="18"/>
              </w:rPr>
              <w:t>1382520,94</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8</w:t>
            </w:r>
          </w:p>
        </w:tc>
        <w:tc>
          <w:tcPr>
            <w:tcW w:w="1011" w:type="pct"/>
          </w:tcPr>
          <w:p w:rsidR="00F90BF6" w:rsidRPr="005A580F" w:rsidRDefault="00F90BF6" w:rsidP="00C97374">
            <w:pPr>
              <w:ind w:firstLine="0"/>
              <w:contextualSpacing/>
              <w:rPr>
                <w:sz w:val="18"/>
                <w:szCs w:val="18"/>
              </w:rPr>
            </w:pPr>
            <w:r w:rsidRPr="005A580F">
              <w:rPr>
                <w:sz w:val="18"/>
                <w:szCs w:val="18"/>
              </w:rPr>
              <w:t>701585,03</w:t>
            </w:r>
          </w:p>
        </w:tc>
        <w:tc>
          <w:tcPr>
            <w:tcW w:w="1057" w:type="pct"/>
          </w:tcPr>
          <w:p w:rsidR="00F90BF6" w:rsidRPr="005A580F" w:rsidRDefault="00F90BF6" w:rsidP="00C97374">
            <w:pPr>
              <w:ind w:firstLine="0"/>
              <w:contextualSpacing/>
              <w:rPr>
                <w:sz w:val="18"/>
                <w:szCs w:val="18"/>
              </w:rPr>
            </w:pPr>
            <w:r w:rsidRPr="005A580F">
              <w:rPr>
                <w:sz w:val="18"/>
                <w:szCs w:val="18"/>
              </w:rPr>
              <w:t>1382541,07</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9</w:t>
            </w:r>
          </w:p>
        </w:tc>
        <w:tc>
          <w:tcPr>
            <w:tcW w:w="1011" w:type="pct"/>
          </w:tcPr>
          <w:p w:rsidR="00F90BF6" w:rsidRPr="005A580F" w:rsidRDefault="00F90BF6" w:rsidP="00C97374">
            <w:pPr>
              <w:ind w:firstLine="0"/>
              <w:contextualSpacing/>
              <w:rPr>
                <w:sz w:val="18"/>
                <w:szCs w:val="18"/>
              </w:rPr>
            </w:pPr>
            <w:r w:rsidRPr="005A580F">
              <w:rPr>
                <w:sz w:val="18"/>
                <w:szCs w:val="18"/>
              </w:rPr>
              <w:t>701586,62</w:t>
            </w:r>
          </w:p>
        </w:tc>
        <w:tc>
          <w:tcPr>
            <w:tcW w:w="1057" w:type="pct"/>
          </w:tcPr>
          <w:p w:rsidR="00F90BF6" w:rsidRPr="005A580F" w:rsidRDefault="00F90BF6" w:rsidP="00C97374">
            <w:pPr>
              <w:ind w:firstLine="0"/>
              <w:contextualSpacing/>
              <w:rPr>
                <w:sz w:val="18"/>
                <w:szCs w:val="18"/>
              </w:rPr>
            </w:pPr>
            <w:r w:rsidRPr="005A580F">
              <w:rPr>
                <w:sz w:val="18"/>
                <w:szCs w:val="18"/>
              </w:rPr>
              <w:t>1382544,86</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10</w:t>
            </w:r>
          </w:p>
        </w:tc>
        <w:tc>
          <w:tcPr>
            <w:tcW w:w="1011" w:type="pct"/>
          </w:tcPr>
          <w:p w:rsidR="00F90BF6" w:rsidRPr="005A580F" w:rsidRDefault="00F90BF6" w:rsidP="00C97374">
            <w:pPr>
              <w:ind w:firstLine="0"/>
              <w:contextualSpacing/>
              <w:rPr>
                <w:sz w:val="18"/>
                <w:szCs w:val="18"/>
              </w:rPr>
            </w:pPr>
            <w:r w:rsidRPr="005A580F">
              <w:rPr>
                <w:sz w:val="18"/>
                <w:szCs w:val="18"/>
              </w:rPr>
              <w:t>701589,94</w:t>
            </w:r>
          </w:p>
        </w:tc>
        <w:tc>
          <w:tcPr>
            <w:tcW w:w="1057" w:type="pct"/>
          </w:tcPr>
          <w:p w:rsidR="00F90BF6" w:rsidRPr="005A580F" w:rsidRDefault="00F90BF6" w:rsidP="00C97374">
            <w:pPr>
              <w:ind w:firstLine="0"/>
              <w:contextualSpacing/>
              <w:rPr>
                <w:sz w:val="18"/>
                <w:szCs w:val="18"/>
              </w:rPr>
            </w:pPr>
            <w:r w:rsidRPr="005A580F">
              <w:rPr>
                <w:sz w:val="18"/>
                <w:szCs w:val="18"/>
              </w:rPr>
              <w:t>1382563,90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11</w:t>
            </w:r>
          </w:p>
        </w:tc>
        <w:tc>
          <w:tcPr>
            <w:tcW w:w="1011" w:type="pct"/>
          </w:tcPr>
          <w:p w:rsidR="00F90BF6" w:rsidRPr="005A580F" w:rsidRDefault="00F90BF6" w:rsidP="00C97374">
            <w:pPr>
              <w:ind w:firstLine="0"/>
              <w:contextualSpacing/>
              <w:rPr>
                <w:sz w:val="18"/>
                <w:szCs w:val="18"/>
              </w:rPr>
            </w:pPr>
            <w:r w:rsidRPr="005A580F">
              <w:rPr>
                <w:sz w:val="18"/>
                <w:szCs w:val="18"/>
              </w:rPr>
              <w:t>701582,80</w:t>
            </w:r>
          </w:p>
        </w:tc>
        <w:tc>
          <w:tcPr>
            <w:tcW w:w="1057" w:type="pct"/>
          </w:tcPr>
          <w:p w:rsidR="00F90BF6" w:rsidRPr="005A580F" w:rsidRDefault="00F90BF6" w:rsidP="00C97374">
            <w:pPr>
              <w:ind w:firstLine="0"/>
              <w:contextualSpacing/>
              <w:rPr>
                <w:sz w:val="18"/>
                <w:szCs w:val="18"/>
              </w:rPr>
            </w:pPr>
            <w:r w:rsidRPr="005A580F">
              <w:rPr>
                <w:sz w:val="18"/>
                <w:szCs w:val="18"/>
              </w:rPr>
              <w:t>1382582,72</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12</w:t>
            </w:r>
          </w:p>
        </w:tc>
        <w:tc>
          <w:tcPr>
            <w:tcW w:w="1011" w:type="pct"/>
          </w:tcPr>
          <w:p w:rsidR="00F90BF6" w:rsidRPr="005A580F" w:rsidRDefault="00F90BF6" w:rsidP="00C97374">
            <w:pPr>
              <w:ind w:firstLine="0"/>
              <w:contextualSpacing/>
              <w:rPr>
                <w:sz w:val="18"/>
                <w:szCs w:val="18"/>
              </w:rPr>
            </w:pPr>
            <w:r w:rsidRPr="005A580F">
              <w:rPr>
                <w:sz w:val="18"/>
                <w:szCs w:val="18"/>
              </w:rPr>
              <w:t>701563,59</w:t>
            </w:r>
          </w:p>
        </w:tc>
        <w:tc>
          <w:tcPr>
            <w:tcW w:w="1057" w:type="pct"/>
          </w:tcPr>
          <w:p w:rsidR="00F90BF6" w:rsidRPr="005A580F" w:rsidRDefault="00F90BF6" w:rsidP="00C97374">
            <w:pPr>
              <w:ind w:firstLine="0"/>
              <w:contextualSpacing/>
              <w:rPr>
                <w:sz w:val="18"/>
                <w:szCs w:val="18"/>
              </w:rPr>
            </w:pPr>
            <w:r w:rsidRPr="005A580F">
              <w:rPr>
                <w:sz w:val="18"/>
                <w:szCs w:val="18"/>
              </w:rPr>
              <w:t>1382715,59</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13</w:t>
            </w:r>
          </w:p>
        </w:tc>
        <w:tc>
          <w:tcPr>
            <w:tcW w:w="1011" w:type="pct"/>
          </w:tcPr>
          <w:p w:rsidR="00F90BF6" w:rsidRPr="005A580F" w:rsidRDefault="00F90BF6" w:rsidP="00C97374">
            <w:pPr>
              <w:ind w:firstLine="0"/>
              <w:contextualSpacing/>
              <w:rPr>
                <w:sz w:val="18"/>
                <w:szCs w:val="18"/>
              </w:rPr>
            </w:pPr>
            <w:r w:rsidRPr="005A580F">
              <w:rPr>
                <w:sz w:val="18"/>
                <w:szCs w:val="18"/>
              </w:rPr>
              <w:t>701510,24</w:t>
            </w:r>
          </w:p>
        </w:tc>
        <w:tc>
          <w:tcPr>
            <w:tcW w:w="1057" w:type="pct"/>
          </w:tcPr>
          <w:p w:rsidR="00F90BF6" w:rsidRPr="005A580F" w:rsidRDefault="00F90BF6" w:rsidP="00C97374">
            <w:pPr>
              <w:ind w:firstLine="0"/>
              <w:contextualSpacing/>
              <w:rPr>
                <w:sz w:val="18"/>
                <w:szCs w:val="18"/>
              </w:rPr>
            </w:pPr>
            <w:r w:rsidRPr="005A580F">
              <w:rPr>
                <w:sz w:val="18"/>
                <w:szCs w:val="18"/>
              </w:rPr>
              <w:t>1382740,09</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14</w:t>
            </w:r>
          </w:p>
        </w:tc>
        <w:tc>
          <w:tcPr>
            <w:tcW w:w="1011" w:type="pct"/>
          </w:tcPr>
          <w:p w:rsidR="00F90BF6" w:rsidRPr="005A580F" w:rsidRDefault="00F90BF6" w:rsidP="00C97374">
            <w:pPr>
              <w:ind w:firstLine="0"/>
              <w:contextualSpacing/>
              <w:rPr>
                <w:sz w:val="18"/>
                <w:szCs w:val="18"/>
              </w:rPr>
            </w:pPr>
            <w:r w:rsidRPr="005A580F">
              <w:rPr>
                <w:sz w:val="18"/>
                <w:szCs w:val="18"/>
              </w:rPr>
              <w:t>701416,96</w:t>
            </w:r>
          </w:p>
        </w:tc>
        <w:tc>
          <w:tcPr>
            <w:tcW w:w="1057" w:type="pct"/>
          </w:tcPr>
          <w:p w:rsidR="00F90BF6" w:rsidRPr="005A580F" w:rsidRDefault="00F90BF6" w:rsidP="00C97374">
            <w:pPr>
              <w:ind w:firstLine="0"/>
              <w:contextualSpacing/>
              <w:rPr>
                <w:sz w:val="18"/>
                <w:szCs w:val="18"/>
              </w:rPr>
            </w:pPr>
            <w:r w:rsidRPr="005A580F">
              <w:rPr>
                <w:sz w:val="18"/>
                <w:szCs w:val="18"/>
              </w:rPr>
              <w:t>1382739,27</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15</w:t>
            </w:r>
          </w:p>
        </w:tc>
        <w:tc>
          <w:tcPr>
            <w:tcW w:w="1011" w:type="pct"/>
          </w:tcPr>
          <w:p w:rsidR="00F90BF6" w:rsidRPr="005A580F" w:rsidRDefault="00F90BF6" w:rsidP="00C97374">
            <w:pPr>
              <w:ind w:firstLine="0"/>
              <w:contextualSpacing/>
              <w:rPr>
                <w:sz w:val="18"/>
                <w:szCs w:val="18"/>
              </w:rPr>
            </w:pPr>
            <w:r w:rsidRPr="005A580F">
              <w:rPr>
                <w:sz w:val="18"/>
                <w:szCs w:val="18"/>
              </w:rPr>
              <w:t>701293,81</w:t>
            </w:r>
          </w:p>
        </w:tc>
        <w:tc>
          <w:tcPr>
            <w:tcW w:w="1057" w:type="pct"/>
          </w:tcPr>
          <w:p w:rsidR="00F90BF6" w:rsidRPr="005A580F" w:rsidRDefault="00F90BF6" w:rsidP="00C97374">
            <w:pPr>
              <w:ind w:firstLine="0"/>
              <w:contextualSpacing/>
              <w:rPr>
                <w:sz w:val="18"/>
                <w:szCs w:val="18"/>
              </w:rPr>
            </w:pPr>
            <w:r w:rsidRPr="005A580F">
              <w:rPr>
                <w:sz w:val="18"/>
                <w:szCs w:val="18"/>
              </w:rPr>
              <w:t>1382664,94</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16</w:t>
            </w:r>
          </w:p>
        </w:tc>
        <w:tc>
          <w:tcPr>
            <w:tcW w:w="1011" w:type="pct"/>
          </w:tcPr>
          <w:p w:rsidR="00F90BF6" w:rsidRPr="005A580F" w:rsidRDefault="00F90BF6" w:rsidP="00C97374">
            <w:pPr>
              <w:ind w:firstLine="0"/>
              <w:contextualSpacing/>
              <w:rPr>
                <w:sz w:val="18"/>
                <w:szCs w:val="18"/>
              </w:rPr>
            </w:pPr>
            <w:r w:rsidRPr="005A580F">
              <w:rPr>
                <w:sz w:val="18"/>
                <w:szCs w:val="18"/>
              </w:rPr>
              <w:t>701268,11</w:t>
            </w:r>
          </w:p>
        </w:tc>
        <w:tc>
          <w:tcPr>
            <w:tcW w:w="1057" w:type="pct"/>
          </w:tcPr>
          <w:p w:rsidR="00F90BF6" w:rsidRPr="005A580F" w:rsidRDefault="00F90BF6" w:rsidP="00C97374">
            <w:pPr>
              <w:ind w:firstLine="0"/>
              <w:contextualSpacing/>
              <w:rPr>
                <w:sz w:val="18"/>
                <w:szCs w:val="18"/>
              </w:rPr>
            </w:pPr>
            <w:r w:rsidRPr="005A580F">
              <w:rPr>
                <w:sz w:val="18"/>
                <w:szCs w:val="18"/>
              </w:rPr>
              <w:t>1382591,50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17</w:t>
            </w:r>
          </w:p>
        </w:tc>
        <w:tc>
          <w:tcPr>
            <w:tcW w:w="1011" w:type="pct"/>
          </w:tcPr>
          <w:p w:rsidR="00F90BF6" w:rsidRPr="005A580F" w:rsidRDefault="00F90BF6" w:rsidP="00C97374">
            <w:pPr>
              <w:ind w:firstLine="0"/>
              <w:contextualSpacing/>
              <w:rPr>
                <w:sz w:val="18"/>
                <w:szCs w:val="18"/>
              </w:rPr>
            </w:pPr>
            <w:r w:rsidRPr="005A580F">
              <w:rPr>
                <w:sz w:val="18"/>
                <w:szCs w:val="18"/>
              </w:rPr>
              <w:t>701295,39</w:t>
            </w:r>
          </w:p>
        </w:tc>
        <w:tc>
          <w:tcPr>
            <w:tcW w:w="1057" w:type="pct"/>
          </w:tcPr>
          <w:p w:rsidR="00F90BF6" w:rsidRPr="005A580F" w:rsidRDefault="00F90BF6" w:rsidP="00C97374">
            <w:pPr>
              <w:ind w:firstLine="0"/>
              <w:contextualSpacing/>
              <w:rPr>
                <w:sz w:val="18"/>
                <w:szCs w:val="18"/>
              </w:rPr>
            </w:pPr>
            <w:r w:rsidRPr="005A580F">
              <w:rPr>
                <w:sz w:val="18"/>
                <w:szCs w:val="18"/>
              </w:rPr>
              <w:t>1382557,79</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18</w:t>
            </w:r>
          </w:p>
        </w:tc>
        <w:tc>
          <w:tcPr>
            <w:tcW w:w="1011" w:type="pct"/>
          </w:tcPr>
          <w:p w:rsidR="00F90BF6" w:rsidRPr="005A580F" w:rsidRDefault="00F90BF6" w:rsidP="00C97374">
            <w:pPr>
              <w:ind w:firstLine="0"/>
              <w:contextualSpacing/>
              <w:rPr>
                <w:sz w:val="18"/>
                <w:szCs w:val="18"/>
              </w:rPr>
            </w:pPr>
            <w:r w:rsidRPr="005A580F">
              <w:rPr>
                <w:sz w:val="18"/>
                <w:szCs w:val="18"/>
              </w:rPr>
              <w:t>701205,93</w:t>
            </w:r>
          </w:p>
        </w:tc>
        <w:tc>
          <w:tcPr>
            <w:tcW w:w="1057" w:type="pct"/>
          </w:tcPr>
          <w:p w:rsidR="00F90BF6" w:rsidRPr="005A580F" w:rsidRDefault="00F90BF6" w:rsidP="00C97374">
            <w:pPr>
              <w:ind w:firstLine="0"/>
              <w:contextualSpacing/>
              <w:rPr>
                <w:sz w:val="18"/>
                <w:szCs w:val="18"/>
              </w:rPr>
            </w:pPr>
            <w:r w:rsidRPr="005A580F">
              <w:rPr>
                <w:sz w:val="18"/>
                <w:szCs w:val="18"/>
              </w:rPr>
              <w:t>1382352,70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19</w:t>
            </w:r>
          </w:p>
        </w:tc>
        <w:tc>
          <w:tcPr>
            <w:tcW w:w="1011" w:type="pct"/>
          </w:tcPr>
          <w:p w:rsidR="00F90BF6" w:rsidRPr="005A580F" w:rsidRDefault="00F90BF6" w:rsidP="00C97374">
            <w:pPr>
              <w:ind w:firstLine="0"/>
              <w:contextualSpacing/>
              <w:rPr>
                <w:sz w:val="18"/>
                <w:szCs w:val="18"/>
              </w:rPr>
            </w:pPr>
            <w:r w:rsidRPr="005A580F">
              <w:rPr>
                <w:sz w:val="18"/>
                <w:szCs w:val="18"/>
              </w:rPr>
              <w:t>701126,35</w:t>
            </w:r>
          </w:p>
        </w:tc>
        <w:tc>
          <w:tcPr>
            <w:tcW w:w="1057" w:type="pct"/>
          </w:tcPr>
          <w:p w:rsidR="00F90BF6" w:rsidRPr="005A580F" w:rsidRDefault="00F90BF6" w:rsidP="00C97374">
            <w:pPr>
              <w:ind w:firstLine="0"/>
              <w:contextualSpacing/>
              <w:rPr>
                <w:sz w:val="18"/>
                <w:szCs w:val="18"/>
              </w:rPr>
            </w:pPr>
            <w:r w:rsidRPr="005A580F">
              <w:rPr>
                <w:sz w:val="18"/>
                <w:szCs w:val="18"/>
              </w:rPr>
              <w:t>1382309,17</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20</w:t>
            </w:r>
          </w:p>
        </w:tc>
        <w:tc>
          <w:tcPr>
            <w:tcW w:w="1011" w:type="pct"/>
          </w:tcPr>
          <w:p w:rsidR="00F90BF6" w:rsidRPr="005A580F" w:rsidRDefault="00F90BF6" w:rsidP="00C97374">
            <w:pPr>
              <w:ind w:firstLine="0"/>
              <w:contextualSpacing/>
              <w:rPr>
                <w:sz w:val="18"/>
                <w:szCs w:val="18"/>
              </w:rPr>
            </w:pPr>
            <w:r w:rsidRPr="005A580F">
              <w:rPr>
                <w:sz w:val="18"/>
                <w:szCs w:val="18"/>
              </w:rPr>
              <w:t>701076,37</w:t>
            </w:r>
          </w:p>
        </w:tc>
        <w:tc>
          <w:tcPr>
            <w:tcW w:w="1057" w:type="pct"/>
          </w:tcPr>
          <w:p w:rsidR="00F90BF6" w:rsidRPr="005A580F" w:rsidRDefault="00F90BF6" w:rsidP="00C97374">
            <w:pPr>
              <w:ind w:firstLine="0"/>
              <w:contextualSpacing/>
              <w:rPr>
                <w:sz w:val="18"/>
                <w:szCs w:val="18"/>
              </w:rPr>
            </w:pPr>
            <w:r w:rsidRPr="005A580F">
              <w:rPr>
                <w:sz w:val="18"/>
                <w:szCs w:val="18"/>
              </w:rPr>
              <w:t>1382197,77</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21</w:t>
            </w:r>
          </w:p>
        </w:tc>
        <w:tc>
          <w:tcPr>
            <w:tcW w:w="1011" w:type="pct"/>
          </w:tcPr>
          <w:p w:rsidR="00F90BF6" w:rsidRPr="005A580F" w:rsidRDefault="00F90BF6" w:rsidP="00C97374">
            <w:pPr>
              <w:ind w:firstLine="0"/>
              <w:contextualSpacing/>
              <w:rPr>
                <w:sz w:val="18"/>
                <w:szCs w:val="18"/>
              </w:rPr>
            </w:pPr>
            <w:r w:rsidRPr="005A580F">
              <w:rPr>
                <w:sz w:val="18"/>
                <w:szCs w:val="18"/>
              </w:rPr>
              <w:t>701148,63</w:t>
            </w:r>
          </w:p>
        </w:tc>
        <w:tc>
          <w:tcPr>
            <w:tcW w:w="1057" w:type="pct"/>
          </w:tcPr>
          <w:p w:rsidR="00F90BF6" w:rsidRPr="005A580F" w:rsidRDefault="00F90BF6" w:rsidP="00C97374">
            <w:pPr>
              <w:ind w:firstLine="0"/>
              <w:contextualSpacing/>
              <w:rPr>
                <w:sz w:val="18"/>
                <w:szCs w:val="18"/>
              </w:rPr>
            </w:pPr>
            <w:r w:rsidRPr="005A580F">
              <w:rPr>
                <w:sz w:val="18"/>
                <w:szCs w:val="18"/>
              </w:rPr>
              <w:t>1382119,82</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22</w:t>
            </w:r>
          </w:p>
        </w:tc>
        <w:tc>
          <w:tcPr>
            <w:tcW w:w="1011" w:type="pct"/>
          </w:tcPr>
          <w:p w:rsidR="00F90BF6" w:rsidRPr="005A580F" w:rsidRDefault="00F90BF6" w:rsidP="00C97374">
            <w:pPr>
              <w:ind w:firstLine="0"/>
              <w:contextualSpacing/>
              <w:rPr>
                <w:sz w:val="18"/>
                <w:szCs w:val="18"/>
              </w:rPr>
            </w:pPr>
            <w:r w:rsidRPr="005A580F">
              <w:rPr>
                <w:sz w:val="18"/>
                <w:szCs w:val="18"/>
              </w:rPr>
              <w:t>701291,83</w:t>
            </w:r>
          </w:p>
        </w:tc>
        <w:tc>
          <w:tcPr>
            <w:tcW w:w="1057" w:type="pct"/>
          </w:tcPr>
          <w:p w:rsidR="00F90BF6" w:rsidRPr="005A580F" w:rsidRDefault="00F90BF6" w:rsidP="00C97374">
            <w:pPr>
              <w:ind w:firstLine="0"/>
              <w:contextualSpacing/>
              <w:rPr>
                <w:sz w:val="18"/>
                <w:szCs w:val="18"/>
              </w:rPr>
            </w:pPr>
            <w:r w:rsidRPr="005A580F">
              <w:rPr>
                <w:sz w:val="18"/>
                <w:szCs w:val="18"/>
              </w:rPr>
              <w:t>1382034,78</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23</w:t>
            </w:r>
          </w:p>
        </w:tc>
        <w:tc>
          <w:tcPr>
            <w:tcW w:w="1011" w:type="pct"/>
          </w:tcPr>
          <w:p w:rsidR="00F90BF6" w:rsidRPr="005A580F" w:rsidRDefault="00F90BF6" w:rsidP="00C97374">
            <w:pPr>
              <w:ind w:firstLine="0"/>
              <w:contextualSpacing/>
              <w:rPr>
                <w:sz w:val="18"/>
                <w:szCs w:val="18"/>
              </w:rPr>
            </w:pPr>
            <w:r w:rsidRPr="005A580F">
              <w:rPr>
                <w:sz w:val="18"/>
                <w:szCs w:val="18"/>
              </w:rPr>
              <w:t>701427,93</w:t>
            </w:r>
          </w:p>
        </w:tc>
        <w:tc>
          <w:tcPr>
            <w:tcW w:w="1057" w:type="pct"/>
          </w:tcPr>
          <w:p w:rsidR="00F90BF6" w:rsidRPr="005A580F" w:rsidRDefault="00F90BF6" w:rsidP="00C97374">
            <w:pPr>
              <w:ind w:firstLine="0"/>
              <w:contextualSpacing/>
              <w:rPr>
                <w:sz w:val="18"/>
                <w:szCs w:val="18"/>
              </w:rPr>
            </w:pPr>
            <w:r w:rsidRPr="005A580F">
              <w:rPr>
                <w:sz w:val="18"/>
                <w:szCs w:val="18"/>
              </w:rPr>
              <w:t>1382218,60</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24</w:t>
            </w:r>
          </w:p>
        </w:tc>
        <w:tc>
          <w:tcPr>
            <w:tcW w:w="1011" w:type="pct"/>
          </w:tcPr>
          <w:p w:rsidR="00F90BF6" w:rsidRPr="005A580F" w:rsidRDefault="00F90BF6" w:rsidP="00C97374">
            <w:pPr>
              <w:ind w:firstLine="0"/>
              <w:contextualSpacing/>
              <w:rPr>
                <w:sz w:val="18"/>
                <w:szCs w:val="18"/>
              </w:rPr>
            </w:pPr>
            <w:r w:rsidRPr="005A580F">
              <w:rPr>
                <w:sz w:val="18"/>
                <w:szCs w:val="18"/>
              </w:rPr>
              <w:t>701502,70</w:t>
            </w:r>
          </w:p>
        </w:tc>
        <w:tc>
          <w:tcPr>
            <w:tcW w:w="1057" w:type="pct"/>
          </w:tcPr>
          <w:p w:rsidR="00F90BF6" w:rsidRPr="005A580F" w:rsidRDefault="00F90BF6" w:rsidP="00C97374">
            <w:pPr>
              <w:ind w:firstLine="0"/>
              <w:contextualSpacing/>
              <w:rPr>
                <w:sz w:val="18"/>
                <w:szCs w:val="18"/>
              </w:rPr>
            </w:pPr>
            <w:r w:rsidRPr="005A580F">
              <w:rPr>
                <w:sz w:val="18"/>
                <w:szCs w:val="18"/>
              </w:rPr>
              <w:t>1382184,89</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0" w:type="pct"/>
          </w:tcPr>
          <w:p w:rsidR="00F90BF6" w:rsidRPr="005A580F" w:rsidRDefault="00F90BF6" w:rsidP="00C97374">
            <w:pPr>
              <w:ind w:firstLine="0"/>
              <w:contextualSpacing/>
              <w:rPr>
                <w:sz w:val="18"/>
                <w:szCs w:val="18"/>
              </w:rPr>
            </w:pPr>
            <w:r w:rsidRPr="005A580F">
              <w:rPr>
                <w:sz w:val="18"/>
                <w:szCs w:val="18"/>
              </w:rPr>
              <w:t>1</w:t>
            </w:r>
          </w:p>
        </w:tc>
        <w:tc>
          <w:tcPr>
            <w:tcW w:w="1011" w:type="pct"/>
          </w:tcPr>
          <w:p w:rsidR="00F90BF6" w:rsidRPr="005A580F" w:rsidRDefault="00F90BF6" w:rsidP="00C97374">
            <w:pPr>
              <w:ind w:firstLine="0"/>
              <w:contextualSpacing/>
              <w:rPr>
                <w:sz w:val="18"/>
                <w:szCs w:val="18"/>
              </w:rPr>
            </w:pPr>
            <w:r w:rsidRPr="005A580F">
              <w:rPr>
                <w:sz w:val="18"/>
                <w:szCs w:val="18"/>
              </w:rPr>
              <w:t>701520,77</w:t>
            </w:r>
          </w:p>
        </w:tc>
        <w:tc>
          <w:tcPr>
            <w:tcW w:w="1057" w:type="pct"/>
          </w:tcPr>
          <w:p w:rsidR="00F90BF6" w:rsidRPr="005A580F" w:rsidRDefault="00F90BF6" w:rsidP="00C97374">
            <w:pPr>
              <w:ind w:firstLine="0"/>
              <w:contextualSpacing/>
              <w:rPr>
                <w:sz w:val="18"/>
                <w:szCs w:val="18"/>
              </w:rPr>
            </w:pPr>
            <w:r w:rsidRPr="005A580F">
              <w:rPr>
                <w:sz w:val="18"/>
                <w:szCs w:val="18"/>
              </w:rPr>
              <w:t>1382220,66</w:t>
            </w:r>
          </w:p>
        </w:tc>
        <w:tc>
          <w:tcPr>
            <w:tcW w:w="862"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33"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Покровское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B343E4">
        <w:rPr>
          <w:rFonts w:ascii="Arial" w:hAnsi="Arial" w:cs="Arial"/>
          <w:noProof/>
          <w:szCs w:val="24"/>
        </w:rPr>
        <w:drawing>
          <wp:inline distT="0" distB="0" distL="0" distR="0" wp14:anchorId="0C3B7387" wp14:editId="5FCBB4EB">
            <wp:extent cx="5253256" cy="3345628"/>
            <wp:effectExtent l="0" t="0" r="508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8415" cy="3348913"/>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Покровское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Покровское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B343E4">
              <w:rPr>
                <w:rFonts w:cs="Arial"/>
              </w:rPr>
              <w:t>5,06</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523"/>
        <w:gridCol w:w="2056"/>
        <w:gridCol w:w="2159"/>
        <w:gridCol w:w="1632"/>
        <w:gridCol w:w="1496"/>
        <w:gridCol w:w="1272"/>
      </w:tblGrid>
      <w:tr w:rsidR="00F90BF6" w:rsidRPr="005A580F" w:rsidTr="00C97374">
        <w:tc>
          <w:tcPr>
            <w:tcW w:w="5000" w:type="pct"/>
            <w:gridSpan w:val="6"/>
          </w:tcPr>
          <w:p w:rsidR="00F90BF6" w:rsidRPr="005A580F" w:rsidRDefault="00F90BF6" w:rsidP="00C97374">
            <w:pPr>
              <w:pStyle w:val="afffe"/>
              <w:jc w:val="center"/>
              <w:rPr>
                <w:kern w:val="2"/>
                <w:sz w:val="18"/>
                <w:szCs w:val="18"/>
                <w:lang w:eastAsia="zh-CN" w:bidi="hi-IN"/>
              </w:rPr>
            </w:pPr>
            <w:r w:rsidRPr="005A580F">
              <w:rPr>
                <w:sz w:val="18"/>
                <w:szCs w:val="18"/>
              </w:rPr>
              <w:t>Сведения о местоположении объекта</w:t>
            </w:r>
          </w:p>
        </w:tc>
      </w:tr>
      <w:tr w:rsidR="00F90BF6" w:rsidRPr="005A580F" w:rsidTr="00C97374">
        <w:tc>
          <w:tcPr>
            <w:tcW w:w="5000" w:type="pct"/>
            <w:gridSpan w:val="6"/>
          </w:tcPr>
          <w:p w:rsidR="00F90BF6" w:rsidRPr="005A580F" w:rsidRDefault="00F90BF6" w:rsidP="00C97374">
            <w:pPr>
              <w:pStyle w:val="afffe"/>
              <w:rPr>
                <w:kern w:val="2"/>
                <w:sz w:val="18"/>
                <w:szCs w:val="18"/>
                <w:lang w:eastAsia="zh-CN" w:bidi="hi-IN"/>
              </w:rPr>
            </w:pPr>
            <w:r w:rsidRPr="005A580F">
              <w:rPr>
                <w:sz w:val="18"/>
                <w:szCs w:val="18"/>
              </w:rPr>
              <w:t>1. Система координат - МСК-02</w:t>
            </w:r>
          </w:p>
        </w:tc>
      </w:tr>
      <w:tr w:rsidR="00F90BF6" w:rsidRPr="005A580F" w:rsidTr="00C97374">
        <w:tc>
          <w:tcPr>
            <w:tcW w:w="5000" w:type="pct"/>
            <w:gridSpan w:val="6"/>
          </w:tcPr>
          <w:p w:rsidR="00F90BF6" w:rsidRPr="005A580F" w:rsidRDefault="00F90BF6" w:rsidP="00C97374">
            <w:pPr>
              <w:pStyle w:val="afffe"/>
              <w:rPr>
                <w:kern w:val="2"/>
                <w:sz w:val="18"/>
                <w:szCs w:val="18"/>
                <w:lang w:eastAsia="zh-CN" w:bidi="hi-IN"/>
              </w:rPr>
            </w:pPr>
            <w:r w:rsidRPr="005A580F">
              <w:rPr>
                <w:sz w:val="18"/>
                <w:szCs w:val="18"/>
              </w:rPr>
              <w:t>2. Сведения о характерных точках объекта</w:t>
            </w:r>
          </w:p>
        </w:tc>
      </w:tr>
      <w:tr w:rsidR="00F90BF6" w:rsidRPr="005A580F" w:rsidTr="00C97374">
        <w:trPr>
          <w:trHeight w:val="322"/>
        </w:trPr>
        <w:tc>
          <w:tcPr>
            <w:tcW w:w="781" w:type="pct"/>
            <w:vMerge w:val="restart"/>
          </w:tcPr>
          <w:p w:rsidR="00F90BF6" w:rsidRPr="005A580F" w:rsidRDefault="00F90BF6" w:rsidP="00C97374">
            <w:pPr>
              <w:ind w:firstLine="0"/>
              <w:contextualSpacing/>
              <w:jc w:val="left"/>
              <w:rPr>
                <w:sz w:val="18"/>
                <w:szCs w:val="18"/>
              </w:rPr>
            </w:pPr>
            <w:r w:rsidRPr="005A580F">
              <w:rPr>
                <w:sz w:val="18"/>
                <w:szCs w:val="18"/>
              </w:rPr>
              <w:t>Обозначение характерных точек границ</w:t>
            </w:r>
          </w:p>
        </w:tc>
        <w:tc>
          <w:tcPr>
            <w:tcW w:w="2139" w:type="pct"/>
            <w:gridSpan w:val="2"/>
          </w:tcPr>
          <w:p w:rsidR="00F90BF6" w:rsidRPr="005A580F" w:rsidRDefault="00F90BF6" w:rsidP="00C97374">
            <w:pPr>
              <w:ind w:firstLine="0"/>
              <w:contextualSpacing/>
              <w:jc w:val="center"/>
              <w:rPr>
                <w:sz w:val="18"/>
                <w:szCs w:val="18"/>
              </w:rPr>
            </w:pPr>
            <w:r w:rsidRPr="005A580F">
              <w:rPr>
                <w:sz w:val="18"/>
                <w:szCs w:val="18"/>
              </w:rPr>
              <w:t>Координаты, м</w:t>
            </w:r>
          </w:p>
        </w:tc>
        <w:tc>
          <w:tcPr>
            <w:tcW w:w="655"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 xml:space="preserve">Метод определения координат характерной точки </w:t>
            </w:r>
          </w:p>
        </w:tc>
        <w:tc>
          <w:tcPr>
            <w:tcW w:w="768"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Средняя квадратичная погрешность положения характерной точки (</w:t>
            </w:r>
            <w:r w:rsidRPr="005A580F">
              <w:rPr>
                <w:sz w:val="18"/>
                <w:szCs w:val="18"/>
                <w:lang w:val="en-US"/>
              </w:rPr>
              <w:t>Mt</w:t>
            </w:r>
            <w:r w:rsidRPr="005A580F">
              <w:rPr>
                <w:sz w:val="18"/>
                <w:szCs w:val="18"/>
              </w:rPr>
              <w:t xml:space="preserve">), м </w:t>
            </w:r>
          </w:p>
        </w:tc>
        <w:tc>
          <w:tcPr>
            <w:tcW w:w="657" w:type="pct"/>
            <w:vMerge w:val="restart"/>
          </w:tcPr>
          <w:p w:rsidR="00F90BF6" w:rsidRPr="005A580F" w:rsidRDefault="00F90BF6" w:rsidP="00C97374">
            <w:pPr>
              <w:spacing w:line="240" w:lineRule="auto"/>
              <w:ind w:firstLine="0"/>
              <w:jc w:val="center"/>
              <w:rPr>
                <w:rFonts w:eastAsia="Lucida Sans Unicode"/>
                <w:kern w:val="2"/>
                <w:sz w:val="18"/>
                <w:szCs w:val="18"/>
                <w:lang w:eastAsia="zh-CN" w:bidi="hi-IN"/>
              </w:rPr>
            </w:pPr>
            <w:r w:rsidRPr="005A580F">
              <w:rPr>
                <w:sz w:val="18"/>
                <w:szCs w:val="18"/>
              </w:rPr>
              <w:t xml:space="preserve">Описание обозначения точки на местности ( при наличии) </w:t>
            </w:r>
          </w:p>
          <w:p w:rsidR="00F90BF6" w:rsidRPr="005A580F" w:rsidRDefault="00F90BF6" w:rsidP="00C97374">
            <w:pPr>
              <w:pStyle w:val="afffe"/>
              <w:jc w:val="center"/>
              <w:rPr>
                <w:kern w:val="2"/>
                <w:sz w:val="18"/>
                <w:szCs w:val="18"/>
                <w:lang w:eastAsia="zh-CN" w:bidi="hi-IN"/>
              </w:rPr>
            </w:pPr>
          </w:p>
        </w:tc>
      </w:tr>
      <w:tr w:rsidR="00F90BF6" w:rsidRPr="005A580F" w:rsidTr="00C97374">
        <w:trPr>
          <w:trHeight w:val="915"/>
        </w:trPr>
        <w:tc>
          <w:tcPr>
            <w:tcW w:w="781" w:type="pct"/>
            <w:vMerge/>
          </w:tcPr>
          <w:p w:rsidR="00F90BF6" w:rsidRPr="005A580F" w:rsidRDefault="00F90BF6" w:rsidP="00C97374">
            <w:pPr>
              <w:ind w:firstLine="0"/>
              <w:contextualSpacing/>
              <w:jc w:val="left"/>
              <w:rPr>
                <w:sz w:val="18"/>
                <w:szCs w:val="18"/>
              </w:rPr>
            </w:pPr>
          </w:p>
        </w:tc>
        <w:tc>
          <w:tcPr>
            <w:tcW w:w="1044" w:type="pct"/>
          </w:tcPr>
          <w:p w:rsidR="00F90BF6" w:rsidRPr="005A580F" w:rsidRDefault="00F90BF6" w:rsidP="00C97374">
            <w:pPr>
              <w:ind w:firstLine="0"/>
              <w:contextualSpacing/>
              <w:rPr>
                <w:sz w:val="18"/>
                <w:szCs w:val="18"/>
              </w:rPr>
            </w:pPr>
            <w:r w:rsidRPr="005A580F">
              <w:rPr>
                <w:sz w:val="18"/>
                <w:szCs w:val="18"/>
              </w:rPr>
              <w:t>X</w:t>
            </w:r>
          </w:p>
        </w:tc>
        <w:tc>
          <w:tcPr>
            <w:tcW w:w="1095" w:type="pct"/>
          </w:tcPr>
          <w:p w:rsidR="00F90BF6" w:rsidRPr="005A580F" w:rsidRDefault="00F90BF6" w:rsidP="00C97374">
            <w:pPr>
              <w:ind w:firstLine="0"/>
              <w:contextualSpacing/>
              <w:rPr>
                <w:sz w:val="18"/>
                <w:szCs w:val="18"/>
              </w:rPr>
            </w:pPr>
            <w:r w:rsidRPr="005A580F">
              <w:rPr>
                <w:sz w:val="18"/>
                <w:szCs w:val="18"/>
              </w:rPr>
              <w:t>Y</w:t>
            </w:r>
          </w:p>
        </w:tc>
        <w:tc>
          <w:tcPr>
            <w:tcW w:w="655" w:type="pct"/>
            <w:vMerge/>
          </w:tcPr>
          <w:p w:rsidR="00F90BF6" w:rsidRPr="005A580F" w:rsidRDefault="00F90BF6" w:rsidP="00C97374">
            <w:pPr>
              <w:rPr>
                <w:sz w:val="18"/>
                <w:szCs w:val="18"/>
              </w:rPr>
            </w:pPr>
          </w:p>
        </w:tc>
        <w:tc>
          <w:tcPr>
            <w:tcW w:w="768" w:type="pct"/>
            <w:vMerge/>
          </w:tcPr>
          <w:p w:rsidR="00F90BF6" w:rsidRPr="005A580F" w:rsidRDefault="00F90BF6" w:rsidP="00C97374">
            <w:pPr>
              <w:pStyle w:val="afffe"/>
              <w:jc w:val="center"/>
              <w:rPr>
                <w:sz w:val="18"/>
                <w:szCs w:val="18"/>
              </w:rPr>
            </w:pPr>
          </w:p>
        </w:tc>
        <w:tc>
          <w:tcPr>
            <w:tcW w:w="657" w:type="pct"/>
            <w:vMerge/>
          </w:tcPr>
          <w:p w:rsidR="00F90BF6" w:rsidRPr="005A580F" w:rsidRDefault="00F90BF6" w:rsidP="00C97374">
            <w:pPr>
              <w:spacing w:line="240" w:lineRule="auto"/>
              <w:ind w:firstLine="0"/>
              <w:jc w:val="center"/>
              <w:rPr>
                <w:sz w:val="18"/>
                <w:szCs w:val="18"/>
              </w:rPr>
            </w:pP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1</w:t>
            </w:r>
          </w:p>
        </w:tc>
        <w:tc>
          <w:tcPr>
            <w:tcW w:w="1044" w:type="pct"/>
          </w:tcPr>
          <w:p w:rsidR="00F90BF6" w:rsidRPr="005A580F" w:rsidRDefault="00F90BF6" w:rsidP="00C97374">
            <w:pPr>
              <w:ind w:firstLine="0"/>
              <w:contextualSpacing/>
              <w:rPr>
                <w:sz w:val="18"/>
                <w:szCs w:val="18"/>
              </w:rPr>
            </w:pPr>
            <w:r w:rsidRPr="005A580F">
              <w:rPr>
                <w:sz w:val="18"/>
                <w:szCs w:val="18"/>
              </w:rPr>
              <w:t>700308,57</w:t>
            </w:r>
          </w:p>
        </w:tc>
        <w:tc>
          <w:tcPr>
            <w:tcW w:w="1095" w:type="pct"/>
          </w:tcPr>
          <w:p w:rsidR="00F90BF6" w:rsidRPr="005A580F" w:rsidRDefault="00F90BF6" w:rsidP="00C97374">
            <w:pPr>
              <w:ind w:firstLine="0"/>
              <w:contextualSpacing/>
              <w:rPr>
                <w:sz w:val="18"/>
                <w:szCs w:val="18"/>
              </w:rPr>
            </w:pPr>
            <w:r w:rsidRPr="005A580F">
              <w:rPr>
                <w:sz w:val="18"/>
                <w:szCs w:val="18"/>
              </w:rPr>
              <w:t>1380273,21</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2</w:t>
            </w:r>
          </w:p>
        </w:tc>
        <w:tc>
          <w:tcPr>
            <w:tcW w:w="1044" w:type="pct"/>
          </w:tcPr>
          <w:p w:rsidR="00F90BF6" w:rsidRPr="005A580F" w:rsidRDefault="00F90BF6" w:rsidP="00C97374">
            <w:pPr>
              <w:ind w:firstLine="0"/>
              <w:contextualSpacing/>
              <w:rPr>
                <w:sz w:val="18"/>
                <w:szCs w:val="18"/>
              </w:rPr>
            </w:pPr>
            <w:r w:rsidRPr="005A580F">
              <w:rPr>
                <w:sz w:val="18"/>
                <w:szCs w:val="18"/>
              </w:rPr>
              <w:t>700205,01</w:t>
            </w:r>
          </w:p>
        </w:tc>
        <w:tc>
          <w:tcPr>
            <w:tcW w:w="1095" w:type="pct"/>
          </w:tcPr>
          <w:p w:rsidR="00F90BF6" w:rsidRPr="005A580F" w:rsidRDefault="00F90BF6" w:rsidP="00C97374">
            <w:pPr>
              <w:ind w:firstLine="0"/>
              <w:contextualSpacing/>
              <w:rPr>
                <w:sz w:val="18"/>
                <w:szCs w:val="18"/>
              </w:rPr>
            </w:pPr>
            <w:r w:rsidRPr="005A580F">
              <w:rPr>
                <w:sz w:val="18"/>
                <w:szCs w:val="18"/>
              </w:rPr>
              <w:t>1380262,06</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3</w:t>
            </w:r>
          </w:p>
        </w:tc>
        <w:tc>
          <w:tcPr>
            <w:tcW w:w="1044" w:type="pct"/>
          </w:tcPr>
          <w:p w:rsidR="00F90BF6" w:rsidRPr="005A580F" w:rsidRDefault="00F90BF6" w:rsidP="00C97374">
            <w:pPr>
              <w:ind w:firstLine="0"/>
              <w:contextualSpacing/>
              <w:rPr>
                <w:sz w:val="18"/>
                <w:szCs w:val="18"/>
              </w:rPr>
            </w:pPr>
            <w:r w:rsidRPr="005A580F">
              <w:rPr>
                <w:sz w:val="18"/>
                <w:szCs w:val="18"/>
              </w:rPr>
              <w:t>700130,75</w:t>
            </w:r>
          </w:p>
        </w:tc>
        <w:tc>
          <w:tcPr>
            <w:tcW w:w="1095" w:type="pct"/>
          </w:tcPr>
          <w:p w:rsidR="00F90BF6" w:rsidRPr="005A580F" w:rsidRDefault="00F90BF6" w:rsidP="00C97374">
            <w:pPr>
              <w:ind w:firstLine="0"/>
              <w:contextualSpacing/>
              <w:rPr>
                <w:sz w:val="18"/>
                <w:szCs w:val="18"/>
              </w:rPr>
            </w:pPr>
            <w:r w:rsidRPr="005A580F">
              <w:rPr>
                <w:sz w:val="18"/>
                <w:szCs w:val="18"/>
              </w:rPr>
              <w:t>1380337,40</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4</w:t>
            </w:r>
          </w:p>
        </w:tc>
        <w:tc>
          <w:tcPr>
            <w:tcW w:w="1044" w:type="pct"/>
          </w:tcPr>
          <w:p w:rsidR="00F90BF6" w:rsidRPr="005A580F" w:rsidRDefault="00F90BF6" w:rsidP="00C97374">
            <w:pPr>
              <w:ind w:firstLine="0"/>
              <w:contextualSpacing/>
              <w:rPr>
                <w:sz w:val="18"/>
                <w:szCs w:val="18"/>
              </w:rPr>
            </w:pPr>
            <w:r w:rsidRPr="005A580F">
              <w:rPr>
                <w:sz w:val="18"/>
                <w:szCs w:val="18"/>
              </w:rPr>
              <w:t>700130,36</w:t>
            </w:r>
          </w:p>
        </w:tc>
        <w:tc>
          <w:tcPr>
            <w:tcW w:w="1095" w:type="pct"/>
          </w:tcPr>
          <w:p w:rsidR="00F90BF6" w:rsidRPr="005A580F" w:rsidRDefault="00F90BF6" w:rsidP="00C97374">
            <w:pPr>
              <w:ind w:firstLine="0"/>
              <w:contextualSpacing/>
              <w:rPr>
                <w:sz w:val="18"/>
                <w:szCs w:val="18"/>
              </w:rPr>
            </w:pPr>
            <w:r w:rsidRPr="005A580F">
              <w:rPr>
                <w:sz w:val="18"/>
                <w:szCs w:val="18"/>
              </w:rPr>
              <w:t>1380366,57</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5</w:t>
            </w:r>
          </w:p>
        </w:tc>
        <w:tc>
          <w:tcPr>
            <w:tcW w:w="1044" w:type="pct"/>
          </w:tcPr>
          <w:p w:rsidR="00F90BF6" w:rsidRPr="005A580F" w:rsidRDefault="00F90BF6" w:rsidP="00C97374">
            <w:pPr>
              <w:ind w:firstLine="0"/>
              <w:contextualSpacing/>
              <w:rPr>
                <w:sz w:val="18"/>
                <w:szCs w:val="18"/>
              </w:rPr>
            </w:pPr>
            <w:r w:rsidRPr="005A580F">
              <w:rPr>
                <w:sz w:val="18"/>
                <w:szCs w:val="18"/>
              </w:rPr>
              <w:t>700146,47</w:t>
            </w:r>
          </w:p>
        </w:tc>
        <w:tc>
          <w:tcPr>
            <w:tcW w:w="1095" w:type="pct"/>
          </w:tcPr>
          <w:p w:rsidR="00F90BF6" w:rsidRPr="005A580F" w:rsidRDefault="00F90BF6" w:rsidP="00C97374">
            <w:pPr>
              <w:ind w:firstLine="0"/>
              <w:contextualSpacing/>
              <w:rPr>
                <w:sz w:val="18"/>
                <w:szCs w:val="18"/>
              </w:rPr>
            </w:pPr>
            <w:r w:rsidRPr="005A580F">
              <w:rPr>
                <w:sz w:val="18"/>
                <w:szCs w:val="18"/>
              </w:rPr>
              <w:t>1380568,86</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6</w:t>
            </w:r>
          </w:p>
        </w:tc>
        <w:tc>
          <w:tcPr>
            <w:tcW w:w="1044" w:type="pct"/>
          </w:tcPr>
          <w:p w:rsidR="00F90BF6" w:rsidRPr="005A580F" w:rsidRDefault="00F90BF6" w:rsidP="00C97374">
            <w:pPr>
              <w:ind w:firstLine="0"/>
              <w:contextualSpacing/>
              <w:rPr>
                <w:sz w:val="18"/>
                <w:szCs w:val="18"/>
              </w:rPr>
            </w:pPr>
            <w:r w:rsidRPr="005A580F">
              <w:rPr>
                <w:sz w:val="18"/>
                <w:szCs w:val="18"/>
              </w:rPr>
              <w:t>700179,39</w:t>
            </w:r>
          </w:p>
        </w:tc>
        <w:tc>
          <w:tcPr>
            <w:tcW w:w="1095" w:type="pct"/>
          </w:tcPr>
          <w:p w:rsidR="00F90BF6" w:rsidRPr="005A580F" w:rsidRDefault="00F90BF6" w:rsidP="00C97374">
            <w:pPr>
              <w:ind w:firstLine="0"/>
              <w:contextualSpacing/>
              <w:rPr>
                <w:sz w:val="18"/>
                <w:szCs w:val="18"/>
              </w:rPr>
            </w:pPr>
            <w:r w:rsidRPr="005A580F">
              <w:rPr>
                <w:sz w:val="18"/>
                <w:szCs w:val="18"/>
              </w:rPr>
              <w:t>1380569,73</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7</w:t>
            </w:r>
          </w:p>
        </w:tc>
        <w:tc>
          <w:tcPr>
            <w:tcW w:w="1044" w:type="pct"/>
          </w:tcPr>
          <w:p w:rsidR="00F90BF6" w:rsidRPr="005A580F" w:rsidRDefault="00F90BF6" w:rsidP="00C97374">
            <w:pPr>
              <w:ind w:firstLine="0"/>
              <w:contextualSpacing/>
              <w:rPr>
                <w:sz w:val="18"/>
                <w:szCs w:val="18"/>
              </w:rPr>
            </w:pPr>
            <w:r w:rsidRPr="005A580F">
              <w:rPr>
                <w:sz w:val="18"/>
                <w:szCs w:val="18"/>
              </w:rPr>
              <w:t>700215,70</w:t>
            </w:r>
          </w:p>
        </w:tc>
        <w:tc>
          <w:tcPr>
            <w:tcW w:w="1095" w:type="pct"/>
          </w:tcPr>
          <w:p w:rsidR="00F90BF6" w:rsidRPr="005A580F" w:rsidRDefault="00F90BF6" w:rsidP="00C97374">
            <w:pPr>
              <w:ind w:firstLine="0"/>
              <w:contextualSpacing/>
              <w:rPr>
                <w:sz w:val="18"/>
                <w:szCs w:val="18"/>
              </w:rPr>
            </w:pPr>
            <w:r w:rsidRPr="005A580F">
              <w:rPr>
                <w:sz w:val="18"/>
                <w:szCs w:val="18"/>
              </w:rPr>
              <w:t>1380625,20</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8</w:t>
            </w:r>
          </w:p>
        </w:tc>
        <w:tc>
          <w:tcPr>
            <w:tcW w:w="1044" w:type="pct"/>
          </w:tcPr>
          <w:p w:rsidR="00F90BF6" w:rsidRPr="005A580F" w:rsidRDefault="00F90BF6" w:rsidP="00C97374">
            <w:pPr>
              <w:ind w:firstLine="0"/>
              <w:contextualSpacing/>
              <w:rPr>
                <w:sz w:val="18"/>
                <w:szCs w:val="18"/>
              </w:rPr>
            </w:pPr>
            <w:r w:rsidRPr="005A580F">
              <w:rPr>
                <w:sz w:val="18"/>
                <w:szCs w:val="18"/>
              </w:rPr>
              <w:t>700242,05</w:t>
            </w:r>
          </w:p>
        </w:tc>
        <w:tc>
          <w:tcPr>
            <w:tcW w:w="1095" w:type="pct"/>
          </w:tcPr>
          <w:p w:rsidR="00F90BF6" w:rsidRPr="005A580F" w:rsidRDefault="00F90BF6" w:rsidP="00C97374">
            <w:pPr>
              <w:ind w:firstLine="0"/>
              <w:contextualSpacing/>
              <w:rPr>
                <w:sz w:val="18"/>
                <w:szCs w:val="18"/>
              </w:rPr>
            </w:pPr>
            <w:r w:rsidRPr="005A580F">
              <w:rPr>
                <w:sz w:val="18"/>
                <w:szCs w:val="18"/>
              </w:rPr>
              <w:t>1380623,13</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9</w:t>
            </w:r>
          </w:p>
        </w:tc>
        <w:tc>
          <w:tcPr>
            <w:tcW w:w="1044" w:type="pct"/>
          </w:tcPr>
          <w:p w:rsidR="00F90BF6" w:rsidRPr="005A580F" w:rsidRDefault="00F90BF6" w:rsidP="00C97374">
            <w:pPr>
              <w:ind w:firstLine="0"/>
              <w:contextualSpacing/>
              <w:rPr>
                <w:sz w:val="18"/>
                <w:szCs w:val="18"/>
              </w:rPr>
            </w:pPr>
            <w:r w:rsidRPr="005A580F">
              <w:rPr>
                <w:sz w:val="18"/>
                <w:szCs w:val="18"/>
              </w:rPr>
              <w:t>700269,64</w:t>
            </w:r>
          </w:p>
        </w:tc>
        <w:tc>
          <w:tcPr>
            <w:tcW w:w="1095" w:type="pct"/>
          </w:tcPr>
          <w:p w:rsidR="00F90BF6" w:rsidRPr="005A580F" w:rsidRDefault="00F90BF6" w:rsidP="00C97374">
            <w:pPr>
              <w:ind w:firstLine="0"/>
              <w:contextualSpacing/>
              <w:rPr>
                <w:sz w:val="18"/>
                <w:szCs w:val="18"/>
              </w:rPr>
            </w:pPr>
            <w:r w:rsidRPr="005A580F">
              <w:rPr>
                <w:sz w:val="18"/>
                <w:szCs w:val="18"/>
              </w:rPr>
              <w:t>1380585,09</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10</w:t>
            </w:r>
          </w:p>
        </w:tc>
        <w:tc>
          <w:tcPr>
            <w:tcW w:w="1044" w:type="pct"/>
          </w:tcPr>
          <w:p w:rsidR="00F90BF6" w:rsidRPr="005A580F" w:rsidRDefault="00F90BF6" w:rsidP="00C97374">
            <w:pPr>
              <w:ind w:firstLine="0"/>
              <w:contextualSpacing/>
              <w:rPr>
                <w:sz w:val="18"/>
                <w:szCs w:val="18"/>
              </w:rPr>
            </w:pPr>
            <w:r w:rsidRPr="005A580F">
              <w:rPr>
                <w:sz w:val="18"/>
                <w:szCs w:val="18"/>
              </w:rPr>
              <w:t>700305,77</w:t>
            </w:r>
          </w:p>
        </w:tc>
        <w:tc>
          <w:tcPr>
            <w:tcW w:w="1095" w:type="pct"/>
          </w:tcPr>
          <w:p w:rsidR="00F90BF6" w:rsidRPr="005A580F" w:rsidRDefault="00F90BF6" w:rsidP="00C97374">
            <w:pPr>
              <w:ind w:firstLine="0"/>
              <w:contextualSpacing/>
              <w:rPr>
                <w:sz w:val="18"/>
                <w:szCs w:val="18"/>
              </w:rPr>
            </w:pPr>
            <w:r w:rsidRPr="005A580F">
              <w:rPr>
                <w:sz w:val="18"/>
                <w:szCs w:val="18"/>
              </w:rPr>
              <w:t>1380494,96</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11</w:t>
            </w:r>
          </w:p>
        </w:tc>
        <w:tc>
          <w:tcPr>
            <w:tcW w:w="1044" w:type="pct"/>
          </w:tcPr>
          <w:p w:rsidR="00F90BF6" w:rsidRPr="005A580F" w:rsidRDefault="00F90BF6" w:rsidP="00C97374">
            <w:pPr>
              <w:ind w:firstLine="0"/>
              <w:contextualSpacing/>
              <w:rPr>
                <w:sz w:val="18"/>
                <w:szCs w:val="18"/>
              </w:rPr>
            </w:pPr>
            <w:r w:rsidRPr="005A580F">
              <w:rPr>
                <w:sz w:val="18"/>
                <w:szCs w:val="18"/>
              </w:rPr>
              <w:t>700305,77</w:t>
            </w:r>
          </w:p>
        </w:tc>
        <w:tc>
          <w:tcPr>
            <w:tcW w:w="1095" w:type="pct"/>
          </w:tcPr>
          <w:p w:rsidR="00F90BF6" w:rsidRPr="005A580F" w:rsidRDefault="00F90BF6" w:rsidP="00C97374">
            <w:pPr>
              <w:ind w:firstLine="0"/>
              <w:contextualSpacing/>
              <w:rPr>
                <w:sz w:val="18"/>
                <w:szCs w:val="18"/>
              </w:rPr>
            </w:pPr>
            <w:r w:rsidRPr="005A580F">
              <w:rPr>
                <w:sz w:val="18"/>
                <w:szCs w:val="18"/>
              </w:rPr>
              <w:t>1380464,67</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12</w:t>
            </w:r>
          </w:p>
        </w:tc>
        <w:tc>
          <w:tcPr>
            <w:tcW w:w="1044" w:type="pct"/>
          </w:tcPr>
          <w:p w:rsidR="00F90BF6" w:rsidRPr="005A580F" w:rsidRDefault="00F90BF6" w:rsidP="00C97374">
            <w:pPr>
              <w:ind w:firstLine="0"/>
              <w:contextualSpacing/>
              <w:rPr>
                <w:sz w:val="18"/>
                <w:szCs w:val="18"/>
              </w:rPr>
            </w:pPr>
            <w:r w:rsidRPr="005A580F">
              <w:rPr>
                <w:sz w:val="18"/>
                <w:szCs w:val="18"/>
              </w:rPr>
              <w:t>700296,77</w:t>
            </w:r>
          </w:p>
        </w:tc>
        <w:tc>
          <w:tcPr>
            <w:tcW w:w="1095" w:type="pct"/>
          </w:tcPr>
          <w:p w:rsidR="00F90BF6" w:rsidRPr="005A580F" w:rsidRDefault="00F90BF6" w:rsidP="00C97374">
            <w:pPr>
              <w:ind w:firstLine="0"/>
              <w:contextualSpacing/>
              <w:rPr>
                <w:sz w:val="18"/>
                <w:szCs w:val="18"/>
              </w:rPr>
            </w:pPr>
            <w:r w:rsidRPr="005A580F">
              <w:rPr>
                <w:sz w:val="18"/>
                <w:szCs w:val="18"/>
              </w:rPr>
              <w:t>1380395,02</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81" w:type="pct"/>
          </w:tcPr>
          <w:p w:rsidR="00F90BF6" w:rsidRPr="005A580F" w:rsidRDefault="00F90BF6" w:rsidP="00C97374">
            <w:pPr>
              <w:ind w:firstLine="0"/>
              <w:contextualSpacing/>
              <w:rPr>
                <w:sz w:val="18"/>
                <w:szCs w:val="18"/>
              </w:rPr>
            </w:pPr>
            <w:r w:rsidRPr="005A580F">
              <w:rPr>
                <w:sz w:val="18"/>
                <w:szCs w:val="18"/>
              </w:rPr>
              <w:t>1</w:t>
            </w:r>
          </w:p>
        </w:tc>
        <w:tc>
          <w:tcPr>
            <w:tcW w:w="1044" w:type="pct"/>
          </w:tcPr>
          <w:p w:rsidR="00F90BF6" w:rsidRPr="005A580F" w:rsidRDefault="00F90BF6" w:rsidP="00C97374">
            <w:pPr>
              <w:ind w:firstLine="0"/>
              <w:contextualSpacing/>
              <w:rPr>
                <w:sz w:val="18"/>
                <w:szCs w:val="18"/>
              </w:rPr>
            </w:pPr>
            <w:r w:rsidRPr="005A580F">
              <w:rPr>
                <w:sz w:val="18"/>
                <w:szCs w:val="18"/>
              </w:rPr>
              <w:t>700308,57</w:t>
            </w:r>
          </w:p>
        </w:tc>
        <w:tc>
          <w:tcPr>
            <w:tcW w:w="1095" w:type="pct"/>
          </w:tcPr>
          <w:p w:rsidR="00F90BF6" w:rsidRPr="005A580F" w:rsidRDefault="00F90BF6" w:rsidP="00C97374">
            <w:pPr>
              <w:ind w:firstLine="0"/>
              <w:contextualSpacing/>
              <w:rPr>
                <w:sz w:val="18"/>
                <w:szCs w:val="18"/>
              </w:rPr>
            </w:pPr>
            <w:r w:rsidRPr="005A580F">
              <w:rPr>
                <w:sz w:val="18"/>
                <w:szCs w:val="18"/>
              </w:rPr>
              <w:t>1380273,21</w:t>
            </w:r>
          </w:p>
        </w:tc>
        <w:tc>
          <w:tcPr>
            <w:tcW w:w="655"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768"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Никольское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B343E4">
        <w:rPr>
          <w:rFonts w:ascii="Arial" w:hAnsi="Arial" w:cs="Arial"/>
          <w:noProof/>
          <w:szCs w:val="24"/>
        </w:rPr>
        <w:drawing>
          <wp:inline distT="0" distB="0" distL="0" distR="0" wp14:anchorId="0EECED73" wp14:editId="325E1E48">
            <wp:extent cx="5134368" cy="422775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6614" cy="4229604"/>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lastRenderedPageBreak/>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Никольское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Никольское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46633F">
              <w:rPr>
                <w:rFonts w:cs="Arial"/>
              </w:rPr>
              <w:t>9,85</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Pr="0046633F"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566"/>
        <w:gridCol w:w="13"/>
        <w:gridCol w:w="2049"/>
        <w:gridCol w:w="2141"/>
        <w:gridCol w:w="1632"/>
        <w:gridCol w:w="1409"/>
        <w:gridCol w:w="1328"/>
      </w:tblGrid>
      <w:tr w:rsidR="00F90BF6" w:rsidRPr="005A580F" w:rsidTr="00C97374">
        <w:tc>
          <w:tcPr>
            <w:tcW w:w="5000" w:type="pct"/>
            <w:gridSpan w:val="7"/>
          </w:tcPr>
          <w:p w:rsidR="00F90BF6" w:rsidRPr="005A580F" w:rsidRDefault="00F90BF6" w:rsidP="00C97374">
            <w:pPr>
              <w:pStyle w:val="afffe"/>
              <w:jc w:val="center"/>
              <w:rPr>
                <w:kern w:val="2"/>
                <w:sz w:val="18"/>
                <w:szCs w:val="18"/>
                <w:lang w:eastAsia="zh-CN" w:bidi="hi-IN"/>
              </w:rPr>
            </w:pPr>
            <w:r w:rsidRPr="005A580F">
              <w:rPr>
                <w:sz w:val="18"/>
                <w:szCs w:val="18"/>
              </w:rPr>
              <w:t>Сведения о местоположении объекта</w:t>
            </w:r>
          </w:p>
        </w:tc>
      </w:tr>
      <w:tr w:rsidR="00F90BF6" w:rsidRPr="005A580F" w:rsidTr="00C97374">
        <w:tc>
          <w:tcPr>
            <w:tcW w:w="5000" w:type="pct"/>
            <w:gridSpan w:val="7"/>
          </w:tcPr>
          <w:p w:rsidR="00F90BF6" w:rsidRPr="005A580F" w:rsidRDefault="00F90BF6" w:rsidP="00C97374">
            <w:pPr>
              <w:pStyle w:val="afffe"/>
              <w:rPr>
                <w:kern w:val="2"/>
                <w:sz w:val="18"/>
                <w:szCs w:val="18"/>
                <w:lang w:eastAsia="zh-CN" w:bidi="hi-IN"/>
              </w:rPr>
            </w:pPr>
            <w:r w:rsidRPr="005A580F">
              <w:rPr>
                <w:sz w:val="18"/>
                <w:szCs w:val="18"/>
              </w:rPr>
              <w:t>1. Система координат - МСК-02</w:t>
            </w:r>
          </w:p>
        </w:tc>
      </w:tr>
      <w:tr w:rsidR="00F90BF6" w:rsidRPr="005A580F" w:rsidTr="00C97374">
        <w:tc>
          <w:tcPr>
            <w:tcW w:w="5000" w:type="pct"/>
            <w:gridSpan w:val="7"/>
          </w:tcPr>
          <w:p w:rsidR="00F90BF6" w:rsidRPr="005A580F" w:rsidRDefault="00F90BF6" w:rsidP="00C97374">
            <w:pPr>
              <w:pStyle w:val="afffe"/>
              <w:rPr>
                <w:kern w:val="2"/>
                <w:sz w:val="18"/>
                <w:szCs w:val="18"/>
                <w:lang w:eastAsia="zh-CN" w:bidi="hi-IN"/>
              </w:rPr>
            </w:pPr>
            <w:r w:rsidRPr="005A580F">
              <w:rPr>
                <w:sz w:val="18"/>
                <w:szCs w:val="18"/>
              </w:rPr>
              <w:t>2. Сведения о характерных точках объекта</w:t>
            </w:r>
          </w:p>
        </w:tc>
      </w:tr>
      <w:tr w:rsidR="00F90BF6" w:rsidRPr="005A580F" w:rsidTr="00C97374">
        <w:tc>
          <w:tcPr>
            <w:tcW w:w="783" w:type="pct"/>
            <w:gridSpan w:val="2"/>
            <w:vMerge w:val="restart"/>
          </w:tcPr>
          <w:p w:rsidR="00F90BF6" w:rsidRPr="005A580F" w:rsidRDefault="00F90BF6" w:rsidP="00C97374">
            <w:pPr>
              <w:ind w:firstLine="0"/>
              <w:contextualSpacing/>
              <w:jc w:val="left"/>
              <w:rPr>
                <w:sz w:val="18"/>
                <w:szCs w:val="18"/>
              </w:rPr>
            </w:pPr>
            <w:r w:rsidRPr="005A580F">
              <w:rPr>
                <w:sz w:val="18"/>
                <w:szCs w:val="18"/>
              </w:rPr>
              <w:t>Обозначение характерных точек границ</w:t>
            </w:r>
          </w:p>
        </w:tc>
        <w:tc>
          <w:tcPr>
            <w:tcW w:w="2072" w:type="pct"/>
            <w:gridSpan w:val="2"/>
          </w:tcPr>
          <w:p w:rsidR="00F90BF6" w:rsidRPr="005A580F" w:rsidRDefault="00F90BF6" w:rsidP="00C97374">
            <w:pPr>
              <w:ind w:firstLine="0"/>
              <w:contextualSpacing/>
              <w:jc w:val="center"/>
              <w:rPr>
                <w:sz w:val="18"/>
                <w:szCs w:val="18"/>
              </w:rPr>
            </w:pPr>
            <w:r w:rsidRPr="005A580F">
              <w:rPr>
                <w:sz w:val="18"/>
                <w:szCs w:val="18"/>
              </w:rPr>
              <w:t>Координаты, м</w:t>
            </w:r>
          </w:p>
        </w:tc>
        <w:tc>
          <w:tcPr>
            <w:tcW w:w="791"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 xml:space="preserve">Метод определения координат характерной точки </w:t>
            </w:r>
          </w:p>
        </w:tc>
        <w:tc>
          <w:tcPr>
            <w:tcW w:w="697" w:type="pct"/>
            <w:vMerge w:val="restart"/>
          </w:tcPr>
          <w:p w:rsidR="00F90BF6" w:rsidRPr="005A580F" w:rsidRDefault="00F90BF6" w:rsidP="00C97374">
            <w:pPr>
              <w:pStyle w:val="afffe"/>
              <w:jc w:val="center"/>
              <w:rPr>
                <w:kern w:val="2"/>
                <w:sz w:val="18"/>
                <w:szCs w:val="18"/>
                <w:lang w:eastAsia="zh-CN" w:bidi="hi-IN"/>
              </w:rPr>
            </w:pPr>
            <w:r w:rsidRPr="005A580F">
              <w:rPr>
                <w:sz w:val="18"/>
                <w:szCs w:val="18"/>
              </w:rPr>
              <w:t>Средняя квадратичная погрешность положения характерной точки (</w:t>
            </w:r>
            <w:r w:rsidRPr="005A580F">
              <w:rPr>
                <w:sz w:val="18"/>
                <w:szCs w:val="18"/>
                <w:lang w:val="en-US"/>
              </w:rPr>
              <w:t>Mt</w:t>
            </w:r>
            <w:r w:rsidRPr="005A580F">
              <w:rPr>
                <w:sz w:val="18"/>
                <w:szCs w:val="18"/>
              </w:rPr>
              <w:t xml:space="preserve">), м </w:t>
            </w:r>
          </w:p>
        </w:tc>
        <w:tc>
          <w:tcPr>
            <w:tcW w:w="657" w:type="pct"/>
            <w:vMerge w:val="restart"/>
          </w:tcPr>
          <w:p w:rsidR="00F90BF6" w:rsidRPr="005A580F" w:rsidRDefault="00F90BF6" w:rsidP="00C97374">
            <w:pPr>
              <w:spacing w:line="240" w:lineRule="auto"/>
              <w:ind w:firstLine="0"/>
              <w:jc w:val="center"/>
              <w:rPr>
                <w:rFonts w:eastAsia="Lucida Sans Unicode"/>
                <w:kern w:val="2"/>
                <w:sz w:val="18"/>
                <w:szCs w:val="18"/>
                <w:lang w:eastAsia="zh-CN" w:bidi="hi-IN"/>
              </w:rPr>
            </w:pPr>
            <w:r w:rsidRPr="005A580F">
              <w:rPr>
                <w:sz w:val="18"/>
                <w:szCs w:val="18"/>
              </w:rPr>
              <w:t xml:space="preserve">Описание обозначения точки на местности ( при наличии) </w:t>
            </w:r>
          </w:p>
          <w:p w:rsidR="00F90BF6" w:rsidRPr="005A580F" w:rsidRDefault="00F90BF6" w:rsidP="00C97374">
            <w:pPr>
              <w:pStyle w:val="afffe"/>
              <w:jc w:val="center"/>
              <w:rPr>
                <w:kern w:val="2"/>
                <w:sz w:val="18"/>
                <w:szCs w:val="18"/>
                <w:lang w:eastAsia="zh-CN" w:bidi="hi-IN"/>
              </w:rPr>
            </w:pPr>
          </w:p>
        </w:tc>
      </w:tr>
      <w:tr w:rsidR="00F90BF6" w:rsidRPr="005A580F" w:rsidTr="00C97374">
        <w:tc>
          <w:tcPr>
            <w:tcW w:w="783" w:type="pct"/>
            <w:gridSpan w:val="2"/>
            <w:vMerge/>
          </w:tcPr>
          <w:p w:rsidR="00F90BF6" w:rsidRPr="005A580F" w:rsidRDefault="00F90BF6" w:rsidP="00C97374">
            <w:pPr>
              <w:ind w:firstLine="0"/>
              <w:contextualSpacing/>
              <w:jc w:val="left"/>
              <w:rPr>
                <w:sz w:val="18"/>
                <w:szCs w:val="18"/>
              </w:rPr>
            </w:pPr>
          </w:p>
        </w:tc>
        <w:tc>
          <w:tcPr>
            <w:tcW w:w="1014" w:type="pct"/>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Х</w:t>
            </w:r>
          </w:p>
        </w:tc>
        <w:tc>
          <w:tcPr>
            <w:tcW w:w="1058" w:type="pct"/>
          </w:tcPr>
          <w:p w:rsidR="00F90BF6" w:rsidRPr="005A580F" w:rsidRDefault="00F90BF6" w:rsidP="00C97374">
            <w:pPr>
              <w:pStyle w:val="afffe"/>
              <w:jc w:val="center"/>
              <w:rPr>
                <w:kern w:val="2"/>
                <w:sz w:val="18"/>
                <w:szCs w:val="18"/>
                <w:lang w:eastAsia="zh-CN" w:bidi="hi-IN"/>
              </w:rPr>
            </w:pPr>
            <w:r w:rsidRPr="005A580F">
              <w:rPr>
                <w:kern w:val="2"/>
                <w:sz w:val="18"/>
                <w:szCs w:val="18"/>
                <w:lang w:eastAsia="zh-CN" w:bidi="hi-IN"/>
              </w:rPr>
              <w:t>У</w:t>
            </w:r>
          </w:p>
        </w:tc>
        <w:tc>
          <w:tcPr>
            <w:tcW w:w="791" w:type="pct"/>
            <w:vMerge/>
            <w:vAlign w:val="center"/>
          </w:tcPr>
          <w:p w:rsidR="00F90BF6" w:rsidRPr="005A580F" w:rsidRDefault="00F90BF6" w:rsidP="00C97374">
            <w:pPr>
              <w:ind w:firstLine="0"/>
              <w:contextualSpacing/>
              <w:jc w:val="left"/>
              <w:rPr>
                <w:sz w:val="18"/>
                <w:szCs w:val="18"/>
              </w:rPr>
            </w:pPr>
          </w:p>
        </w:tc>
        <w:tc>
          <w:tcPr>
            <w:tcW w:w="697" w:type="pct"/>
            <w:vMerge/>
            <w:vAlign w:val="center"/>
          </w:tcPr>
          <w:p w:rsidR="00F90BF6" w:rsidRPr="005A580F" w:rsidRDefault="00F90BF6" w:rsidP="00C97374">
            <w:pPr>
              <w:ind w:firstLine="0"/>
              <w:contextualSpacing/>
              <w:jc w:val="left"/>
              <w:rPr>
                <w:sz w:val="18"/>
                <w:szCs w:val="18"/>
              </w:rPr>
            </w:pPr>
          </w:p>
        </w:tc>
        <w:tc>
          <w:tcPr>
            <w:tcW w:w="657" w:type="pct"/>
            <w:vMerge/>
          </w:tcPr>
          <w:p w:rsidR="00F90BF6" w:rsidRPr="005A580F" w:rsidRDefault="00F90BF6" w:rsidP="00C97374">
            <w:pPr>
              <w:ind w:firstLine="0"/>
              <w:contextualSpacing/>
              <w:jc w:val="left"/>
              <w:rPr>
                <w:sz w:val="18"/>
                <w:szCs w:val="18"/>
              </w:rPr>
            </w:pP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1</w:t>
            </w:r>
          </w:p>
        </w:tc>
        <w:tc>
          <w:tcPr>
            <w:tcW w:w="1022" w:type="pct"/>
            <w:gridSpan w:val="2"/>
          </w:tcPr>
          <w:p w:rsidR="00F90BF6" w:rsidRPr="005A580F" w:rsidRDefault="00F90BF6" w:rsidP="00C97374">
            <w:pPr>
              <w:ind w:firstLine="0"/>
              <w:contextualSpacing/>
              <w:rPr>
                <w:sz w:val="18"/>
                <w:szCs w:val="18"/>
              </w:rPr>
            </w:pPr>
            <w:r w:rsidRPr="005A580F">
              <w:rPr>
                <w:sz w:val="18"/>
                <w:szCs w:val="18"/>
              </w:rPr>
              <w:t>701101,29</w:t>
            </w:r>
          </w:p>
        </w:tc>
        <w:tc>
          <w:tcPr>
            <w:tcW w:w="1058" w:type="pct"/>
          </w:tcPr>
          <w:p w:rsidR="00F90BF6" w:rsidRPr="005A580F" w:rsidRDefault="00F90BF6" w:rsidP="00C97374">
            <w:pPr>
              <w:ind w:firstLine="0"/>
              <w:contextualSpacing/>
              <w:rPr>
                <w:sz w:val="18"/>
                <w:szCs w:val="18"/>
              </w:rPr>
            </w:pPr>
            <w:r w:rsidRPr="005A580F">
              <w:rPr>
                <w:sz w:val="18"/>
                <w:szCs w:val="18"/>
              </w:rPr>
              <w:t>1377901,39</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2</w:t>
            </w:r>
          </w:p>
        </w:tc>
        <w:tc>
          <w:tcPr>
            <w:tcW w:w="1022" w:type="pct"/>
            <w:gridSpan w:val="2"/>
          </w:tcPr>
          <w:p w:rsidR="00F90BF6" w:rsidRPr="005A580F" w:rsidRDefault="00F90BF6" w:rsidP="00C97374">
            <w:pPr>
              <w:ind w:firstLine="0"/>
              <w:contextualSpacing/>
              <w:rPr>
                <w:sz w:val="18"/>
                <w:szCs w:val="18"/>
              </w:rPr>
            </w:pPr>
            <w:r w:rsidRPr="005A580F">
              <w:rPr>
                <w:sz w:val="18"/>
                <w:szCs w:val="18"/>
              </w:rPr>
              <w:t>701033,90</w:t>
            </w:r>
          </w:p>
        </w:tc>
        <w:tc>
          <w:tcPr>
            <w:tcW w:w="1058" w:type="pct"/>
          </w:tcPr>
          <w:p w:rsidR="00F90BF6" w:rsidRPr="005A580F" w:rsidRDefault="00F90BF6" w:rsidP="00C97374">
            <w:pPr>
              <w:ind w:firstLine="0"/>
              <w:contextualSpacing/>
              <w:rPr>
                <w:sz w:val="18"/>
                <w:szCs w:val="18"/>
              </w:rPr>
            </w:pPr>
            <w:r w:rsidRPr="005A580F">
              <w:rPr>
                <w:sz w:val="18"/>
                <w:szCs w:val="18"/>
              </w:rPr>
              <w:t>1377856,83</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3</w:t>
            </w:r>
          </w:p>
        </w:tc>
        <w:tc>
          <w:tcPr>
            <w:tcW w:w="1022" w:type="pct"/>
            <w:gridSpan w:val="2"/>
          </w:tcPr>
          <w:p w:rsidR="00F90BF6" w:rsidRPr="005A580F" w:rsidRDefault="00F90BF6" w:rsidP="00C97374">
            <w:pPr>
              <w:ind w:firstLine="0"/>
              <w:contextualSpacing/>
              <w:rPr>
                <w:sz w:val="18"/>
                <w:szCs w:val="18"/>
              </w:rPr>
            </w:pPr>
            <w:r w:rsidRPr="005A580F">
              <w:rPr>
                <w:sz w:val="18"/>
                <w:szCs w:val="18"/>
              </w:rPr>
              <w:t>700923,95</w:t>
            </w:r>
          </w:p>
        </w:tc>
        <w:tc>
          <w:tcPr>
            <w:tcW w:w="1058" w:type="pct"/>
          </w:tcPr>
          <w:p w:rsidR="00F90BF6" w:rsidRPr="005A580F" w:rsidRDefault="00F90BF6" w:rsidP="00C97374">
            <w:pPr>
              <w:ind w:firstLine="0"/>
              <w:contextualSpacing/>
              <w:rPr>
                <w:sz w:val="18"/>
                <w:szCs w:val="18"/>
              </w:rPr>
            </w:pPr>
            <w:r w:rsidRPr="005A580F">
              <w:rPr>
                <w:sz w:val="18"/>
                <w:szCs w:val="18"/>
              </w:rPr>
              <w:t>1377917,41</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4</w:t>
            </w:r>
          </w:p>
        </w:tc>
        <w:tc>
          <w:tcPr>
            <w:tcW w:w="1022" w:type="pct"/>
            <w:gridSpan w:val="2"/>
          </w:tcPr>
          <w:p w:rsidR="00F90BF6" w:rsidRPr="005A580F" w:rsidRDefault="00F90BF6" w:rsidP="00C97374">
            <w:pPr>
              <w:ind w:firstLine="0"/>
              <w:contextualSpacing/>
              <w:rPr>
                <w:sz w:val="18"/>
                <w:szCs w:val="18"/>
              </w:rPr>
            </w:pPr>
            <w:r w:rsidRPr="005A580F">
              <w:rPr>
                <w:sz w:val="18"/>
                <w:szCs w:val="18"/>
              </w:rPr>
              <w:t>700727,10</w:t>
            </w:r>
          </w:p>
        </w:tc>
        <w:tc>
          <w:tcPr>
            <w:tcW w:w="1058" w:type="pct"/>
          </w:tcPr>
          <w:p w:rsidR="00F90BF6" w:rsidRPr="005A580F" w:rsidRDefault="00F90BF6" w:rsidP="00C97374">
            <w:pPr>
              <w:ind w:firstLine="0"/>
              <w:contextualSpacing/>
              <w:rPr>
                <w:sz w:val="18"/>
                <w:szCs w:val="18"/>
              </w:rPr>
            </w:pPr>
            <w:r w:rsidRPr="005A580F">
              <w:rPr>
                <w:sz w:val="18"/>
                <w:szCs w:val="18"/>
              </w:rPr>
              <w:t>1378325,78</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5</w:t>
            </w:r>
          </w:p>
        </w:tc>
        <w:tc>
          <w:tcPr>
            <w:tcW w:w="1022" w:type="pct"/>
            <w:gridSpan w:val="2"/>
          </w:tcPr>
          <w:p w:rsidR="00F90BF6" w:rsidRPr="005A580F" w:rsidRDefault="00F90BF6" w:rsidP="00C97374">
            <w:pPr>
              <w:ind w:firstLine="0"/>
              <w:contextualSpacing/>
              <w:rPr>
                <w:sz w:val="18"/>
                <w:szCs w:val="18"/>
              </w:rPr>
            </w:pPr>
            <w:r w:rsidRPr="005A580F">
              <w:rPr>
                <w:sz w:val="18"/>
                <w:szCs w:val="18"/>
              </w:rPr>
              <w:t>700712,00</w:t>
            </w:r>
          </w:p>
        </w:tc>
        <w:tc>
          <w:tcPr>
            <w:tcW w:w="1058" w:type="pct"/>
          </w:tcPr>
          <w:p w:rsidR="00F90BF6" w:rsidRPr="005A580F" w:rsidRDefault="00F90BF6" w:rsidP="00C97374">
            <w:pPr>
              <w:ind w:firstLine="0"/>
              <w:contextualSpacing/>
              <w:rPr>
                <w:sz w:val="18"/>
                <w:szCs w:val="18"/>
              </w:rPr>
            </w:pPr>
            <w:r w:rsidRPr="005A580F">
              <w:rPr>
                <w:sz w:val="18"/>
                <w:szCs w:val="18"/>
              </w:rPr>
              <w:t>1378478,21</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6</w:t>
            </w:r>
          </w:p>
        </w:tc>
        <w:tc>
          <w:tcPr>
            <w:tcW w:w="1022" w:type="pct"/>
            <w:gridSpan w:val="2"/>
          </w:tcPr>
          <w:p w:rsidR="00F90BF6" w:rsidRPr="005A580F" w:rsidRDefault="00F90BF6" w:rsidP="00C97374">
            <w:pPr>
              <w:ind w:firstLine="0"/>
              <w:contextualSpacing/>
              <w:rPr>
                <w:sz w:val="18"/>
                <w:szCs w:val="18"/>
              </w:rPr>
            </w:pPr>
            <w:r w:rsidRPr="005A580F">
              <w:rPr>
                <w:sz w:val="18"/>
                <w:szCs w:val="18"/>
              </w:rPr>
              <w:t>700722,98</w:t>
            </w:r>
          </w:p>
        </w:tc>
        <w:tc>
          <w:tcPr>
            <w:tcW w:w="1058" w:type="pct"/>
          </w:tcPr>
          <w:p w:rsidR="00F90BF6" w:rsidRPr="005A580F" w:rsidRDefault="00F90BF6" w:rsidP="00C97374">
            <w:pPr>
              <w:ind w:firstLine="0"/>
              <w:contextualSpacing/>
              <w:rPr>
                <w:sz w:val="18"/>
                <w:szCs w:val="18"/>
              </w:rPr>
            </w:pPr>
            <w:r w:rsidRPr="005A580F">
              <w:rPr>
                <w:sz w:val="18"/>
                <w:szCs w:val="18"/>
              </w:rPr>
              <w:t>1378492,07</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7</w:t>
            </w:r>
          </w:p>
        </w:tc>
        <w:tc>
          <w:tcPr>
            <w:tcW w:w="1022" w:type="pct"/>
            <w:gridSpan w:val="2"/>
          </w:tcPr>
          <w:p w:rsidR="00F90BF6" w:rsidRPr="005A580F" w:rsidRDefault="00F90BF6" w:rsidP="00C97374">
            <w:pPr>
              <w:ind w:firstLine="0"/>
              <w:contextualSpacing/>
              <w:rPr>
                <w:sz w:val="18"/>
                <w:szCs w:val="18"/>
              </w:rPr>
            </w:pPr>
            <w:r w:rsidRPr="005A580F">
              <w:rPr>
                <w:sz w:val="18"/>
                <w:szCs w:val="18"/>
              </w:rPr>
              <w:t>700734,44</w:t>
            </w:r>
          </w:p>
        </w:tc>
        <w:tc>
          <w:tcPr>
            <w:tcW w:w="1058" w:type="pct"/>
          </w:tcPr>
          <w:p w:rsidR="00F90BF6" w:rsidRPr="005A580F" w:rsidRDefault="00F90BF6" w:rsidP="00C97374">
            <w:pPr>
              <w:ind w:firstLine="0"/>
              <w:contextualSpacing/>
              <w:rPr>
                <w:sz w:val="18"/>
                <w:szCs w:val="18"/>
              </w:rPr>
            </w:pPr>
            <w:r w:rsidRPr="005A580F">
              <w:rPr>
                <w:sz w:val="18"/>
                <w:szCs w:val="18"/>
              </w:rPr>
              <w:t>1378507,34</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8</w:t>
            </w:r>
          </w:p>
        </w:tc>
        <w:tc>
          <w:tcPr>
            <w:tcW w:w="1022" w:type="pct"/>
            <w:gridSpan w:val="2"/>
          </w:tcPr>
          <w:p w:rsidR="00F90BF6" w:rsidRPr="005A580F" w:rsidRDefault="00F90BF6" w:rsidP="00C97374">
            <w:pPr>
              <w:ind w:firstLine="0"/>
              <w:contextualSpacing/>
              <w:rPr>
                <w:sz w:val="18"/>
                <w:szCs w:val="18"/>
              </w:rPr>
            </w:pPr>
            <w:r w:rsidRPr="005A580F">
              <w:rPr>
                <w:sz w:val="18"/>
                <w:szCs w:val="18"/>
              </w:rPr>
              <w:t>700741,12</w:t>
            </w:r>
          </w:p>
        </w:tc>
        <w:tc>
          <w:tcPr>
            <w:tcW w:w="1058" w:type="pct"/>
          </w:tcPr>
          <w:p w:rsidR="00F90BF6" w:rsidRPr="005A580F" w:rsidRDefault="00F90BF6" w:rsidP="00C97374">
            <w:pPr>
              <w:ind w:firstLine="0"/>
              <w:contextualSpacing/>
              <w:rPr>
                <w:sz w:val="18"/>
                <w:szCs w:val="18"/>
              </w:rPr>
            </w:pPr>
            <w:r w:rsidRPr="005A580F">
              <w:rPr>
                <w:sz w:val="18"/>
                <w:szCs w:val="18"/>
              </w:rPr>
              <w:t>1378515,46</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9</w:t>
            </w:r>
          </w:p>
        </w:tc>
        <w:tc>
          <w:tcPr>
            <w:tcW w:w="1022" w:type="pct"/>
            <w:gridSpan w:val="2"/>
          </w:tcPr>
          <w:p w:rsidR="00F90BF6" w:rsidRPr="005A580F" w:rsidRDefault="00F90BF6" w:rsidP="00C97374">
            <w:pPr>
              <w:ind w:firstLine="0"/>
              <w:contextualSpacing/>
              <w:rPr>
                <w:sz w:val="18"/>
                <w:szCs w:val="18"/>
              </w:rPr>
            </w:pPr>
            <w:r w:rsidRPr="005A580F">
              <w:rPr>
                <w:sz w:val="18"/>
                <w:szCs w:val="18"/>
              </w:rPr>
              <w:t>700848,42</w:t>
            </w:r>
          </w:p>
        </w:tc>
        <w:tc>
          <w:tcPr>
            <w:tcW w:w="1058" w:type="pct"/>
          </w:tcPr>
          <w:p w:rsidR="00F90BF6" w:rsidRPr="005A580F" w:rsidRDefault="00F90BF6" w:rsidP="00C97374">
            <w:pPr>
              <w:ind w:firstLine="0"/>
              <w:contextualSpacing/>
              <w:rPr>
                <w:sz w:val="18"/>
                <w:szCs w:val="18"/>
              </w:rPr>
            </w:pPr>
            <w:r w:rsidRPr="005A580F">
              <w:rPr>
                <w:sz w:val="18"/>
                <w:szCs w:val="18"/>
              </w:rPr>
              <w:t>1378540,50</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10</w:t>
            </w:r>
          </w:p>
        </w:tc>
        <w:tc>
          <w:tcPr>
            <w:tcW w:w="1022" w:type="pct"/>
            <w:gridSpan w:val="2"/>
          </w:tcPr>
          <w:p w:rsidR="00F90BF6" w:rsidRPr="005A580F" w:rsidRDefault="00F90BF6" w:rsidP="00C97374">
            <w:pPr>
              <w:ind w:firstLine="0"/>
              <w:contextualSpacing/>
              <w:rPr>
                <w:sz w:val="18"/>
                <w:szCs w:val="18"/>
              </w:rPr>
            </w:pPr>
            <w:r w:rsidRPr="005A580F">
              <w:rPr>
                <w:sz w:val="18"/>
                <w:szCs w:val="18"/>
              </w:rPr>
              <w:t>700845,94</w:t>
            </w:r>
          </w:p>
        </w:tc>
        <w:tc>
          <w:tcPr>
            <w:tcW w:w="1058" w:type="pct"/>
          </w:tcPr>
          <w:p w:rsidR="00F90BF6" w:rsidRPr="005A580F" w:rsidRDefault="00F90BF6" w:rsidP="00C97374">
            <w:pPr>
              <w:ind w:firstLine="0"/>
              <w:contextualSpacing/>
              <w:rPr>
                <w:sz w:val="18"/>
                <w:szCs w:val="18"/>
              </w:rPr>
            </w:pPr>
            <w:r w:rsidRPr="005A580F">
              <w:rPr>
                <w:sz w:val="18"/>
                <w:szCs w:val="18"/>
              </w:rPr>
              <w:t>1378503,62</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11</w:t>
            </w:r>
          </w:p>
        </w:tc>
        <w:tc>
          <w:tcPr>
            <w:tcW w:w="1022" w:type="pct"/>
            <w:gridSpan w:val="2"/>
          </w:tcPr>
          <w:p w:rsidR="00F90BF6" w:rsidRPr="005A580F" w:rsidRDefault="00F90BF6" w:rsidP="00C97374">
            <w:pPr>
              <w:ind w:firstLine="0"/>
              <w:contextualSpacing/>
              <w:rPr>
                <w:sz w:val="18"/>
                <w:szCs w:val="18"/>
              </w:rPr>
            </w:pPr>
            <w:r w:rsidRPr="005A580F">
              <w:rPr>
                <w:sz w:val="18"/>
                <w:szCs w:val="18"/>
              </w:rPr>
              <w:t>700847,07</w:t>
            </w:r>
          </w:p>
        </w:tc>
        <w:tc>
          <w:tcPr>
            <w:tcW w:w="1058" w:type="pct"/>
          </w:tcPr>
          <w:p w:rsidR="00F90BF6" w:rsidRPr="005A580F" w:rsidRDefault="00F90BF6" w:rsidP="00C97374">
            <w:pPr>
              <w:ind w:firstLine="0"/>
              <w:contextualSpacing/>
              <w:rPr>
                <w:sz w:val="18"/>
                <w:szCs w:val="18"/>
              </w:rPr>
            </w:pPr>
            <w:r w:rsidRPr="005A580F">
              <w:rPr>
                <w:sz w:val="18"/>
                <w:szCs w:val="18"/>
              </w:rPr>
              <w:t>1378379,74</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12</w:t>
            </w:r>
          </w:p>
        </w:tc>
        <w:tc>
          <w:tcPr>
            <w:tcW w:w="1022" w:type="pct"/>
            <w:gridSpan w:val="2"/>
          </w:tcPr>
          <w:p w:rsidR="00F90BF6" w:rsidRPr="005A580F" w:rsidRDefault="00F90BF6" w:rsidP="00C97374">
            <w:pPr>
              <w:ind w:firstLine="0"/>
              <w:contextualSpacing/>
              <w:rPr>
                <w:sz w:val="18"/>
                <w:szCs w:val="18"/>
              </w:rPr>
            </w:pPr>
            <w:r w:rsidRPr="005A580F">
              <w:rPr>
                <w:sz w:val="18"/>
                <w:szCs w:val="18"/>
              </w:rPr>
              <w:t>700982,64</w:t>
            </w:r>
          </w:p>
        </w:tc>
        <w:tc>
          <w:tcPr>
            <w:tcW w:w="1058" w:type="pct"/>
          </w:tcPr>
          <w:p w:rsidR="00F90BF6" w:rsidRPr="005A580F" w:rsidRDefault="00F90BF6" w:rsidP="00C97374">
            <w:pPr>
              <w:ind w:firstLine="0"/>
              <w:contextualSpacing/>
              <w:rPr>
                <w:sz w:val="18"/>
                <w:szCs w:val="18"/>
              </w:rPr>
            </w:pPr>
            <w:r w:rsidRPr="005A580F">
              <w:rPr>
                <w:sz w:val="18"/>
                <w:szCs w:val="18"/>
              </w:rPr>
              <w:t>1378139,29</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r w:rsidR="00F90BF6" w:rsidRPr="005A580F" w:rsidTr="00C97374">
        <w:tc>
          <w:tcPr>
            <w:tcW w:w="775" w:type="pct"/>
          </w:tcPr>
          <w:p w:rsidR="00F90BF6" w:rsidRPr="005A580F" w:rsidRDefault="00F90BF6" w:rsidP="00C97374">
            <w:pPr>
              <w:ind w:firstLine="0"/>
              <w:contextualSpacing/>
              <w:rPr>
                <w:sz w:val="18"/>
                <w:szCs w:val="18"/>
              </w:rPr>
            </w:pPr>
            <w:r w:rsidRPr="005A580F">
              <w:rPr>
                <w:sz w:val="18"/>
                <w:szCs w:val="18"/>
              </w:rPr>
              <w:t>1</w:t>
            </w:r>
          </w:p>
        </w:tc>
        <w:tc>
          <w:tcPr>
            <w:tcW w:w="1022" w:type="pct"/>
            <w:gridSpan w:val="2"/>
          </w:tcPr>
          <w:p w:rsidR="00F90BF6" w:rsidRPr="005A580F" w:rsidRDefault="00F90BF6" w:rsidP="00C97374">
            <w:pPr>
              <w:ind w:firstLine="0"/>
              <w:contextualSpacing/>
              <w:rPr>
                <w:sz w:val="18"/>
                <w:szCs w:val="18"/>
              </w:rPr>
            </w:pPr>
            <w:r w:rsidRPr="005A580F">
              <w:rPr>
                <w:sz w:val="18"/>
                <w:szCs w:val="18"/>
              </w:rPr>
              <w:t>701101,29</w:t>
            </w:r>
          </w:p>
        </w:tc>
        <w:tc>
          <w:tcPr>
            <w:tcW w:w="1058" w:type="pct"/>
          </w:tcPr>
          <w:p w:rsidR="00F90BF6" w:rsidRPr="005A580F" w:rsidRDefault="00F90BF6" w:rsidP="00C97374">
            <w:pPr>
              <w:ind w:firstLine="0"/>
              <w:contextualSpacing/>
              <w:rPr>
                <w:sz w:val="18"/>
                <w:szCs w:val="18"/>
              </w:rPr>
            </w:pPr>
            <w:r w:rsidRPr="005A580F">
              <w:rPr>
                <w:sz w:val="18"/>
                <w:szCs w:val="18"/>
              </w:rPr>
              <w:t>1377901,39</w:t>
            </w:r>
          </w:p>
        </w:tc>
        <w:tc>
          <w:tcPr>
            <w:tcW w:w="791" w:type="pct"/>
          </w:tcPr>
          <w:p w:rsidR="00F90BF6" w:rsidRPr="005A580F" w:rsidRDefault="00F90BF6" w:rsidP="00C97374">
            <w:pPr>
              <w:suppressAutoHyphens/>
              <w:spacing w:line="240" w:lineRule="auto"/>
              <w:ind w:firstLine="0"/>
              <w:jc w:val="center"/>
              <w:rPr>
                <w:rFonts w:eastAsia="Lucida Sans Unicode"/>
                <w:kern w:val="2"/>
                <w:sz w:val="18"/>
                <w:szCs w:val="18"/>
                <w:lang w:eastAsia="zh-CN" w:bidi="hi-IN"/>
              </w:rPr>
            </w:pPr>
            <w:r w:rsidRPr="005A580F">
              <w:rPr>
                <w:sz w:val="18"/>
                <w:szCs w:val="18"/>
              </w:rPr>
              <w:t>картометрический</w:t>
            </w:r>
          </w:p>
        </w:tc>
        <w:tc>
          <w:tcPr>
            <w:tcW w:w="697" w:type="pct"/>
          </w:tcPr>
          <w:p w:rsidR="00F90BF6" w:rsidRPr="005A580F" w:rsidRDefault="00F90BF6" w:rsidP="00C97374">
            <w:pPr>
              <w:pStyle w:val="afffe"/>
              <w:jc w:val="center"/>
              <w:rPr>
                <w:kern w:val="2"/>
                <w:sz w:val="18"/>
                <w:szCs w:val="18"/>
                <w:lang w:eastAsia="zh-CN" w:bidi="hi-IN"/>
              </w:rPr>
            </w:pPr>
            <w:r w:rsidRPr="005A580F">
              <w:rPr>
                <w:sz w:val="18"/>
                <w:szCs w:val="18"/>
              </w:rPr>
              <w:t>-</w:t>
            </w:r>
          </w:p>
        </w:tc>
        <w:tc>
          <w:tcPr>
            <w:tcW w:w="657" w:type="pct"/>
          </w:tcPr>
          <w:p w:rsidR="00F90BF6" w:rsidRPr="005A580F" w:rsidRDefault="00F90BF6" w:rsidP="00C97374">
            <w:pPr>
              <w:pStyle w:val="afffe"/>
              <w:jc w:val="center"/>
              <w:rPr>
                <w:kern w:val="2"/>
                <w:sz w:val="18"/>
                <w:szCs w:val="18"/>
                <w:lang w:eastAsia="zh-CN" w:bidi="hi-IN"/>
              </w:rPr>
            </w:pPr>
            <w:r w:rsidRPr="005A580F">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Старогилево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301A96" w:rsidP="00F90BF6">
      <w:pPr>
        <w:ind w:firstLine="426"/>
        <w:contextualSpacing/>
        <w:jc w:val="center"/>
        <w:rPr>
          <w:rFonts w:ascii="Arial" w:hAnsi="Arial" w:cs="Arial"/>
          <w:szCs w:val="24"/>
        </w:rPr>
      </w:pPr>
      <w:r>
        <w:rPr>
          <w:noProof/>
        </w:rPr>
        <w:drawing>
          <wp:inline distT="0" distB="0" distL="0" distR="0" wp14:anchorId="173F8579" wp14:editId="76185000">
            <wp:extent cx="4937019" cy="3533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1155" cy="3536736"/>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Старогилево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Старогилево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0C2E8F" w:rsidP="00C97374">
            <w:pPr>
              <w:pStyle w:val="afffe"/>
              <w:jc w:val="center"/>
              <w:rPr>
                <w:rFonts w:cs="Arial"/>
                <w:kern w:val="2"/>
                <w:lang w:eastAsia="zh-CN" w:bidi="hi-IN"/>
              </w:rPr>
            </w:pPr>
            <w:r w:rsidRPr="000C2E8F">
              <w:rPr>
                <w:rFonts w:cs="Arial"/>
              </w:rPr>
              <w:t>21,89</w:t>
            </w:r>
            <w:r>
              <w:rPr>
                <w:rFonts w:cs="Arial"/>
              </w:rPr>
              <w:t xml:space="preserve"> </w:t>
            </w:r>
            <w:bookmarkStart w:id="20" w:name="_GoBack"/>
            <w:bookmarkEnd w:id="20"/>
            <w:r w:rsidR="00F90BF6">
              <w:rPr>
                <w:rFonts w:cs="Arial"/>
              </w:rPr>
              <w:t>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1580"/>
        <w:gridCol w:w="2052"/>
        <w:gridCol w:w="2143"/>
        <w:gridCol w:w="1748"/>
        <w:gridCol w:w="1283"/>
        <w:gridCol w:w="1332"/>
      </w:tblGrid>
      <w:tr w:rsidR="00F90BF6" w:rsidRPr="0046633F" w:rsidTr="00C97374">
        <w:tc>
          <w:tcPr>
            <w:tcW w:w="5000" w:type="pct"/>
            <w:gridSpan w:val="6"/>
          </w:tcPr>
          <w:p w:rsidR="00F90BF6" w:rsidRPr="0046633F" w:rsidRDefault="00F90BF6" w:rsidP="00C97374">
            <w:pPr>
              <w:pStyle w:val="afffe"/>
              <w:jc w:val="center"/>
              <w:rPr>
                <w:kern w:val="2"/>
                <w:sz w:val="18"/>
                <w:szCs w:val="18"/>
                <w:lang w:eastAsia="zh-CN" w:bidi="hi-IN"/>
              </w:rPr>
            </w:pPr>
            <w:r w:rsidRPr="0046633F">
              <w:rPr>
                <w:sz w:val="18"/>
                <w:szCs w:val="18"/>
              </w:rPr>
              <w:t>Сведения о местоположении объекта</w:t>
            </w:r>
          </w:p>
        </w:tc>
      </w:tr>
      <w:tr w:rsidR="00F90BF6" w:rsidRPr="0046633F" w:rsidTr="00C97374">
        <w:tc>
          <w:tcPr>
            <w:tcW w:w="5000" w:type="pct"/>
            <w:gridSpan w:val="6"/>
          </w:tcPr>
          <w:p w:rsidR="00F90BF6" w:rsidRPr="0046633F" w:rsidRDefault="00F90BF6" w:rsidP="00C97374">
            <w:pPr>
              <w:pStyle w:val="afffe"/>
              <w:rPr>
                <w:kern w:val="2"/>
                <w:sz w:val="18"/>
                <w:szCs w:val="18"/>
                <w:lang w:eastAsia="zh-CN" w:bidi="hi-IN"/>
              </w:rPr>
            </w:pPr>
            <w:r w:rsidRPr="0046633F">
              <w:rPr>
                <w:sz w:val="18"/>
                <w:szCs w:val="18"/>
              </w:rPr>
              <w:t>1. Система координат - МСК-02</w:t>
            </w:r>
          </w:p>
        </w:tc>
      </w:tr>
      <w:tr w:rsidR="00F90BF6" w:rsidRPr="0046633F" w:rsidTr="00C97374">
        <w:tc>
          <w:tcPr>
            <w:tcW w:w="5000" w:type="pct"/>
            <w:gridSpan w:val="6"/>
          </w:tcPr>
          <w:p w:rsidR="00F90BF6" w:rsidRPr="0046633F" w:rsidRDefault="00F90BF6" w:rsidP="00C97374">
            <w:pPr>
              <w:pStyle w:val="afffe"/>
              <w:rPr>
                <w:kern w:val="2"/>
                <w:sz w:val="18"/>
                <w:szCs w:val="18"/>
                <w:lang w:eastAsia="zh-CN" w:bidi="hi-IN"/>
              </w:rPr>
            </w:pPr>
            <w:r w:rsidRPr="0046633F">
              <w:rPr>
                <w:sz w:val="18"/>
                <w:szCs w:val="18"/>
              </w:rPr>
              <w:t>2. Сведения о характерных точках объекта</w:t>
            </w:r>
          </w:p>
        </w:tc>
      </w:tr>
      <w:tr w:rsidR="00F90BF6" w:rsidRPr="0046633F" w:rsidTr="00C97374">
        <w:tc>
          <w:tcPr>
            <w:tcW w:w="779" w:type="pct"/>
            <w:vMerge w:val="restart"/>
          </w:tcPr>
          <w:p w:rsidR="00F90BF6" w:rsidRPr="0046633F" w:rsidRDefault="00F90BF6" w:rsidP="00C97374">
            <w:pPr>
              <w:ind w:firstLine="0"/>
              <w:contextualSpacing/>
              <w:jc w:val="left"/>
              <w:rPr>
                <w:sz w:val="18"/>
                <w:szCs w:val="18"/>
              </w:rPr>
            </w:pPr>
            <w:r w:rsidRPr="0046633F">
              <w:rPr>
                <w:sz w:val="18"/>
                <w:szCs w:val="18"/>
              </w:rPr>
              <w:t>Обозначение характерных точек границ</w:t>
            </w:r>
          </w:p>
        </w:tc>
        <w:tc>
          <w:tcPr>
            <w:tcW w:w="2069" w:type="pct"/>
            <w:gridSpan w:val="2"/>
          </w:tcPr>
          <w:p w:rsidR="00F90BF6" w:rsidRPr="0046633F" w:rsidRDefault="00F90BF6" w:rsidP="00C97374">
            <w:pPr>
              <w:ind w:firstLine="0"/>
              <w:contextualSpacing/>
              <w:jc w:val="center"/>
              <w:rPr>
                <w:sz w:val="18"/>
                <w:szCs w:val="18"/>
              </w:rPr>
            </w:pPr>
            <w:r w:rsidRPr="0046633F">
              <w:rPr>
                <w:sz w:val="18"/>
                <w:szCs w:val="18"/>
              </w:rPr>
              <w:t>Координаты, м</w:t>
            </w:r>
          </w:p>
        </w:tc>
        <w:tc>
          <w:tcPr>
            <w:tcW w:w="862" w:type="pct"/>
            <w:vMerge w:val="restart"/>
          </w:tcPr>
          <w:p w:rsidR="00F90BF6" w:rsidRPr="0046633F" w:rsidRDefault="00F90BF6" w:rsidP="00C97374">
            <w:pPr>
              <w:pStyle w:val="afffe"/>
              <w:jc w:val="center"/>
              <w:rPr>
                <w:kern w:val="2"/>
                <w:sz w:val="18"/>
                <w:szCs w:val="18"/>
                <w:lang w:eastAsia="zh-CN" w:bidi="hi-IN"/>
              </w:rPr>
            </w:pPr>
            <w:r w:rsidRPr="0046633F">
              <w:rPr>
                <w:sz w:val="18"/>
                <w:szCs w:val="18"/>
              </w:rPr>
              <w:t xml:space="preserve">Метод определения координат характерной точки </w:t>
            </w:r>
          </w:p>
        </w:tc>
        <w:tc>
          <w:tcPr>
            <w:tcW w:w="633" w:type="pct"/>
            <w:vMerge w:val="restart"/>
          </w:tcPr>
          <w:p w:rsidR="00F90BF6" w:rsidRPr="0046633F" w:rsidRDefault="00F90BF6" w:rsidP="00C97374">
            <w:pPr>
              <w:pStyle w:val="afffe"/>
              <w:jc w:val="center"/>
              <w:rPr>
                <w:kern w:val="2"/>
                <w:sz w:val="18"/>
                <w:szCs w:val="18"/>
                <w:lang w:eastAsia="zh-CN" w:bidi="hi-IN"/>
              </w:rPr>
            </w:pPr>
            <w:r w:rsidRPr="0046633F">
              <w:rPr>
                <w:sz w:val="18"/>
                <w:szCs w:val="18"/>
              </w:rPr>
              <w:t>Средняя квадратичная погрешность положения характерной точки (</w:t>
            </w:r>
            <w:r w:rsidRPr="0046633F">
              <w:rPr>
                <w:sz w:val="18"/>
                <w:szCs w:val="18"/>
                <w:lang w:val="en-US"/>
              </w:rPr>
              <w:t>Mt</w:t>
            </w:r>
            <w:r w:rsidRPr="0046633F">
              <w:rPr>
                <w:sz w:val="18"/>
                <w:szCs w:val="18"/>
              </w:rPr>
              <w:t xml:space="preserve">), м </w:t>
            </w:r>
          </w:p>
        </w:tc>
        <w:tc>
          <w:tcPr>
            <w:tcW w:w="657" w:type="pct"/>
            <w:vMerge w:val="restart"/>
          </w:tcPr>
          <w:p w:rsidR="00F90BF6" w:rsidRPr="0046633F" w:rsidRDefault="00F90BF6" w:rsidP="00C97374">
            <w:pPr>
              <w:spacing w:line="240" w:lineRule="auto"/>
              <w:ind w:firstLine="0"/>
              <w:jc w:val="center"/>
              <w:rPr>
                <w:rFonts w:eastAsia="Lucida Sans Unicode"/>
                <w:kern w:val="2"/>
                <w:sz w:val="18"/>
                <w:szCs w:val="18"/>
                <w:lang w:eastAsia="zh-CN" w:bidi="hi-IN"/>
              </w:rPr>
            </w:pPr>
            <w:r w:rsidRPr="0046633F">
              <w:rPr>
                <w:sz w:val="18"/>
                <w:szCs w:val="18"/>
              </w:rPr>
              <w:t xml:space="preserve">Описание обозначения точки на местности ( при наличии) </w:t>
            </w:r>
          </w:p>
          <w:p w:rsidR="00F90BF6" w:rsidRPr="0046633F" w:rsidRDefault="00F90BF6" w:rsidP="00C97374">
            <w:pPr>
              <w:pStyle w:val="afffe"/>
              <w:jc w:val="center"/>
              <w:rPr>
                <w:kern w:val="2"/>
                <w:sz w:val="18"/>
                <w:szCs w:val="18"/>
                <w:lang w:eastAsia="zh-CN" w:bidi="hi-IN"/>
              </w:rPr>
            </w:pPr>
          </w:p>
        </w:tc>
      </w:tr>
      <w:tr w:rsidR="00F90BF6" w:rsidRPr="0046633F" w:rsidTr="00C97374">
        <w:tc>
          <w:tcPr>
            <w:tcW w:w="779" w:type="pct"/>
            <w:vMerge/>
          </w:tcPr>
          <w:p w:rsidR="00F90BF6" w:rsidRPr="0046633F" w:rsidRDefault="00F90BF6" w:rsidP="00C97374">
            <w:pPr>
              <w:ind w:firstLine="0"/>
              <w:contextualSpacing/>
              <w:jc w:val="left"/>
              <w:rPr>
                <w:sz w:val="18"/>
                <w:szCs w:val="18"/>
              </w:rPr>
            </w:pPr>
          </w:p>
        </w:tc>
        <w:tc>
          <w:tcPr>
            <w:tcW w:w="1012" w:type="pct"/>
          </w:tcPr>
          <w:p w:rsidR="00F90BF6" w:rsidRPr="0046633F" w:rsidRDefault="00F90BF6" w:rsidP="00C97374">
            <w:pPr>
              <w:pStyle w:val="afffe"/>
              <w:jc w:val="center"/>
              <w:rPr>
                <w:kern w:val="2"/>
                <w:sz w:val="18"/>
                <w:szCs w:val="18"/>
                <w:lang w:eastAsia="zh-CN" w:bidi="hi-IN"/>
              </w:rPr>
            </w:pPr>
            <w:r w:rsidRPr="0046633F">
              <w:rPr>
                <w:kern w:val="2"/>
                <w:sz w:val="18"/>
                <w:szCs w:val="18"/>
                <w:lang w:eastAsia="zh-CN" w:bidi="hi-IN"/>
              </w:rPr>
              <w:t>Х</w:t>
            </w:r>
          </w:p>
        </w:tc>
        <w:tc>
          <w:tcPr>
            <w:tcW w:w="1057" w:type="pct"/>
          </w:tcPr>
          <w:p w:rsidR="00F90BF6" w:rsidRPr="0046633F" w:rsidRDefault="00F90BF6" w:rsidP="00C97374">
            <w:pPr>
              <w:pStyle w:val="afffe"/>
              <w:jc w:val="center"/>
              <w:rPr>
                <w:kern w:val="2"/>
                <w:sz w:val="18"/>
                <w:szCs w:val="18"/>
                <w:lang w:eastAsia="zh-CN" w:bidi="hi-IN"/>
              </w:rPr>
            </w:pPr>
            <w:r w:rsidRPr="0046633F">
              <w:rPr>
                <w:kern w:val="2"/>
                <w:sz w:val="18"/>
                <w:szCs w:val="18"/>
                <w:lang w:eastAsia="zh-CN" w:bidi="hi-IN"/>
              </w:rPr>
              <w:t>У</w:t>
            </w:r>
          </w:p>
        </w:tc>
        <w:tc>
          <w:tcPr>
            <w:tcW w:w="862" w:type="pct"/>
            <w:vMerge/>
            <w:vAlign w:val="center"/>
          </w:tcPr>
          <w:p w:rsidR="00F90BF6" w:rsidRPr="0046633F" w:rsidRDefault="00F90BF6" w:rsidP="00C97374">
            <w:pPr>
              <w:ind w:firstLine="0"/>
              <w:contextualSpacing/>
              <w:jc w:val="left"/>
              <w:rPr>
                <w:sz w:val="18"/>
                <w:szCs w:val="18"/>
              </w:rPr>
            </w:pPr>
          </w:p>
        </w:tc>
        <w:tc>
          <w:tcPr>
            <w:tcW w:w="633" w:type="pct"/>
            <w:vMerge/>
            <w:vAlign w:val="center"/>
          </w:tcPr>
          <w:p w:rsidR="00F90BF6" w:rsidRPr="0046633F" w:rsidRDefault="00F90BF6" w:rsidP="00C97374">
            <w:pPr>
              <w:ind w:firstLine="0"/>
              <w:contextualSpacing/>
              <w:jc w:val="left"/>
              <w:rPr>
                <w:sz w:val="18"/>
                <w:szCs w:val="18"/>
              </w:rPr>
            </w:pPr>
          </w:p>
        </w:tc>
        <w:tc>
          <w:tcPr>
            <w:tcW w:w="657" w:type="pct"/>
            <w:vMerge/>
          </w:tcPr>
          <w:p w:rsidR="00F90BF6" w:rsidRPr="0046633F" w:rsidRDefault="00F90BF6" w:rsidP="00C97374">
            <w:pPr>
              <w:ind w:firstLine="0"/>
              <w:contextualSpacing/>
              <w:jc w:val="left"/>
              <w:rPr>
                <w:sz w:val="18"/>
                <w:szCs w:val="18"/>
              </w:rPr>
            </w:pPr>
          </w:p>
        </w:tc>
      </w:tr>
      <w:tr w:rsidR="00301A96" w:rsidRPr="0046633F" w:rsidTr="00C97374">
        <w:tc>
          <w:tcPr>
            <w:tcW w:w="779" w:type="pct"/>
          </w:tcPr>
          <w:p w:rsidR="00301A96" w:rsidRPr="00301A96" w:rsidRDefault="00301A96" w:rsidP="00301A96">
            <w:pPr>
              <w:ind w:firstLine="0"/>
              <w:rPr>
                <w:sz w:val="20"/>
              </w:rPr>
            </w:pPr>
            <w:r w:rsidRPr="00301A96">
              <w:rPr>
                <w:sz w:val="20"/>
              </w:rPr>
              <w:t>1</w:t>
            </w:r>
          </w:p>
        </w:tc>
        <w:tc>
          <w:tcPr>
            <w:tcW w:w="1012" w:type="pct"/>
          </w:tcPr>
          <w:p w:rsidR="00301A96" w:rsidRPr="00301A96" w:rsidRDefault="00301A96" w:rsidP="00301A96">
            <w:pPr>
              <w:ind w:firstLine="0"/>
              <w:rPr>
                <w:sz w:val="20"/>
              </w:rPr>
            </w:pPr>
            <w:r w:rsidRPr="00301A96">
              <w:rPr>
                <w:sz w:val="20"/>
              </w:rPr>
              <w:t>699104,4900</w:t>
            </w:r>
          </w:p>
        </w:tc>
        <w:tc>
          <w:tcPr>
            <w:tcW w:w="1057" w:type="pct"/>
          </w:tcPr>
          <w:p w:rsidR="00301A96" w:rsidRPr="00301A96" w:rsidRDefault="00301A96" w:rsidP="00301A96">
            <w:pPr>
              <w:ind w:firstLine="0"/>
              <w:rPr>
                <w:sz w:val="20"/>
              </w:rPr>
            </w:pPr>
            <w:r w:rsidRPr="00301A96">
              <w:rPr>
                <w:sz w:val="20"/>
              </w:rPr>
              <w:t>1376049,8600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2</w:t>
            </w:r>
          </w:p>
        </w:tc>
        <w:tc>
          <w:tcPr>
            <w:tcW w:w="1012" w:type="pct"/>
          </w:tcPr>
          <w:p w:rsidR="00301A96" w:rsidRPr="00301A96" w:rsidRDefault="00301A96" w:rsidP="00301A96">
            <w:pPr>
              <w:ind w:firstLine="0"/>
              <w:rPr>
                <w:sz w:val="20"/>
              </w:rPr>
            </w:pPr>
            <w:r w:rsidRPr="00301A96">
              <w:rPr>
                <w:sz w:val="20"/>
              </w:rPr>
              <w:t>699290,0400</w:t>
            </w:r>
          </w:p>
        </w:tc>
        <w:tc>
          <w:tcPr>
            <w:tcW w:w="1057" w:type="pct"/>
          </w:tcPr>
          <w:p w:rsidR="00301A96" w:rsidRPr="00301A96" w:rsidRDefault="00301A96" w:rsidP="00301A96">
            <w:pPr>
              <w:ind w:firstLine="0"/>
              <w:rPr>
                <w:sz w:val="20"/>
              </w:rPr>
            </w:pPr>
            <w:r w:rsidRPr="00301A96">
              <w:rPr>
                <w:sz w:val="20"/>
              </w:rPr>
              <w:t>1376066,4600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3</w:t>
            </w:r>
          </w:p>
        </w:tc>
        <w:tc>
          <w:tcPr>
            <w:tcW w:w="1012" w:type="pct"/>
          </w:tcPr>
          <w:p w:rsidR="00301A96" w:rsidRPr="00301A96" w:rsidRDefault="00301A96" w:rsidP="00301A96">
            <w:pPr>
              <w:ind w:firstLine="0"/>
              <w:rPr>
                <w:sz w:val="20"/>
              </w:rPr>
            </w:pPr>
            <w:r w:rsidRPr="00301A96">
              <w:rPr>
                <w:sz w:val="20"/>
              </w:rPr>
              <w:t>699434,1900</w:t>
            </w:r>
          </w:p>
        </w:tc>
        <w:tc>
          <w:tcPr>
            <w:tcW w:w="1057" w:type="pct"/>
          </w:tcPr>
          <w:p w:rsidR="00301A96" w:rsidRPr="00301A96" w:rsidRDefault="00301A96" w:rsidP="00301A96">
            <w:pPr>
              <w:ind w:firstLine="0"/>
              <w:rPr>
                <w:sz w:val="20"/>
              </w:rPr>
            </w:pPr>
            <w:r w:rsidRPr="00301A96">
              <w:rPr>
                <w:sz w:val="20"/>
              </w:rPr>
              <w:t>1375977,6000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4</w:t>
            </w:r>
          </w:p>
        </w:tc>
        <w:tc>
          <w:tcPr>
            <w:tcW w:w="1012" w:type="pct"/>
          </w:tcPr>
          <w:p w:rsidR="00301A96" w:rsidRPr="00301A96" w:rsidRDefault="00301A96" w:rsidP="00301A96">
            <w:pPr>
              <w:ind w:firstLine="0"/>
              <w:rPr>
                <w:sz w:val="20"/>
              </w:rPr>
            </w:pPr>
            <w:r w:rsidRPr="00301A96">
              <w:rPr>
                <w:sz w:val="20"/>
              </w:rPr>
              <w:t>699389,1000</w:t>
            </w:r>
          </w:p>
        </w:tc>
        <w:tc>
          <w:tcPr>
            <w:tcW w:w="1057" w:type="pct"/>
          </w:tcPr>
          <w:p w:rsidR="00301A96" w:rsidRPr="00301A96" w:rsidRDefault="00301A96" w:rsidP="00301A96">
            <w:pPr>
              <w:ind w:firstLine="0"/>
              <w:rPr>
                <w:sz w:val="20"/>
              </w:rPr>
            </w:pPr>
            <w:r w:rsidRPr="00301A96">
              <w:rPr>
                <w:sz w:val="20"/>
              </w:rPr>
              <w:t>1375909,5100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5</w:t>
            </w:r>
          </w:p>
        </w:tc>
        <w:tc>
          <w:tcPr>
            <w:tcW w:w="1012" w:type="pct"/>
          </w:tcPr>
          <w:p w:rsidR="00301A96" w:rsidRPr="00301A96" w:rsidRDefault="00301A96" w:rsidP="00301A96">
            <w:pPr>
              <w:ind w:firstLine="0"/>
              <w:rPr>
                <w:sz w:val="20"/>
              </w:rPr>
            </w:pPr>
            <w:r w:rsidRPr="00301A96">
              <w:rPr>
                <w:sz w:val="20"/>
              </w:rPr>
              <w:t>699444,0500</w:t>
            </w:r>
          </w:p>
        </w:tc>
        <w:tc>
          <w:tcPr>
            <w:tcW w:w="1057" w:type="pct"/>
          </w:tcPr>
          <w:p w:rsidR="00301A96" w:rsidRPr="00301A96" w:rsidRDefault="00301A96" w:rsidP="00301A96">
            <w:pPr>
              <w:ind w:firstLine="0"/>
              <w:rPr>
                <w:sz w:val="20"/>
              </w:rPr>
            </w:pPr>
            <w:r w:rsidRPr="00301A96">
              <w:rPr>
                <w:sz w:val="20"/>
              </w:rPr>
              <w:t>1375584,3300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6</w:t>
            </w:r>
          </w:p>
        </w:tc>
        <w:tc>
          <w:tcPr>
            <w:tcW w:w="1012" w:type="pct"/>
          </w:tcPr>
          <w:p w:rsidR="00301A96" w:rsidRPr="00301A96" w:rsidRDefault="00301A96" w:rsidP="00301A96">
            <w:pPr>
              <w:ind w:firstLine="0"/>
              <w:rPr>
                <w:sz w:val="20"/>
              </w:rPr>
            </w:pPr>
            <w:r w:rsidRPr="00301A96">
              <w:rPr>
                <w:sz w:val="20"/>
              </w:rPr>
              <w:t>699579,3100</w:t>
            </w:r>
          </w:p>
        </w:tc>
        <w:tc>
          <w:tcPr>
            <w:tcW w:w="1057" w:type="pct"/>
          </w:tcPr>
          <w:p w:rsidR="00301A96" w:rsidRPr="00301A96" w:rsidRDefault="00301A96" w:rsidP="00301A96">
            <w:pPr>
              <w:ind w:firstLine="0"/>
              <w:rPr>
                <w:sz w:val="20"/>
              </w:rPr>
            </w:pPr>
            <w:r w:rsidRPr="00301A96">
              <w:rPr>
                <w:sz w:val="20"/>
              </w:rPr>
              <w:t>1375535,6900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7</w:t>
            </w:r>
          </w:p>
        </w:tc>
        <w:tc>
          <w:tcPr>
            <w:tcW w:w="1012" w:type="pct"/>
          </w:tcPr>
          <w:p w:rsidR="00301A96" w:rsidRPr="00301A96" w:rsidRDefault="00301A96" w:rsidP="00301A96">
            <w:pPr>
              <w:ind w:firstLine="0"/>
              <w:rPr>
                <w:sz w:val="20"/>
              </w:rPr>
            </w:pPr>
            <w:r w:rsidRPr="00301A96">
              <w:rPr>
                <w:sz w:val="20"/>
              </w:rPr>
              <w:t>699658,3142</w:t>
            </w:r>
          </w:p>
        </w:tc>
        <w:tc>
          <w:tcPr>
            <w:tcW w:w="1057" w:type="pct"/>
          </w:tcPr>
          <w:p w:rsidR="00301A96" w:rsidRPr="00301A96" w:rsidRDefault="00301A96" w:rsidP="00301A96">
            <w:pPr>
              <w:ind w:firstLine="0"/>
              <w:rPr>
                <w:sz w:val="20"/>
              </w:rPr>
            </w:pPr>
            <w:r w:rsidRPr="00301A96">
              <w:rPr>
                <w:sz w:val="20"/>
              </w:rPr>
              <w:t>1375522,0642</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8</w:t>
            </w:r>
          </w:p>
        </w:tc>
        <w:tc>
          <w:tcPr>
            <w:tcW w:w="1012" w:type="pct"/>
          </w:tcPr>
          <w:p w:rsidR="00301A96" w:rsidRPr="00301A96" w:rsidRDefault="00301A96" w:rsidP="00301A96">
            <w:pPr>
              <w:ind w:firstLine="0"/>
              <w:rPr>
                <w:sz w:val="20"/>
              </w:rPr>
            </w:pPr>
            <w:r w:rsidRPr="00301A96">
              <w:rPr>
                <w:sz w:val="20"/>
              </w:rPr>
              <w:t>699554,1624</w:t>
            </w:r>
          </w:p>
        </w:tc>
        <w:tc>
          <w:tcPr>
            <w:tcW w:w="1057" w:type="pct"/>
          </w:tcPr>
          <w:p w:rsidR="00301A96" w:rsidRPr="00301A96" w:rsidRDefault="00301A96" w:rsidP="00301A96">
            <w:pPr>
              <w:ind w:firstLine="0"/>
              <w:rPr>
                <w:sz w:val="20"/>
              </w:rPr>
            </w:pPr>
            <w:r w:rsidRPr="00301A96">
              <w:rPr>
                <w:sz w:val="20"/>
              </w:rPr>
              <w:t>1375198,4858</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9</w:t>
            </w:r>
          </w:p>
        </w:tc>
        <w:tc>
          <w:tcPr>
            <w:tcW w:w="1012" w:type="pct"/>
          </w:tcPr>
          <w:p w:rsidR="00301A96" w:rsidRPr="00301A96" w:rsidRDefault="00301A96" w:rsidP="00301A96">
            <w:pPr>
              <w:ind w:firstLine="0"/>
              <w:rPr>
                <w:sz w:val="20"/>
              </w:rPr>
            </w:pPr>
            <w:r w:rsidRPr="00301A96">
              <w:rPr>
                <w:sz w:val="20"/>
              </w:rPr>
              <w:t>699410,7100</w:t>
            </w:r>
          </w:p>
        </w:tc>
        <w:tc>
          <w:tcPr>
            <w:tcW w:w="1057" w:type="pct"/>
          </w:tcPr>
          <w:p w:rsidR="00301A96" w:rsidRPr="00301A96" w:rsidRDefault="00301A96" w:rsidP="00301A96">
            <w:pPr>
              <w:ind w:firstLine="0"/>
              <w:rPr>
                <w:sz w:val="20"/>
              </w:rPr>
            </w:pPr>
            <w:r w:rsidRPr="00301A96">
              <w:rPr>
                <w:sz w:val="20"/>
              </w:rPr>
              <w:t>1375297,0800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10</w:t>
            </w:r>
          </w:p>
        </w:tc>
        <w:tc>
          <w:tcPr>
            <w:tcW w:w="1012" w:type="pct"/>
          </w:tcPr>
          <w:p w:rsidR="00301A96" w:rsidRPr="00301A96" w:rsidRDefault="00301A96" w:rsidP="00301A96">
            <w:pPr>
              <w:ind w:firstLine="0"/>
              <w:rPr>
                <w:sz w:val="20"/>
              </w:rPr>
            </w:pPr>
            <w:r w:rsidRPr="00301A96">
              <w:rPr>
                <w:sz w:val="20"/>
              </w:rPr>
              <w:t>699279,2000</w:t>
            </w:r>
          </w:p>
        </w:tc>
        <w:tc>
          <w:tcPr>
            <w:tcW w:w="1057" w:type="pct"/>
          </w:tcPr>
          <w:p w:rsidR="00301A96" w:rsidRPr="00301A96" w:rsidRDefault="00301A96" w:rsidP="00301A96">
            <w:pPr>
              <w:ind w:firstLine="0"/>
              <w:rPr>
                <w:sz w:val="20"/>
              </w:rPr>
            </w:pPr>
            <w:r w:rsidRPr="00301A96">
              <w:rPr>
                <w:sz w:val="20"/>
              </w:rPr>
              <w:t>1375320,2900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11</w:t>
            </w:r>
          </w:p>
        </w:tc>
        <w:tc>
          <w:tcPr>
            <w:tcW w:w="1012" w:type="pct"/>
          </w:tcPr>
          <w:p w:rsidR="00301A96" w:rsidRPr="00301A96" w:rsidRDefault="00301A96" w:rsidP="00301A96">
            <w:pPr>
              <w:ind w:firstLine="0"/>
              <w:rPr>
                <w:sz w:val="20"/>
              </w:rPr>
            </w:pPr>
            <w:r w:rsidRPr="00301A96">
              <w:rPr>
                <w:sz w:val="20"/>
              </w:rPr>
              <w:t>699021,3700</w:t>
            </w:r>
          </w:p>
        </w:tc>
        <w:tc>
          <w:tcPr>
            <w:tcW w:w="1057" w:type="pct"/>
          </w:tcPr>
          <w:p w:rsidR="00301A96" w:rsidRPr="00301A96" w:rsidRDefault="00301A96" w:rsidP="00301A96">
            <w:pPr>
              <w:ind w:firstLine="0"/>
              <w:rPr>
                <w:sz w:val="20"/>
              </w:rPr>
            </w:pPr>
            <w:r w:rsidRPr="00301A96">
              <w:rPr>
                <w:sz w:val="20"/>
              </w:rPr>
              <w:t>1375184,1100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12</w:t>
            </w:r>
          </w:p>
        </w:tc>
        <w:tc>
          <w:tcPr>
            <w:tcW w:w="1012" w:type="pct"/>
          </w:tcPr>
          <w:p w:rsidR="00301A96" w:rsidRPr="00301A96" w:rsidRDefault="00301A96" w:rsidP="00301A96">
            <w:pPr>
              <w:ind w:firstLine="0"/>
              <w:rPr>
                <w:sz w:val="20"/>
              </w:rPr>
            </w:pPr>
            <w:r w:rsidRPr="00301A96">
              <w:rPr>
                <w:sz w:val="20"/>
              </w:rPr>
              <w:t>698874,8300</w:t>
            </w:r>
          </w:p>
        </w:tc>
        <w:tc>
          <w:tcPr>
            <w:tcW w:w="1057" w:type="pct"/>
          </w:tcPr>
          <w:p w:rsidR="00301A96" w:rsidRPr="00301A96" w:rsidRDefault="00301A96" w:rsidP="00301A96">
            <w:pPr>
              <w:ind w:firstLine="0"/>
              <w:rPr>
                <w:sz w:val="20"/>
              </w:rPr>
            </w:pPr>
            <w:r w:rsidRPr="00301A96">
              <w:rPr>
                <w:sz w:val="20"/>
              </w:rPr>
              <w:t>1375196,6100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13</w:t>
            </w:r>
          </w:p>
        </w:tc>
        <w:tc>
          <w:tcPr>
            <w:tcW w:w="1012" w:type="pct"/>
          </w:tcPr>
          <w:p w:rsidR="00301A96" w:rsidRPr="00301A96" w:rsidRDefault="00301A96" w:rsidP="00301A96">
            <w:pPr>
              <w:ind w:firstLine="0"/>
              <w:rPr>
                <w:sz w:val="20"/>
              </w:rPr>
            </w:pPr>
            <w:r w:rsidRPr="00301A96">
              <w:rPr>
                <w:sz w:val="20"/>
              </w:rPr>
              <w:t>698881,8800</w:t>
            </w:r>
          </w:p>
        </w:tc>
        <w:tc>
          <w:tcPr>
            <w:tcW w:w="1057" w:type="pct"/>
          </w:tcPr>
          <w:p w:rsidR="00301A96" w:rsidRPr="00301A96" w:rsidRDefault="00301A96" w:rsidP="00301A96">
            <w:pPr>
              <w:ind w:firstLine="0"/>
              <w:rPr>
                <w:sz w:val="20"/>
              </w:rPr>
            </w:pPr>
            <w:r w:rsidRPr="00301A96">
              <w:rPr>
                <w:sz w:val="20"/>
              </w:rPr>
              <w:t>1375352,2600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14</w:t>
            </w:r>
          </w:p>
        </w:tc>
        <w:tc>
          <w:tcPr>
            <w:tcW w:w="1012" w:type="pct"/>
          </w:tcPr>
          <w:p w:rsidR="00301A96" w:rsidRPr="00301A96" w:rsidRDefault="00301A96" w:rsidP="00301A96">
            <w:pPr>
              <w:ind w:firstLine="0"/>
              <w:rPr>
                <w:sz w:val="20"/>
              </w:rPr>
            </w:pPr>
            <w:r w:rsidRPr="00301A96">
              <w:rPr>
                <w:sz w:val="20"/>
              </w:rPr>
              <w:t>699010,3700</w:t>
            </w:r>
          </w:p>
        </w:tc>
        <w:tc>
          <w:tcPr>
            <w:tcW w:w="1057" w:type="pct"/>
          </w:tcPr>
          <w:p w:rsidR="00301A96" w:rsidRPr="00301A96" w:rsidRDefault="00301A96" w:rsidP="00301A96">
            <w:pPr>
              <w:ind w:firstLine="0"/>
              <w:rPr>
                <w:sz w:val="20"/>
              </w:rPr>
            </w:pPr>
            <w:r w:rsidRPr="00301A96">
              <w:rPr>
                <w:sz w:val="20"/>
              </w:rPr>
              <w:t>1375380,9600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15</w:t>
            </w:r>
          </w:p>
        </w:tc>
        <w:tc>
          <w:tcPr>
            <w:tcW w:w="1012" w:type="pct"/>
          </w:tcPr>
          <w:p w:rsidR="00301A96" w:rsidRPr="00301A96" w:rsidRDefault="00301A96" w:rsidP="00301A96">
            <w:pPr>
              <w:ind w:firstLine="0"/>
              <w:rPr>
                <w:sz w:val="20"/>
              </w:rPr>
            </w:pPr>
            <w:r w:rsidRPr="00301A96">
              <w:rPr>
                <w:sz w:val="20"/>
              </w:rPr>
              <w:t>699176,3500</w:t>
            </w:r>
          </w:p>
        </w:tc>
        <w:tc>
          <w:tcPr>
            <w:tcW w:w="1057" w:type="pct"/>
          </w:tcPr>
          <w:p w:rsidR="00301A96" w:rsidRPr="00301A96" w:rsidRDefault="00301A96" w:rsidP="00301A96">
            <w:pPr>
              <w:ind w:firstLine="0"/>
              <w:rPr>
                <w:sz w:val="20"/>
              </w:rPr>
            </w:pPr>
            <w:r w:rsidRPr="00301A96">
              <w:rPr>
                <w:sz w:val="20"/>
              </w:rPr>
              <w:t>1375332,8000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16</w:t>
            </w:r>
          </w:p>
        </w:tc>
        <w:tc>
          <w:tcPr>
            <w:tcW w:w="1012" w:type="pct"/>
          </w:tcPr>
          <w:p w:rsidR="00301A96" w:rsidRPr="00301A96" w:rsidRDefault="00301A96" w:rsidP="00301A96">
            <w:pPr>
              <w:ind w:firstLine="0"/>
              <w:rPr>
                <w:sz w:val="20"/>
              </w:rPr>
            </w:pPr>
            <w:r w:rsidRPr="00301A96">
              <w:rPr>
                <w:sz w:val="20"/>
              </w:rPr>
              <w:t>699283,4300</w:t>
            </w:r>
          </w:p>
        </w:tc>
        <w:tc>
          <w:tcPr>
            <w:tcW w:w="1057" w:type="pct"/>
          </w:tcPr>
          <w:p w:rsidR="00301A96" w:rsidRPr="00301A96" w:rsidRDefault="00301A96" w:rsidP="00301A96">
            <w:pPr>
              <w:ind w:firstLine="0"/>
              <w:rPr>
                <w:sz w:val="20"/>
              </w:rPr>
            </w:pPr>
            <w:r w:rsidRPr="00301A96">
              <w:rPr>
                <w:sz w:val="20"/>
              </w:rPr>
              <w:t>1375449,5300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17</w:t>
            </w:r>
          </w:p>
        </w:tc>
        <w:tc>
          <w:tcPr>
            <w:tcW w:w="1012" w:type="pct"/>
          </w:tcPr>
          <w:p w:rsidR="00301A96" w:rsidRPr="00301A96" w:rsidRDefault="00301A96" w:rsidP="00301A96">
            <w:pPr>
              <w:ind w:firstLine="0"/>
              <w:rPr>
                <w:sz w:val="20"/>
              </w:rPr>
            </w:pPr>
            <w:r w:rsidRPr="00301A96">
              <w:rPr>
                <w:sz w:val="20"/>
              </w:rPr>
              <w:t>699401,7800</w:t>
            </w:r>
          </w:p>
        </w:tc>
        <w:tc>
          <w:tcPr>
            <w:tcW w:w="1057" w:type="pct"/>
          </w:tcPr>
          <w:p w:rsidR="00301A96" w:rsidRPr="00301A96" w:rsidRDefault="00301A96" w:rsidP="00301A96">
            <w:pPr>
              <w:ind w:firstLine="0"/>
              <w:rPr>
                <w:sz w:val="20"/>
              </w:rPr>
            </w:pPr>
            <w:r w:rsidRPr="00301A96">
              <w:rPr>
                <w:sz w:val="20"/>
              </w:rPr>
              <w:t>1375555,1500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18</w:t>
            </w:r>
          </w:p>
        </w:tc>
        <w:tc>
          <w:tcPr>
            <w:tcW w:w="1012" w:type="pct"/>
          </w:tcPr>
          <w:p w:rsidR="00301A96" w:rsidRPr="00301A96" w:rsidRDefault="00301A96" w:rsidP="00301A96">
            <w:pPr>
              <w:ind w:firstLine="0"/>
              <w:rPr>
                <w:sz w:val="20"/>
              </w:rPr>
            </w:pPr>
            <w:r w:rsidRPr="00301A96">
              <w:rPr>
                <w:sz w:val="20"/>
              </w:rPr>
              <w:t>699359,5200</w:t>
            </w:r>
          </w:p>
        </w:tc>
        <w:tc>
          <w:tcPr>
            <w:tcW w:w="1057" w:type="pct"/>
          </w:tcPr>
          <w:p w:rsidR="00301A96" w:rsidRPr="00301A96" w:rsidRDefault="00301A96" w:rsidP="00301A96">
            <w:pPr>
              <w:ind w:firstLine="0"/>
              <w:rPr>
                <w:sz w:val="20"/>
              </w:rPr>
            </w:pPr>
            <w:r w:rsidRPr="00301A96">
              <w:rPr>
                <w:sz w:val="20"/>
              </w:rPr>
              <w:t>1375831,6900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19</w:t>
            </w:r>
          </w:p>
        </w:tc>
        <w:tc>
          <w:tcPr>
            <w:tcW w:w="1012" w:type="pct"/>
          </w:tcPr>
          <w:p w:rsidR="00301A96" w:rsidRPr="00301A96" w:rsidRDefault="00301A96" w:rsidP="00301A96">
            <w:pPr>
              <w:ind w:firstLine="0"/>
              <w:rPr>
                <w:sz w:val="20"/>
              </w:rPr>
            </w:pPr>
            <w:r w:rsidRPr="00301A96">
              <w:rPr>
                <w:sz w:val="20"/>
              </w:rPr>
              <w:t>699119,9900</w:t>
            </w:r>
          </w:p>
        </w:tc>
        <w:tc>
          <w:tcPr>
            <w:tcW w:w="1057" w:type="pct"/>
          </w:tcPr>
          <w:p w:rsidR="00301A96" w:rsidRPr="00301A96" w:rsidRDefault="00301A96" w:rsidP="00301A96">
            <w:pPr>
              <w:ind w:firstLine="0"/>
              <w:rPr>
                <w:sz w:val="20"/>
              </w:rPr>
            </w:pPr>
            <w:r w:rsidRPr="00301A96">
              <w:rPr>
                <w:sz w:val="20"/>
              </w:rPr>
              <w:t>1375837,2500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20</w:t>
            </w:r>
          </w:p>
        </w:tc>
        <w:tc>
          <w:tcPr>
            <w:tcW w:w="1012" w:type="pct"/>
          </w:tcPr>
          <w:p w:rsidR="00301A96" w:rsidRPr="00301A96" w:rsidRDefault="00301A96" w:rsidP="00301A96">
            <w:pPr>
              <w:ind w:firstLine="0"/>
              <w:rPr>
                <w:sz w:val="20"/>
              </w:rPr>
            </w:pPr>
            <w:r w:rsidRPr="00301A96">
              <w:rPr>
                <w:sz w:val="20"/>
              </w:rPr>
              <w:t>699119,3600</w:t>
            </w:r>
          </w:p>
        </w:tc>
        <w:tc>
          <w:tcPr>
            <w:tcW w:w="1057" w:type="pct"/>
          </w:tcPr>
          <w:p w:rsidR="00301A96" w:rsidRPr="00301A96" w:rsidRDefault="00301A96" w:rsidP="00301A96">
            <w:pPr>
              <w:ind w:firstLine="0"/>
              <w:rPr>
                <w:sz w:val="20"/>
              </w:rPr>
            </w:pPr>
            <w:r w:rsidRPr="00301A96">
              <w:rPr>
                <w:sz w:val="20"/>
              </w:rPr>
              <w:t>1375845,9500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21</w:t>
            </w:r>
          </w:p>
        </w:tc>
        <w:tc>
          <w:tcPr>
            <w:tcW w:w="1012" w:type="pct"/>
          </w:tcPr>
          <w:p w:rsidR="00301A96" w:rsidRPr="00301A96" w:rsidRDefault="00301A96" w:rsidP="00301A96">
            <w:pPr>
              <w:ind w:firstLine="0"/>
              <w:rPr>
                <w:sz w:val="20"/>
              </w:rPr>
            </w:pPr>
            <w:r w:rsidRPr="00301A96">
              <w:rPr>
                <w:sz w:val="20"/>
              </w:rPr>
              <w:t>699119,2200</w:t>
            </w:r>
          </w:p>
        </w:tc>
        <w:tc>
          <w:tcPr>
            <w:tcW w:w="1057" w:type="pct"/>
          </w:tcPr>
          <w:p w:rsidR="00301A96" w:rsidRPr="00301A96" w:rsidRDefault="00301A96" w:rsidP="00301A96">
            <w:pPr>
              <w:ind w:firstLine="0"/>
              <w:rPr>
                <w:sz w:val="20"/>
              </w:rPr>
            </w:pPr>
            <w:r w:rsidRPr="00301A96">
              <w:rPr>
                <w:sz w:val="20"/>
              </w:rPr>
              <w:t>1375845,9500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r w:rsidR="00301A96" w:rsidRPr="0046633F" w:rsidTr="00C97374">
        <w:tc>
          <w:tcPr>
            <w:tcW w:w="779" w:type="pct"/>
          </w:tcPr>
          <w:p w:rsidR="00301A96" w:rsidRPr="00301A96" w:rsidRDefault="00301A96" w:rsidP="00301A96">
            <w:pPr>
              <w:ind w:firstLine="0"/>
              <w:rPr>
                <w:sz w:val="20"/>
              </w:rPr>
            </w:pPr>
            <w:r w:rsidRPr="00301A96">
              <w:rPr>
                <w:sz w:val="20"/>
              </w:rPr>
              <w:t>1</w:t>
            </w:r>
          </w:p>
        </w:tc>
        <w:tc>
          <w:tcPr>
            <w:tcW w:w="1012" w:type="pct"/>
          </w:tcPr>
          <w:p w:rsidR="00301A96" w:rsidRPr="00301A96" w:rsidRDefault="00301A96" w:rsidP="00301A96">
            <w:pPr>
              <w:ind w:firstLine="0"/>
              <w:rPr>
                <w:sz w:val="20"/>
              </w:rPr>
            </w:pPr>
            <w:r w:rsidRPr="00301A96">
              <w:rPr>
                <w:sz w:val="20"/>
              </w:rPr>
              <w:t>699104,4900</w:t>
            </w:r>
          </w:p>
        </w:tc>
        <w:tc>
          <w:tcPr>
            <w:tcW w:w="1057" w:type="pct"/>
          </w:tcPr>
          <w:p w:rsidR="00301A96" w:rsidRPr="00301A96" w:rsidRDefault="00301A96" w:rsidP="00301A96">
            <w:pPr>
              <w:ind w:firstLine="0"/>
              <w:rPr>
                <w:sz w:val="20"/>
              </w:rPr>
            </w:pPr>
            <w:r w:rsidRPr="00301A96">
              <w:rPr>
                <w:sz w:val="20"/>
              </w:rPr>
              <w:t>1376049,8600</w:t>
            </w:r>
          </w:p>
        </w:tc>
        <w:tc>
          <w:tcPr>
            <w:tcW w:w="862" w:type="pct"/>
          </w:tcPr>
          <w:p w:rsidR="00301A96" w:rsidRPr="0046633F" w:rsidRDefault="00301A96" w:rsidP="00301A96">
            <w:pPr>
              <w:suppressAutoHyphens/>
              <w:spacing w:line="240" w:lineRule="auto"/>
              <w:ind w:firstLine="0"/>
              <w:jc w:val="center"/>
              <w:rPr>
                <w:rFonts w:eastAsia="Lucida Sans Unicode"/>
                <w:kern w:val="2"/>
                <w:sz w:val="18"/>
                <w:szCs w:val="18"/>
                <w:lang w:eastAsia="zh-CN" w:bidi="hi-IN"/>
              </w:rPr>
            </w:pPr>
            <w:r w:rsidRPr="0046633F">
              <w:rPr>
                <w:sz w:val="18"/>
                <w:szCs w:val="18"/>
              </w:rPr>
              <w:t>картометрический</w:t>
            </w:r>
          </w:p>
        </w:tc>
        <w:tc>
          <w:tcPr>
            <w:tcW w:w="633" w:type="pct"/>
          </w:tcPr>
          <w:p w:rsidR="00301A96" w:rsidRPr="0046633F" w:rsidRDefault="00301A96" w:rsidP="00301A96">
            <w:pPr>
              <w:pStyle w:val="afffe"/>
              <w:jc w:val="center"/>
              <w:rPr>
                <w:kern w:val="2"/>
                <w:sz w:val="18"/>
                <w:szCs w:val="18"/>
                <w:lang w:eastAsia="zh-CN" w:bidi="hi-IN"/>
              </w:rPr>
            </w:pPr>
            <w:r w:rsidRPr="0046633F">
              <w:rPr>
                <w:sz w:val="18"/>
                <w:szCs w:val="18"/>
              </w:rPr>
              <w:t>-</w:t>
            </w:r>
          </w:p>
        </w:tc>
        <w:tc>
          <w:tcPr>
            <w:tcW w:w="657" w:type="pct"/>
          </w:tcPr>
          <w:p w:rsidR="00301A96" w:rsidRPr="0046633F" w:rsidRDefault="00301A96" w:rsidP="00301A96">
            <w:pPr>
              <w:pStyle w:val="afffe"/>
              <w:jc w:val="center"/>
              <w:rPr>
                <w:kern w:val="2"/>
                <w:sz w:val="18"/>
                <w:szCs w:val="18"/>
                <w:lang w:eastAsia="zh-CN" w:bidi="hi-IN"/>
              </w:rPr>
            </w:pPr>
            <w:r w:rsidRPr="0046633F">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Default="00F90BF6" w:rsidP="00C97374">
            <w:pPr>
              <w:spacing w:before="100" w:beforeAutospacing="1" w:after="100" w:afterAutospacing="1"/>
              <w:jc w:val="center"/>
              <w:rPr>
                <w:szCs w:val="24"/>
              </w:rPr>
            </w:pPr>
          </w:p>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Арамелевка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drawing>
          <wp:inline distT="0" distB="0" distL="0" distR="0" wp14:anchorId="247B313D" wp14:editId="251CBD11">
            <wp:extent cx="4362090" cy="4410635"/>
            <wp:effectExtent l="0" t="0" r="63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67496" cy="4416101"/>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lastRenderedPageBreak/>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Арамелевка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Арамелевка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9447B1">
              <w:rPr>
                <w:rFonts w:cs="Arial"/>
              </w:rPr>
              <w:t>49,71</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p w:rsidR="00F90BF6" w:rsidRDefault="00F90BF6" w:rsidP="00F90BF6">
      <w:pPr>
        <w:ind w:firstLine="0"/>
        <w:contextualSpacing/>
        <w:rPr>
          <w:rFonts w:ascii="Arial" w:hAnsi="Arial" w:cs="Arial"/>
          <w:szCs w:val="24"/>
        </w:rPr>
      </w:pPr>
    </w:p>
    <w:tbl>
      <w:tblPr>
        <w:tblStyle w:val="ad"/>
        <w:tblW w:w="5000" w:type="pct"/>
        <w:tblLayout w:type="fixed"/>
        <w:tblLook w:val="04A0" w:firstRow="1" w:lastRow="0" w:firstColumn="1" w:lastColumn="0" w:noHBand="0" w:noVBand="1"/>
      </w:tblPr>
      <w:tblGrid>
        <w:gridCol w:w="2317"/>
        <w:gridCol w:w="1739"/>
        <w:gridCol w:w="1450"/>
        <w:gridCol w:w="1884"/>
        <w:gridCol w:w="1308"/>
        <w:gridCol w:w="1440"/>
      </w:tblGrid>
      <w:tr w:rsidR="00F90BF6" w:rsidRPr="009447B1" w:rsidTr="00C97374">
        <w:tc>
          <w:tcPr>
            <w:tcW w:w="5000" w:type="pct"/>
            <w:gridSpan w:val="6"/>
          </w:tcPr>
          <w:p w:rsidR="00F90BF6" w:rsidRPr="009447B1" w:rsidRDefault="00F90BF6" w:rsidP="00C97374">
            <w:pPr>
              <w:pStyle w:val="afffe"/>
              <w:jc w:val="center"/>
              <w:rPr>
                <w:kern w:val="2"/>
                <w:sz w:val="18"/>
                <w:szCs w:val="18"/>
                <w:lang w:eastAsia="zh-CN" w:bidi="hi-IN"/>
              </w:rPr>
            </w:pPr>
            <w:r w:rsidRPr="009447B1">
              <w:rPr>
                <w:sz w:val="18"/>
                <w:szCs w:val="18"/>
              </w:rPr>
              <w:t>Сведения о местоположении объекта</w:t>
            </w:r>
          </w:p>
        </w:tc>
      </w:tr>
      <w:tr w:rsidR="00F90BF6" w:rsidRPr="009447B1" w:rsidTr="00C97374">
        <w:tc>
          <w:tcPr>
            <w:tcW w:w="5000" w:type="pct"/>
            <w:gridSpan w:val="6"/>
          </w:tcPr>
          <w:p w:rsidR="00F90BF6" w:rsidRPr="009447B1" w:rsidRDefault="00F90BF6" w:rsidP="00C97374">
            <w:pPr>
              <w:pStyle w:val="afffe"/>
              <w:rPr>
                <w:kern w:val="2"/>
                <w:sz w:val="18"/>
                <w:szCs w:val="18"/>
                <w:lang w:eastAsia="zh-CN" w:bidi="hi-IN"/>
              </w:rPr>
            </w:pPr>
            <w:r w:rsidRPr="009447B1">
              <w:rPr>
                <w:sz w:val="18"/>
                <w:szCs w:val="18"/>
              </w:rPr>
              <w:t>1. Система координат - МСК-02</w:t>
            </w:r>
          </w:p>
        </w:tc>
      </w:tr>
      <w:tr w:rsidR="00F90BF6" w:rsidRPr="009447B1" w:rsidTr="00C97374">
        <w:tc>
          <w:tcPr>
            <w:tcW w:w="5000" w:type="pct"/>
            <w:gridSpan w:val="6"/>
          </w:tcPr>
          <w:p w:rsidR="00F90BF6" w:rsidRPr="009447B1" w:rsidRDefault="00F90BF6" w:rsidP="00C97374">
            <w:pPr>
              <w:pStyle w:val="afffe"/>
              <w:rPr>
                <w:kern w:val="2"/>
                <w:sz w:val="18"/>
                <w:szCs w:val="18"/>
                <w:lang w:eastAsia="zh-CN" w:bidi="hi-IN"/>
              </w:rPr>
            </w:pPr>
            <w:r w:rsidRPr="009447B1">
              <w:rPr>
                <w:sz w:val="18"/>
                <w:szCs w:val="18"/>
              </w:rPr>
              <w:t>2. Сведения о характерных точках объекта</w:t>
            </w:r>
          </w:p>
        </w:tc>
      </w:tr>
      <w:tr w:rsidR="00F90BF6" w:rsidRPr="009447B1" w:rsidTr="00C97374">
        <w:tc>
          <w:tcPr>
            <w:tcW w:w="1143" w:type="pct"/>
            <w:vMerge w:val="restart"/>
          </w:tcPr>
          <w:p w:rsidR="00F90BF6" w:rsidRPr="009447B1" w:rsidRDefault="00F90BF6" w:rsidP="00C97374">
            <w:pPr>
              <w:ind w:firstLine="0"/>
              <w:contextualSpacing/>
              <w:rPr>
                <w:sz w:val="18"/>
                <w:szCs w:val="18"/>
              </w:rPr>
            </w:pPr>
            <w:r w:rsidRPr="009447B1">
              <w:rPr>
                <w:sz w:val="18"/>
                <w:szCs w:val="18"/>
              </w:rPr>
              <w:t>Обозначение характерных точек границ</w:t>
            </w:r>
          </w:p>
        </w:tc>
        <w:tc>
          <w:tcPr>
            <w:tcW w:w="1573" w:type="pct"/>
            <w:gridSpan w:val="2"/>
          </w:tcPr>
          <w:p w:rsidR="00F90BF6" w:rsidRPr="009447B1" w:rsidRDefault="00F90BF6" w:rsidP="00C97374">
            <w:pPr>
              <w:contextualSpacing/>
              <w:jc w:val="center"/>
              <w:rPr>
                <w:sz w:val="18"/>
                <w:szCs w:val="18"/>
              </w:rPr>
            </w:pPr>
            <w:r w:rsidRPr="009447B1">
              <w:rPr>
                <w:sz w:val="18"/>
                <w:szCs w:val="18"/>
              </w:rPr>
              <w:t>Координаты, м</w:t>
            </w:r>
          </w:p>
        </w:tc>
        <w:tc>
          <w:tcPr>
            <w:tcW w:w="929" w:type="pct"/>
            <w:vMerge w:val="restart"/>
          </w:tcPr>
          <w:p w:rsidR="00F90BF6" w:rsidRPr="009447B1" w:rsidRDefault="00F90BF6" w:rsidP="00C97374">
            <w:pPr>
              <w:pStyle w:val="afffe"/>
              <w:rPr>
                <w:kern w:val="2"/>
                <w:sz w:val="18"/>
                <w:szCs w:val="18"/>
                <w:lang w:eastAsia="zh-CN" w:bidi="hi-IN"/>
              </w:rPr>
            </w:pPr>
            <w:r w:rsidRPr="009447B1">
              <w:rPr>
                <w:sz w:val="18"/>
                <w:szCs w:val="18"/>
              </w:rPr>
              <w:t xml:space="preserve">Метод определения координат характерной точки </w:t>
            </w:r>
          </w:p>
        </w:tc>
        <w:tc>
          <w:tcPr>
            <w:tcW w:w="645" w:type="pct"/>
            <w:vMerge w:val="restart"/>
          </w:tcPr>
          <w:p w:rsidR="00F90BF6" w:rsidRPr="009447B1" w:rsidRDefault="00F90BF6" w:rsidP="00C97374">
            <w:pPr>
              <w:pStyle w:val="afffe"/>
              <w:rPr>
                <w:kern w:val="2"/>
                <w:sz w:val="18"/>
                <w:szCs w:val="18"/>
                <w:lang w:eastAsia="zh-CN" w:bidi="hi-IN"/>
              </w:rPr>
            </w:pPr>
            <w:r w:rsidRPr="009447B1">
              <w:rPr>
                <w:sz w:val="18"/>
                <w:szCs w:val="18"/>
              </w:rPr>
              <w:t>Средняя квадратичная погрешность положения характерной точки (</w:t>
            </w:r>
            <w:r w:rsidRPr="009447B1">
              <w:rPr>
                <w:sz w:val="18"/>
                <w:szCs w:val="18"/>
                <w:lang w:val="en-US"/>
              </w:rPr>
              <w:t>Mt</w:t>
            </w:r>
            <w:r w:rsidRPr="009447B1">
              <w:rPr>
                <w:sz w:val="18"/>
                <w:szCs w:val="18"/>
              </w:rPr>
              <w:t xml:space="preserve">), м </w:t>
            </w:r>
          </w:p>
        </w:tc>
        <w:tc>
          <w:tcPr>
            <w:tcW w:w="711" w:type="pct"/>
            <w:vMerge w:val="restart"/>
          </w:tcPr>
          <w:p w:rsidR="00F90BF6" w:rsidRPr="009447B1" w:rsidRDefault="00F90BF6" w:rsidP="00C97374">
            <w:pPr>
              <w:ind w:firstLine="0"/>
              <w:rPr>
                <w:rFonts w:eastAsia="Lucida Sans Unicode"/>
                <w:kern w:val="2"/>
                <w:sz w:val="18"/>
                <w:szCs w:val="18"/>
                <w:lang w:eastAsia="zh-CN" w:bidi="hi-IN"/>
              </w:rPr>
            </w:pPr>
            <w:r w:rsidRPr="009447B1">
              <w:rPr>
                <w:sz w:val="18"/>
                <w:szCs w:val="18"/>
              </w:rPr>
              <w:t xml:space="preserve">Описание обозначения точки на местности ( при наличии) </w:t>
            </w:r>
          </w:p>
          <w:p w:rsidR="00F90BF6" w:rsidRPr="009447B1" w:rsidRDefault="00F90BF6" w:rsidP="00C97374">
            <w:pPr>
              <w:pStyle w:val="afffe"/>
              <w:jc w:val="center"/>
              <w:rPr>
                <w:kern w:val="2"/>
                <w:sz w:val="18"/>
                <w:szCs w:val="18"/>
                <w:lang w:eastAsia="zh-CN" w:bidi="hi-IN"/>
              </w:rPr>
            </w:pPr>
          </w:p>
        </w:tc>
      </w:tr>
      <w:tr w:rsidR="00F90BF6" w:rsidRPr="009447B1" w:rsidTr="00C97374">
        <w:tc>
          <w:tcPr>
            <w:tcW w:w="1143" w:type="pct"/>
            <w:vMerge/>
          </w:tcPr>
          <w:p w:rsidR="00F90BF6" w:rsidRPr="009447B1" w:rsidRDefault="00F90BF6" w:rsidP="00C97374">
            <w:pPr>
              <w:contextualSpacing/>
              <w:rPr>
                <w:sz w:val="18"/>
                <w:szCs w:val="18"/>
              </w:rPr>
            </w:pPr>
          </w:p>
        </w:tc>
        <w:tc>
          <w:tcPr>
            <w:tcW w:w="858" w:type="pct"/>
          </w:tcPr>
          <w:p w:rsidR="00F90BF6" w:rsidRPr="009447B1" w:rsidRDefault="00F90BF6" w:rsidP="00C97374">
            <w:pPr>
              <w:pStyle w:val="afffe"/>
              <w:jc w:val="center"/>
              <w:rPr>
                <w:kern w:val="2"/>
                <w:sz w:val="18"/>
                <w:szCs w:val="18"/>
                <w:lang w:eastAsia="zh-CN" w:bidi="hi-IN"/>
              </w:rPr>
            </w:pPr>
            <w:r w:rsidRPr="009447B1">
              <w:rPr>
                <w:kern w:val="2"/>
                <w:sz w:val="18"/>
                <w:szCs w:val="18"/>
                <w:lang w:eastAsia="zh-CN" w:bidi="hi-IN"/>
              </w:rPr>
              <w:t>Х</w:t>
            </w:r>
          </w:p>
        </w:tc>
        <w:tc>
          <w:tcPr>
            <w:tcW w:w="715" w:type="pct"/>
          </w:tcPr>
          <w:p w:rsidR="00F90BF6" w:rsidRPr="009447B1" w:rsidRDefault="00F90BF6" w:rsidP="00C97374">
            <w:pPr>
              <w:pStyle w:val="afffe"/>
              <w:jc w:val="center"/>
              <w:rPr>
                <w:kern w:val="2"/>
                <w:sz w:val="18"/>
                <w:szCs w:val="18"/>
                <w:lang w:eastAsia="zh-CN" w:bidi="hi-IN"/>
              </w:rPr>
            </w:pPr>
            <w:r w:rsidRPr="009447B1">
              <w:rPr>
                <w:kern w:val="2"/>
                <w:sz w:val="18"/>
                <w:szCs w:val="18"/>
                <w:lang w:eastAsia="zh-CN" w:bidi="hi-IN"/>
              </w:rPr>
              <w:t>У</w:t>
            </w:r>
          </w:p>
        </w:tc>
        <w:tc>
          <w:tcPr>
            <w:tcW w:w="929" w:type="pct"/>
            <w:vMerge/>
            <w:vAlign w:val="center"/>
          </w:tcPr>
          <w:p w:rsidR="00F90BF6" w:rsidRPr="009447B1" w:rsidRDefault="00F90BF6" w:rsidP="00C97374">
            <w:pPr>
              <w:contextualSpacing/>
              <w:rPr>
                <w:sz w:val="18"/>
                <w:szCs w:val="18"/>
              </w:rPr>
            </w:pPr>
          </w:p>
        </w:tc>
        <w:tc>
          <w:tcPr>
            <w:tcW w:w="645" w:type="pct"/>
            <w:vMerge/>
            <w:vAlign w:val="center"/>
          </w:tcPr>
          <w:p w:rsidR="00F90BF6" w:rsidRPr="009447B1" w:rsidRDefault="00F90BF6" w:rsidP="00C97374">
            <w:pPr>
              <w:contextualSpacing/>
              <w:rPr>
                <w:sz w:val="18"/>
                <w:szCs w:val="18"/>
              </w:rPr>
            </w:pPr>
          </w:p>
        </w:tc>
        <w:tc>
          <w:tcPr>
            <w:tcW w:w="711" w:type="pct"/>
            <w:vMerge/>
          </w:tcPr>
          <w:p w:rsidR="00F90BF6" w:rsidRPr="009447B1" w:rsidRDefault="00F90BF6" w:rsidP="00C97374">
            <w:pPr>
              <w:contextualSpacing/>
              <w:rPr>
                <w:sz w:val="18"/>
                <w:szCs w:val="18"/>
              </w:rPr>
            </w:pP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w:t>
            </w:r>
          </w:p>
        </w:tc>
        <w:tc>
          <w:tcPr>
            <w:tcW w:w="858" w:type="pct"/>
          </w:tcPr>
          <w:p w:rsidR="00F90BF6" w:rsidRPr="009447B1" w:rsidRDefault="00F90BF6" w:rsidP="00C97374">
            <w:pPr>
              <w:ind w:firstLine="0"/>
              <w:contextualSpacing/>
              <w:rPr>
                <w:sz w:val="18"/>
                <w:szCs w:val="18"/>
              </w:rPr>
            </w:pPr>
            <w:r w:rsidRPr="009447B1">
              <w:rPr>
                <w:sz w:val="18"/>
                <w:szCs w:val="18"/>
              </w:rPr>
              <w:t>695190,90</w:t>
            </w:r>
          </w:p>
        </w:tc>
        <w:tc>
          <w:tcPr>
            <w:tcW w:w="715" w:type="pct"/>
          </w:tcPr>
          <w:p w:rsidR="00F90BF6" w:rsidRPr="009447B1" w:rsidRDefault="00F90BF6" w:rsidP="00C97374">
            <w:pPr>
              <w:ind w:firstLine="0"/>
              <w:contextualSpacing/>
              <w:rPr>
                <w:sz w:val="18"/>
                <w:szCs w:val="18"/>
              </w:rPr>
            </w:pPr>
            <w:r w:rsidRPr="009447B1">
              <w:rPr>
                <w:sz w:val="18"/>
                <w:szCs w:val="18"/>
              </w:rPr>
              <w:t>1373848,58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w:t>
            </w:r>
          </w:p>
        </w:tc>
        <w:tc>
          <w:tcPr>
            <w:tcW w:w="858" w:type="pct"/>
          </w:tcPr>
          <w:p w:rsidR="00F90BF6" w:rsidRPr="009447B1" w:rsidRDefault="00F90BF6" w:rsidP="00C97374">
            <w:pPr>
              <w:ind w:firstLine="0"/>
              <w:contextualSpacing/>
              <w:rPr>
                <w:sz w:val="18"/>
                <w:szCs w:val="18"/>
              </w:rPr>
            </w:pPr>
            <w:r w:rsidRPr="009447B1">
              <w:rPr>
                <w:sz w:val="18"/>
                <w:szCs w:val="18"/>
              </w:rPr>
              <w:t>695201,28</w:t>
            </w:r>
          </w:p>
        </w:tc>
        <w:tc>
          <w:tcPr>
            <w:tcW w:w="715" w:type="pct"/>
          </w:tcPr>
          <w:p w:rsidR="00F90BF6" w:rsidRPr="009447B1" w:rsidRDefault="00F90BF6" w:rsidP="00C97374">
            <w:pPr>
              <w:ind w:firstLine="0"/>
              <w:contextualSpacing/>
              <w:rPr>
                <w:sz w:val="18"/>
                <w:szCs w:val="18"/>
              </w:rPr>
            </w:pPr>
            <w:r w:rsidRPr="009447B1">
              <w:rPr>
                <w:sz w:val="18"/>
                <w:szCs w:val="18"/>
              </w:rPr>
              <w:t>1373932,58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w:t>
            </w:r>
          </w:p>
        </w:tc>
        <w:tc>
          <w:tcPr>
            <w:tcW w:w="858" w:type="pct"/>
          </w:tcPr>
          <w:p w:rsidR="00F90BF6" w:rsidRPr="009447B1" w:rsidRDefault="00F90BF6" w:rsidP="00C97374">
            <w:pPr>
              <w:ind w:firstLine="0"/>
              <w:contextualSpacing/>
              <w:rPr>
                <w:sz w:val="18"/>
                <w:szCs w:val="18"/>
              </w:rPr>
            </w:pPr>
            <w:r w:rsidRPr="009447B1">
              <w:rPr>
                <w:sz w:val="18"/>
                <w:szCs w:val="18"/>
              </w:rPr>
              <w:t>695530,66</w:t>
            </w:r>
          </w:p>
        </w:tc>
        <w:tc>
          <w:tcPr>
            <w:tcW w:w="715" w:type="pct"/>
          </w:tcPr>
          <w:p w:rsidR="00F90BF6" w:rsidRPr="009447B1" w:rsidRDefault="00F90BF6" w:rsidP="00C97374">
            <w:pPr>
              <w:ind w:firstLine="0"/>
              <w:contextualSpacing/>
              <w:rPr>
                <w:sz w:val="18"/>
                <w:szCs w:val="18"/>
              </w:rPr>
            </w:pPr>
            <w:r w:rsidRPr="009447B1">
              <w:rPr>
                <w:sz w:val="18"/>
                <w:szCs w:val="18"/>
              </w:rPr>
              <w:t>1374050,64</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w:t>
            </w:r>
          </w:p>
        </w:tc>
        <w:tc>
          <w:tcPr>
            <w:tcW w:w="858" w:type="pct"/>
          </w:tcPr>
          <w:p w:rsidR="00F90BF6" w:rsidRPr="009447B1" w:rsidRDefault="00F90BF6" w:rsidP="00C97374">
            <w:pPr>
              <w:ind w:firstLine="0"/>
              <w:contextualSpacing/>
              <w:rPr>
                <w:sz w:val="18"/>
                <w:szCs w:val="18"/>
              </w:rPr>
            </w:pPr>
            <w:r w:rsidRPr="009447B1">
              <w:rPr>
                <w:sz w:val="18"/>
                <w:szCs w:val="18"/>
              </w:rPr>
              <w:t>695810,48</w:t>
            </w:r>
          </w:p>
        </w:tc>
        <w:tc>
          <w:tcPr>
            <w:tcW w:w="715" w:type="pct"/>
          </w:tcPr>
          <w:p w:rsidR="00F90BF6" w:rsidRPr="009447B1" w:rsidRDefault="00F90BF6" w:rsidP="00C97374">
            <w:pPr>
              <w:ind w:firstLine="0"/>
              <w:contextualSpacing/>
              <w:rPr>
                <w:sz w:val="18"/>
                <w:szCs w:val="18"/>
              </w:rPr>
            </w:pPr>
            <w:r w:rsidRPr="009447B1">
              <w:rPr>
                <w:sz w:val="18"/>
                <w:szCs w:val="18"/>
              </w:rPr>
              <w:t>1374015,40</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5</w:t>
            </w:r>
          </w:p>
        </w:tc>
        <w:tc>
          <w:tcPr>
            <w:tcW w:w="858" w:type="pct"/>
          </w:tcPr>
          <w:p w:rsidR="00F90BF6" w:rsidRPr="009447B1" w:rsidRDefault="00F90BF6" w:rsidP="00C97374">
            <w:pPr>
              <w:ind w:firstLine="0"/>
              <w:contextualSpacing/>
              <w:rPr>
                <w:sz w:val="18"/>
                <w:szCs w:val="18"/>
              </w:rPr>
            </w:pPr>
            <w:r w:rsidRPr="009447B1">
              <w:rPr>
                <w:sz w:val="18"/>
                <w:szCs w:val="18"/>
              </w:rPr>
              <w:t>695814,69</w:t>
            </w:r>
          </w:p>
        </w:tc>
        <w:tc>
          <w:tcPr>
            <w:tcW w:w="715" w:type="pct"/>
          </w:tcPr>
          <w:p w:rsidR="00F90BF6" w:rsidRPr="009447B1" w:rsidRDefault="00F90BF6" w:rsidP="00C97374">
            <w:pPr>
              <w:ind w:firstLine="0"/>
              <w:contextualSpacing/>
              <w:rPr>
                <w:sz w:val="18"/>
                <w:szCs w:val="18"/>
              </w:rPr>
            </w:pPr>
            <w:r w:rsidRPr="009447B1">
              <w:rPr>
                <w:sz w:val="18"/>
                <w:szCs w:val="18"/>
              </w:rPr>
              <w:t>1374047,64</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6</w:t>
            </w:r>
          </w:p>
        </w:tc>
        <w:tc>
          <w:tcPr>
            <w:tcW w:w="858" w:type="pct"/>
          </w:tcPr>
          <w:p w:rsidR="00F90BF6" w:rsidRPr="009447B1" w:rsidRDefault="00F90BF6" w:rsidP="00C97374">
            <w:pPr>
              <w:ind w:firstLine="0"/>
              <w:contextualSpacing/>
              <w:rPr>
                <w:sz w:val="18"/>
                <w:szCs w:val="18"/>
              </w:rPr>
            </w:pPr>
            <w:r w:rsidRPr="009447B1">
              <w:rPr>
                <w:sz w:val="18"/>
                <w:szCs w:val="18"/>
              </w:rPr>
              <w:t>695818,62</w:t>
            </w:r>
          </w:p>
        </w:tc>
        <w:tc>
          <w:tcPr>
            <w:tcW w:w="715" w:type="pct"/>
          </w:tcPr>
          <w:p w:rsidR="00F90BF6" w:rsidRPr="009447B1" w:rsidRDefault="00F90BF6" w:rsidP="00C97374">
            <w:pPr>
              <w:ind w:firstLine="0"/>
              <w:contextualSpacing/>
              <w:rPr>
                <w:sz w:val="18"/>
                <w:szCs w:val="18"/>
              </w:rPr>
            </w:pPr>
            <w:r w:rsidRPr="009447B1">
              <w:rPr>
                <w:sz w:val="18"/>
                <w:szCs w:val="18"/>
              </w:rPr>
              <w:t>1374076,42</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7</w:t>
            </w:r>
          </w:p>
        </w:tc>
        <w:tc>
          <w:tcPr>
            <w:tcW w:w="858" w:type="pct"/>
          </w:tcPr>
          <w:p w:rsidR="00F90BF6" w:rsidRPr="009447B1" w:rsidRDefault="00F90BF6" w:rsidP="00C97374">
            <w:pPr>
              <w:ind w:firstLine="0"/>
              <w:contextualSpacing/>
              <w:rPr>
                <w:sz w:val="18"/>
                <w:szCs w:val="18"/>
              </w:rPr>
            </w:pPr>
            <w:r w:rsidRPr="009447B1">
              <w:rPr>
                <w:sz w:val="18"/>
                <w:szCs w:val="18"/>
              </w:rPr>
              <w:t>695821,95</w:t>
            </w:r>
          </w:p>
        </w:tc>
        <w:tc>
          <w:tcPr>
            <w:tcW w:w="715" w:type="pct"/>
          </w:tcPr>
          <w:p w:rsidR="00F90BF6" w:rsidRPr="009447B1" w:rsidRDefault="00F90BF6" w:rsidP="00C97374">
            <w:pPr>
              <w:ind w:firstLine="0"/>
              <w:contextualSpacing/>
              <w:rPr>
                <w:sz w:val="18"/>
                <w:szCs w:val="18"/>
              </w:rPr>
            </w:pPr>
            <w:r w:rsidRPr="009447B1">
              <w:rPr>
                <w:sz w:val="18"/>
                <w:szCs w:val="18"/>
              </w:rPr>
              <w:t>1374091,71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8</w:t>
            </w:r>
          </w:p>
        </w:tc>
        <w:tc>
          <w:tcPr>
            <w:tcW w:w="858" w:type="pct"/>
          </w:tcPr>
          <w:p w:rsidR="00F90BF6" w:rsidRPr="009447B1" w:rsidRDefault="00F90BF6" w:rsidP="00C97374">
            <w:pPr>
              <w:ind w:firstLine="0"/>
              <w:contextualSpacing/>
              <w:rPr>
                <w:sz w:val="18"/>
                <w:szCs w:val="18"/>
              </w:rPr>
            </w:pPr>
            <w:r w:rsidRPr="009447B1">
              <w:rPr>
                <w:sz w:val="18"/>
                <w:szCs w:val="18"/>
              </w:rPr>
              <w:t>695823,76</w:t>
            </w:r>
          </w:p>
        </w:tc>
        <w:tc>
          <w:tcPr>
            <w:tcW w:w="715" w:type="pct"/>
          </w:tcPr>
          <w:p w:rsidR="00F90BF6" w:rsidRPr="009447B1" w:rsidRDefault="00F90BF6" w:rsidP="00C97374">
            <w:pPr>
              <w:ind w:firstLine="0"/>
              <w:contextualSpacing/>
              <w:rPr>
                <w:sz w:val="18"/>
                <w:szCs w:val="18"/>
              </w:rPr>
            </w:pPr>
            <w:r w:rsidRPr="009447B1">
              <w:rPr>
                <w:sz w:val="18"/>
                <w:szCs w:val="18"/>
              </w:rPr>
              <w:t>1374098,96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9</w:t>
            </w:r>
          </w:p>
        </w:tc>
        <w:tc>
          <w:tcPr>
            <w:tcW w:w="858" w:type="pct"/>
          </w:tcPr>
          <w:p w:rsidR="00F90BF6" w:rsidRPr="009447B1" w:rsidRDefault="00F90BF6" w:rsidP="00C97374">
            <w:pPr>
              <w:ind w:firstLine="0"/>
              <w:contextualSpacing/>
              <w:rPr>
                <w:sz w:val="18"/>
                <w:szCs w:val="18"/>
              </w:rPr>
            </w:pPr>
            <w:r w:rsidRPr="009447B1">
              <w:rPr>
                <w:sz w:val="18"/>
                <w:szCs w:val="18"/>
              </w:rPr>
              <w:t>695824,18</w:t>
            </w:r>
          </w:p>
        </w:tc>
        <w:tc>
          <w:tcPr>
            <w:tcW w:w="715" w:type="pct"/>
          </w:tcPr>
          <w:p w:rsidR="00F90BF6" w:rsidRPr="009447B1" w:rsidRDefault="00F90BF6" w:rsidP="00C97374">
            <w:pPr>
              <w:ind w:firstLine="0"/>
              <w:contextualSpacing/>
              <w:rPr>
                <w:sz w:val="18"/>
                <w:szCs w:val="18"/>
              </w:rPr>
            </w:pPr>
            <w:r w:rsidRPr="009447B1">
              <w:rPr>
                <w:sz w:val="18"/>
                <w:szCs w:val="18"/>
              </w:rPr>
              <w:t>1374103,42</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10</w:t>
            </w:r>
          </w:p>
        </w:tc>
        <w:tc>
          <w:tcPr>
            <w:tcW w:w="858" w:type="pct"/>
          </w:tcPr>
          <w:p w:rsidR="00F90BF6" w:rsidRPr="009447B1" w:rsidRDefault="00F90BF6" w:rsidP="00C97374">
            <w:pPr>
              <w:ind w:firstLine="0"/>
              <w:contextualSpacing/>
              <w:rPr>
                <w:sz w:val="18"/>
                <w:szCs w:val="18"/>
              </w:rPr>
            </w:pPr>
            <w:r w:rsidRPr="009447B1">
              <w:rPr>
                <w:sz w:val="18"/>
                <w:szCs w:val="18"/>
              </w:rPr>
              <w:t>695824,05</w:t>
            </w:r>
          </w:p>
        </w:tc>
        <w:tc>
          <w:tcPr>
            <w:tcW w:w="715" w:type="pct"/>
          </w:tcPr>
          <w:p w:rsidR="00F90BF6" w:rsidRPr="009447B1" w:rsidRDefault="00F90BF6" w:rsidP="00C97374">
            <w:pPr>
              <w:ind w:firstLine="0"/>
              <w:contextualSpacing/>
              <w:rPr>
                <w:sz w:val="18"/>
                <w:szCs w:val="18"/>
              </w:rPr>
            </w:pPr>
            <w:r w:rsidRPr="009447B1">
              <w:rPr>
                <w:sz w:val="18"/>
                <w:szCs w:val="18"/>
              </w:rPr>
              <w:t>1374108,11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11</w:t>
            </w:r>
          </w:p>
        </w:tc>
        <w:tc>
          <w:tcPr>
            <w:tcW w:w="858" w:type="pct"/>
          </w:tcPr>
          <w:p w:rsidR="00F90BF6" w:rsidRPr="009447B1" w:rsidRDefault="00F90BF6" w:rsidP="00C97374">
            <w:pPr>
              <w:ind w:firstLine="0"/>
              <w:contextualSpacing/>
              <w:rPr>
                <w:sz w:val="18"/>
                <w:szCs w:val="18"/>
              </w:rPr>
            </w:pPr>
            <w:r w:rsidRPr="009447B1">
              <w:rPr>
                <w:sz w:val="18"/>
                <w:szCs w:val="18"/>
              </w:rPr>
              <w:t>695832,97</w:t>
            </w:r>
          </w:p>
        </w:tc>
        <w:tc>
          <w:tcPr>
            <w:tcW w:w="715" w:type="pct"/>
          </w:tcPr>
          <w:p w:rsidR="00F90BF6" w:rsidRPr="009447B1" w:rsidRDefault="00F90BF6" w:rsidP="00C97374">
            <w:pPr>
              <w:ind w:firstLine="0"/>
              <w:contextualSpacing/>
              <w:rPr>
                <w:sz w:val="18"/>
                <w:szCs w:val="18"/>
              </w:rPr>
            </w:pPr>
            <w:r w:rsidRPr="009447B1">
              <w:rPr>
                <w:sz w:val="18"/>
                <w:szCs w:val="18"/>
              </w:rPr>
              <w:t>1374181,80</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12</w:t>
            </w:r>
          </w:p>
        </w:tc>
        <w:tc>
          <w:tcPr>
            <w:tcW w:w="858" w:type="pct"/>
          </w:tcPr>
          <w:p w:rsidR="00F90BF6" w:rsidRPr="009447B1" w:rsidRDefault="00F90BF6" w:rsidP="00C97374">
            <w:pPr>
              <w:ind w:firstLine="0"/>
              <w:contextualSpacing/>
              <w:rPr>
                <w:sz w:val="18"/>
                <w:szCs w:val="18"/>
              </w:rPr>
            </w:pPr>
            <w:r w:rsidRPr="009447B1">
              <w:rPr>
                <w:sz w:val="18"/>
                <w:szCs w:val="18"/>
              </w:rPr>
              <w:t>695841,68</w:t>
            </w:r>
          </w:p>
        </w:tc>
        <w:tc>
          <w:tcPr>
            <w:tcW w:w="715" w:type="pct"/>
          </w:tcPr>
          <w:p w:rsidR="00F90BF6" w:rsidRPr="009447B1" w:rsidRDefault="00F90BF6" w:rsidP="00C97374">
            <w:pPr>
              <w:ind w:firstLine="0"/>
              <w:contextualSpacing/>
              <w:rPr>
                <w:sz w:val="18"/>
                <w:szCs w:val="18"/>
              </w:rPr>
            </w:pPr>
            <w:r w:rsidRPr="009447B1">
              <w:rPr>
                <w:sz w:val="18"/>
                <w:szCs w:val="18"/>
              </w:rPr>
              <w:t>1374244,96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13</w:t>
            </w:r>
          </w:p>
        </w:tc>
        <w:tc>
          <w:tcPr>
            <w:tcW w:w="858" w:type="pct"/>
          </w:tcPr>
          <w:p w:rsidR="00F90BF6" w:rsidRPr="009447B1" w:rsidRDefault="00F90BF6" w:rsidP="00C97374">
            <w:pPr>
              <w:ind w:firstLine="0"/>
              <w:contextualSpacing/>
              <w:rPr>
                <w:sz w:val="18"/>
                <w:szCs w:val="18"/>
              </w:rPr>
            </w:pPr>
            <w:r w:rsidRPr="009447B1">
              <w:rPr>
                <w:sz w:val="18"/>
                <w:szCs w:val="18"/>
              </w:rPr>
              <w:t>695733,10</w:t>
            </w:r>
          </w:p>
        </w:tc>
        <w:tc>
          <w:tcPr>
            <w:tcW w:w="715" w:type="pct"/>
          </w:tcPr>
          <w:p w:rsidR="00F90BF6" w:rsidRPr="009447B1" w:rsidRDefault="00F90BF6" w:rsidP="00C97374">
            <w:pPr>
              <w:ind w:firstLine="0"/>
              <w:contextualSpacing/>
              <w:rPr>
                <w:sz w:val="18"/>
                <w:szCs w:val="18"/>
              </w:rPr>
            </w:pPr>
            <w:r w:rsidRPr="009447B1">
              <w:rPr>
                <w:sz w:val="18"/>
                <w:szCs w:val="18"/>
              </w:rPr>
              <w:t>1374291,07</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14</w:t>
            </w:r>
          </w:p>
        </w:tc>
        <w:tc>
          <w:tcPr>
            <w:tcW w:w="858" w:type="pct"/>
          </w:tcPr>
          <w:p w:rsidR="00F90BF6" w:rsidRPr="009447B1" w:rsidRDefault="00F90BF6" w:rsidP="00C97374">
            <w:pPr>
              <w:ind w:firstLine="0"/>
              <w:contextualSpacing/>
              <w:rPr>
                <w:sz w:val="18"/>
                <w:szCs w:val="18"/>
              </w:rPr>
            </w:pPr>
            <w:r w:rsidRPr="009447B1">
              <w:rPr>
                <w:sz w:val="18"/>
                <w:szCs w:val="18"/>
              </w:rPr>
              <w:t>695703,90</w:t>
            </w:r>
          </w:p>
        </w:tc>
        <w:tc>
          <w:tcPr>
            <w:tcW w:w="715" w:type="pct"/>
          </w:tcPr>
          <w:p w:rsidR="00F90BF6" w:rsidRPr="009447B1" w:rsidRDefault="00F90BF6" w:rsidP="00C97374">
            <w:pPr>
              <w:ind w:firstLine="0"/>
              <w:contextualSpacing/>
              <w:rPr>
                <w:sz w:val="18"/>
                <w:szCs w:val="18"/>
              </w:rPr>
            </w:pPr>
            <w:r w:rsidRPr="009447B1">
              <w:rPr>
                <w:sz w:val="18"/>
                <w:szCs w:val="18"/>
              </w:rPr>
              <w:t>1374194,32</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15</w:t>
            </w:r>
          </w:p>
        </w:tc>
        <w:tc>
          <w:tcPr>
            <w:tcW w:w="858" w:type="pct"/>
          </w:tcPr>
          <w:p w:rsidR="00F90BF6" w:rsidRPr="009447B1" w:rsidRDefault="00F90BF6" w:rsidP="00C97374">
            <w:pPr>
              <w:ind w:firstLine="0"/>
              <w:contextualSpacing/>
              <w:rPr>
                <w:sz w:val="18"/>
                <w:szCs w:val="18"/>
              </w:rPr>
            </w:pPr>
            <w:r w:rsidRPr="009447B1">
              <w:rPr>
                <w:sz w:val="18"/>
                <w:szCs w:val="18"/>
              </w:rPr>
              <w:t>695556,34</w:t>
            </w:r>
          </w:p>
        </w:tc>
        <w:tc>
          <w:tcPr>
            <w:tcW w:w="715" w:type="pct"/>
          </w:tcPr>
          <w:p w:rsidR="00F90BF6" w:rsidRPr="009447B1" w:rsidRDefault="00F90BF6" w:rsidP="00C97374">
            <w:pPr>
              <w:ind w:firstLine="0"/>
              <w:contextualSpacing/>
              <w:rPr>
                <w:sz w:val="18"/>
                <w:szCs w:val="18"/>
              </w:rPr>
            </w:pPr>
            <w:r w:rsidRPr="009447B1">
              <w:rPr>
                <w:sz w:val="18"/>
                <w:szCs w:val="18"/>
              </w:rPr>
              <w:t>1374226,66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16</w:t>
            </w:r>
          </w:p>
        </w:tc>
        <w:tc>
          <w:tcPr>
            <w:tcW w:w="858" w:type="pct"/>
          </w:tcPr>
          <w:p w:rsidR="00F90BF6" w:rsidRPr="009447B1" w:rsidRDefault="00F90BF6" w:rsidP="00C97374">
            <w:pPr>
              <w:ind w:firstLine="0"/>
              <w:contextualSpacing/>
              <w:rPr>
                <w:sz w:val="18"/>
                <w:szCs w:val="18"/>
              </w:rPr>
            </w:pPr>
            <w:r w:rsidRPr="009447B1">
              <w:rPr>
                <w:sz w:val="18"/>
                <w:szCs w:val="18"/>
              </w:rPr>
              <w:t>695600,42</w:t>
            </w:r>
          </w:p>
        </w:tc>
        <w:tc>
          <w:tcPr>
            <w:tcW w:w="715" w:type="pct"/>
          </w:tcPr>
          <w:p w:rsidR="00F90BF6" w:rsidRPr="009447B1" w:rsidRDefault="00F90BF6" w:rsidP="00C97374">
            <w:pPr>
              <w:ind w:firstLine="0"/>
              <w:contextualSpacing/>
              <w:rPr>
                <w:sz w:val="18"/>
                <w:szCs w:val="18"/>
              </w:rPr>
            </w:pPr>
            <w:r w:rsidRPr="009447B1">
              <w:rPr>
                <w:sz w:val="18"/>
                <w:szCs w:val="18"/>
              </w:rPr>
              <w:t>1374338,71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17</w:t>
            </w:r>
          </w:p>
        </w:tc>
        <w:tc>
          <w:tcPr>
            <w:tcW w:w="858" w:type="pct"/>
          </w:tcPr>
          <w:p w:rsidR="00F90BF6" w:rsidRPr="009447B1" w:rsidRDefault="00F90BF6" w:rsidP="00C97374">
            <w:pPr>
              <w:ind w:firstLine="0"/>
              <w:contextualSpacing/>
              <w:rPr>
                <w:sz w:val="18"/>
                <w:szCs w:val="18"/>
              </w:rPr>
            </w:pPr>
            <w:r w:rsidRPr="009447B1">
              <w:rPr>
                <w:sz w:val="18"/>
                <w:szCs w:val="18"/>
              </w:rPr>
              <w:t>695492,65</w:t>
            </w:r>
          </w:p>
        </w:tc>
        <w:tc>
          <w:tcPr>
            <w:tcW w:w="715" w:type="pct"/>
          </w:tcPr>
          <w:p w:rsidR="00F90BF6" w:rsidRPr="009447B1" w:rsidRDefault="00F90BF6" w:rsidP="00C97374">
            <w:pPr>
              <w:ind w:firstLine="0"/>
              <w:contextualSpacing/>
              <w:rPr>
                <w:sz w:val="18"/>
                <w:szCs w:val="18"/>
              </w:rPr>
            </w:pPr>
            <w:r w:rsidRPr="009447B1">
              <w:rPr>
                <w:sz w:val="18"/>
                <w:szCs w:val="18"/>
              </w:rPr>
              <w:t>1374466,75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18</w:t>
            </w:r>
          </w:p>
        </w:tc>
        <w:tc>
          <w:tcPr>
            <w:tcW w:w="858" w:type="pct"/>
          </w:tcPr>
          <w:p w:rsidR="00F90BF6" w:rsidRPr="009447B1" w:rsidRDefault="00F90BF6" w:rsidP="00C97374">
            <w:pPr>
              <w:ind w:firstLine="0"/>
              <w:contextualSpacing/>
              <w:rPr>
                <w:sz w:val="18"/>
                <w:szCs w:val="18"/>
              </w:rPr>
            </w:pPr>
            <w:r w:rsidRPr="009447B1">
              <w:rPr>
                <w:sz w:val="18"/>
                <w:szCs w:val="18"/>
              </w:rPr>
              <w:t>695388,02</w:t>
            </w:r>
          </w:p>
        </w:tc>
        <w:tc>
          <w:tcPr>
            <w:tcW w:w="715" w:type="pct"/>
          </w:tcPr>
          <w:p w:rsidR="00F90BF6" w:rsidRPr="009447B1" w:rsidRDefault="00F90BF6" w:rsidP="00C97374">
            <w:pPr>
              <w:ind w:firstLine="0"/>
              <w:contextualSpacing/>
              <w:rPr>
                <w:sz w:val="18"/>
                <w:szCs w:val="18"/>
              </w:rPr>
            </w:pPr>
            <w:r w:rsidRPr="009447B1">
              <w:rPr>
                <w:sz w:val="18"/>
                <w:szCs w:val="18"/>
              </w:rPr>
              <w:t>1374480,71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19</w:t>
            </w:r>
          </w:p>
        </w:tc>
        <w:tc>
          <w:tcPr>
            <w:tcW w:w="858" w:type="pct"/>
          </w:tcPr>
          <w:p w:rsidR="00F90BF6" w:rsidRPr="009447B1" w:rsidRDefault="00F90BF6" w:rsidP="00C97374">
            <w:pPr>
              <w:ind w:firstLine="0"/>
              <w:contextualSpacing/>
              <w:rPr>
                <w:sz w:val="18"/>
                <w:szCs w:val="18"/>
              </w:rPr>
            </w:pPr>
            <w:r w:rsidRPr="009447B1">
              <w:rPr>
                <w:sz w:val="18"/>
                <w:szCs w:val="18"/>
              </w:rPr>
              <w:t>695309,22</w:t>
            </w:r>
          </w:p>
        </w:tc>
        <w:tc>
          <w:tcPr>
            <w:tcW w:w="715" w:type="pct"/>
          </w:tcPr>
          <w:p w:rsidR="00F90BF6" w:rsidRPr="009447B1" w:rsidRDefault="00F90BF6" w:rsidP="00C97374">
            <w:pPr>
              <w:ind w:firstLine="0"/>
              <w:contextualSpacing/>
              <w:rPr>
                <w:sz w:val="18"/>
                <w:szCs w:val="18"/>
              </w:rPr>
            </w:pPr>
            <w:r w:rsidRPr="009447B1">
              <w:rPr>
                <w:sz w:val="18"/>
                <w:szCs w:val="18"/>
              </w:rPr>
              <w:t>1374306,98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20</w:t>
            </w:r>
          </w:p>
        </w:tc>
        <w:tc>
          <w:tcPr>
            <w:tcW w:w="858" w:type="pct"/>
          </w:tcPr>
          <w:p w:rsidR="00F90BF6" w:rsidRPr="009447B1" w:rsidRDefault="00F90BF6" w:rsidP="00C97374">
            <w:pPr>
              <w:ind w:firstLine="0"/>
              <w:contextualSpacing/>
              <w:rPr>
                <w:sz w:val="18"/>
                <w:szCs w:val="18"/>
              </w:rPr>
            </w:pPr>
            <w:r w:rsidRPr="009447B1">
              <w:rPr>
                <w:sz w:val="18"/>
                <w:szCs w:val="18"/>
              </w:rPr>
              <w:t>694912,26</w:t>
            </w:r>
          </w:p>
        </w:tc>
        <w:tc>
          <w:tcPr>
            <w:tcW w:w="715" w:type="pct"/>
          </w:tcPr>
          <w:p w:rsidR="00F90BF6" w:rsidRPr="009447B1" w:rsidRDefault="00F90BF6" w:rsidP="00C97374">
            <w:pPr>
              <w:ind w:firstLine="0"/>
              <w:contextualSpacing/>
              <w:rPr>
                <w:sz w:val="18"/>
                <w:szCs w:val="18"/>
              </w:rPr>
            </w:pPr>
            <w:r w:rsidRPr="009447B1">
              <w:rPr>
                <w:sz w:val="18"/>
                <w:szCs w:val="18"/>
              </w:rPr>
              <w:t>1374132,79</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21</w:t>
            </w:r>
          </w:p>
        </w:tc>
        <w:tc>
          <w:tcPr>
            <w:tcW w:w="858" w:type="pct"/>
          </w:tcPr>
          <w:p w:rsidR="00F90BF6" w:rsidRPr="009447B1" w:rsidRDefault="00F90BF6" w:rsidP="00C97374">
            <w:pPr>
              <w:ind w:firstLine="0"/>
              <w:contextualSpacing/>
              <w:rPr>
                <w:sz w:val="18"/>
                <w:szCs w:val="18"/>
              </w:rPr>
            </w:pPr>
            <w:r w:rsidRPr="009447B1">
              <w:rPr>
                <w:sz w:val="18"/>
                <w:szCs w:val="18"/>
              </w:rPr>
              <w:t>694543,87</w:t>
            </w:r>
          </w:p>
        </w:tc>
        <w:tc>
          <w:tcPr>
            <w:tcW w:w="715" w:type="pct"/>
          </w:tcPr>
          <w:p w:rsidR="00F90BF6" w:rsidRPr="009447B1" w:rsidRDefault="00F90BF6" w:rsidP="00C97374">
            <w:pPr>
              <w:ind w:firstLine="0"/>
              <w:contextualSpacing/>
              <w:rPr>
                <w:sz w:val="18"/>
                <w:szCs w:val="18"/>
              </w:rPr>
            </w:pPr>
            <w:r w:rsidRPr="009447B1">
              <w:rPr>
                <w:sz w:val="18"/>
                <w:szCs w:val="18"/>
              </w:rPr>
              <w:t>1373949,70</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22</w:t>
            </w:r>
          </w:p>
        </w:tc>
        <w:tc>
          <w:tcPr>
            <w:tcW w:w="858" w:type="pct"/>
          </w:tcPr>
          <w:p w:rsidR="00F90BF6" w:rsidRPr="009447B1" w:rsidRDefault="00F90BF6" w:rsidP="00C97374">
            <w:pPr>
              <w:ind w:firstLine="0"/>
              <w:contextualSpacing/>
              <w:rPr>
                <w:sz w:val="18"/>
                <w:szCs w:val="18"/>
              </w:rPr>
            </w:pPr>
            <w:r w:rsidRPr="009447B1">
              <w:rPr>
                <w:sz w:val="18"/>
                <w:szCs w:val="18"/>
              </w:rPr>
              <w:t>694338,32</w:t>
            </w:r>
          </w:p>
        </w:tc>
        <w:tc>
          <w:tcPr>
            <w:tcW w:w="715" w:type="pct"/>
          </w:tcPr>
          <w:p w:rsidR="00F90BF6" w:rsidRPr="009447B1" w:rsidRDefault="00F90BF6" w:rsidP="00C97374">
            <w:pPr>
              <w:ind w:firstLine="0"/>
              <w:contextualSpacing/>
              <w:rPr>
                <w:sz w:val="18"/>
                <w:szCs w:val="18"/>
              </w:rPr>
            </w:pPr>
            <w:r w:rsidRPr="009447B1">
              <w:rPr>
                <w:sz w:val="18"/>
                <w:szCs w:val="18"/>
              </w:rPr>
              <w:t>1373771,39</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23</w:t>
            </w:r>
          </w:p>
        </w:tc>
        <w:tc>
          <w:tcPr>
            <w:tcW w:w="858" w:type="pct"/>
          </w:tcPr>
          <w:p w:rsidR="00F90BF6" w:rsidRPr="009447B1" w:rsidRDefault="00F90BF6" w:rsidP="00C97374">
            <w:pPr>
              <w:ind w:firstLine="0"/>
              <w:contextualSpacing/>
              <w:rPr>
                <w:sz w:val="18"/>
                <w:szCs w:val="18"/>
              </w:rPr>
            </w:pPr>
            <w:r w:rsidRPr="009447B1">
              <w:rPr>
                <w:sz w:val="18"/>
                <w:szCs w:val="18"/>
              </w:rPr>
              <w:t>694306,36</w:t>
            </w:r>
          </w:p>
        </w:tc>
        <w:tc>
          <w:tcPr>
            <w:tcW w:w="715" w:type="pct"/>
          </w:tcPr>
          <w:p w:rsidR="00F90BF6" w:rsidRPr="009447B1" w:rsidRDefault="00F90BF6" w:rsidP="00C97374">
            <w:pPr>
              <w:ind w:firstLine="0"/>
              <w:contextualSpacing/>
              <w:rPr>
                <w:sz w:val="18"/>
                <w:szCs w:val="18"/>
              </w:rPr>
            </w:pPr>
            <w:r w:rsidRPr="009447B1">
              <w:rPr>
                <w:sz w:val="18"/>
                <w:szCs w:val="18"/>
              </w:rPr>
              <w:t>1373699,67</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24</w:t>
            </w:r>
          </w:p>
        </w:tc>
        <w:tc>
          <w:tcPr>
            <w:tcW w:w="858" w:type="pct"/>
          </w:tcPr>
          <w:p w:rsidR="00F90BF6" w:rsidRPr="009447B1" w:rsidRDefault="00F90BF6" w:rsidP="00C97374">
            <w:pPr>
              <w:ind w:firstLine="0"/>
              <w:contextualSpacing/>
              <w:rPr>
                <w:sz w:val="18"/>
                <w:szCs w:val="18"/>
              </w:rPr>
            </w:pPr>
            <w:r w:rsidRPr="009447B1">
              <w:rPr>
                <w:sz w:val="18"/>
                <w:szCs w:val="18"/>
              </w:rPr>
              <w:t>694318,28</w:t>
            </w:r>
          </w:p>
        </w:tc>
        <w:tc>
          <w:tcPr>
            <w:tcW w:w="715" w:type="pct"/>
          </w:tcPr>
          <w:p w:rsidR="00F90BF6" w:rsidRPr="009447B1" w:rsidRDefault="00F90BF6" w:rsidP="00C97374">
            <w:pPr>
              <w:ind w:firstLine="0"/>
              <w:contextualSpacing/>
              <w:rPr>
                <w:sz w:val="18"/>
                <w:szCs w:val="18"/>
              </w:rPr>
            </w:pPr>
            <w:r w:rsidRPr="009447B1">
              <w:rPr>
                <w:sz w:val="18"/>
                <w:szCs w:val="18"/>
              </w:rPr>
              <w:t>1373696,39</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25</w:t>
            </w:r>
          </w:p>
        </w:tc>
        <w:tc>
          <w:tcPr>
            <w:tcW w:w="858" w:type="pct"/>
          </w:tcPr>
          <w:p w:rsidR="00F90BF6" w:rsidRPr="009447B1" w:rsidRDefault="00F90BF6" w:rsidP="00C97374">
            <w:pPr>
              <w:ind w:firstLine="0"/>
              <w:contextualSpacing/>
              <w:rPr>
                <w:sz w:val="18"/>
                <w:szCs w:val="18"/>
              </w:rPr>
            </w:pPr>
            <w:r w:rsidRPr="009447B1">
              <w:rPr>
                <w:sz w:val="18"/>
                <w:szCs w:val="18"/>
              </w:rPr>
              <w:t>694332,62</w:t>
            </w:r>
          </w:p>
        </w:tc>
        <w:tc>
          <w:tcPr>
            <w:tcW w:w="715" w:type="pct"/>
          </w:tcPr>
          <w:p w:rsidR="00F90BF6" w:rsidRPr="009447B1" w:rsidRDefault="00F90BF6" w:rsidP="00C97374">
            <w:pPr>
              <w:ind w:firstLine="0"/>
              <w:contextualSpacing/>
              <w:rPr>
                <w:sz w:val="18"/>
                <w:szCs w:val="18"/>
              </w:rPr>
            </w:pPr>
            <w:r w:rsidRPr="009447B1">
              <w:rPr>
                <w:sz w:val="18"/>
                <w:szCs w:val="18"/>
              </w:rPr>
              <w:t>1373687,15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26</w:t>
            </w:r>
          </w:p>
        </w:tc>
        <w:tc>
          <w:tcPr>
            <w:tcW w:w="858" w:type="pct"/>
          </w:tcPr>
          <w:p w:rsidR="00F90BF6" w:rsidRPr="009447B1" w:rsidRDefault="00F90BF6" w:rsidP="00C97374">
            <w:pPr>
              <w:ind w:firstLine="0"/>
              <w:contextualSpacing/>
              <w:rPr>
                <w:sz w:val="18"/>
                <w:szCs w:val="18"/>
              </w:rPr>
            </w:pPr>
            <w:r w:rsidRPr="009447B1">
              <w:rPr>
                <w:sz w:val="18"/>
                <w:szCs w:val="18"/>
              </w:rPr>
              <w:t>694334,75</w:t>
            </w:r>
          </w:p>
        </w:tc>
        <w:tc>
          <w:tcPr>
            <w:tcW w:w="715" w:type="pct"/>
          </w:tcPr>
          <w:p w:rsidR="00F90BF6" w:rsidRPr="009447B1" w:rsidRDefault="00F90BF6" w:rsidP="00C97374">
            <w:pPr>
              <w:ind w:firstLine="0"/>
              <w:contextualSpacing/>
              <w:rPr>
                <w:sz w:val="18"/>
                <w:szCs w:val="18"/>
              </w:rPr>
            </w:pPr>
            <w:r w:rsidRPr="009447B1">
              <w:rPr>
                <w:sz w:val="18"/>
                <w:szCs w:val="18"/>
              </w:rPr>
              <w:t>1373670,45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27</w:t>
            </w:r>
          </w:p>
        </w:tc>
        <w:tc>
          <w:tcPr>
            <w:tcW w:w="858" w:type="pct"/>
          </w:tcPr>
          <w:p w:rsidR="00F90BF6" w:rsidRPr="009447B1" w:rsidRDefault="00F90BF6" w:rsidP="00C97374">
            <w:pPr>
              <w:ind w:firstLine="0"/>
              <w:contextualSpacing/>
              <w:rPr>
                <w:sz w:val="18"/>
                <w:szCs w:val="18"/>
              </w:rPr>
            </w:pPr>
            <w:r w:rsidRPr="009447B1">
              <w:rPr>
                <w:sz w:val="18"/>
                <w:szCs w:val="18"/>
              </w:rPr>
              <w:t>694377,11</w:t>
            </w:r>
          </w:p>
        </w:tc>
        <w:tc>
          <w:tcPr>
            <w:tcW w:w="715" w:type="pct"/>
          </w:tcPr>
          <w:p w:rsidR="00F90BF6" w:rsidRPr="009447B1" w:rsidRDefault="00F90BF6" w:rsidP="00C97374">
            <w:pPr>
              <w:ind w:firstLine="0"/>
              <w:contextualSpacing/>
              <w:rPr>
                <w:sz w:val="18"/>
                <w:szCs w:val="18"/>
              </w:rPr>
            </w:pPr>
            <w:r w:rsidRPr="009447B1">
              <w:rPr>
                <w:sz w:val="18"/>
                <w:szCs w:val="18"/>
              </w:rPr>
              <w:t>1373671,25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28</w:t>
            </w:r>
          </w:p>
        </w:tc>
        <w:tc>
          <w:tcPr>
            <w:tcW w:w="858" w:type="pct"/>
          </w:tcPr>
          <w:p w:rsidR="00F90BF6" w:rsidRPr="009447B1" w:rsidRDefault="00F90BF6" w:rsidP="00C97374">
            <w:pPr>
              <w:ind w:firstLine="0"/>
              <w:contextualSpacing/>
              <w:rPr>
                <w:sz w:val="18"/>
                <w:szCs w:val="18"/>
              </w:rPr>
            </w:pPr>
            <w:r w:rsidRPr="009447B1">
              <w:rPr>
                <w:sz w:val="18"/>
                <w:szCs w:val="18"/>
              </w:rPr>
              <w:t>694390,67</w:t>
            </w:r>
          </w:p>
        </w:tc>
        <w:tc>
          <w:tcPr>
            <w:tcW w:w="715" w:type="pct"/>
          </w:tcPr>
          <w:p w:rsidR="00F90BF6" w:rsidRPr="009447B1" w:rsidRDefault="00F90BF6" w:rsidP="00C97374">
            <w:pPr>
              <w:ind w:firstLine="0"/>
              <w:contextualSpacing/>
              <w:rPr>
                <w:sz w:val="18"/>
                <w:szCs w:val="18"/>
              </w:rPr>
            </w:pPr>
            <w:r w:rsidRPr="009447B1">
              <w:rPr>
                <w:sz w:val="18"/>
                <w:szCs w:val="18"/>
              </w:rPr>
              <w:t>1373669,65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29</w:t>
            </w:r>
          </w:p>
        </w:tc>
        <w:tc>
          <w:tcPr>
            <w:tcW w:w="858" w:type="pct"/>
          </w:tcPr>
          <w:p w:rsidR="00F90BF6" w:rsidRPr="009447B1" w:rsidRDefault="00F90BF6" w:rsidP="00C97374">
            <w:pPr>
              <w:ind w:firstLine="0"/>
              <w:contextualSpacing/>
              <w:rPr>
                <w:sz w:val="18"/>
                <w:szCs w:val="18"/>
              </w:rPr>
            </w:pPr>
            <w:r w:rsidRPr="009447B1">
              <w:rPr>
                <w:sz w:val="18"/>
                <w:szCs w:val="18"/>
              </w:rPr>
              <w:t>694396,96</w:t>
            </w:r>
          </w:p>
        </w:tc>
        <w:tc>
          <w:tcPr>
            <w:tcW w:w="715" w:type="pct"/>
          </w:tcPr>
          <w:p w:rsidR="00F90BF6" w:rsidRPr="009447B1" w:rsidRDefault="00F90BF6" w:rsidP="00C97374">
            <w:pPr>
              <w:ind w:firstLine="0"/>
              <w:contextualSpacing/>
              <w:rPr>
                <w:sz w:val="18"/>
                <w:szCs w:val="18"/>
              </w:rPr>
            </w:pPr>
            <w:r w:rsidRPr="009447B1">
              <w:rPr>
                <w:sz w:val="18"/>
                <w:szCs w:val="18"/>
              </w:rPr>
              <w:t>1373665,11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30</w:t>
            </w:r>
          </w:p>
        </w:tc>
        <w:tc>
          <w:tcPr>
            <w:tcW w:w="858" w:type="pct"/>
          </w:tcPr>
          <w:p w:rsidR="00F90BF6" w:rsidRPr="009447B1" w:rsidRDefault="00F90BF6" w:rsidP="00C97374">
            <w:pPr>
              <w:ind w:firstLine="0"/>
              <w:contextualSpacing/>
              <w:rPr>
                <w:sz w:val="18"/>
                <w:szCs w:val="18"/>
              </w:rPr>
            </w:pPr>
            <w:r w:rsidRPr="009447B1">
              <w:rPr>
                <w:sz w:val="18"/>
                <w:szCs w:val="18"/>
              </w:rPr>
              <w:t>694407,26</w:t>
            </w:r>
          </w:p>
        </w:tc>
        <w:tc>
          <w:tcPr>
            <w:tcW w:w="715" w:type="pct"/>
          </w:tcPr>
          <w:p w:rsidR="00F90BF6" w:rsidRPr="009447B1" w:rsidRDefault="00F90BF6" w:rsidP="00C97374">
            <w:pPr>
              <w:ind w:firstLine="0"/>
              <w:contextualSpacing/>
              <w:rPr>
                <w:sz w:val="18"/>
                <w:szCs w:val="18"/>
              </w:rPr>
            </w:pPr>
            <w:r w:rsidRPr="009447B1">
              <w:rPr>
                <w:sz w:val="18"/>
                <w:szCs w:val="18"/>
              </w:rPr>
              <w:t>1373648,43</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31</w:t>
            </w:r>
          </w:p>
        </w:tc>
        <w:tc>
          <w:tcPr>
            <w:tcW w:w="858" w:type="pct"/>
          </w:tcPr>
          <w:p w:rsidR="00F90BF6" w:rsidRPr="009447B1" w:rsidRDefault="00F90BF6" w:rsidP="00C97374">
            <w:pPr>
              <w:ind w:firstLine="0"/>
              <w:contextualSpacing/>
              <w:rPr>
                <w:sz w:val="18"/>
                <w:szCs w:val="18"/>
              </w:rPr>
            </w:pPr>
            <w:r w:rsidRPr="009447B1">
              <w:rPr>
                <w:sz w:val="18"/>
                <w:szCs w:val="18"/>
              </w:rPr>
              <w:t>694427,04</w:t>
            </w:r>
          </w:p>
        </w:tc>
        <w:tc>
          <w:tcPr>
            <w:tcW w:w="715" w:type="pct"/>
          </w:tcPr>
          <w:p w:rsidR="00F90BF6" w:rsidRPr="009447B1" w:rsidRDefault="00F90BF6" w:rsidP="00C97374">
            <w:pPr>
              <w:ind w:firstLine="0"/>
              <w:contextualSpacing/>
              <w:rPr>
                <w:sz w:val="18"/>
                <w:szCs w:val="18"/>
              </w:rPr>
            </w:pPr>
            <w:r w:rsidRPr="009447B1">
              <w:rPr>
                <w:sz w:val="18"/>
                <w:szCs w:val="18"/>
              </w:rPr>
              <w:t>1373616,26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32</w:t>
            </w:r>
          </w:p>
        </w:tc>
        <w:tc>
          <w:tcPr>
            <w:tcW w:w="858" w:type="pct"/>
          </w:tcPr>
          <w:p w:rsidR="00F90BF6" w:rsidRPr="009447B1" w:rsidRDefault="00F90BF6" w:rsidP="00C97374">
            <w:pPr>
              <w:ind w:firstLine="0"/>
              <w:contextualSpacing/>
              <w:rPr>
                <w:sz w:val="18"/>
                <w:szCs w:val="18"/>
              </w:rPr>
            </w:pPr>
            <w:r w:rsidRPr="009447B1">
              <w:rPr>
                <w:sz w:val="18"/>
                <w:szCs w:val="18"/>
              </w:rPr>
              <w:t>694434,18</w:t>
            </w:r>
          </w:p>
        </w:tc>
        <w:tc>
          <w:tcPr>
            <w:tcW w:w="715" w:type="pct"/>
          </w:tcPr>
          <w:p w:rsidR="00F90BF6" w:rsidRPr="009447B1" w:rsidRDefault="00F90BF6" w:rsidP="00C97374">
            <w:pPr>
              <w:ind w:firstLine="0"/>
              <w:contextualSpacing/>
              <w:rPr>
                <w:sz w:val="18"/>
                <w:szCs w:val="18"/>
              </w:rPr>
            </w:pPr>
            <w:r w:rsidRPr="009447B1">
              <w:rPr>
                <w:sz w:val="18"/>
                <w:szCs w:val="18"/>
              </w:rPr>
              <w:t>1373608,19</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33</w:t>
            </w:r>
          </w:p>
        </w:tc>
        <w:tc>
          <w:tcPr>
            <w:tcW w:w="858" w:type="pct"/>
          </w:tcPr>
          <w:p w:rsidR="00F90BF6" w:rsidRPr="009447B1" w:rsidRDefault="00F90BF6" w:rsidP="00C97374">
            <w:pPr>
              <w:ind w:firstLine="0"/>
              <w:contextualSpacing/>
              <w:rPr>
                <w:sz w:val="18"/>
                <w:szCs w:val="18"/>
              </w:rPr>
            </w:pPr>
            <w:r w:rsidRPr="009447B1">
              <w:rPr>
                <w:sz w:val="18"/>
                <w:szCs w:val="18"/>
              </w:rPr>
              <w:t>694449,01</w:t>
            </w:r>
          </w:p>
        </w:tc>
        <w:tc>
          <w:tcPr>
            <w:tcW w:w="715" w:type="pct"/>
          </w:tcPr>
          <w:p w:rsidR="00F90BF6" w:rsidRPr="009447B1" w:rsidRDefault="00F90BF6" w:rsidP="00C97374">
            <w:pPr>
              <w:ind w:firstLine="0"/>
              <w:contextualSpacing/>
              <w:rPr>
                <w:sz w:val="18"/>
                <w:szCs w:val="18"/>
              </w:rPr>
            </w:pPr>
            <w:r w:rsidRPr="009447B1">
              <w:rPr>
                <w:sz w:val="18"/>
                <w:szCs w:val="18"/>
              </w:rPr>
              <w:t>1373595,74</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34</w:t>
            </w:r>
          </w:p>
        </w:tc>
        <w:tc>
          <w:tcPr>
            <w:tcW w:w="858" w:type="pct"/>
          </w:tcPr>
          <w:p w:rsidR="00F90BF6" w:rsidRPr="009447B1" w:rsidRDefault="00F90BF6" w:rsidP="00C97374">
            <w:pPr>
              <w:ind w:firstLine="0"/>
              <w:contextualSpacing/>
              <w:rPr>
                <w:sz w:val="18"/>
                <w:szCs w:val="18"/>
              </w:rPr>
            </w:pPr>
            <w:r w:rsidRPr="009447B1">
              <w:rPr>
                <w:sz w:val="18"/>
                <w:szCs w:val="18"/>
              </w:rPr>
              <w:t>694462,64</w:t>
            </w:r>
          </w:p>
        </w:tc>
        <w:tc>
          <w:tcPr>
            <w:tcW w:w="715" w:type="pct"/>
          </w:tcPr>
          <w:p w:rsidR="00F90BF6" w:rsidRPr="009447B1" w:rsidRDefault="00F90BF6" w:rsidP="00C97374">
            <w:pPr>
              <w:ind w:firstLine="0"/>
              <w:contextualSpacing/>
              <w:rPr>
                <w:sz w:val="18"/>
                <w:szCs w:val="18"/>
              </w:rPr>
            </w:pPr>
            <w:r w:rsidRPr="009447B1">
              <w:rPr>
                <w:sz w:val="18"/>
                <w:szCs w:val="18"/>
              </w:rPr>
              <w:t>1373587,75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35</w:t>
            </w:r>
          </w:p>
        </w:tc>
        <w:tc>
          <w:tcPr>
            <w:tcW w:w="858" w:type="pct"/>
          </w:tcPr>
          <w:p w:rsidR="00F90BF6" w:rsidRPr="009447B1" w:rsidRDefault="00F90BF6" w:rsidP="00C97374">
            <w:pPr>
              <w:ind w:firstLine="0"/>
              <w:contextualSpacing/>
              <w:rPr>
                <w:sz w:val="18"/>
                <w:szCs w:val="18"/>
              </w:rPr>
            </w:pPr>
            <w:r w:rsidRPr="009447B1">
              <w:rPr>
                <w:sz w:val="18"/>
                <w:szCs w:val="18"/>
              </w:rPr>
              <w:t>694478,96</w:t>
            </w:r>
          </w:p>
        </w:tc>
        <w:tc>
          <w:tcPr>
            <w:tcW w:w="715" w:type="pct"/>
          </w:tcPr>
          <w:p w:rsidR="00F90BF6" w:rsidRPr="009447B1" w:rsidRDefault="00F90BF6" w:rsidP="00C97374">
            <w:pPr>
              <w:ind w:firstLine="0"/>
              <w:contextualSpacing/>
              <w:rPr>
                <w:sz w:val="18"/>
                <w:szCs w:val="18"/>
              </w:rPr>
            </w:pPr>
            <w:r w:rsidRPr="009447B1">
              <w:rPr>
                <w:sz w:val="18"/>
                <w:szCs w:val="18"/>
              </w:rPr>
              <w:t>1373580,66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36</w:t>
            </w:r>
          </w:p>
        </w:tc>
        <w:tc>
          <w:tcPr>
            <w:tcW w:w="858" w:type="pct"/>
          </w:tcPr>
          <w:p w:rsidR="00F90BF6" w:rsidRPr="009447B1" w:rsidRDefault="00F90BF6" w:rsidP="00C97374">
            <w:pPr>
              <w:ind w:firstLine="0"/>
              <w:contextualSpacing/>
              <w:rPr>
                <w:sz w:val="18"/>
                <w:szCs w:val="18"/>
              </w:rPr>
            </w:pPr>
            <w:r w:rsidRPr="009447B1">
              <w:rPr>
                <w:sz w:val="18"/>
                <w:szCs w:val="18"/>
              </w:rPr>
              <w:t>694498,57</w:t>
            </w:r>
          </w:p>
        </w:tc>
        <w:tc>
          <w:tcPr>
            <w:tcW w:w="715" w:type="pct"/>
          </w:tcPr>
          <w:p w:rsidR="00F90BF6" w:rsidRPr="009447B1" w:rsidRDefault="00F90BF6" w:rsidP="00C97374">
            <w:pPr>
              <w:ind w:firstLine="0"/>
              <w:contextualSpacing/>
              <w:rPr>
                <w:sz w:val="18"/>
                <w:szCs w:val="18"/>
              </w:rPr>
            </w:pPr>
            <w:r w:rsidRPr="009447B1">
              <w:rPr>
                <w:sz w:val="18"/>
                <w:szCs w:val="18"/>
              </w:rPr>
              <w:t>1373576,13</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lastRenderedPageBreak/>
              <w:t>37</w:t>
            </w:r>
          </w:p>
        </w:tc>
        <w:tc>
          <w:tcPr>
            <w:tcW w:w="858" w:type="pct"/>
          </w:tcPr>
          <w:p w:rsidR="00F90BF6" w:rsidRPr="009447B1" w:rsidRDefault="00F90BF6" w:rsidP="00C97374">
            <w:pPr>
              <w:ind w:firstLine="0"/>
              <w:contextualSpacing/>
              <w:rPr>
                <w:sz w:val="18"/>
                <w:szCs w:val="18"/>
              </w:rPr>
            </w:pPr>
            <w:r w:rsidRPr="009447B1">
              <w:rPr>
                <w:sz w:val="18"/>
                <w:szCs w:val="18"/>
              </w:rPr>
              <w:t>694511,82</w:t>
            </w:r>
          </w:p>
        </w:tc>
        <w:tc>
          <w:tcPr>
            <w:tcW w:w="715" w:type="pct"/>
          </w:tcPr>
          <w:p w:rsidR="00F90BF6" w:rsidRPr="009447B1" w:rsidRDefault="00F90BF6" w:rsidP="00C97374">
            <w:pPr>
              <w:ind w:firstLine="0"/>
              <w:contextualSpacing/>
              <w:rPr>
                <w:sz w:val="18"/>
                <w:szCs w:val="18"/>
              </w:rPr>
            </w:pPr>
            <w:r w:rsidRPr="009447B1">
              <w:rPr>
                <w:sz w:val="18"/>
                <w:szCs w:val="18"/>
              </w:rPr>
              <w:t>1373573,68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38</w:t>
            </w:r>
          </w:p>
        </w:tc>
        <w:tc>
          <w:tcPr>
            <w:tcW w:w="858" w:type="pct"/>
          </w:tcPr>
          <w:p w:rsidR="00F90BF6" w:rsidRPr="009447B1" w:rsidRDefault="00F90BF6" w:rsidP="00C97374">
            <w:pPr>
              <w:ind w:firstLine="0"/>
              <w:contextualSpacing/>
              <w:rPr>
                <w:sz w:val="18"/>
                <w:szCs w:val="18"/>
              </w:rPr>
            </w:pPr>
            <w:r w:rsidRPr="009447B1">
              <w:rPr>
                <w:sz w:val="18"/>
                <w:szCs w:val="18"/>
              </w:rPr>
              <w:t>694520,18</w:t>
            </w:r>
          </w:p>
        </w:tc>
        <w:tc>
          <w:tcPr>
            <w:tcW w:w="715" w:type="pct"/>
          </w:tcPr>
          <w:p w:rsidR="00F90BF6" w:rsidRPr="009447B1" w:rsidRDefault="00F90BF6" w:rsidP="00C97374">
            <w:pPr>
              <w:ind w:firstLine="0"/>
              <w:contextualSpacing/>
              <w:rPr>
                <w:sz w:val="18"/>
                <w:szCs w:val="18"/>
              </w:rPr>
            </w:pPr>
            <w:r w:rsidRPr="009447B1">
              <w:rPr>
                <w:sz w:val="18"/>
                <w:szCs w:val="18"/>
              </w:rPr>
              <w:t>1373572,13</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39</w:t>
            </w:r>
          </w:p>
        </w:tc>
        <w:tc>
          <w:tcPr>
            <w:tcW w:w="858" w:type="pct"/>
          </w:tcPr>
          <w:p w:rsidR="00F90BF6" w:rsidRPr="009447B1" w:rsidRDefault="00F90BF6" w:rsidP="00C97374">
            <w:pPr>
              <w:ind w:firstLine="0"/>
              <w:contextualSpacing/>
              <w:rPr>
                <w:sz w:val="18"/>
                <w:szCs w:val="18"/>
              </w:rPr>
            </w:pPr>
            <w:r w:rsidRPr="009447B1">
              <w:rPr>
                <w:sz w:val="18"/>
                <w:szCs w:val="18"/>
              </w:rPr>
              <w:t>694540,74</w:t>
            </w:r>
          </w:p>
        </w:tc>
        <w:tc>
          <w:tcPr>
            <w:tcW w:w="715" w:type="pct"/>
          </w:tcPr>
          <w:p w:rsidR="00F90BF6" w:rsidRPr="009447B1" w:rsidRDefault="00F90BF6" w:rsidP="00C97374">
            <w:pPr>
              <w:ind w:firstLine="0"/>
              <w:contextualSpacing/>
              <w:rPr>
                <w:sz w:val="18"/>
                <w:szCs w:val="18"/>
              </w:rPr>
            </w:pPr>
            <w:r w:rsidRPr="009447B1">
              <w:rPr>
                <w:sz w:val="18"/>
                <w:szCs w:val="18"/>
              </w:rPr>
              <w:t>1373571,31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40</w:t>
            </w:r>
          </w:p>
        </w:tc>
        <w:tc>
          <w:tcPr>
            <w:tcW w:w="858" w:type="pct"/>
          </w:tcPr>
          <w:p w:rsidR="00F90BF6" w:rsidRPr="009447B1" w:rsidRDefault="00F90BF6" w:rsidP="00C97374">
            <w:pPr>
              <w:ind w:firstLine="0"/>
              <w:contextualSpacing/>
              <w:rPr>
                <w:sz w:val="18"/>
                <w:szCs w:val="18"/>
              </w:rPr>
            </w:pPr>
            <w:r w:rsidRPr="009447B1">
              <w:rPr>
                <w:sz w:val="18"/>
                <w:szCs w:val="18"/>
              </w:rPr>
              <w:t>694548,56</w:t>
            </w:r>
          </w:p>
        </w:tc>
        <w:tc>
          <w:tcPr>
            <w:tcW w:w="715" w:type="pct"/>
          </w:tcPr>
          <w:p w:rsidR="00F90BF6" w:rsidRPr="009447B1" w:rsidRDefault="00F90BF6" w:rsidP="00C97374">
            <w:pPr>
              <w:ind w:firstLine="0"/>
              <w:contextualSpacing/>
              <w:rPr>
                <w:sz w:val="18"/>
                <w:szCs w:val="18"/>
              </w:rPr>
            </w:pPr>
            <w:r w:rsidRPr="009447B1">
              <w:rPr>
                <w:sz w:val="18"/>
                <w:szCs w:val="18"/>
              </w:rPr>
              <w:t>1373575,82</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41</w:t>
            </w:r>
          </w:p>
        </w:tc>
        <w:tc>
          <w:tcPr>
            <w:tcW w:w="858" w:type="pct"/>
          </w:tcPr>
          <w:p w:rsidR="00F90BF6" w:rsidRPr="009447B1" w:rsidRDefault="00F90BF6" w:rsidP="00C97374">
            <w:pPr>
              <w:ind w:firstLine="0"/>
              <w:contextualSpacing/>
              <w:rPr>
                <w:sz w:val="18"/>
                <w:szCs w:val="18"/>
              </w:rPr>
            </w:pPr>
            <w:r w:rsidRPr="009447B1">
              <w:rPr>
                <w:sz w:val="18"/>
                <w:szCs w:val="18"/>
              </w:rPr>
              <w:t>694724,66</w:t>
            </w:r>
          </w:p>
        </w:tc>
        <w:tc>
          <w:tcPr>
            <w:tcW w:w="715" w:type="pct"/>
          </w:tcPr>
          <w:p w:rsidR="00F90BF6" w:rsidRPr="009447B1" w:rsidRDefault="00F90BF6" w:rsidP="00C97374">
            <w:pPr>
              <w:ind w:firstLine="0"/>
              <w:contextualSpacing/>
              <w:rPr>
                <w:sz w:val="18"/>
                <w:szCs w:val="18"/>
              </w:rPr>
            </w:pPr>
            <w:r w:rsidRPr="009447B1">
              <w:rPr>
                <w:sz w:val="18"/>
                <w:szCs w:val="18"/>
              </w:rPr>
              <w:t>1373722,86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42</w:t>
            </w:r>
          </w:p>
        </w:tc>
        <w:tc>
          <w:tcPr>
            <w:tcW w:w="858" w:type="pct"/>
          </w:tcPr>
          <w:p w:rsidR="00F90BF6" w:rsidRPr="009447B1" w:rsidRDefault="00F90BF6" w:rsidP="00C97374">
            <w:pPr>
              <w:ind w:firstLine="0"/>
              <w:contextualSpacing/>
              <w:rPr>
                <w:sz w:val="18"/>
                <w:szCs w:val="18"/>
              </w:rPr>
            </w:pPr>
            <w:r w:rsidRPr="009447B1">
              <w:rPr>
                <w:sz w:val="18"/>
                <w:szCs w:val="18"/>
              </w:rPr>
              <w:t>694889,79</w:t>
            </w:r>
          </w:p>
        </w:tc>
        <w:tc>
          <w:tcPr>
            <w:tcW w:w="715" w:type="pct"/>
          </w:tcPr>
          <w:p w:rsidR="00F90BF6" w:rsidRPr="009447B1" w:rsidRDefault="00F90BF6" w:rsidP="00C97374">
            <w:pPr>
              <w:ind w:firstLine="0"/>
              <w:contextualSpacing/>
              <w:rPr>
                <w:sz w:val="18"/>
                <w:szCs w:val="18"/>
              </w:rPr>
            </w:pPr>
            <w:r w:rsidRPr="009447B1">
              <w:rPr>
                <w:sz w:val="18"/>
                <w:szCs w:val="18"/>
              </w:rPr>
              <w:t>1373726,91</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43</w:t>
            </w:r>
          </w:p>
        </w:tc>
        <w:tc>
          <w:tcPr>
            <w:tcW w:w="858" w:type="pct"/>
          </w:tcPr>
          <w:p w:rsidR="00F90BF6" w:rsidRPr="009447B1" w:rsidRDefault="00F90BF6" w:rsidP="00C97374">
            <w:pPr>
              <w:ind w:firstLine="0"/>
              <w:contextualSpacing/>
              <w:rPr>
                <w:sz w:val="18"/>
                <w:szCs w:val="18"/>
              </w:rPr>
            </w:pPr>
            <w:r w:rsidRPr="009447B1">
              <w:rPr>
                <w:sz w:val="18"/>
                <w:szCs w:val="18"/>
              </w:rPr>
              <w:t>694954,69</w:t>
            </w:r>
          </w:p>
        </w:tc>
        <w:tc>
          <w:tcPr>
            <w:tcW w:w="715" w:type="pct"/>
          </w:tcPr>
          <w:p w:rsidR="00F90BF6" w:rsidRPr="009447B1" w:rsidRDefault="00F90BF6" w:rsidP="00C97374">
            <w:pPr>
              <w:ind w:firstLine="0"/>
              <w:contextualSpacing/>
              <w:rPr>
                <w:sz w:val="18"/>
                <w:szCs w:val="18"/>
              </w:rPr>
            </w:pPr>
            <w:r w:rsidRPr="009447B1">
              <w:rPr>
                <w:sz w:val="18"/>
                <w:szCs w:val="18"/>
              </w:rPr>
              <w:t>1373746,86</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44</w:t>
            </w:r>
          </w:p>
        </w:tc>
        <w:tc>
          <w:tcPr>
            <w:tcW w:w="858" w:type="pct"/>
          </w:tcPr>
          <w:p w:rsidR="00F90BF6" w:rsidRPr="009447B1" w:rsidRDefault="00F90BF6" w:rsidP="00C97374">
            <w:pPr>
              <w:ind w:firstLine="0"/>
              <w:contextualSpacing/>
              <w:rPr>
                <w:sz w:val="18"/>
                <w:szCs w:val="18"/>
              </w:rPr>
            </w:pPr>
            <w:r w:rsidRPr="009447B1">
              <w:rPr>
                <w:sz w:val="18"/>
                <w:szCs w:val="18"/>
              </w:rPr>
              <w:t>695008,64</w:t>
            </w:r>
          </w:p>
        </w:tc>
        <w:tc>
          <w:tcPr>
            <w:tcW w:w="715" w:type="pct"/>
          </w:tcPr>
          <w:p w:rsidR="00F90BF6" w:rsidRPr="009447B1" w:rsidRDefault="00F90BF6" w:rsidP="00C97374">
            <w:pPr>
              <w:ind w:firstLine="0"/>
              <w:contextualSpacing/>
              <w:rPr>
                <w:sz w:val="18"/>
                <w:szCs w:val="18"/>
              </w:rPr>
            </w:pPr>
            <w:r w:rsidRPr="009447B1">
              <w:rPr>
                <w:sz w:val="18"/>
                <w:szCs w:val="18"/>
              </w:rPr>
              <w:t>1373770,05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45</w:t>
            </w:r>
          </w:p>
        </w:tc>
        <w:tc>
          <w:tcPr>
            <w:tcW w:w="858" w:type="pct"/>
          </w:tcPr>
          <w:p w:rsidR="00F90BF6" w:rsidRPr="009447B1" w:rsidRDefault="00F90BF6" w:rsidP="00C97374">
            <w:pPr>
              <w:ind w:firstLine="0"/>
              <w:contextualSpacing/>
              <w:rPr>
                <w:sz w:val="18"/>
                <w:szCs w:val="18"/>
              </w:rPr>
            </w:pPr>
            <w:r w:rsidRPr="009447B1">
              <w:rPr>
                <w:sz w:val="18"/>
                <w:szCs w:val="18"/>
              </w:rPr>
              <w:t>695053,60</w:t>
            </w:r>
          </w:p>
        </w:tc>
        <w:tc>
          <w:tcPr>
            <w:tcW w:w="715" w:type="pct"/>
          </w:tcPr>
          <w:p w:rsidR="00F90BF6" w:rsidRPr="009447B1" w:rsidRDefault="00F90BF6" w:rsidP="00C97374">
            <w:pPr>
              <w:ind w:firstLine="0"/>
              <w:contextualSpacing/>
              <w:rPr>
                <w:sz w:val="18"/>
                <w:szCs w:val="18"/>
              </w:rPr>
            </w:pPr>
            <w:r w:rsidRPr="009447B1">
              <w:rPr>
                <w:sz w:val="18"/>
                <w:szCs w:val="18"/>
              </w:rPr>
              <w:t>1373788,18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46</w:t>
            </w:r>
          </w:p>
        </w:tc>
        <w:tc>
          <w:tcPr>
            <w:tcW w:w="858" w:type="pct"/>
          </w:tcPr>
          <w:p w:rsidR="00F90BF6" w:rsidRPr="009447B1" w:rsidRDefault="00F90BF6" w:rsidP="00C97374">
            <w:pPr>
              <w:ind w:firstLine="0"/>
              <w:contextualSpacing/>
              <w:rPr>
                <w:sz w:val="18"/>
                <w:szCs w:val="18"/>
              </w:rPr>
            </w:pPr>
            <w:r w:rsidRPr="009447B1">
              <w:rPr>
                <w:sz w:val="18"/>
                <w:szCs w:val="18"/>
              </w:rPr>
              <w:t>695083,94</w:t>
            </w:r>
          </w:p>
        </w:tc>
        <w:tc>
          <w:tcPr>
            <w:tcW w:w="715" w:type="pct"/>
          </w:tcPr>
          <w:p w:rsidR="00F90BF6" w:rsidRPr="009447B1" w:rsidRDefault="00F90BF6" w:rsidP="00C97374">
            <w:pPr>
              <w:ind w:firstLine="0"/>
              <w:contextualSpacing/>
              <w:rPr>
                <w:sz w:val="18"/>
                <w:szCs w:val="18"/>
              </w:rPr>
            </w:pPr>
            <w:r w:rsidRPr="009447B1">
              <w:rPr>
                <w:sz w:val="18"/>
                <w:szCs w:val="18"/>
              </w:rPr>
              <w:t>1373801,65</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47</w:t>
            </w:r>
          </w:p>
        </w:tc>
        <w:tc>
          <w:tcPr>
            <w:tcW w:w="858" w:type="pct"/>
          </w:tcPr>
          <w:p w:rsidR="00F90BF6" w:rsidRPr="009447B1" w:rsidRDefault="00F90BF6" w:rsidP="00C97374">
            <w:pPr>
              <w:ind w:firstLine="0"/>
              <w:contextualSpacing/>
              <w:rPr>
                <w:sz w:val="18"/>
                <w:szCs w:val="18"/>
              </w:rPr>
            </w:pPr>
            <w:r w:rsidRPr="009447B1">
              <w:rPr>
                <w:sz w:val="18"/>
                <w:szCs w:val="18"/>
              </w:rPr>
              <w:t>695125,68</w:t>
            </w:r>
          </w:p>
        </w:tc>
        <w:tc>
          <w:tcPr>
            <w:tcW w:w="715" w:type="pct"/>
          </w:tcPr>
          <w:p w:rsidR="00F90BF6" w:rsidRPr="009447B1" w:rsidRDefault="00F90BF6" w:rsidP="00C97374">
            <w:pPr>
              <w:ind w:firstLine="0"/>
              <w:contextualSpacing/>
              <w:rPr>
                <w:sz w:val="18"/>
                <w:szCs w:val="18"/>
              </w:rPr>
            </w:pPr>
            <w:r w:rsidRPr="009447B1">
              <w:rPr>
                <w:sz w:val="18"/>
                <w:szCs w:val="18"/>
              </w:rPr>
              <w:t>1373826,67</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48</w:t>
            </w:r>
          </w:p>
        </w:tc>
        <w:tc>
          <w:tcPr>
            <w:tcW w:w="858" w:type="pct"/>
          </w:tcPr>
          <w:p w:rsidR="00F90BF6" w:rsidRPr="009447B1" w:rsidRDefault="00F90BF6" w:rsidP="00C97374">
            <w:pPr>
              <w:ind w:firstLine="0"/>
              <w:contextualSpacing/>
              <w:rPr>
                <w:sz w:val="18"/>
                <w:szCs w:val="18"/>
              </w:rPr>
            </w:pPr>
            <w:r w:rsidRPr="009447B1">
              <w:rPr>
                <w:sz w:val="18"/>
                <w:szCs w:val="18"/>
              </w:rPr>
              <w:t>695157,15</w:t>
            </w:r>
          </w:p>
        </w:tc>
        <w:tc>
          <w:tcPr>
            <w:tcW w:w="715" w:type="pct"/>
          </w:tcPr>
          <w:p w:rsidR="00F90BF6" w:rsidRPr="009447B1" w:rsidRDefault="00F90BF6" w:rsidP="00C97374">
            <w:pPr>
              <w:ind w:firstLine="0"/>
              <w:contextualSpacing/>
              <w:rPr>
                <w:sz w:val="18"/>
                <w:szCs w:val="18"/>
              </w:rPr>
            </w:pPr>
            <w:r w:rsidRPr="009447B1">
              <w:rPr>
                <w:sz w:val="18"/>
                <w:szCs w:val="18"/>
              </w:rPr>
              <w:t>1373842,14</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49</w:t>
            </w:r>
          </w:p>
        </w:tc>
        <w:tc>
          <w:tcPr>
            <w:tcW w:w="858" w:type="pct"/>
          </w:tcPr>
          <w:p w:rsidR="00F90BF6" w:rsidRPr="009447B1" w:rsidRDefault="00F90BF6" w:rsidP="00C97374">
            <w:pPr>
              <w:ind w:firstLine="0"/>
              <w:contextualSpacing/>
              <w:rPr>
                <w:sz w:val="18"/>
                <w:szCs w:val="18"/>
              </w:rPr>
            </w:pPr>
            <w:r w:rsidRPr="009447B1">
              <w:rPr>
                <w:sz w:val="18"/>
                <w:szCs w:val="18"/>
              </w:rPr>
              <w:t>695171,76</w:t>
            </w:r>
          </w:p>
        </w:tc>
        <w:tc>
          <w:tcPr>
            <w:tcW w:w="715" w:type="pct"/>
          </w:tcPr>
          <w:p w:rsidR="00F90BF6" w:rsidRPr="009447B1" w:rsidRDefault="00F90BF6" w:rsidP="00C97374">
            <w:pPr>
              <w:ind w:firstLine="0"/>
              <w:contextualSpacing/>
              <w:rPr>
                <w:sz w:val="18"/>
                <w:szCs w:val="18"/>
              </w:rPr>
            </w:pPr>
            <w:r w:rsidRPr="009447B1">
              <w:rPr>
                <w:sz w:val="18"/>
                <w:szCs w:val="18"/>
              </w:rPr>
              <w:t>1373846,34</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r w:rsidR="00F90BF6" w:rsidRPr="009447B1" w:rsidTr="00C97374">
        <w:tc>
          <w:tcPr>
            <w:tcW w:w="1143" w:type="pct"/>
          </w:tcPr>
          <w:p w:rsidR="00F90BF6" w:rsidRPr="009447B1" w:rsidRDefault="00F90BF6" w:rsidP="00C97374">
            <w:pPr>
              <w:ind w:firstLine="0"/>
              <w:contextualSpacing/>
              <w:rPr>
                <w:sz w:val="18"/>
                <w:szCs w:val="18"/>
              </w:rPr>
            </w:pPr>
            <w:r w:rsidRPr="009447B1">
              <w:rPr>
                <w:sz w:val="18"/>
                <w:szCs w:val="18"/>
              </w:rPr>
              <w:t>1</w:t>
            </w:r>
          </w:p>
        </w:tc>
        <w:tc>
          <w:tcPr>
            <w:tcW w:w="858" w:type="pct"/>
          </w:tcPr>
          <w:p w:rsidR="00F90BF6" w:rsidRPr="009447B1" w:rsidRDefault="00F90BF6" w:rsidP="00C97374">
            <w:pPr>
              <w:ind w:firstLine="0"/>
              <w:contextualSpacing/>
              <w:rPr>
                <w:sz w:val="18"/>
                <w:szCs w:val="18"/>
              </w:rPr>
            </w:pPr>
            <w:r w:rsidRPr="009447B1">
              <w:rPr>
                <w:sz w:val="18"/>
                <w:szCs w:val="18"/>
              </w:rPr>
              <w:t>695190,90</w:t>
            </w:r>
          </w:p>
        </w:tc>
        <w:tc>
          <w:tcPr>
            <w:tcW w:w="715" w:type="pct"/>
          </w:tcPr>
          <w:p w:rsidR="00F90BF6" w:rsidRPr="009447B1" w:rsidRDefault="00F90BF6" w:rsidP="00C97374">
            <w:pPr>
              <w:ind w:firstLine="0"/>
              <w:contextualSpacing/>
              <w:rPr>
                <w:sz w:val="18"/>
                <w:szCs w:val="18"/>
              </w:rPr>
            </w:pPr>
            <w:r w:rsidRPr="009447B1">
              <w:rPr>
                <w:sz w:val="18"/>
                <w:szCs w:val="18"/>
              </w:rPr>
              <w:t>1373848,58</w:t>
            </w:r>
          </w:p>
        </w:tc>
        <w:tc>
          <w:tcPr>
            <w:tcW w:w="929" w:type="pct"/>
          </w:tcPr>
          <w:p w:rsidR="00F90BF6" w:rsidRPr="009447B1" w:rsidRDefault="00F90BF6" w:rsidP="00C97374">
            <w:pPr>
              <w:suppressAutoHyphens/>
              <w:spacing w:line="240" w:lineRule="auto"/>
              <w:ind w:firstLine="0"/>
              <w:jc w:val="center"/>
              <w:rPr>
                <w:rFonts w:eastAsia="Lucida Sans Unicode"/>
                <w:kern w:val="2"/>
                <w:sz w:val="18"/>
                <w:szCs w:val="18"/>
                <w:lang w:eastAsia="zh-CN" w:bidi="hi-IN"/>
              </w:rPr>
            </w:pPr>
            <w:r w:rsidRPr="009447B1">
              <w:rPr>
                <w:sz w:val="18"/>
                <w:szCs w:val="18"/>
              </w:rPr>
              <w:t>картометрический</w:t>
            </w:r>
          </w:p>
        </w:tc>
        <w:tc>
          <w:tcPr>
            <w:tcW w:w="645" w:type="pct"/>
          </w:tcPr>
          <w:p w:rsidR="00F90BF6" w:rsidRPr="009447B1" w:rsidRDefault="00F90BF6" w:rsidP="00C97374">
            <w:pPr>
              <w:pStyle w:val="afffe"/>
              <w:jc w:val="center"/>
              <w:rPr>
                <w:kern w:val="2"/>
                <w:sz w:val="18"/>
                <w:szCs w:val="18"/>
                <w:lang w:eastAsia="zh-CN" w:bidi="hi-IN"/>
              </w:rPr>
            </w:pPr>
            <w:r w:rsidRPr="009447B1">
              <w:rPr>
                <w:sz w:val="18"/>
                <w:szCs w:val="18"/>
              </w:rPr>
              <w:t>-</w:t>
            </w:r>
          </w:p>
        </w:tc>
        <w:tc>
          <w:tcPr>
            <w:tcW w:w="711" w:type="pct"/>
          </w:tcPr>
          <w:p w:rsidR="00F90BF6" w:rsidRPr="009447B1" w:rsidRDefault="00F90BF6" w:rsidP="00C97374">
            <w:pPr>
              <w:pStyle w:val="afffe"/>
              <w:jc w:val="center"/>
              <w:rPr>
                <w:kern w:val="2"/>
                <w:sz w:val="18"/>
                <w:szCs w:val="18"/>
                <w:lang w:eastAsia="zh-CN" w:bidi="hi-IN"/>
              </w:rPr>
            </w:pPr>
            <w:r w:rsidRPr="009447B1">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Default="00F90BF6" w:rsidP="00C97374">
            <w:pPr>
              <w:spacing w:before="100" w:beforeAutospacing="1" w:after="100" w:afterAutospacing="1"/>
              <w:jc w:val="center"/>
              <w:rPr>
                <w:szCs w:val="24"/>
              </w:rPr>
            </w:pPr>
          </w:p>
          <w:p w:rsidR="00F90BF6" w:rsidRDefault="00F90BF6" w:rsidP="00C97374">
            <w:pPr>
              <w:spacing w:before="100" w:beforeAutospacing="1" w:after="100" w:afterAutospacing="1"/>
              <w:jc w:val="center"/>
              <w:rPr>
                <w:szCs w:val="24"/>
              </w:rPr>
            </w:pPr>
          </w:p>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Рождественское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9447B1">
        <w:rPr>
          <w:rFonts w:ascii="Arial" w:hAnsi="Arial" w:cs="Arial"/>
          <w:noProof/>
          <w:szCs w:val="24"/>
        </w:rPr>
        <w:lastRenderedPageBreak/>
        <w:drawing>
          <wp:inline distT="0" distB="0" distL="0" distR="0" wp14:anchorId="5B31E248" wp14:editId="23C2BA8D">
            <wp:extent cx="5746107" cy="4055633"/>
            <wp:effectExtent l="0" t="0" r="762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5968" cy="4062593"/>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Д.Рождественское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Pr="005E139E" w:rsidRDefault="00F90BF6" w:rsidP="00F90BF6">
      <w:pPr>
        <w:jc w:val="center"/>
        <w:rPr>
          <w:rFonts w:ascii="Liberation Serif" w:hAnsi="Liberation Serif" w:cs="Mangal"/>
          <w:szCs w:val="24"/>
        </w:rPr>
      </w:pPr>
      <w:r w:rsidRPr="005E139E">
        <w:rPr>
          <w:rFonts w:ascii="Arial" w:hAnsi="Arial" w:cs="Arial"/>
          <w:b/>
          <w:bCs/>
          <w:sz w:val="22"/>
          <w:szCs w:val="22"/>
        </w:rPr>
        <w:t>Раздел 1</w:t>
      </w:r>
    </w:p>
    <w:p w:rsidR="00F90BF6" w:rsidRPr="005E139E" w:rsidRDefault="00F90BF6" w:rsidP="00F90BF6">
      <w:pPr>
        <w:jc w:val="center"/>
        <w:rPr>
          <w:rFonts w:ascii="Arial" w:hAnsi="Arial" w:cs="Arial"/>
          <w:sz w:val="22"/>
          <w:szCs w:val="22"/>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Рождественское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lastRenderedPageBreak/>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9447B1">
              <w:rPr>
                <w:rFonts w:cs="Arial"/>
              </w:rPr>
              <w:t>42,39</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Pr="005E139E" w:rsidRDefault="00F90BF6" w:rsidP="00F90BF6">
      <w:pPr>
        <w:jc w:val="center"/>
        <w:rPr>
          <w:rFonts w:ascii="Arial" w:eastAsia="Lucida Sans Unicode" w:hAnsi="Arial" w:cs="Arial"/>
          <w:kern w:val="2"/>
          <w:sz w:val="22"/>
          <w:szCs w:val="22"/>
          <w:lang w:eastAsia="zh-CN" w:bidi="hi-IN"/>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1735"/>
        <w:gridCol w:w="1739"/>
        <w:gridCol w:w="1740"/>
        <w:gridCol w:w="2032"/>
        <w:gridCol w:w="1304"/>
        <w:gridCol w:w="1588"/>
      </w:tblGrid>
      <w:tr w:rsidR="00F90BF6" w:rsidRPr="00035E57" w:rsidTr="00C97374">
        <w:tc>
          <w:tcPr>
            <w:tcW w:w="5000" w:type="pct"/>
            <w:gridSpan w:val="6"/>
          </w:tcPr>
          <w:p w:rsidR="00F90BF6" w:rsidRPr="00035E57" w:rsidRDefault="00F90BF6" w:rsidP="00C97374">
            <w:pPr>
              <w:pStyle w:val="afffe"/>
              <w:jc w:val="center"/>
              <w:rPr>
                <w:kern w:val="2"/>
                <w:sz w:val="18"/>
                <w:szCs w:val="18"/>
                <w:lang w:eastAsia="zh-CN" w:bidi="hi-IN"/>
              </w:rPr>
            </w:pPr>
            <w:r w:rsidRPr="00035E57">
              <w:rPr>
                <w:sz w:val="18"/>
                <w:szCs w:val="18"/>
              </w:rPr>
              <w:t>Сведения о местоположении объекта</w:t>
            </w:r>
          </w:p>
        </w:tc>
      </w:tr>
      <w:tr w:rsidR="00F90BF6" w:rsidRPr="00035E57" w:rsidTr="00C97374">
        <w:tc>
          <w:tcPr>
            <w:tcW w:w="5000" w:type="pct"/>
            <w:gridSpan w:val="6"/>
          </w:tcPr>
          <w:p w:rsidR="00F90BF6" w:rsidRPr="00035E57" w:rsidRDefault="00F90BF6" w:rsidP="00C97374">
            <w:pPr>
              <w:pStyle w:val="afffe"/>
              <w:rPr>
                <w:kern w:val="2"/>
                <w:sz w:val="18"/>
                <w:szCs w:val="18"/>
                <w:lang w:eastAsia="zh-CN" w:bidi="hi-IN"/>
              </w:rPr>
            </w:pPr>
            <w:r w:rsidRPr="00035E57">
              <w:rPr>
                <w:sz w:val="18"/>
                <w:szCs w:val="18"/>
              </w:rPr>
              <w:t>1. Система координат - МСК-02</w:t>
            </w:r>
          </w:p>
        </w:tc>
      </w:tr>
      <w:tr w:rsidR="00F90BF6" w:rsidRPr="00035E57" w:rsidTr="00C97374">
        <w:tc>
          <w:tcPr>
            <w:tcW w:w="5000" w:type="pct"/>
            <w:gridSpan w:val="6"/>
          </w:tcPr>
          <w:p w:rsidR="00F90BF6" w:rsidRPr="00035E57" w:rsidRDefault="00F90BF6" w:rsidP="00C97374">
            <w:pPr>
              <w:pStyle w:val="afffe"/>
              <w:rPr>
                <w:kern w:val="2"/>
                <w:sz w:val="18"/>
                <w:szCs w:val="18"/>
                <w:lang w:eastAsia="zh-CN" w:bidi="hi-IN"/>
              </w:rPr>
            </w:pPr>
            <w:r w:rsidRPr="00035E57">
              <w:rPr>
                <w:sz w:val="18"/>
                <w:szCs w:val="18"/>
              </w:rPr>
              <w:t>2. Сведения о характерных точках объекта</w:t>
            </w:r>
          </w:p>
        </w:tc>
      </w:tr>
      <w:tr w:rsidR="00F90BF6" w:rsidRPr="00035E57" w:rsidTr="00C97374">
        <w:tc>
          <w:tcPr>
            <w:tcW w:w="856" w:type="pct"/>
            <w:vMerge w:val="restart"/>
          </w:tcPr>
          <w:p w:rsidR="00F90BF6" w:rsidRPr="00035E57" w:rsidRDefault="00F90BF6" w:rsidP="00C97374">
            <w:pPr>
              <w:contextualSpacing/>
              <w:rPr>
                <w:sz w:val="18"/>
                <w:szCs w:val="18"/>
              </w:rPr>
            </w:pPr>
            <w:r w:rsidRPr="00035E57">
              <w:rPr>
                <w:sz w:val="18"/>
                <w:szCs w:val="18"/>
              </w:rPr>
              <w:t>Обозначение характерных точек границ</w:t>
            </w:r>
          </w:p>
        </w:tc>
        <w:tc>
          <w:tcPr>
            <w:tcW w:w="1716" w:type="pct"/>
            <w:gridSpan w:val="2"/>
          </w:tcPr>
          <w:p w:rsidR="00F90BF6" w:rsidRPr="00035E57" w:rsidRDefault="00F90BF6" w:rsidP="00C97374">
            <w:pPr>
              <w:contextualSpacing/>
              <w:jc w:val="center"/>
              <w:rPr>
                <w:sz w:val="18"/>
                <w:szCs w:val="18"/>
              </w:rPr>
            </w:pPr>
            <w:r w:rsidRPr="00035E57">
              <w:rPr>
                <w:sz w:val="18"/>
                <w:szCs w:val="18"/>
              </w:rPr>
              <w:t>Координаты, м</w:t>
            </w:r>
          </w:p>
        </w:tc>
        <w:tc>
          <w:tcPr>
            <w:tcW w:w="1002" w:type="pct"/>
            <w:vMerge w:val="restart"/>
          </w:tcPr>
          <w:p w:rsidR="00F90BF6" w:rsidRPr="00035E57" w:rsidRDefault="00F90BF6" w:rsidP="00C97374">
            <w:pPr>
              <w:pStyle w:val="afffe"/>
              <w:jc w:val="center"/>
              <w:rPr>
                <w:kern w:val="2"/>
                <w:sz w:val="18"/>
                <w:szCs w:val="18"/>
                <w:lang w:eastAsia="zh-CN" w:bidi="hi-IN"/>
              </w:rPr>
            </w:pPr>
            <w:r w:rsidRPr="00035E57">
              <w:rPr>
                <w:sz w:val="18"/>
                <w:szCs w:val="18"/>
              </w:rPr>
              <w:t xml:space="preserve">Метод определения координат характерной точки </w:t>
            </w:r>
          </w:p>
        </w:tc>
        <w:tc>
          <w:tcPr>
            <w:tcW w:w="643" w:type="pct"/>
            <w:vMerge w:val="restart"/>
          </w:tcPr>
          <w:p w:rsidR="00F90BF6" w:rsidRPr="00035E57" w:rsidRDefault="00F90BF6" w:rsidP="00C97374">
            <w:pPr>
              <w:pStyle w:val="afffe"/>
              <w:jc w:val="center"/>
              <w:rPr>
                <w:kern w:val="2"/>
                <w:sz w:val="18"/>
                <w:szCs w:val="18"/>
                <w:lang w:eastAsia="zh-CN" w:bidi="hi-IN"/>
              </w:rPr>
            </w:pPr>
            <w:r w:rsidRPr="00035E57">
              <w:rPr>
                <w:sz w:val="18"/>
                <w:szCs w:val="18"/>
              </w:rPr>
              <w:t>Средняя квадратичная погрешность положения характерной точки (</w:t>
            </w:r>
            <w:r w:rsidRPr="00035E57">
              <w:rPr>
                <w:sz w:val="18"/>
                <w:szCs w:val="18"/>
                <w:lang w:val="en-US"/>
              </w:rPr>
              <w:t>Mt</w:t>
            </w:r>
            <w:r w:rsidRPr="00035E57">
              <w:rPr>
                <w:sz w:val="18"/>
                <w:szCs w:val="18"/>
              </w:rPr>
              <w:t xml:space="preserve">), м </w:t>
            </w:r>
          </w:p>
        </w:tc>
        <w:tc>
          <w:tcPr>
            <w:tcW w:w="783" w:type="pct"/>
            <w:vMerge w:val="restart"/>
          </w:tcPr>
          <w:p w:rsidR="00F90BF6" w:rsidRPr="00035E57" w:rsidRDefault="00F90BF6" w:rsidP="00C97374">
            <w:pPr>
              <w:jc w:val="center"/>
              <w:rPr>
                <w:rFonts w:eastAsia="Lucida Sans Unicode"/>
                <w:kern w:val="2"/>
                <w:sz w:val="18"/>
                <w:szCs w:val="18"/>
                <w:lang w:eastAsia="zh-CN" w:bidi="hi-IN"/>
              </w:rPr>
            </w:pPr>
            <w:r w:rsidRPr="00035E57">
              <w:rPr>
                <w:sz w:val="18"/>
                <w:szCs w:val="18"/>
              </w:rPr>
              <w:t xml:space="preserve">Описание обозначения точки на местности ( при наличии) </w:t>
            </w:r>
          </w:p>
          <w:p w:rsidR="00F90BF6" w:rsidRPr="00035E57" w:rsidRDefault="00F90BF6" w:rsidP="00C97374">
            <w:pPr>
              <w:pStyle w:val="afffe"/>
              <w:jc w:val="center"/>
              <w:rPr>
                <w:kern w:val="2"/>
                <w:sz w:val="18"/>
                <w:szCs w:val="18"/>
                <w:lang w:eastAsia="zh-CN" w:bidi="hi-IN"/>
              </w:rPr>
            </w:pPr>
          </w:p>
        </w:tc>
      </w:tr>
      <w:tr w:rsidR="00F90BF6" w:rsidRPr="00035E57" w:rsidTr="00C97374">
        <w:tc>
          <w:tcPr>
            <w:tcW w:w="856" w:type="pct"/>
            <w:vMerge/>
          </w:tcPr>
          <w:p w:rsidR="00F90BF6" w:rsidRPr="00035E57" w:rsidRDefault="00F90BF6" w:rsidP="00C97374">
            <w:pPr>
              <w:contextualSpacing/>
              <w:rPr>
                <w:sz w:val="18"/>
                <w:szCs w:val="18"/>
              </w:rPr>
            </w:pPr>
          </w:p>
        </w:tc>
        <w:tc>
          <w:tcPr>
            <w:tcW w:w="858" w:type="pct"/>
          </w:tcPr>
          <w:p w:rsidR="00F90BF6" w:rsidRPr="00035E57" w:rsidRDefault="00F90BF6" w:rsidP="00C97374">
            <w:pPr>
              <w:pStyle w:val="afffe"/>
              <w:jc w:val="center"/>
              <w:rPr>
                <w:kern w:val="2"/>
                <w:sz w:val="18"/>
                <w:szCs w:val="18"/>
                <w:lang w:eastAsia="zh-CN" w:bidi="hi-IN"/>
              </w:rPr>
            </w:pPr>
            <w:r w:rsidRPr="00035E57">
              <w:rPr>
                <w:kern w:val="2"/>
                <w:sz w:val="18"/>
                <w:szCs w:val="18"/>
                <w:lang w:eastAsia="zh-CN" w:bidi="hi-IN"/>
              </w:rPr>
              <w:t>Х</w:t>
            </w:r>
          </w:p>
        </w:tc>
        <w:tc>
          <w:tcPr>
            <w:tcW w:w="858" w:type="pct"/>
          </w:tcPr>
          <w:p w:rsidR="00F90BF6" w:rsidRPr="00035E57" w:rsidRDefault="00F90BF6" w:rsidP="00C97374">
            <w:pPr>
              <w:pStyle w:val="afffe"/>
              <w:jc w:val="center"/>
              <w:rPr>
                <w:kern w:val="2"/>
                <w:sz w:val="18"/>
                <w:szCs w:val="18"/>
                <w:lang w:eastAsia="zh-CN" w:bidi="hi-IN"/>
              </w:rPr>
            </w:pPr>
            <w:r w:rsidRPr="00035E57">
              <w:rPr>
                <w:kern w:val="2"/>
                <w:sz w:val="18"/>
                <w:szCs w:val="18"/>
                <w:lang w:eastAsia="zh-CN" w:bidi="hi-IN"/>
              </w:rPr>
              <w:t>У</w:t>
            </w:r>
          </w:p>
        </w:tc>
        <w:tc>
          <w:tcPr>
            <w:tcW w:w="1002" w:type="pct"/>
            <w:vMerge/>
            <w:vAlign w:val="center"/>
          </w:tcPr>
          <w:p w:rsidR="00F90BF6" w:rsidRPr="00035E57" w:rsidRDefault="00F90BF6" w:rsidP="00C97374">
            <w:pPr>
              <w:contextualSpacing/>
              <w:rPr>
                <w:sz w:val="18"/>
                <w:szCs w:val="18"/>
              </w:rPr>
            </w:pPr>
          </w:p>
        </w:tc>
        <w:tc>
          <w:tcPr>
            <w:tcW w:w="643" w:type="pct"/>
            <w:vMerge/>
            <w:vAlign w:val="center"/>
          </w:tcPr>
          <w:p w:rsidR="00F90BF6" w:rsidRPr="00035E57" w:rsidRDefault="00F90BF6" w:rsidP="00C97374">
            <w:pPr>
              <w:contextualSpacing/>
              <w:rPr>
                <w:sz w:val="18"/>
                <w:szCs w:val="18"/>
              </w:rPr>
            </w:pPr>
          </w:p>
        </w:tc>
        <w:tc>
          <w:tcPr>
            <w:tcW w:w="783" w:type="pct"/>
            <w:vMerge/>
          </w:tcPr>
          <w:p w:rsidR="00F90BF6" w:rsidRPr="00035E57" w:rsidRDefault="00F90BF6" w:rsidP="00C97374">
            <w:pPr>
              <w:contextualSpacing/>
              <w:rPr>
                <w:sz w:val="18"/>
                <w:szCs w:val="18"/>
              </w:rPr>
            </w:pP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w:t>
            </w:r>
          </w:p>
        </w:tc>
        <w:tc>
          <w:tcPr>
            <w:tcW w:w="858" w:type="pct"/>
          </w:tcPr>
          <w:p w:rsidR="00F90BF6" w:rsidRPr="00035E57" w:rsidRDefault="00F90BF6" w:rsidP="00C97374">
            <w:pPr>
              <w:ind w:firstLine="0"/>
              <w:contextualSpacing/>
              <w:rPr>
                <w:sz w:val="18"/>
                <w:szCs w:val="18"/>
              </w:rPr>
            </w:pPr>
            <w:r w:rsidRPr="00035E57">
              <w:rPr>
                <w:sz w:val="18"/>
                <w:szCs w:val="18"/>
              </w:rPr>
              <w:t>690271,21</w:t>
            </w:r>
          </w:p>
        </w:tc>
        <w:tc>
          <w:tcPr>
            <w:tcW w:w="858" w:type="pct"/>
          </w:tcPr>
          <w:p w:rsidR="00F90BF6" w:rsidRPr="00035E57" w:rsidRDefault="00F90BF6" w:rsidP="00C97374">
            <w:pPr>
              <w:ind w:firstLine="0"/>
              <w:contextualSpacing/>
              <w:rPr>
                <w:sz w:val="18"/>
                <w:szCs w:val="18"/>
              </w:rPr>
            </w:pPr>
            <w:r w:rsidRPr="00035E57">
              <w:rPr>
                <w:sz w:val="18"/>
                <w:szCs w:val="18"/>
              </w:rPr>
              <w:t>1371210,13</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w:t>
            </w:r>
          </w:p>
        </w:tc>
        <w:tc>
          <w:tcPr>
            <w:tcW w:w="858" w:type="pct"/>
          </w:tcPr>
          <w:p w:rsidR="00F90BF6" w:rsidRPr="00035E57" w:rsidRDefault="00F90BF6" w:rsidP="00C97374">
            <w:pPr>
              <w:ind w:firstLine="0"/>
              <w:contextualSpacing/>
              <w:rPr>
                <w:sz w:val="18"/>
                <w:szCs w:val="18"/>
              </w:rPr>
            </w:pPr>
            <w:r w:rsidRPr="00035E57">
              <w:rPr>
                <w:sz w:val="18"/>
                <w:szCs w:val="18"/>
              </w:rPr>
              <w:t>690257,55</w:t>
            </w:r>
          </w:p>
        </w:tc>
        <w:tc>
          <w:tcPr>
            <w:tcW w:w="858" w:type="pct"/>
          </w:tcPr>
          <w:p w:rsidR="00F90BF6" w:rsidRPr="00035E57" w:rsidRDefault="00F90BF6" w:rsidP="00C97374">
            <w:pPr>
              <w:ind w:firstLine="0"/>
              <w:contextualSpacing/>
              <w:rPr>
                <w:sz w:val="18"/>
                <w:szCs w:val="18"/>
              </w:rPr>
            </w:pPr>
            <w:r w:rsidRPr="00035E57">
              <w:rPr>
                <w:sz w:val="18"/>
                <w:szCs w:val="18"/>
              </w:rPr>
              <w:t>1371198,66</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w:t>
            </w:r>
          </w:p>
        </w:tc>
        <w:tc>
          <w:tcPr>
            <w:tcW w:w="858" w:type="pct"/>
          </w:tcPr>
          <w:p w:rsidR="00F90BF6" w:rsidRPr="00035E57" w:rsidRDefault="00F90BF6" w:rsidP="00C97374">
            <w:pPr>
              <w:ind w:firstLine="0"/>
              <w:contextualSpacing/>
              <w:rPr>
                <w:sz w:val="18"/>
                <w:szCs w:val="18"/>
              </w:rPr>
            </w:pPr>
            <w:r w:rsidRPr="00035E57">
              <w:rPr>
                <w:sz w:val="18"/>
                <w:szCs w:val="18"/>
              </w:rPr>
              <w:t>690239,44</w:t>
            </w:r>
          </w:p>
        </w:tc>
        <w:tc>
          <w:tcPr>
            <w:tcW w:w="858" w:type="pct"/>
          </w:tcPr>
          <w:p w:rsidR="00F90BF6" w:rsidRPr="00035E57" w:rsidRDefault="00F90BF6" w:rsidP="00C97374">
            <w:pPr>
              <w:ind w:firstLine="0"/>
              <w:contextualSpacing/>
              <w:rPr>
                <w:sz w:val="18"/>
                <w:szCs w:val="18"/>
              </w:rPr>
            </w:pPr>
            <w:r w:rsidRPr="00035E57">
              <w:rPr>
                <w:sz w:val="18"/>
                <w:szCs w:val="18"/>
              </w:rPr>
              <w:t>1371191,54</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4</w:t>
            </w:r>
          </w:p>
        </w:tc>
        <w:tc>
          <w:tcPr>
            <w:tcW w:w="858" w:type="pct"/>
          </w:tcPr>
          <w:p w:rsidR="00F90BF6" w:rsidRPr="00035E57" w:rsidRDefault="00F90BF6" w:rsidP="00C97374">
            <w:pPr>
              <w:ind w:firstLine="0"/>
              <w:contextualSpacing/>
              <w:rPr>
                <w:sz w:val="18"/>
                <w:szCs w:val="18"/>
              </w:rPr>
            </w:pPr>
            <w:r w:rsidRPr="00035E57">
              <w:rPr>
                <w:sz w:val="18"/>
                <w:szCs w:val="18"/>
              </w:rPr>
              <w:t>690232,03</w:t>
            </w:r>
          </w:p>
        </w:tc>
        <w:tc>
          <w:tcPr>
            <w:tcW w:w="858" w:type="pct"/>
          </w:tcPr>
          <w:p w:rsidR="00F90BF6" w:rsidRPr="00035E57" w:rsidRDefault="00F90BF6" w:rsidP="00C97374">
            <w:pPr>
              <w:ind w:firstLine="0"/>
              <w:contextualSpacing/>
              <w:rPr>
                <w:sz w:val="18"/>
                <w:szCs w:val="18"/>
              </w:rPr>
            </w:pPr>
            <w:r w:rsidRPr="00035E57">
              <w:rPr>
                <w:sz w:val="18"/>
                <w:szCs w:val="18"/>
              </w:rPr>
              <w:t>1371185,60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5</w:t>
            </w:r>
          </w:p>
        </w:tc>
        <w:tc>
          <w:tcPr>
            <w:tcW w:w="858" w:type="pct"/>
          </w:tcPr>
          <w:p w:rsidR="00F90BF6" w:rsidRPr="00035E57" w:rsidRDefault="00F90BF6" w:rsidP="00C97374">
            <w:pPr>
              <w:ind w:firstLine="0"/>
              <w:contextualSpacing/>
              <w:rPr>
                <w:sz w:val="18"/>
                <w:szCs w:val="18"/>
              </w:rPr>
            </w:pPr>
            <w:r w:rsidRPr="00035E57">
              <w:rPr>
                <w:sz w:val="18"/>
                <w:szCs w:val="18"/>
              </w:rPr>
              <w:t>689948,88</w:t>
            </w:r>
          </w:p>
        </w:tc>
        <w:tc>
          <w:tcPr>
            <w:tcW w:w="858" w:type="pct"/>
          </w:tcPr>
          <w:p w:rsidR="00F90BF6" w:rsidRPr="00035E57" w:rsidRDefault="00F90BF6" w:rsidP="00C97374">
            <w:pPr>
              <w:ind w:firstLine="0"/>
              <w:contextualSpacing/>
              <w:rPr>
                <w:sz w:val="18"/>
                <w:szCs w:val="18"/>
              </w:rPr>
            </w:pPr>
            <w:r w:rsidRPr="00035E57">
              <w:rPr>
                <w:sz w:val="18"/>
                <w:szCs w:val="18"/>
              </w:rPr>
              <w:t>1371248,98</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6</w:t>
            </w:r>
          </w:p>
        </w:tc>
        <w:tc>
          <w:tcPr>
            <w:tcW w:w="858" w:type="pct"/>
          </w:tcPr>
          <w:p w:rsidR="00F90BF6" w:rsidRPr="00035E57" w:rsidRDefault="00F90BF6" w:rsidP="00C97374">
            <w:pPr>
              <w:ind w:firstLine="0"/>
              <w:contextualSpacing/>
              <w:rPr>
                <w:sz w:val="18"/>
                <w:szCs w:val="18"/>
              </w:rPr>
            </w:pPr>
            <w:r w:rsidRPr="00035E57">
              <w:rPr>
                <w:sz w:val="18"/>
                <w:szCs w:val="18"/>
              </w:rPr>
              <w:t>689926,93</w:t>
            </w:r>
          </w:p>
        </w:tc>
        <w:tc>
          <w:tcPr>
            <w:tcW w:w="858" w:type="pct"/>
          </w:tcPr>
          <w:p w:rsidR="00F90BF6" w:rsidRPr="00035E57" w:rsidRDefault="00F90BF6" w:rsidP="00C97374">
            <w:pPr>
              <w:ind w:firstLine="0"/>
              <w:contextualSpacing/>
              <w:rPr>
                <w:sz w:val="18"/>
                <w:szCs w:val="18"/>
              </w:rPr>
            </w:pPr>
            <w:r w:rsidRPr="00035E57">
              <w:rPr>
                <w:sz w:val="18"/>
                <w:szCs w:val="18"/>
              </w:rPr>
              <w:t>1371103,12</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7</w:t>
            </w:r>
          </w:p>
        </w:tc>
        <w:tc>
          <w:tcPr>
            <w:tcW w:w="858" w:type="pct"/>
          </w:tcPr>
          <w:p w:rsidR="00F90BF6" w:rsidRPr="00035E57" w:rsidRDefault="00F90BF6" w:rsidP="00C97374">
            <w:pPr>
              <w:ind w:firstLine="0"/>
              <w:contextualSpacing/>
              <w:rPr>
                <w:sz w:val="18"/>
                <w:szCs w:val="18"/>
              </w:rPr>
            </w:pPr>
            <w:r w:rsidRPr="00035E57">
              <w:rPr>
                <w:sz w:val="18"/>
                <w:szCs w:val="18"/>
              </w:rPr>
              <w:t>689797,51</w:t>
            </w:r>
          </w:p>
        </w:tc>
        <w:tc>
          <w:tcPr>
            <w:tcW w:w="858" w:type="pct"/>
          </w:tcPr>
          <w:p w:rsidR="00F90BF6" w:rsidRPr="00035E57" w:rsidRDefault="00F90BF6" w:rsidP="00C97374">
            <w:pPr>
              <w:ind w:firstLine="0"/>
              <w:contextualSpacing/>
              <w:rPr>
                <w:sz w:val="18"/>
                <w:szCs w:val="18"/>
              </w:rPr>
            </w:pPr>
            <w:r w:rsidRPr="00035E57">
              <w:rPr>
                <w:sz w:val="18"/>
                <w:szCs w:val="18"/>
              </w:rPr>
              <w:t>1371141,92</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8</w:t>
            </w:r>
          </w:p>
        </w:tc>
        <w:tc>
          <w:tcPr>
            <w:tcW w:w="858" w:type="pct"/>
          </w:tcPr>
          <w:p w:rsidR="00F90BF6" w:rsidRPr="00035E57" w:rsidRDefault="00F90BF6" w:rsidP="00C97374">
            <w:pPr>
              <w:ind w:firstLine="0"/>
              <w:contextualSpacing/>
              <w:rPr>
                <w:sz w:val="18"/>
                <w:szCs w:val="18"/>
              </w:rPr>
            </w:pPr>
            <w:r w:rsidRPr="00035E57">
              <w:rPr>
                <w:sz w:val="18"/>
                <w:szCs w:val="18"/>
              </w:rPr>
              <w:t>689823,39</w:t>
            </w:r>
          </w:p>
        </w:tc>
        <w:tc>
          <w:tcPr>
            <w:tcW w:w="858" w:type="pct"/>
          </w:tcPr>
          <w:p w:rsidR="00F90BF6" w:rsidRPr="00035E57" w:rsidRDefault="00F90BF6" w:rsidP="00C97374">
            <w:pPr>
              <w:ind w:firstLine="0"/>
              <w:contextualSpacing/>
              <w:rPr>
                <w:sz w:val="18"/>
                <w:szCs w:val="18"/>
              </w:rPr>
            </w:pPr>
            <w:r w:rsidRPr="00035E57">
              <w:rPr>
                <w:sz w:val="18"/>
                <w:szCs w:val="18"/>
              </w:rPr>
              <w:t>1370919,79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9</w:t>
            </w:r>
          </w:p>
        </w:tc>
        <w:tc>
          <w:tcPr>
            <w:tcW w:w="858" w:type="pct"/>
          </w:tcPr>
          <w:p w:rsidR="00F90BF6" w:rsidRPr="00035E57" w:rsidRDefault="00F90BF6" w:rsidP="00C97374">
            <w:pPr>
              <w:ind w:firstLine="0"/>
              <w:contextualSpacing/>
              <w:rPr>
                <w:sz w:val="18"/>
                <w:szCs w:val="18"/>
              </w:rPr>
            </w:pPr>
            <w:r w:rsidRPr="00035E57">
              <w:rPr>
                <w:sz w:val="18"/>
                <w:szCs w:val="18"/>
              </w:rPr>
              <w:t>689807,80</w:t>
            </w:r>
          </w:p>
        </w:tc>
        <w:tc>
          <w:tcPr>
            <w:tcW w:w="858" w:type="pct"/>
          </w:tcPr>
          <w:p w:rsidR="00F90BF6" w:rsidRPr="00035E57" w:rsidRDefault="00F90BF6" w:rsidP="00C97374">
            <w:pPr>
              <w:ind w:firstLine="0"/>
              <w:contextualSpacing/>
              <w:rPr>
                <w:sz w:val="18"/>
                <w:szCs w:val="18"/>
              </w:rPr>
            </w:pPr>
            <w:r w:rsidRPr="00035E57">
              <w:rPr>
                <w:sz w:val="18"/>
                <w:szCs w:val="18"/>
              </w:rPr>
              <w:t>1370917,07</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10</w:t>
            </w:r>
          </w:p>
        </w:tc>
        <w:tc>
          <w:tcPr>
            <w:tcW w:w="858" w:type="pct"/>
          </w:tcPr>
          <w:p w:rsidR="00F90BF6" w:rsidRPr="00035E57" w:rsidRDefault="00F90BF6" w:rsidP="00C97374">
            <w:pPr>
              <w:ind w:firstLine="0"/>
              <w:contextualSpacing/>
              <w:rPr>
                <w:sz w:val="18"/>
                <w:szCs w:val="18"/>
              </w:rPr>
            </w:pPr>
            <w:r w:rsidRPr="00035E57">
              <w:rPr>
                <w:sz w:val="18"/>
                <w:szCs w:val="18"/>
              </w:rPr>
              <w:t>689797,06</w:t>
            </w:r>
          </w:p>
        </w:tc>
        <w:tc>
          <w:tcPr>
            <w:tcW w:w="858" w:type="pct"/>
          </w:tcPr>
          <w:p w:rsidR="00F90BF6" w:rsidRPr="00035E57" w:rsidRDefault="00F90BF6" w:rsidP="00C97374">
            <w:pPr>
              <w:ind w:firstLine="0"/>
              <w:contextualSpacing/>
              <w:rPr>
                <w:sz w:val="18"/>
                <w:szCs w:val="18"/>
              </w:rPr>
            </w:pPr>
            <w:r w:rsidRPr="00035E57">
              <w:rPr>
                <w:sz w:val="18"/>
                <w:szCs w:val="18"/>
              </w:rPr>
              <w:t>1370918,88</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11</w:t>
            </w:r>
          </w:p>
        </w:tc>
        <w:tc>
          <w:tcPr>
            <w:tcW w:w="858" w:type="pct"/>
          </w:tcPr>
          <w:p w:rsidR="00F90BF6" w:rsidRPr="00035E57" w:rsidRDefault="00F90BF6" w:rsidP="00C97374">
            <w:pPr>
              <w:ind w:firstLine="0"/>
              <w:contextualSpacing/>
              <w:rPr>
                <w:sz w:val="18"/>
                <w:szCs w:val="18"/>
              </w:rPr>
            </w:pPr>
            <w:r w:rsidRPr="00035E57">
              <w:rPr>
                <w:sz w:val="18"/>
                <w:szCs w:val="18"/>
              </w:rPr>
              <w:t>689782,62</w:t>
            </w:r>
          </w:p>
        </w:tc>
        <w:tc>
          <w:tcPr>
            <w:tcW w:w="858" w:type="pct"/>
          </w:tcPr>
          <w:p w:rsidR="00F90BF6" w:rsidRPr="00035E57" w:rsidRDefault="00F90BF6" w:rsidP="00C97374">
            <w:pPr>
              <w:ind w:firstLine="0"/>
              <w:contextualSpacing/>
              <w:rPr>
                <w:sz w:val="18"/>
                <w:szCs w:val="18"/>
              </w:rPr>
            </w:pPr>
            <w:r w:rsidRPr="00035E57">
              <w:rPr>
                <w:sz w:val="18"/>
                <w:szCs w:val="18"/>
              </w:rPr>
              <w:t>1370926,11</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12</w:t>
            </w:r>
          </w:p>
        </w:tc>
        <w:tc>
          <w:tcPr>
            <w:tcW w:w="858" w:type="pct"/>
          </w:tcPr>
          <w:p w:rsidR="00F90BF6" w:rsidRPr="00035E57" w:rsidRDefault="00F90BF6" w:rsidP="00C97374">
            <w:pPr>
              <w:ind w:firstLine="0"/>
              <w:contextualSpacing/>
              <w:rPr>
                <w:sz w:val="18"/>
                <w:szCs w:val="18"/>
              </w:rPr>
            </w:pPr>
            <w:r w:rsidRPr="00035E57">
              <w:rPr>
                <w:sz w:val="18"/>
                <w:szCs w:val="18"/>
              </w:rPr>
              <w:t>689698,91</w:t>
            </w:r>
          </w:p>
        </w:tc>
        <w:tc>
          <w:tcPr>
            <w:tcW w:w="858" w:type="pct"/>
          </w:tcPr>
          <w:p w:rsidR="00F90BF6" w:rsidRPr="00035E57" w:rsidRDefault="00F90BF6" w:rsidP="00C97374">
            <w:pPr>
              <w:ind w:firstLine="0"/>
              <w:contextualSpacing/>
              <w:rPr>
                <w:sz w:val="18"/>
                <w:szCs w:val="18"/>
              </w:rPr>
            </w:pPr>
            <w:r w:rsidRPr="00035E57">
              <w:rPr>
                <w:sz w:val="18"/>
                <w:szCs w:val="18"/>
              </w:rPr>
              <w:t>1370966,91</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13</w:t>
            </w:r>
          </w:p>
        </w:tc>
        <w:tc>
          <w:tcPr>
            <w:tcW w:w="858" w:type="pct"/>
          </w:tcPr>
          <w:p w:rsidR="00F90BF6" w:rsidRPr="00035E57" w:rsidRDefault="00F90BF6" w:rsidP="00C97374">
            <w:pPr>
              <w:ind w:firstLine="0"/>
              <w:contextualSpacing/>
              <w:rPr>
                <w:sz w:val="18"/>
                <w:szCs w:val="18"/>
              </w:rPr>
            </w:pPr>
            <w:r w:rsidRPr="00035E57">
              <w:rPr>
                <w:sz w:val="18"/>
                <w:szCs w:val="18"/>
              </w:rPr>
              <w:t>689658,45</w:t>
            </w:r>
          </w:p>
        </w:tc>
        <w:tc>
          <w:tcPr>
            <w:tcW w:w="858" w:type="pct"/>
          </w:tcPr>
          <w:p w:rsidR="00F90BF6" w:rsidRPr="00035E57" w:rsidRDefault="00F90BF6" w:rsidP="00C97374">
            <w:pPr>
              <w:ind w:firstLine="0"/>
              <w:contextualSpacing/>
              <w:rPr>
                <w:sz w:val="18"/>
                <w:szCs w:val="18"/>
              </w:rPr>
            </w:pPr>
            <w:r w:rsidRPr="00035E57">
              <w:rPr>
                <w:sz w:val="18"/>
                <w:szCs w:val="18"/>
              </w:rPr>
              <w:t>1370999,50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14</w:t>
            </w:r>
          </w:p>
        </w:tc>
        <w:tc>
          <w:tcPr>
            <w:tcW w:w="858" w:type="pct"/>
          </w:tcPr>
          <w:p w:rsidR="00F90BF6" w:rsidRPr="00035E57" w:rsidRDefault="00F90BF6" w:rsidP="00C97374">
            <w:pPr>
              <w:ind w:firstLine="0"/>
              <w:contextualSpacing/>
              <w:rPr>
                <w:sz w:val="18"/>
                <w:szCs w:val="18"/>
              </w:rPr>
            </w:pPr>
            <w:r w:rsidRPr="00035E57">
              <w:rPr>
                <w:sz w:val="18"/>
                <w:szCs w:val="18"/>
              </w:rPr>
              <w:t>689573,05</w:t>
            </w:r>
          </w:p>
        </w:tc>
        <w:tc>
          <w:tcPr>
            <w:tcW w:w="858" w:type="pct"/>
          </w:tcPr>
          <w:p w:rsidR="00F90BF6" w:rsidRPr="00035E57" w:rsidRDefault="00F90BF6" w:rsidP="00C97374">
            <w:pPr>
              <w:ind w:firstLine="0"/>
              <w:contextualSpacing/>
              <w:rPr>
                <w:sz w:val="18"/>
                <w:szCs w:val="18"/>
              </w:rPr>
            </w:pPr>
            <w:r w:rsidRPr="00035E57">
              <w:rPr>
                <w:sz w:val="18"/>
                <w:szCs w:val="18"/>
              </w:rPr>
              <w:t>1371057,65</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15</w:t>
            </w:r>
          </w:p>
        </w:tc>
        <w:tc>
          <w:tcPr>
            <w:tcW w:w="858" w:type="pct"/>
          </w:tcPr>
          <w:p w:rsidR="00F90BF6" w:rsidRPr="00035E57" w:rsidRDefault="00F90BF6" w:rsidP="00C97374">
            <w:pPr>
              <w:ind w:firstLine="0"/>
              <w:contextualSpacing/>
              <w:rPr>
                <w:sz w:val="18"/>
                <w:szCs w:val="18"/>
              </w:rPr>
            </w:pPr>
            <w:r w:rsidRPr="00035E57">
              <w:rPr>
                <w:sz w:val="18"/>
                <w:szCs w:val="18"/>
              </w:rPr>
              <w:t>689547,23</w:t>
            </w:r>
          </w:p>
        </w:tc>
        <w:tc>
          <w:tcPr>
            <w:tcW w:w="858" w:type="pct"/>
          </w:tcPr>
          <w:p w:rsidR="00F90BF6" w:rsidRPr="00035E57" w:rsidRDefault="00F90BF6" w:rsidP="00C97374">
            <w:pPr>
              <w:ind w:firstLine="0"/>
              <w:contextualSpacing/>
              <w:rPr>
                <w:sz w:val="18"/>
                <w:szCs w:val="18"/>
              </w:rPr>
            </w:pPr>
            <w:r w:rsidRPr="00035E57">
              <w:rPr>
                <w:sz w:val="18"/>
                <w:szCs w:val="18"/>
              </w:rPr>
              <w:t>1371131,58</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16</w:t>
            </w:r>
          </w:p>
        </w:tc>
        <w:tc>
          <w:tcPr>
            <w:tcW w:w="858" w:type="pct"/>
          </w:tcPr>
          <w:p w:rsidR="00F90BF6" w:rsidRPr="00035E57" w:rsidRDefault="00F90BF6" w:rsidP="00C97374">
            <w:pPr>
              <w:ind w:firstLine="0"/>
              <w:contextualSpacing/>
              <w:rPr>
                <w:sz w:val="18"/>
                <w:szCs w:val="18"/>
              </w:rPr>
            </w:pPr>
            <w:r w:rsidRPr="00035E57">
              <w:rPr>
                <w:sz w:val="18"/>
                <w:szCs w:val="18"/>
              </w:rPr>
              <w:t>689614,69</w:t>
            </w:r>
          </w:p>
        </w:tc>
        <w:tc>
          <w:tcPr>
            <w:tcW w:w="858" w:type="pct"/>
          </w:tcPr>
          <w:p w:rsidR="00F90BF6" w:rsidRPr="00035E57" w:rsidRDefault="00F90BF6" w:rsidP="00C97374">
            <w:pPr>
              <w:ind w:firstLine="0"/>
              <w:contextualSpacing/>
              <w:rPr>
                <w:sz w:val="18"/>
                <w:szCs w:val="18"/>
              </w:rPr>
            </w:pPr>
            <w:r w:rsidRPr="00035E57">
              <w:rPr>
                <w:sz w:val="18"/>
                <w:szCs w:val="18"/>
              </w:rPr>
              <w:t>1371240,00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17</w:t>
            </w:r>
          </w:p>
        </w:tc>
        <w:tc>
          <w:tcPr>
            <w:tcW w:w="858" w:type="pct"/>
          </w:tcPr>
          <w:p w:rsidR="00F90BF6" w:rsidRPr="00035E57" w:rsidRDefault="00F90BF6" w:rsidP="00C97374">
            <w:pPr>
              <w:ind w:firstLine="0"/>
              <w:contextualSpacing/>
              <w:rPr>
                <w:sz w:val="18"/>
                <w:szCs w:val="18"/>
              </w:rPr>
            </w:pPr>
            <w:r w:rsidRPr="00035E57">
              <w:rPr>
                <w:sz w:val="18"/>
                <w:szCs w:val="18"/>
              </w:rPr>
              <w:t>689558,60</w:t>
            </w:r>
          </w:p>
        </w:tc>
        <w:tc>
          <w:tcPr>
            <w:tcW w:w="858" w:type="pct"/>
          </w:tcPr>
          <w:p w:rsidR="00F90BF6" w:rsidRPr="00035E57" w:rsidRDefault="00F90BF6" w:rsidP="00C97374">
            <w:pPr>
              <w:ind w:firstLine="0"/>
              <w:contextualSpacing/>
              <w:rPr>
                <w:sz w:val="18"/>
                <w:szCs w:val="18"/>
              </w:rPr>
            </w:pPr>
            <w:r w:rsidRPr="00035E57">
              <w:rPr>
                <w:sz w:val="18"/>
                <w:szCs w:val="18"/>
              </w:rPr>
              <w:t>1371318,69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18</w:t>
            </w:r>
          </w:p>
        </w:tc>
        <w:tc>
          <w:tcPr>
            <w:tcW w:w="858" w:type="pct"/>
          </w:tcPr>
          <w:p w:rsidR="00F90BF6" w:rsidRPr="00035E57" w:rsidRDefault="00F90BF6" w:rsidP="00C97374">
            <w:pPr>
              <w:ind w:firstLine="0"/>
              <w:contextualSpacing/>
              <w:rPr>
                <w:sz w:val="18"/>
                <w:szCs w:val="18"/>
              </w:rPr>
            </w:pPr>
            <w:r w:rsidRPr="00035E57">
              <w:rPr>
                <w:sz w:val="18"/>
                <w:szCs w:val="18"/>
              </w:rPr>
              <w:t>689613,08</w:t>
            </w:r>
          </w:p>
        </w:tc>
        <w:tc>
          <w:tcPr>
            <w:tcW w:w="858" w:type="pct"/>
          </w:tcPr>
          <w:p w:rsidR="00F90BF6" w:rsidRPr="00035E57" w:rsidRDefault="00F90BF6" w:rsidP="00C97374">
            <w:pPr>
              <w:ind w:firstLine="0"/>
              <w:contextualSpacing/>
              <w:rPr>
                <w:sz w:val="18"/>
                <w:szCs w:val="18"/>
              </w:rPr>
            </w:pPr>
            <w:r w:rsidRPr="00035E57">
              <w:rPr>
                <w:sz w:val="18"/>
                <w:szCs w:val="18"/>
              </w:rPr>
              <w:t>1371453,27</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19</w:t>
            </w:r>
          </w:p>
        </w:tc>
        <w:tc>
          <w:tcPr>
            <w:tcW w:w="858" w:type="pct"/>
          </w:tcPr>
          <w:p w:rsidR="00F90BF6" w:rsidRPr="00035E57" w:rsidRDefault="00F90BF6" w:rsidP="00C97374">
            <w:pPr>
              <w:ind w:firstLine="0"/>
              <w:contextualSpacing/>
              <w:rPr>
                <w:sz w:val="18"/>
                <w:szCs w:val="18"/>
              </w:rPr>
            </w:pPr>
            <w:r w:rsidRPr="00035E57">
              <w:rPr>
                <w:sz w:val="18"/>
                <w:szCs w:val="18"/>
              </w:rPr>
              <w:t>689446,15</w:t>
            </w:r>
          </w:p>
        </w:tc>
        <w:tc>
          <w:tcPr>
            <w:tcW w:w="858" w:type="pct"/>
          </w:tcPr>
          <w:p w:rsidR="00F90BF6" w:rsidRPr="00035E57" w:rsidRDefault="00F90BF6" w:rsidP="00C97374">
            <w:pPr>
              <w:ind w:firstLine="0"/>
              <w:contextualSpacing/>
              <w:rPr>
                <w:sz w:val="18"/>
                <w:szCs w:val="18"/>
              </w:rPr>
            </w:pPr>
            <w:r w:rsidRPr="00035E57">
              <w:rPr>
                <w:sz w:val="18"/>
                <w:szCs w:val="18"/>
              </w:rPr>
              <w:t>1371563,00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20</w:t>
            </w:r>
          </w:p>
        </w:tc>
        <w:tc>
          <w:tcPr>
            <w:tcW w:w="858" w:type="pct"/>
          </w:tcPr>
          <w:p w:rsidR="00F90BF6" w:rsidRPr="00035E57" w:rsidRDefault="00F90BF6" w:rsidP="00C97374">
            <w:pPr>
              <w:ind w:firstLine="0"/>
              <w:contextualSpacing/>
              <w:rPr>
                <w:sz w:val="18"/>
                <w:szCs w:val="18"/>
              </w:rPr>
            </w:pPr>
            <w:r w:rsidRPr="00035E57">
              <w:rPr>
                <w:sz w:val="18"/>
                <w:szCs w:val="18"/>
              </w:rPr>
              <w:t>689399,61</w:t>
            </w:r>
          </w:p>
        </w:tc>
        <w:tc>
          <w:tcPr>
            <w:tcW w:w="858" w:type="pct"/>
          </w:tcPr>
          <w:p w:rsidR="00F90BF6" w:rsidRPr="00035E57" w:rsidRDefault="00F90BF6" w:rsidP="00C97374">
            <w:pPr>
              <w:ind w:firstLine="0"/>
              <w:contextualSpacing/>
              <w:rPr>
                <w:sz w:val="18"/>
                <w:szCs w:val="18"/>
              </w:rPr>
            </w:pPr>
            <w:r w:rsidRPr="00035E57">
              <w:rPr>
                <w:sz w:val="18"/>
                <w:szCs w:val="18"/>
              </w:rPr>
              <w:t>1371616,21</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21</w:t>
            </w:r>
          </w:p>
        </w:tc>
        <w:tc>
          <w:tcPr>
            <w:tcW w:w="858" w:type="pct"/>
          </w:tcPr>
          <w:p w:rsidR="00F90BF6" w:rsidRPr="00035E57" w:rsidRDefault="00F90BF6" w:rsidP="00C97374">
            <w:pPr>
              <w:ind w:firstLine="0"/>
              <w:contextualSpacing/>
              <w:rPr>
                <w:sz w:val="18"/>
                <w:szCs w:val="18"/>
              </w:rPr>
            </w:pPr>
            <w:r w:rsidRPr="00035E57">
              <w:rPr>
                <w:sz w:val="18"/>
                <w:szCs w:val="18"/>
              </w:rPr>
              <w:t>689322,00</w:t>
            </w:r>
          </w:p>
        </w:tc>
        <w:tc>
          <w:tcPr>
            <w:tcW w:w="858" w:type="pct"/>
          </w:tcPr>
          <w:p w:rsidR="00F90BF6" w:rsidRPr="00035E57" w:rsidRDefault="00F90BF6" w:rsidP="00C97374">
            <w:pPr>
              <w:ind w:firstLine="0"/>
              <w:contextualSpacing/>
              <w:rPr>
                <w:sz w:val="18"/>
                <w:szCs w:val="18"/>
              </w:rPr>
            </w:pPr>
            <w:r w:rsidRPr="00035E57">
              <w:rPr>
                <w:sz w:val="18"/>
                <w:szCs w:val="18"/>
              </w:rPr>
              <w:t>1371671,05</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22</w:t>
            </w:r>
          </w:p>
        </w:tc>
        <w:tc>
          <w:tcPr>
            <w:tcW w:w="858" w:type="pct"/>
          </w:tcPr>
          <w:p w:rsidR="00F90BF6" w:rsidRPr="00035E57" w:rsidRDefault="00F90BF6" w:rsidP="00C97374">
            <w:pPr>
              <w:ind w:firstLine="0"/>
              <w:contextualSpacing/>
              <w:rPr>
                <w:sz w:val="18"/>
                <w:szCs w:val="18"/>
              </w:rPr>
            </w:pPr>
            <w:r w:rsidRPr="00035E57">
              <w:rPr>
                <w:sz w:val="18"/>
                <w:szCs w:val="18"/>
              </w:rPr>
              <w:t>689316,33</w:t>
            </w:r>
          </w:p>
        </w:tc>
        <w:tc>
          <w:tcPr>
            <w:tcW w:w="858" w:type="pct"/>
          </w:tcPr>
          <w:p w:rsidR="00F90BF6" w:rsidRPr="00035E57" w:rsidRDefault="00F90BF6" w:rsidP="00C97374">
            <w:pPr>
              <w:ind w:firstLine="0"/>
              <w:contextualSpacing/>
              <w:rPr>
                <w:sz w:val="18"/>
                <w:szCs w:val="18"/>
              </w:rPr>
            </w:pPr>
            <w:r w:rsidRPr="00035E57">
              <w:rPr>
                <w:sz w:val="18"/>
                <w:szCs w:val="18"/>
              </w:rPr>
              <w:t>1371756,79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23</w:t>
            </w:r>
          </w:p>
        </w:tc>
        <w:tc>
          <w:tcPr>
            <w:tcW w:w="858" w:type="pct"/>
          </w:tcPr>
          <w:p w:rsidR="00F90BF6" w:rsidRPr="00035E57" w:rsidRDefault="00F90BF6" w:rsidP="00C97374">
            <w:pPr>
              <w:ind w:firstLine="0"/>
              <w:contextualSpacing/>
              <w:rPr>
                <w:sz w:val="18"/>
                <w:szCs w:val="18"/>
              </w:rPr>
            </w:pPr>
            <w:r w:rsidRPr="00035E57">
              <w:rPr>
                <w:sz w:val="18"/>
                <w:szCs w:val="18"/>
              </w:rPr>
              <w:t>689329,53</w:t>
            </w:r>
          </w:p>
        </w:tc>
        <w:tc>
          <w:tcPr>
            <w:tcW w:w="858" w:type="pct"/>
          </w:tcPr>
          <w:p w:rsidR="00F90BF6" w:rsidRPr="00035E57" w:rsidRDefault="00F90BF6" w:rsidP="00C97374">
            <w:pPr>
              <w:ind w:firstLine="0"/>
              <w:contextualSpacing/>
              <w:rPr>
                <w:sz w:val="18"/>
                <w:szCs w:val="18"/>
              </w:rPr>
            </w:pPr>
            <w:r w:rsidRPr="00035E57">
              <w:rPr>
                <w:sz w:val="18"/>
                <w:szCs w:val="18"/>
              </w:rPr>
              <w:t>1371869,47</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24</w:t>
            </w:r>
          </w:p>
        </w:tc>
        <w:tc>
          <w:tcPr>
            <w:tcW w:w="858" w:type="pct"/>
          </w:tcPr>
          <w:p w:rsidR="00F90BF6" w:rsidRPr="00035E57" w:rsidRDefault="00F90BF6" w:rsidP="00C97374">
            <w:pPr>
              <w:ind w:firstLine="0"/>
              <w:contextualSpacing/>
              <w:rPr>
                <w:sz w:val="18"/>
                <w:szCs w:val="18"/>
              </w:rPr>
            </w:pPr>
            <w:r w:rsidRPr="00035E57">
              <w:rPr>
                <w:sz w:val="18"/>
                <w:szCs w:val="18"/>
              </w:rPr>
              <w:t>689728,66</w:t>
            </w:r>
          </w:p>
        </w:tc>
        <w:tc>
          <w:tcPr>
            <w:tcW w:w="858" w:type="pct"/>
          </w:tcPr>
          <w:p w:rsidR="00F90BF6" w:rsidRPr="00035E57" w:rsidRDefault="00F90BF6" w:rsidP="00C97374">
            <w:pPr>
              <w:ind w:firstLine="0"/>
              <w:contextualSpacing/>
              <w:rPr>
                <w:sz w:val="18"/>
                <w:szCs w:val="18"/>
              </w:rPr>
            </w:pPr>
            <w:r w:rsidRPr="00035E57">
              <w:rPr>
                <w:sz w:val="18"/>
                <w:szCs w:val="18"/>
              </w:rPr>
              <w:t>1371848,32</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25</w:t>
            </w:r>
          </w:p>
        </w:tc>
        <w:tc>
          <w:tcPr>
            <w:tcW w:w="858" w:type="pct"/>
          </w:tcPr>
          <w:p w:rsidR="00F90BF6" w:rsidRPr="00035E57" w:rsidRDefault="00F90BF6" w:rsidP="00C97374">
            <w:pPr>
              <w:ind w:firstLine="0"/>
              <w:contextualSpacing/>
              <w:rPr>
                <w:sz w:val="18"/>
                <w:szCs w:val="18"/>
              </w:rPr>
            </w:pPr>
            <w:r w:rsidRPr="00035E57">
              <w:rPr>
                <w:sz w:val="18"/>
                <w:szCs w:val="18"/>
              </w:rPr>
              <w:t>689789,12</w:t>
            </w:r>
          </w:p>
        </w:tc>
        <w:tc>
          <w:tcPr>
            <w:tcW w:w="858" w:type="pct"/>
          </w:tcPr>
          <w:p w:rsidR="00F90BF6" w:rsidRPr="00035E57" w:rsidRDefault="00F90BF6" w:rsidP="00C97374">
            <w:pPr>
              <w:ind w:firstLine="0"/>
              <w:contextualSpacing/>
              <w:rPr>
                <w:sz w:val="18"/>
                <w:szCs w:val="18"/>
              </w:rPr>
            </w:pPr>
            <w:r w:rsidRPr="00035E57">
              <w:rPr>
                <w:sz w:val="18"/>
                <w:szCs w:val="18"/>
              </w:rPr>
              <w:t>1371797,22</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26</w:t>
            </w:r>
          </w:p>
        </w:tc>
        <w:tc>
          <w:tcPr>
            <w:tcW w:w="858" w:type="pct"/>
          </w:tcPr>
          <w:p w:rsidR="00F90BF6" w:rsidRPr="00035E57" w:rsidRDefault="00F90BF6" w:rsidP="00C97374">
            <w:pPr>
              <w:ind w:firstLine="0"/>
              <w:contextualSpacing/>
              <w:rPr>
                <w:sz w:val="18"/>
                <w:szCs w:val="18"/>
              </w:rPr>
            </w:pPr>
            <w:r w:rsidRPr="00035E57">
              <w:rPr>
                <w:sz w:val="18"/>
                <w:szCs w:val="18"/>
              </w:rPr>
              <w:t>689708,62</w:t>
            </w:r>
          </w:p>
        </w:tc>
        <w:tc>
          <w:tcPr>
            <w:tcW w:w="858" w:type="pct"/>
          </w:tcPr>
          <w:p w:rsidR="00F90BF6" w:rsidRPr="00035E57" w:rsidRDefault="00F90BF6" w:rsidP="00C97374">
            <w:pPr>
              <w:ind w:firstLine="0"/>
              <w:contextualSpacing/>
              <w:rPr>
                <w:sz w:val="18"/>
                <w:szCs w:val="18"/>
              </w:rPr>
            </w:pPr>
            <w:r w:rsidRPr="00035E57">
              <w:rPr>
                <w:sz w:val="18"/>
                <w:szCs w:val="18"/>
              </w:rPr>
              <w:t>1371654,55</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27</w:t>
            </w:r>
          </w:p>
        </w:tc>
        <w:tc>
          <w:tcPr>
            <w:tcW w:w="858" w:type="pct"/>
          </w:tcPr>
          <w:p w:rsidR="00F90BF6" w:rsidRPr="00035E57" w:rsidRDefault="00F90BF6" w:rsidP="00C97374">
            <w:pPr>
              <w:ind w:firstLine="0"/>
              <w:contextualSpacing/>
              <w:rPr>
                <w:sz w:val="18"/>
                <w:szCs w:val="18"/>
              </w:rPr>
            </w:pPr>
            <w:r w:rsidRPr="00035E57">
              <w:rPr>
                <w:sz w:val="18"/>
                <w:szCs w:val="18"/>
              </w:rPr>
              <w:t>689760,36</w:t>
            </w:r>
          </w:p>
        </w:tc>
        <w:tc>
          <w:tcPr>
            <w:tcW w:w="858" w:type="pct"/>
          </w:tcPr>
          <w:p w:rsidR="00F90BF6" w:rsidRPr="00035E57" w:rsidRDefault="00F90BF6" w:rsidP="00C97374">
            <w:pPr>
              <w:ind w:firstLine="0"/>
              <w:contextualSpacing/>
              <w:rPr>
                <w:sz w:val="18"/>
                <w:szCs w:val="18"/>
              </w:rPr>
            </w:pPr>
            <w:r w:rsidRPr="00035E57">
              <w:rPr>
                <w:sz w:val="18"/>
                <w:szCs w:val="18"/>
              </w:rPr>
              <w:t>1371624,91</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28</w:t>
            </w:r>
          </w:p>
        </w:tc>
        <w:tc>
          <w:tcPr>
            <w:tcW w:w="858" w:type="pct"/>
          </w:tcPr>
          <w:p w:rsidR="00F90BF6" w:rsidRPr="00035E57" w:rsidRDefault="00F90BF6" w:rsidP="00C97374">
            <w:pPr>
              <w:ind w:firstLine="0"/>
              <w:contextualSpacing/>
              <w:rPr>
                <w:sz w:val="18"/>
                <w:szCs w:val="18"/>
              </w:rPr>
            </w:pPr>
            <w:r w:rsidRPr="00035E57">
              <w:rPr>
                <w:sz w:val="18"/>
                <w:szCs w:val="18"/>
              </w:rPr>
              <w:t>689841,79</w:t>
            </w:r>
          </w:p>
        </w:tc>
        <w:tc>
          <w:tcPr>
            <w:tcW w:w="858" w:type="pct"/>
          </w:tcPr>
          <w:p w:rsidR="00F90BF6" w:rsidRPr="00035E57" w:rsidRDefault="00F90BF6" w:rsidP="00C97374">
            <w:pPr>
              <w:ind w:firstLine="0"/>
              <w:contextualSpacing/>
              <w:rPr>
                <w:sz w:val="18"/>
                <w:szCs w:val="18"/>
              </w:rPr>
            </w:pPr>
            <w:r w:rsidRPr="00035E57">
              <w:rPr>
                <w:sz w:val="18"/>
                <w:szCs w:val="18"/>
              </w:rPr>
              <w:t>1371775,69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29</w:t>
            </w:r>
          </w:p>
        </w:tc>
        <w:tc>
          <w:tcPr>
            <w:tcW w:w="858" w:type="pct"/>
          </w:tcPr>
          <w:p w:rsidR="00F90BF6" w:rsidRPr="00035E57" w:rsidRDefault="00F90BF6" w:rsidP="00C97374">
            <w:pPr>
              <w:ind w:firstLine="0"/>
              <w:contextualSpacing/>
              <w:rPr>
                <w:sz w:val="18"/>
                <w:szCs w:val="18"/>
              </w:rPr>
            </w:pPr>
            <w:r w:rsidRPr="00035E57">
              <w:rPr>
                <w:sz w:val="18"/>
                <w:szCs w:val="18"/>
              </w:rPr>
              <w:t>689867,28</w:t>
            </w:r>
          </w:p>
        </w:tc>
        <w:tc>
          <w:tcPr>
            <w:tcW w:w="858" w:type="pct"/>
          </w:tcPr>
          <w:p w:rsidR="00F90BF6" w:rsidRPr="00035E57" w:rsidRDefault="00F90BF6" w:rsidP="00C97374">
            <w:pPr>
              <w:ind w:firstLine="0"/>
              <w:contextualSpacing/>
              <w:rPr>
                <w:sz w:val="18"/>
                <w:szCs w:val="18"/>
              </w:rPr>
            </w:pPr>
            <w:r w:rsidRPr="00035E57">
              <w:rPr>
                <w:sz w:val="18"/>
                <w:szCs w:val="18"/>
              </w:rPr>
              <w:t>1371759,79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30</w:t>
            </w:r>
          </w:p>
        </w:tc>
        <w:tc>
          <w:tcPr>
            <w:tcW w:w="858" w:type="pct"/>
          </w:tcPr>
          <w:p w:rsidR="00F90BF6" w:rsidRPr="00035E57" w:rsidRDefault="00F90BF6" w:rsidP="00C97374">
            <w:pPr>
              <w:ind w:firstLine="0"/>
              <w:contextualSpacing/>
              <w:rPr>
                <w:sz w:val="18"/>
                <w:szCs w:val="18"/>
              </w:rPr>
            </w:pPr>
            <w:r w:rsidRPr="00035E57">
              <w:rPr>
                <w:sz w:val="18"/>
                <w:szCs w:val="18"/>
              </w:rPr>
              <w:t>689876,56</w:t>
            </w:r>
          </w:p>
        </w:tc>
        <w:tc>
          <w:tcPr>
            <w:tcW w:w="858" w:type="pct"/>
          </w:tcPr>
          <w:p w:rsidR="00F90BF6" w:rsidRPr="00035E57" w:rsidRDefault="00F90BF6" w:rsidP="00C97374">
            <w:pPr>
              <w:ind w:firstLine="0"/>
              <w:contextualSpacing/>
              <w:rPr>
                <w:sz w:val="18"/>
                <w:szCs w:val="18"/>
              </w:rPr>
            </w:pPr>
            <w:r w:rsidRPr="00035E57">
              <w:rPr>
                <w:sz w:val="18"/>
                <w:szCs w:val="18"/>
              </w:rPr>
              <w:t>1371743,12</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31</w:t>
            </w:r>
          </w:p>
        </w:tc>
        <w:tc>
          <w:tcPr>
            <w:tcW w:w="858" w:type="pct"/>
          </w:tcPr>
          <w:p w:rsidR="00F90BF6" w:rsidRPr="00035E57" w:rsidRDefault="00F90BF6" w:rsidP="00C97374">
            <w:pPr>
              <w:ind w:firstLine="0"/>
              <w:contextualSpacing/>
              <w:rPr>
                <w:sz w:val="18"/>
                <w:szCs w:val="18"/>
              </w:rPr>
            </w:pPr>
            <w:r w:rsidRPr="00035E57">
              <w:rPr>
                <w:sz w:val="18"/>
                <w:szCs w:val="18"/>
              </w:rPr>
              <w:t>689883,25</w:t>
            </w:r>
          </w:p>
        </w:tc>
        <w:tc>
          <w:tcPr>
            <w:tcW w:w="858" w:type="pct"/>
          </w:tcPr>
          <w:p w:rsidR="00F90BF6" w:rsidRPr="00035E57" w:rsidRDefault="00F90BF6" w:rsidP="00C97374">
            <w:pPr>
              <w:ind w:firstLine="0"/>
              <w:contextualSpacing/>
              <w:rPr>
                <w:sz w:val="18"/>
                <w:szCs w:val="18"/>
              </w:rPr>
            </w:pPr>
            <w:r w:rsidRPr="00035E57">
              <w:rPr>
                <w:sz w:val="18"/>
                <w:szCs w:val="18"/>
              </w:rPr>
              <w:t>1371725,27</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32</w:t>
            </w:r>
          </w:p>
        </w:tc>
        <w:tc>
          <w:tcPr>
            <w:tcW w:w="858" w:type="pct"/>
          </w:tcPr>
          <w:p w:rsidR="00F90BF6" w:rsidRPr="00035E57" w:rsidRDefault="00F90BF6" w:rsidP="00C97374">
            <w:pPr>
              <w:ind w:firstLine="0"/>
              <w:contextualSpacing/>
              <w:rPr>
                <w:sz w:val="18"/>
                <w:szCs w:val="18"/>
              </w:rPr>
            </w:pPr>
            <w:r w:rsidRPr="00035E57">
              <w:rPr>
                <w:sz w:val="18"/>
                <w:szCs w:val="18"/>
              </w:rPr>
              <w:t>689884,99</w:t>
            </w:r>
          </w:p>
        </w:tc>
        <w:tc>
          <w:tcPr>
            <w:tcW w:w="858" w:type="pct"/>
          </w:tcPr>
          <w:p w:rsidR="00F90BF6" w:rsidRPr="00035E57" w:rsidRDefault="00F90BF6" w:rsidP="00C97374">
            <w:pPr>
              <w:ind w:firstLine="0"/>
              <w:contextualSpacing/>
              <w:rPr>
                <w:sz w:val="18"/>
                <w:szCs w:val="18"/>
              </w:rPr>
            </w:pPr>
            <w:r w:rsidRPr="00035E57">
              <w:rPr>
                <w:sz w:val="18"/>
                <w:szCs w:val="18"/>
              </w:rPr>
              <w:t>1371705,81</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33</w:t>
            </w:r>
          </w:p>
        </w:tc>
        <w:tc>
          <w:tcPr>
            <w:tcW w:w="858" w:type="pct"/>
          </w:tcPr>
          <w:p w:rsidR="00F90BF6" w:rsidRPr="00035E57" w:rsidRDefault="00F90BF6" w:rsidP="00C97374">
            <w:pPr>
              <w:ind w:firstLine="0"/>
              <w:contextualSpacing/>
              <w:rPr>
                <w:sz w:val="18"/>
                <w:szCs w:val="18"/>
              </w:rPr>
            </w:pPr>
            <w:r w:rsidRPr="00035E57">
              <w:rPr>
                <w:sz w:val="18"/>
                <w:szCs w:val="18"/>
              </w:rPr>
              <w:t>689895,52</w:t>
            </w:r>
          </w:p>
        </w:tc>
        <w:tc>
          <w:tcPr>
            <w:tcW w:w="858" w:type="pct"/>
          </w:tcPr>
          <w:p w:rsidR="00F90BF6" w:rsidRPr="00035E57" w:rsidRDefault="00F90BF6" w:rsidP="00C97374">
            <w:pPr>
              <w:ind w:firstLine="0"/>
              <w:contextualSpacing/>
              <w:rPr>
                <w:sz w:val="18"/>
                <w:szCs w:val="18"/>
              </w:rPr>
            </w:pPr>
            <w:r w:rsidRPr="00035E57">
              <w:rPr>
                <w:sz w:val="18"/>
                <w:szCs w:val="18"/>
              </w:rPr>
              <w:t>1371673,88</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34</w:t>
            </w:r>
          </w:p>
        </w:tc>
        <w:tc>
          <w:tcPr>
            <w:tcW w:w="858" w:type="pct"/>
          </w:tcPr>
          <w:p w:rsidR="00F90BF6" w:rsidRPr="00035E57" w:rsidRDefault="00F90BF6" w:rsidP="00C97374">
            <w:pPr>
              <w:ind w:firstLine="0"/>
              <w:contextualSpacing/>
              <w:rPr>
                <w:sz w:val="18"/>
                <w:szCs w:val="18"/>
              </w:rPr>
            </w:pPr>
            <w:r w:rsidRPr="00035E57">
              <w:rPr>
                <w:sz w:val="18"/>
                <w:szCs w:val="18"/>
              </w:rPr>
              <w:t>689839,51</w:t>
            </w:r>
          </w:p>
        </w:tc>
        <w:tc>
          <w:tcPr>
            <w:tcW w:w="858" w:type="pct"/>
          </w:tcPr>
          <w:p w:rsidR="00F90BF6" w:rsidRPr="00035E57" w:rsidRDefault="00F90BF6" w:rsidP="00C97374">
            <w:pPr>
              <w:ind w:firstLine="0"/>
              <w:contextualSpacing/>
              <w:rPr>
                <w:sz w:val="18"/>
                <w:szCs w:val="18"/>
              </w:rPr>
            </w:pPr>
            <w:r w:rsidRPr="00035E57">
              <w:rPr>
                <w:sz w:val="18"/>
                <w:szCs w:val="18"/>
              </w:rPr>
              <w:t>1371557,80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35</w:t>
            </w:r>
          </w:p>
        </w:tc>
        <w:tc>
          <w:tcPr>
            <w:tcW w:w="858" w:type="pct"/>
          </w:tcPr>
          <w:p w:rsidR="00F90BF6" w:rsidRPr="00035E57" w:rsidRDefault="00F90BF6" w:rsidP="00C97374">
            <w:pPr>
              <w:ind w:firstLine="0"/>
              <w:contextualSpacing/>
              <w:rPr>
                <w:sz w:val="18"/>
                <w:szCs w:val="18"/>
              </w:rPr>
            </w:pPr>
            <w:r w:rsidRPr="00035E57">
              <w:rPr>
                <w:sz w:val="18"/>
                <w:szCs w:val="18"/>
              </w:rPr>
              <w:t>690087,52</w:t>
            </w:r>
          </w:p>
        </w:tc>
        <w:tc>
          <w:tcPr>
            <w:tcW w:w="858" w:type="pct"/>
          </w:tcPr>
          <w:p w:rsidR="00F90BF6" w:rsidRPr="00035E57" w:rsidRDefault="00F90BF6" w:rsidP="00C97374">
            <w:pPr>
              <w:ind w:firstLine="0"/>
              <w:contextualSpacing/>
              <w:rPr>
                <w:sz w:val="18"/>
                <w:szCs w:val="18"/>
              </w:rPr>
            </w:pPr>
            <w:r w:rsidRPr="00035E57">
              <w:rPr>
                <w:sz w:val="18"/>
                <w:szCs w:val="18"/>
              </w:rPr>
              <w:t>1371485,60</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36</w:t>
            </w:r>
          </w:p>
        </w:tc>
        <w:tc>
          <w:tcPr>
            <w:tcW w:w="858" w:type="pct"/>
          </w:tcPr>
          <w:p w:rsidR="00F90BF6" w:rsidRPr="00035E57" w:rsidRDefault="00F90BF6" w:rsidP="00C97374">
            <w:pPr>
              <w:ind w:firstLine="0"/>
              <w:contextualSpacing/>
              <w:rPr>
                <w:sz w:val="18"/>
                <w:szCs w:val="18"/>
              </w:rPr>
            </w:pPr>
            <w:r w:rsidRPr="00035E57">
              <w:rPr>
                <w:sz w:val="18"/>
                <w:szCs w:val="18"/>
              </w:rPr>
              <w:t>690286,84</w:t>
            </w:r>
          </w:p>
        </w:tc>
        <w:tc>
          <w:tcPr>
            <w:tcW w:w="858" w:type="pct"/>
          </w:tcPr>
          <w:p w:rsidR="00F90BF6" w:rsidRPr="00035E57" w:rsidRDefault="00F90BF6" w:rsidP="00C97374">
            <w:pPr>
              <w:ind w:firstLine="0"/>
              <w:contextualSpacing/>
              <w:rPr>
                <w:sz w:val="18"/>
                <w:szCs w:val="18"/>
              </w:rPr>
            </w:pPr>
            <w:r w:rsidRPr="00035E57">
              <w:rPr>
                <w:sz w:val="18"/>
                <w:szCs w:val="18"/>
              </w:rPr>
              <w:t>1371438,79</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856" w:type="pct"/>
          </w:tcPr>
          <w:p w:rsidR="00F90BF6" w:rsidRPr="00035E57" w:rsidRDefault="00F90BF6" w:rsidP="00C97374">
            <w:pPr>
              <w:ind w:firstLine="0"/>
              <w:contextualSpacing/>
              <w:rPr>
                <w:sz w:val="18"/>
                <w:szCs w:val="18"/>
              </w:rPr>
            </w:pPr>
            <w:r w:rsidRPr="00035E57">
              <w:rPr>
                <w:sz w:val="18"/>
                <w:szCs w:val="18"/>
              </w:rPr>
              <w:t>1</w:t>
            </w:r>
          </w:p>
        </w:tc>
        <w:tc>
          <w:tcPr>
            <w:tcW w:w="858" w:type="pct"/>
          </w:tcPr>
          <w:p w:rsidR="00F90BF6" w:rsidRPr="00035E57" w:rsidRDefault="00F90BF6" w:rsidP="00C97374">
            <w:pPr>
              <w:ind w:firstLine="0"/>
              <w:contextualSpacing/>
              <w:rPr>
                <w:sz w:val="18"/>
                <w:szCs w:val="18"/>
              </w:rPr>
            </w:pPr>
            <w:r w:rsidRPr="00035E57">
              <w:rPr>
                <w:sz w:val="18"/>
                <w:szCs w:val="18"/>
              </w:rPr>
              <w:t>690271,21</w:t>
            </w:r>
          </w:p>
        </w:tc>
        <w:tc>
          <w:tcPr>
            <w:tcW w:w="858" w:type="pct"/>
          </w:tcPr>
          <w:p w:rsidR="00F90BF6" w:rsidRPr="00035E57" w:rsidRDefault="00F90BF6" w:rsidP="00C97374">
            <w:pPr>
              <w:ind w:firstLine="0"/>
              <w:contextualSpacing/>
              <w:rPr>
                <w:sz w:val="18"/>
                <w:szCs w:val="18"/>
              </w:rPr>
            </w:pPr>
            <w:r w:rsidRPr="00035E57">
              <w:rPr>
                <w:sz w:val="18"/>
                <w:szCs w:val="18"/>
              </w:rPr>
              <w:t>1371210,13</w:t>
            </w:r>
          </w:p>
        </w:tc>
        <w:tc>
          <w:tcPr>
            <w:tcW w:w="1002"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643"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Default="00F90BF6" w:rsidP="00C97374">
            <w:pPr>
              <w:spacing w:before="100" w:beforeAutospacing="1" w:after="100" w:afterAutospacing="1"/>
              <w:jc w:val="center"/>
              <w:rPr>
                <w:szCs w:val="24"/>
              </w:rPr>
            </w:pPr>
          </w:p>
          <w:p w:rsidR="00F90BF6" w:rsidRDefault="00F90BF6" w:rsidP="00C97374">
            <w:pPr>
              <w:spacing w:before="100" w:beforeAutospacing="1" w:after="100" w:afterAutospacing="1"/>
              <w:jc w:val="center"/>
              <w:rPr>
                <w:szCs w:val="24"/>
              </w:rPr>
            </w:pPr>
          </w:p>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Ашкашла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035E57">
        <w:rPr>
          <w:rFonts w:ascii="Arial" w:hAnsi="Arial" w:cs="Arial"/>
          <w:noProof/>
          <w:szCs w:val="24"/>
        </w:rPr>
        <w:lastRenderedPageBreak/>
        <w:drawing>
          <wp:inline distT="0" distB="0" distL="0" distR="0" wp14:anchorId="3A659649" wp14:editId="6643498E">
            <wp:extent cx="3184339" cy="3560782"/>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7547" cy="3564370"/>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Д.Ашкашла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5E13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Сведения об объекте</w:t>
            </w:r>
          </w:p>
        </w:tc>
      </w:tr>
      <w:tr w:rsidR="00F90BF6" w:rsidRPr="005E139E" w:rsidTr="00C97374">
        <w:tc>
          <w:tcPr>
            <w:tcW w:w="5000" w:type="pct"/>
            <w:gridSpan w:val="3"/>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Pr>
                <w:rFonts w:cs="Arial"/>
              </w:rPr>
              <w:t xml:space="preserve">Населенный пункт д. Ашкашла Ильино-Полянский сельсовет </w:t>
            </w:r>
            <w:r w:rsidRPr="005E139E">
              <w:rPr>
                <w:rFonts w:cs="Arial"/>
              </w:rPr>
              <w:t>Республики Башкортостан</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lastRenderedPageBreak/>
              <w:t>№</w:t>
            </w:r>
            <w:r w:rsidRPr="005E139E">
              <w:rPr>
                <w:rFonts w:eastAsia="Liberation Sans Narrow" w:cs="Arial"/>
              </w:rPr>
              <w:t xml:space="preserve"> </w:t>
            </w:r>
            <w:r w:rsidRPr="005E139E">
              <w:rPr>
                <w:rFonts w:cs="Arial"/>
              </w:rPr>
              <w:t>п/п</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Описание характеристик</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1</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5E139E">
              <w:rPr>
                <w:rFonts w:cs="Arial"/>
              </w:rPr>
              <w:t xml:space="preserve">Республика Башкортостан, </w:t>
            </w:r>
            <w:r>
              <w:rPr>
                <w:rFonts w:cs="Arial"/>
              </w:rPr>
              <w:t>Благовещенской район Ильино-Полянский сельсовет</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2</w:t>
            </w:r>
          </w:p>
        </w:tc>
        <w:tc>
          <w:tcPr>
            <w:tcW w:w="2200" w:type="pct"/>
            <w:tcBorders>
              <w:top w:val="nil"/>
              <w:left w:val="single" w:sz="2" w:space="0" w:color="000000"/>
              <w:bottom w:val="single" w:sz="2" w:space="0" w:color="000000"/>
              <w:right w:val="nil"/>
            </w:tcBorders>
            <w:hideMark/>
          </w:tcPr>
          <w:p w:rsidR="00F90BF6" w:rsidRPr="005E139E" w:rsidRDefault="00F90BF6" w:rsidP="00C97374">
            <w:pPr>
              <w:pStyle w:val="afffe"/>
              <w:rPr>
                <w:rFonts w:cs="Arial"/>
                <w:kern w:val="2"/>
                <w:lang w:eastAsia="zh-CN" w:bidi="hi-IN"/>
              </w:rPr>
            </w:pPr>
            <w:r w:rsidRPr="005E139E">
              <w:rPr>
                <w:rFonts w:cs="Arial"/>
              </w:rPr>
              <w:t>Площадь объекта (</w:t>
            </w:r>
            <w:r>
              <w:rPr>
                <w:rFonts w:cs="Arial"/>
              </w:rPr>
              <w:t>населенный пункт</w:t>
            </w:r>
            <w:r w:rsidRPr="005E139E">
              <w:rPr>
                <w:rFonts w:cs="Arial"/>
              </w:rPr>
              <w:t>)</w:t>
            </w:r>
          </w:p>
        </w:tc>
        <w:tc>
          <w:tcPr>
            <w:tcW w:w="2357" w:type="pct"/>
            <w:tcBorders>
              <w:top w:val="nil"/>
              <w:left w:val="single" w:sz="2" w:space="0" w:color="000000"/>
              <w:bottom w:val="single" w:sz="2" w:space="0" w:color="000000"/>
              <w:right w:val="single" w:sz="2" w:space="0" w:color="000000"/>
            </w:tcBorders>
            <w:hideMark/>
          </w:tcPr>
          <w:p w:rsidR="00F90BF6" w:rsidRPr="005E139E" w:rsidRDefault="00F90BF6" w:rsidP="00C97374">
            <w:pPr>
              <w:pStyle w:val="afffe"/>
              <w:jc w:val="center"/>
              <w:rPr>
                <w:rFonts w:cs="Arial"/>
                <w:kern w:val="2"/>
                <w:lang w:eastAsia="zh-CN" w:bidi="hi-IN"/>
              </w:rPr>
            </w:pPr>
            <w:r w:rsidRPr="00035E57">
              <w:rPr>
                <w:rFonts w:cs="Arial"/>
              </w:rPr>
              <w:t>48,33</w:t>
            </w:r>
            <w:r>
              <w:rPr>
                <w:rFonts w:cs="Arial"/>
              </w:rPr>
              <w:t xml:space="preserve"> га</w:t>
            </w:r>
          </w:p>
        </w:tc>
      </w:tr>
      <w:tr w:rsidR="00F90BF6" w:rsidRPr="005E139E" w:rsidTr="00C97374">
        <w:tc>
          <w:tcPr>
            <w:tcW w:w="443" w:type="pct"/>
            <w:tcBorders>
              <w:top w:val="nil"/>
              <w:left w:val="single" w:sz="2" w:space="0" w:color="000000"/>
              <w:bottom w:val="single" w:sz="2" w:space="0" w:color="000000"/>
              <w:right w:val="nil"/>
            </w:tcBorders>
            <w:hideMark/>
          </w:tcPr>
          <w:p w:rsidR="00F90BF6" w:rsidRPr="005E139E" w:rsidRDefault="00F90BF6" w:rsidP="00C97374">
            <w:pPr>
              <w:pStyle w:val="afffe"/>
              <w:jc w:val="center"/>
              <w:rPr>
                <w:rFonts w:cs="Arial"/>
                <w:kern w:val="2"/>
                <w:lang w:eastAsia="zh-CN" w:bidi="hi-IN"/>
              </w:rPr>
            </w:pPr>
            <w:r w:rsidRPr="005E139E">
              <w:rPr>
                <w:rFonts w:cs="Arial"/>
              </w:rPr>
              <w:t>3</w:t>
            </w:r>
          </w:p>
        </w:tc>
        <w:tc>
          <w:tcPr>
            <w:tcW w:w="2200" w:type="pct"/>
            <w:tcBorders>
              <w:top w:val="nil"/>
              <w:left w:val="single" w:sz="2" w:space="0" w:color="000000"/>
              <w:bottom w:val="single" w:sz="2" w:space="0" w:color="000000"/>
              <w:right w:val="nil"/>
            </w:tcBorders>
          </w:tcPr>
          <w:p w:rsidR="00F90BF6" w:rsidRPr="005E139E" w:rsidRDefault="00F90BF6" w:rsidP="00C97374">
            <w:pPr>
              <w:pStyle w:val="afffe"/>
              <w:rPr>
                <w:rFonts w:cs="Arial"/>
                <w:kern w:val="2"/>
                <w:lang w:eastAsia="zh-CN" w:bidi="hi-IN"/>
              </w:rPr>
            </w:pPr>
            <w:r w:rsidRPr="005E139E">
              <w:rPr>
                <w:rFonts w:cs="Arial"/>
              </w:rPr>
              <w:t>Иные характеристики объекта:</w:t>
            </w:r>
          </w:p>
          <w:p w:rsidR="00F90BF6" w:rsidRPr="005E139E" w:rsidRDefault="00F90BF6" w:rsidP="00C97374">
            <w:pPr>
              <w:pStyle w:val="afffe"/>
              <w:rPr>
                <w:rFonts w:cs="Arial"/>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5E139E" w:rsidRDefault="00F90BF6" w:rsidP="00C97374">
            <w:pPr>
              <w:pStyle w:val="afffe"/>
              <w:jc w:val="center"/>
              <w:rPr>
                <w:rFonts w:cs="Arial"/>
                <w:kern w:val="2"/>
                <w:lang w:eastAsia="zh-CN" w:bidi="hi-IN"/>
              </w:rPr>
            </w:pPr>
            <w:r w:rsidRPr="005E139E">
              <w:rPr>
                <w:rFonts w:cs="Arial"/>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p w:rsidR="00F90BF6" w:rsidRDefault="00F90BF6" w:rsidP="00F90BF6">
      <w:pPr>
        <w:jc w:val="center"/>
        <w:rPr>
          <w:rFonts w:ascii="Arial" w:hAnsi="Arial" w:cs="Arial"/>
          <w:b/>
          <w:bCs/>
          <w:sz w:val="22"/>
          <w:szCs w:val="22"/>
        </w:rPr>
      </w:pPr>
    </w:p>
    <w:tbl>
      <w:tblPr>
        <w:tblStyle w:val="ad"/>
        <w:tblW w:w="5000" w:type="pct"/>
        <w:tblLayout w:type="fixed"/>
        <w:tblLook w:val="04A0" w:firstRow="1" w:lastRow="0" w:firstColumn="1" w:lastColumn="0" w:noHBand="0" w:noVBand="1"/>
      </w:tblPr>
      <w:tblGrid>
        <w:gridCol w:w="1879"/>
        <w:gridCol w:w="1593"/>
        <w:gridCol w:w="1596"/>
        <w:gridCol w:w="1742"/>
        <w:gridCol w:w="1740"/>
        <w:gridCol w:w="1588"/>
      </w:tblGrid>
      <w:tr w:rsidR="00F90BF6" w:rsidRPr="00035E57" w:rsidTr="00C97374">
        <w:tc>
          <w:tcPr>
            <w:tcW w:w="5000" w:type="pct"/>
            <w:gridSpan w:val="6"/>
          </w:tcPr>
          <w:p w:rsidR="00F90BF6" w:rsidRPr="00035E57" w:rsidRDefault="00F90BF6" w:rsidP="00C97374">
            <w:pPr>
              <w:pStyle w:val="afffe"/>
              <w:jc w:val="center"/>
              <w:rPr>
                <w:kern w:val="2"/>
                <w:sz w:val="18"/>
                <w:szCs w:val="18"/>
                <w:lang w:eastAsia="zh-CN" w:bidi="hi-IN"/>
              </w:rPr>
            </w:pPr>
            <w:r w:rsidRPr="00035E57">
              <w:rPr>
                <w:sz w:val="18"/>
                <w:szCs w:val="18"/>
              </w:rPr>
              <w:t>Сведения о местоположении объекта</w:t>
            </w:r>
          </w:p>
        </w:tc>
      </w:tr>
      <w:tr w:rsidR="00F90BF6" w:rsidRPr="00035E57" w:rsidTr="00C97374">
        <w:tc>
          <w:tcPr>
            <w:tcW w:w="5000" w:type="pct"/>
            <w:gridSpan w:val="6"/>
          </w:tcPr>
          <w:p w:rsidR="00F90BF6" w:rsidRPr="00035E57" w:rsidRDefault="00F90BF6" w:rsidP="00C97374">
            <w:pPr>
              <w:pStyle w:val="afffe"/>
              <w:rPr>
                <w:kern w:val="2"/>
                <w:sz w:val="18"/>
                <w:szCs w:val="18"/>
                <w:lang w:eastAsia="zh-CN" w:bidi="hi-IN"/>
              </w:rPr>
            </w:pPr>
            <w:r w:rsidRPr="00035E57">
              <w:rPr>
                <w:sz w:val="18"/>
                <w:szCs w:val="18"/>
              </w:rPr>
              <w:t>1. Система координат - МСК-02</w:t>
            </w:r>
          </w:p>
        </w:tc>
      </w:tr>
      <w:tr w:rsidR="00F90BF6" w:rsidRPr="00035E57" w:rsidTr="00C97374">
        <w:tc>
          <w:tcPr>
            <w:tcW w:w="5000" w:type="pct"/>
            <w:gridSpan w:val="6"/>
          </w:tcPr>
          <w:p w:rsidR="00F90BF6" w:rsidRPr="00035E57" w:rsidRDefault="00F90BF6" w:rsidP="00C97374">
            <w:pPr>
              <w:pStyle w:val="afffe"/>
              <w:rPr>
                <w:kern w:val="2"/>
                <w:sz w:val="18"/>
                <w:szCs w:val="18"/>
                <w:lang w:eastAsia="zh-CN" w:bidi="hi-IN"/>
              </w:rPr>
            </w:pPr>
            <w:r w:rsidRPr="00035E57">
              <w:rPr>
                <w:sz w:val="18"/>
                <w:szCs w:val="18"/>
              </w:rPr>
              <w:t>2. Сведения о характерных точках объекта</w:t>
            </w:r>
          </w:p>
        </w:tc>
      </w:tr>
      <w:tr w:rsidR="00F90BF6" w:rsidRPr="00035E57" w:rsidTr="00C97374">
        <w:tc>
          <w:tcPr>
            <w:tcW w:w="927" w:type="pct"/>
            <w:vMerge w:val="restart"/>
          </w:tcPr>
          <w:p w:rsidR="00F90BF6" w:rsidRPr="00035E57" w:rsidRDefault="00F90BF6" w:rsidP="00C97374">
            <w:pPr>
              <w:contextualSpacing/>
              <w:rPr>
                <w:sz w:val="18"/>
                <w:szCs w:val="18"/>
              </w:rPr>
            </w:pPr>
            <w:r w:rsidRPr="00035E57">
              <w:rPr>
                <w:sz w:val="18"/>
                <w:szCs w:val="18"/>
              </w:rPr>
              <w:t>Обозначение характерных точек границ</w:t>
            </w:r>
          </w:p>
        </w:tc>
        <w:tc>
          <w:tcPr>
            <w:tcW w:w="1573" w:type="pct"/>
            <w:gridSpan w:val="2"/>
          </w:tcPr>
          <w:p w:rsidR="00F90BF6" w:rsidRPr="00035E57" w:rsidRDefault="00F90BF6" w:rsidP="00C97374">
            <w:pPr>
              <w:contextualSpacing/>
              <w:jc w:val="center"/>
              <w:rPr>
                <w:sz w:val="18"/>
                <w:szCs w:val="18"/>
              </w:rPr>
            </w:pPr>
            <w:r w:rsidRPr="00035E57">
              <w:rPr>
                <w:sz w:val="18"/>
                <w:szCs w:val="18"/>
              </w:rPr>
              <w:t>Координаты, м</w:t>
            </w:r>
          </w:p>
        </w:tc>
        <w:tc>
          <w:tcPr>
            <w:tcW w:w="859" w:type="pct"/>
            <w:vMerge w:val="restart"/>
          </w:tcPr>
          <w:p w:rsidR="00F90BF6" w:rsidRPr="00035E57" w:rsidRDefault="00F90BF6" w:rsidP="00C97374">
            <w:pPr>
              <w:pStyle w:val="afffe"/>
              <w:jc w:val="center"/>
              <w:rPr>
                <w:kern w:val="2"/>
                <w:sz w:val="18"/>
                <w:szCs w:val="18"/>
                <w:lang w:eastAsia="zh-CN" w:bidi="hi-IN"/>
              </w:rPr>
            </w:pPr>
            <w:r w:rsidRPr="00035E57">
              <w:rPr>
                <w:sz w:val="18"/>
                <w:szCs w:val="18"/>
              </w:rPr>
              <w:t xml:space="preserve">Метод определения координат характерной точки </w:t>
            </w:r>
          </w:p>
        </w:tc>
        <w:tc>
          <w:tcPr>
            <w:tcW w:w="858" w:type="pct"/>
            <w:vMerge w:val="restart"/>
          </w:tcPr>
          <w:p w:rsidR="00F90BF6" w:rsidRPr="00035E57" w:rsidRDefault="00F90BF6" w:rsidP="00C97374">
            <w:pPr>
              <w:pStyle w:val="afffe"/>
              <w:jc w:val="center"/>
              <w:rPr>
                <w:kern w:val="2"/>
                <w:sz w:val="18"/>
                <w:szCs w:val="18"/>
                <w:lang w:eastAsia="zh-CN" w:bidi="hi-IN"/>
              </w:rPr>
            </w:pPr>
            <w:r w:rsidRPr="00035E57">
              <w:rPr>
                <w:sz w:val="18"/>
                <w:szCs w:val="18"/>
              </w:rPr>
              <w:t>Средняя квадратичная погрешность положения характерной точки (</w:t>
            </w:r>
            <w:r w:rsidRPr="00035E57">
              <w:rPr>
                <w:sz w:val="18"/>
                <w:szCs w:val="18"/>
                <w:lang w:val="en-US"/>
              </w:rPr>
              <w:t>Mt</w:t>
            </w:r>
            <w:r w:rsidRPr="00035E57">
              <w:rPr>
                <w:sz w:val="18"/>
                <w:szCs w:val="18"/>
              </w:rPr>
              <w:t xml:space="preserve">), м </w:t>
            </w:r>
          </w:p>
        </w:tc>
        <w:tc>
          <w:tcPr>
            <w:tcW w:w="783" w:type="pct"/>
            <w:vMerge w:val="restart"/>
          </w:tcPr>
          <w:p w:rsidR="00F90BF6" w:rsidRPr="00035E57" w:rsidRDefault="00F90BF6" w:rsidP="00C97374">
            <w:pPr>
              <w:jc w:val="center"/>
              <w:rPr>
                <w:rFonts w:eastAsia="Lucida Sans Unicode"/>
                <w:kern w:val="2"/>
                <w:sz w:val="18"/>
                <w:szCs w:val="18"/>
                <w:lang w:eastAsia="zh-CN" w:bidi="hi-IN"/>
              </w:rPr>
            </w:pPr>
            <w:r w:rsidRPr="00035E57">
              <w:rPr>
                <w:sz w:val="18"/>
                <w:szCs w:val="18"/>
              </w:rPr>
              <w:t xml:space="preserve">Описание обозначения точки на местности ( при наличии) </w:t>
            </w:r>
          </w:p>
          <w:p w:rsidR="00F90BF6" w:rsidRPr="00035E57" w:rsidRDefault="00F90BF6" w:rsidP="00C97374">
            <w:pPr>
              <w:pStyle w:val="afffe"/>
              <w:jc w:val="center"/>
              <w:rPr>
                <w:kern w:val="2"/>
                <w:sz w:val="18"/>
                <w:szCs w:val="18"/>
                <w:lang w:eastAsia="zh-CN" w:bidi="hi-IN"/>
              </w:rPr>
            </w:pPr>
          </w:p>
        </w:tc>
      </w:tr>
      <w:tr w:rsidR="00F90BF6" w:rsidRPr="00035E57" w:rsidTr="00C97374">
        <w:tc>
          <w:tcPr>
            <w:tcW w:w="927" w:type="pct"/>
            <w:vMerge/>
          </w:tcPr>
          <w:p w:rsidR="00F90BF6" w:rsidRPr="00035E57" w:rsidRDefault="00F90BF6" w:rsidP="00C97374">
            <w:pPr>
              <w:contextualSpacing/>
              <w:rPr>
                <w:sz w:val="18"/>
                <w:szCs w:val="18"/>
              </w:rPr>
            </w:pPr>
          </w:p>
        </w:tc>
        <w:tc>
          <w:tcPr>
            <w:tcW w:w="786" w:type="pct"/>
          </w:tcPr>
          <w:p w:rsidR="00F90BF6" w:rsidRPr="00035E57" w:rsidRDefault="00F90BF6" w:rsidP="00C97374">
            <w:pPr>
              <w:pStyle w:val="afffe"/>
              <w:jc w:val="center"/>
              <w:rPr>
                <w:kern w:val="2"/>
                <w:sz w:val="18"/>
                <w:szCs w:val="18"/>
                <w:lang w:eastAsia="zh-CN" w:bidi="hi-IN"/>
              </w:rPr>
            </w:pPr>
            <w:r w:rsidRPr="00035E57">
              <w:rPr>
                <w:kern w:val="2"/>
                <w:sz w:val="18"/>
                <w:szCs w:val="18"/>
                <w:lang w:eastAsia="zh-CN" w:bidi="hi-IN"/>
              </w:rPr>
              <w:t>Х</w:t>
            </w:r>
          </w:p>
        </w:tc>
        <w:tc>
          <w:tcPr>
            <w:tcW w:w="787" w:type="pct"/>
          </w:tcPr>
          <w:p w:rsidR="00F90BF6" w:rsidRPr="00035E57" w:rsidRDefault="00F90BF6" w:rsidP="00C97374">
            <w:pPr>
              <w:pStyle w:val="afffe"/>
              <w:jc w:val="center"/>
              <w:rPr>
                <w:kern w:val="2"/>
                <w:sz w:val="18"/>
                <w:szCs w:val="18"/>
                <w:lang w:eastAsia="zh-CN" w:bidi="hi-IN"/>
              </w:rPr>
            </w:pPr>
            <w:r w:rsidRPr="00035E57">
              <w:rPr>
                <w:kern w:val="2"/>
                <w:sz w:val="18"/>
                <w:szCs w:val="18"/>
                <w:lang w:eastAsia="zh-CN" w:bidi="hi-IN"/>
              </w:rPr>
              <w:t>У</w:t>
            </w:r>
          </w:p>
        </w:tc>
        <w:tc>
          <w:tcPr>
            <w:tcW w:w="859" w:type="pct"/>
            <w:vMerge/>
            <w:vAlign w:val="center"/>
          </w:tcPr>
          <w:p w:rsidR="00F90BF6" w:rsidRPr="00035E57" w:rsidRDefault="00F90BF6" w:rsidP="00C97374">
            <w:pPr>
              <w:contextualSpacing/>
              <w:rPr>
                <w:sz w:val="18"/>
                <w:szCs w:val="18"/>
              </w:rPr>
            </w:pPr>
          </w:p>
        </w:tc>
        <w:tc>
          <w:tcPr>
            <w:tcW w:w="858" w:type="pct"/>
            <w:vMerge/>
            <w:vAlign w:val="center"/>
          </w:tcPr>
          <w:p w:rsidR="00F90BF6" w:rsidRPr="00035E57" w:rsidRDefault="00F90BF6" w:rsidP="00C97374">
            <w:pPr>
              <w:contextualSpacing/>
              <w:rPr>
                <w:sz w:val="18"/>
                <w:szCs w:val="18"/>
              </w:rPr>
            </w:pPr>
          </w:p>
        </w:tc>
        <w:tc>
          <w:tcPr>
            <w:tcW w:w="783" w:type="pct"/>
            <w:vMerge/>
          </w:tcPr>
          <w:p w:rsidR="00F90BF6" w:rsidRPr="00035E57" w:rsidRDefault="00F90BF6" w:rsidP="00C97374">
            <w:pPr>
              <w:contextualSpacing/>
              <w:rPr>
                <w:sz w:val="18"/>
                <w:szCs w:val="18"/>
              </w:rPr>
            </w:pP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w:t>
            </w:r>
          </w:p>
        </w:tc>
        <w:tc>
          <w:tcPr>
            <w:tcW w:w="786" w:type="pct"/>
          </w:tcPr>
          <w:p w:rsidR="00F90BF6" w:rsidRPr="00035E57" w:rsidRDefault="00F90BF6" w:rsidP="00C97374">
            <w:pPr>
              <w:ind w:firstLine="0"/>
              <w:contextualSpacing/>
              <w:rPr>
                <w:sz w:val="18"/>
                <w:szCs w:val="18"/>
              </w:rPr>
            </w:pPr>
            <w:r w:rsidRPr="00035E57">
              <w:rPr>
                <w:sz w:val="18"/>
                <w:szCs w:val="18"/>
              </w:rPr>
              <w:t>689302,88</w:t>
            </w:r>
          </w:p>
        </w:tc>
        <w:tc>
          <w:tcPr>
            <w:tcW w:w="787" w:type="pct"/>
          </w:tcPr>
          <w:p w:rsidR="00F90BF6" w:rsidRPr="00035E57" w:rsidRDefault="00F90BF6" w:rsidP="00C97374">
            <w:pPr>
              <w:ind w:firstLine="0"/>
              <w:contextualSpacing/>
              <w:rPr>
                <w:sz w:val="18"/>
                <w:szCs w:val="18"/>
              </w:rPr>
            </w:pPr>
            <w:r w:rsidRPr="00035E57">
              <w:rPr>
                <w:sz w:val="18"/>
                <w:szCs w:val="18"/>
              </w:rPr>
              <w:t>1371693,52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w:t>
            </w:r>
          </w:p>
        </w:tc>
        <w:tc>
          <w:tcPr>
            <w:tcW w:w="786" w:type="pct"/>
          </w:tcPr>
          <w:p w:rsidR="00F90BF6" w:rsidRPr="00035E57" w:rsidRDefault="00F90BF6" w:rsidP="00C97374">
            <w:pPr>
              <w:ind w:firstLine="0"/>
              <w:contextualSpacing/>
              <w:rPr>
                <w:sz w:val="18"/>
                <w:szCs w:val="18"/>
              </w:rPr>
            </w:pPr>
            <w:r w:rsidRPr="00035E57">
              <w:rPr>
                <w:sz w:val="18"/>
                <w:szCs w:val="18"/>
              </w:rPr>
              <w:t>689317,99</w:t>
            </w:r>
          </w:p>
        </w:tc>
        <w:tc>
          <w:tcPr>
            <w:tcW w:w="787" w:type="pct"/>
          </w:tcPr>
          <w:p w:rsidR="00F90BF6" w:rsidRPr="00035E57" w:rsidRDefault="00F90BF6" w:rsidP="00C97374">
            <w:pPr>
              <w:ind w:firstLine="0"/>
              <w:contextualSpacing/>
              <w:rPr>
                <w:sz w:val="18"/>
                <w:szCs w:val="18"/>
              </w:rPr>
            </w:pPr>
            <w:r w:rsidRPr="00035E57">
              <w:rPr>
                <w:sz w:val="18"/>
                <w:szCs w:val="18"/>
              </w:rPr>
              <w:t>1371878,41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w:t>
            </w:r>
          </w:p>
        </w:tc>
        <w:tc>
          <w:tcPr>
            <w:tcW w:w="786" w:type="pct"/>
          </w:tcPr>
          <w:p w:rsidR="00F90BF6" w:rsidRPr="00035E57" w:rsidRDefault="00F90BF6" w:rsidP="00C97374">
            <w:pPr>
              <w:ind w:firstLine="0"/>
              <w:contextualSpacing/>
              <w:rPr>
                <w:sz w:val="18"/>
                <w:szCs w:val="18"/>
              </w:rPr>
            </w:pPr>
            <w:r w:rsidRPr="00035E57">
              <w:rPr>
                <w:sz w:val="18"/>
                <w:szCs w:val="18"/>
              </w:rPr>
              <w:t>689144,47</w:t>
            </w:r>
          </w:p>
        </w:tc>
        <w:tc>
          <w:tcPr>
            <w:tcW w:w="787" w:type="pct"/>
          </w:tcPr>
          <w:p w:rsidR="00F90BF6" w:rsidRPr="00035E57" w:rsidRDefault="00F90BF6" w:rsidP="00C97374">
            <w:pPr>
              <w:ind w:firstLine="0"/>
              <w:contextualSpacing/>
              <w:rPr>
                <w:sz w:val="18"/>
                <w:szCs w:val="18"/>
              </w:rPr>
            </w:pPr>
            <w:r w:rsidRPr="00035E57">
              <w:rPr>
                <w:sz w:val="18"/>
                <w:szCs w:val="18"/>
              </w:rPr>
              <w:t>1371973,79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w:t>
            </w:r>
          </w:p>
        </w:tc>
        <w:tc>
          <w:tcPr>
            <w:tcW w:w="786" w:type="pct"/>
          </w:tcPr>
          <w:p w:rsidR="00F90BF6" w:rsidRPr="00035E57" w:rsidRDefault="00F90BF6" w:rsidP="00C97374">
            <w:pPr>
              <w:ind w:firstLine="0"/>
              <w:contextualSpacing/>
              <w:rPr>
                <w:sz w:val="18"/>
                <w:szCs w:val="18"/>
              </w:rPr>
            </w:pPr>
            <w:r w:rsidRPr="00035E57">
              <w:rPr>
                <w:sz w:val="18"/>
                <w:szCs w:val="18"/>
              </w:rPr>
              <w:t>689138,26</w:t>
            </w:r>
          </w:p>
        </w:tc>
        <w:tc>
          <w:tcPr>
            <w:tcW w:w="787" w:type="pct"/>
          </w:tcPr>
          <w:p w:rsidR="00F90BF6" w:rsidRPr="00035E57" w:rsidRDefault="00F90BF6" w:rsidP="00C97374">
            <w:pPr>
              <w:ind w:firstLine="0"/>
              <w:contextualSpacing/>
              <w:rPr>
                <w:sz w:val="18"/>
                <w:szCs w:val="18"/>
              </w:rPr>
            </w:pPr>
            <w:r w:rsidRPr="00035E57">
              <w:rPr>
                <w:sz w:val="18"/>
                <w:szCs w:val="18"/>
              </w:rPr>
              <w:t>1371964,13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w:t>
            </w:r>
          </w:p>
        </w:tc>
        <w:tc>
          <w:tcPr>
            <w:tcW w:w="786" w:type="pct"/>
          </w:tcPr>
          <w:p w:rsidR="00F90BF6" w:rsidRPr="00035E57" w:rsidRDefault="00F90BF6" w:rsidP="00C97374">
            <w:pPr>
              <w:ind w:firstLine="0"/>
              <w:contextualSpacing/>
              <w:rPr>
                <w:sz w:val="18"/>
                <w:szCs w:val="18"/>
              </w:rPr>
            </w:pPr>
            <w:r w:rsidRPr="00035E57">
              <w:rPr>
                <w:sz w:val="18"/>
                <w:szCs w:val="18"/>
              </w:rPr>
              <w:t>689135,93</w:t>
            </w:r>
          </w:p>
        </w:tc>
        <w:tc>
          <w:tcPr>
            <w:tcW w:w="787" w:type="pct"/>
          </w:tcPr>
          <w:p w:rsidR="00F90BF6" w:rsidRPr="00035E57" w:rsidRDefault="00F90BF6" w:rsidP="00C97374">
            <w:pPr>
              <w:ind w:firstLine="0"/>
              <w:contextualSpacing/>
              <w:rPr>
                <w:sz w:val="18"/>
                <w:szCs w:val="18"/>
              </w:rPr>
            </w:pPr>
            <w:r w:rsidRPr="00035E57">
              <w:rPr>
                <w:sz w:val="18"/>
                <w:szCs w:val="18"/>
              </w:rPr>
              <w:t>1371942,41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w:t>
            </w:r>
          </w:p>
        </w:tc>
        <w:tc>
          <w:tcPr>
            <w:tcW w:w="786" w:type="pct"/>
          </w:tcPr>
          <w:p w:rsidR="00F90BF6" w:rsidRPr="00035E57" w:rsidRDefault="00F90BF6" w:rsidP="00C97374">
            <w:pPr>
              <w:ind w:firstLine="0"/>
              <w:contextualSpacing/>
              <w:rPr>
                <w:sz w:val="18"/>
                <w:szCs w:val="18"/>
              </w:rPr>
            </w:pPr>
            <w:r w:rsidRPr="00035E57">
              <w:rPr>
                <w:sz w:val="18"/>
                <w:szCs w:val="18"/>
              </w:rPr>
              <w:t>689134,74</w:t>
            </w:r>
          </w:p>
        </w:tc>
        <w:tc>
          <w:tcPr>
            <w:tcW w:w="787" w:type="pct"/>
          </w:tcPr>
          <w:p w:rsidR="00F90BF6" w:rsidRPr="00035E57" w:rsidRDefault="00F90BF6" w:rsidP="00C97374">
            <w:pPr>
              <w:ind w:firstLine="0"/>
              <w:contextualSpacing/>
              <w:rPr>
                <w:sz w:val="18"/>
                <w:szCs w:val="18"/>
              </w:rPr>
            </w:pPr>
            <w:r w:rsidRPr="00035E57">
              <w:rPr>
                <w:sz w:val="18"/>
                <w:szCs w:val="18"/>
              </w:rPr>
              <w:t>1371939,53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w:t>
            </w:r>
          </w:p>
        </w:tc>
        <w:tc>
          <w:tcPr>
            <w:tcW w:w="786" w:type="pct"/>
          </w:tcPr>
          <w:p w:rsidR="00F90BF6" w:rsidRPr="00035E57" w:rsidRDefault="00F90BF6" w:rsidP="00C97374">
            <w:pPr>
              <w:ind w:firstLine="0"/>
              <w:contextualSpacing/>
              <w:rPr>
                <w:sz w:val="18"/>
                <w:szCs w:val="18"/>
              </w:rPr>
            </w:pPr>
            <w:r w:rsidRPr="00035E57">
              <w:rPr>
                <w:sz w:val="18"/>
                <w:szCs w:val="18"/>
              </w:rPr>
              <w:t>689118,35</w:t>
            </w:r>
          </w:p>
        </w:tc>
        <w:tc>
          <w:tcPr>
            <w:tcW w:w="787" w:type="pct"/>
          </w:tcPr>
          <w:p w:rsidR="00F90BF6" w:rsidRPr="00035E57" w:rsidRDefault="00F90BF6" w:rsidP="00C97374">
            <w:pPr>
              <w:ind w:firstLine="0"/>
              <w:contextualSpacing/>
              <w:rPr>
                <w:sz w:val="18"/>
                <w:szCs w:val="18"/>
              </w:rPr>
            </w:pPr>
            <w:r w:rsidRPr="00035E57">
              <w:rPr>
                <w:sz w:val="18"/>
                <w:szCs w:val="18"/>
              </w:rPr>
              <w:t>1371948,87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w:t>
            </w:r>
          </w:p>
        </w:tc>
        <w:tc>
          <w:tcPr>
            <w:tcW w:w="786" w:type="pct"/>
          </w:tcPr>
          <w:p w:rsidR="00F90BF6" w:rsidRPr="00035E57" w:rsidRDefault="00F90BF6" w:rsidP="00C97374">
            <w:pPr>
              <w:ind w:firstLine="0"/>
              <w:contextualSpacing/>
              <w:rPr>
                <w:sz w:val="18"/>
                <w:szCs w:val="18"/>
              </w:rPr>
            </w:pPr>
            <w:r w:rsidRPr="00035E57">
              <w:rPr>
                <w:sz w:val="18"/>
                <w:szCs w:val="18"/>
              </w:rPr>
              <w:t>689100,10</w:t>
            </w:r>
          </w:p>
        </w:tc>
        <w:tc>
          <w:tcPr>
            <w:tcW w:w="787" w:type="pct"/>
          </w:tcPr>
          <w:p w:rsidR="00F90BF6" w:rsidRPr="00035E57" w:rsidRDefault="00F90BF6" w:rsidP="00C97374">
            <w:pPr>
              <w:ind w:firstLine="0"/>
              <w:contextualSpacing/>
              <w:rPr>
                <w:sz w:val="18"/>
                <w:szCs w:val="18"/>
              </w:rPr>
            </w:pPr>
            <w:r w:rsidRPr="00035E57">
              <w:rPr>
                <w:sz w:val="18"/>
                <w:szCs w:val="18"/>
              </w:rPr>
              <w:t>1371956,13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w:t>
            </w:r>
          </w:p>
        </w:tc>
        <w:tc>
          <w:tcPr>
            <w:tcW w:w="786" w:type="pct"/>
          </w:tcPr>
          <w:p w:rsidR="00F90BF6" w:rsidRPr="00035E57" w:rsidRDefault="00F90BF6" w:rsidP="00C97374">
            <w:pPr>
              <w:ind w:firstLine="0"/>
              <w:contextualSpacing/>
              <w:rPr>
                <w:sz w:val="18"/>
                <w:szCs w:val="18"/>
              </w:rPr>
            </w:pPr>
            <w:r w:rsidRPr="00035E57">
              <w:rPr>
                <w:sz w:val="18"/>
                <w:szCs w:val="18"/>
              </w:rPr>
              <w:t>689099,68</w:t>
            </w:r>
          </w:p>
        </w:tc>
        <w:tc>
          <w:tcPr>
            <w:tcW w:w="787" w:type="pct"/>
          </w:tcPr>
          <w:p w:rsidR="00F90BF6" w:rsidRPr="00035E57" w:rsidRDefault="00F90BF6" w:rsidP="00C97374">
            <w:pPr>
              <w:ind w:firstLine="0"/>
              <w:contextualSpacing/>
              <w:rPr>
                <w:sz w:val="18"/>
                <w:szCs w:val="18"/>
              </w:rPr>
            </w:pPr>
            <w:r w:rsidRPr="00035E57">
              <w:rPr>
                <w:sz w:val="18"/>
                <w:szCs w:val="18"/>
              </w:rPr>
              <w:t>1371968,42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w:t>
            </w:r>
          </w:p>
        </w:tc>
        <w:tc>
          <w:tcPr>
            <w:tcW w:w="786" w:type="pct"/>
          </w:tcPr>
          <w:p w:rsidR="00F90BF6" w:rsidRPr="00035E57" w:rsidRDefault="00F90BF6" w:rsidP="00C97374">
            <w:pPr>
              <w:ind w:firstLine="0"/>
              <w:contextualSpacing/>
              <w:rPr>
                <w:sz w:val="18"/>
                <w:szCs w:val="18"/>
              </w:rPr>
            </w:pPr>
            <w:r w:rsidRPr="00035E57">
              <w:rPr>
                <w:sz w:val="18"/>
                <w:szCs w:val="18"/>
              </w:rPr>
              <w:t>689085,51</w:t>
            </w:r>
          </w:p>
        </w:tc>
        <w:tc>
          <w:tcPr>
            <w:tcW w:w="787" w:type="pct"/>
          </w:tcPr>
          <w:p w:rsidR="00F90BF6" w:rsidRPr="00035E57" w:rsidRDefault="00F90BF6" w:rsidP="00C97374">
            <w:pPr>
              <w:ind w:firstLine="0"/>
              <w:contextualSpacing/>
              <w:rPr>
                <w:sz w:val="18"/>
                <w:szCs w:val="18"/>
              </w:rPr>
            </w:pPr>
            <w:r w:rsidRPr="00035E57">
              <w:rPr>
                <w:sz w:val="18"/>
                <w:szCs w:val="18"/>
              </w:rPr>
              <w:t>1371977,70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w:t>
            </w:r>
          </w:p>
        </w:tc>
        <w:tc>
          <w:tcPr>
            <w:tcW w:w="786" w:type="pct"/>
          </w:tcPr>
          <w:p w:rsidR="00F90BF6" w:rsidRPr="00035E57" w:rsidRDefault="00F90BF6" w:rsidP="00C97374">
            <w:pPr>
              <w:ind w:firstLine="0"/>
              <w:contextualSpacing/>
              <w:rPr>
                <w:sz w:val="18"/>
                <w:szCs w:val="18"/>
              </w:rPr>
            </w:pPr>
            <w:r w:rsidRPr="00035E57">
              <w:rPr>
                <w:sz w:val="18"/>
                <w:szCs w:val="18"/>
              </w:rPr>
              <w:t>689078,68</w:t>
            </w:r>
          </w:p>
        </w:tc>
        <w:tc>
          <w:tcPr>
            <w:tcW w:w="787" w:type="pct"/>
          </w:tcPr>
          <w:p w:rsidR="00F90BF6" w:rsidRPr="00035E57" w:rsidRDefault="00F90BF6" w:rsidP="00C97374">
            <w:pPr>
              <w:ind w:firstLine="0"/>
              <w:contextualSpacing/>
              <w:rPr>
                <w:sz w:val="18"/>
                <w:szCs w:val="18"/>
              </w:rPr>
            </w:pPr>
            <w:r w:rsidRPr="00035E57">
              <w:rPr>
                <w:sz w:val="18"/>
                <w:szCs w:val="18"/>
              </w:rPr>
              <w:t>1371981,05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w:t>
            </w:r>
          </w:p>
        </w:tc>
        <w:tc>
          <w:tcPr>
            <w:tcW w:w="786" w:type="pct"/>
          </w:tcPr>
          <w:p w:rsidR="00F90BF6" w:rsidRPr="00035E57" w:rsidRDefault="00F90BF6" w:rsidP="00C97374">
            <w:pPr>
              <w:ind w:firstLine="0"/>
              <w:contextualSpacing/>
              <w:rPr>
                <w:sz w:val="18"/>
                <w:szCs w:val="18"/>
              </w:rPr>
            </w:pPr>
            <w:r w:rsidRPr="00035E57">
              <w:rPr>
                <w:sz w:val="18"/>
                <w:szCs w:val="18"/>
              </w:rPr>
              <w:t>689071,99</w:t>
            </w:r>
          </w:p>
        </w:tc>
        <w:tc>
          <w:tcPr>
            <w:tcW w:w="787" w:type="pct"/>
          </w:tcPr>
          <w:p w:rsidR="00F90BF6" w:rsidRPr="00035E57" w:rsidRDefault="00F90BF6" w:rsidP="00C97374">
            <w:pPr>
              <w:ind w:firstLine="0"/>
              <w:contextualSpacing/>
              <w:rPr>
                <w:sz w:val="18"/>
                <w:szCs w:val="18"/>
              </w:rPr>
            </w:pPr>
            <w:r w:rsidRPr="00035E57">
              <w:rPr>
                <w:sz w:val="18"/>
                <w:szCs w:val="18"/>
              </w:rPr>
              <w:t>1371983,42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w:t>
            </w:r>
          </w:p>
        </w:tc>
        <w:tc>
          <w:tcPr>
            <w:tcW w:w="786" w:type="pct"/>
          </w:tcPr>
          <w:p w:rsidR="00F90BF6" w:rsidRPr="00035E57" w:rsidRDefault="00F90BF6" w:rsidP="00C97374">
            <w:pPr>
              <w:ind w:firstLine="0"/>
              <w:contextualSpacing/>
              <w:rPr>
                <w:sz w:val="18"/>
                <w:szCs w:val="18"/>
              </w:rPr>
            </w:pPr>
            <w:r w:rsidRPr="00035E57">
              <w:rPr>
                <w:sz w:val="18"/>
                <w:szCs w:val="18"/>
              </w:rPr>
              <w:t>689069,05</w:t>
            </w:r>
          </w:p>
        </w:tc>
        <w:tc>
          <w:tcPr>
            <w:tcW w:w="787" w:type="pct"/>
          </w:tcPr>
          <w:p w:rsidR="00F90BF6" w:rsidRPr="00035E57" w:rsidRDefault="00F90BF6" w:rsidP="00C97374">
            <w:pPr>
              <w:ind w:firstLine="0"/>
              <w:contextualSpacing/>
              <w:rPr>
                <w:sz w:val="18"/>
                <w:szCs w:val="18"/>
              </w:rPr>
            </w:pPr>
            <w:r w:rsidRPr="00035E57">
              <w:rPr>
                <w:sz w:val="18"/>
                <w:szCs w:val="18"/>
              </w:rPr>
              <w:t>1371983,42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w:t>
            </w:r>
          </w:p>
        </w:tc>
        <w:tc>
          <w:tcPr>
            <w:tcW w:w="786" w:type="pct"/>
          </w:tcPr>
          <w:p w:rsidR="00F90BF6" w:rsidRPr="00035E57" w:rsidRDefault="00F90BF6" w:rsidP="00C97374">
            <w:pPr>
              <w:ind w:firstLine="0"/>
              <w:contextualSpacing/>
              <w:rPr>
                <w:sz w:val="18"/>
                <w:szCs w:val="18"/>
              </w:rPr>
            </w:pPr>
            <w:r w:rsidRPr="00035E57">
              <w:rPr>
                <w:sz w:val="18"/>
                <w:szCs w:val="18"/>
              </w:rPr>
              <w:t>689023,45</w:t>
            </w:r>
          </w:p>
        </w:tc>
        <w:tc>
          <w:tcPr>
            <w:tcW w:w="787" w:type="pct"/>
          </w:tcPr>
          <w:p w:rsidR="00F90BF6" w:rsidRPr="00035E57" w:rsidRDefault="00F90BF6" w:rsidP="00C97374">
            <w:pPr>
              <w:ind w:firstLine="0"/>
              <w:contextualSpacing/>
              <w:rPr>
                <w:sz w:val="18"/>
                <w:szCs w:val="18"/>
              </w:rPr>
            </w:pPr>
            <w:r w:rsidRPr="00035E57">
              <w:rPr>
                <w:sz w:val="18"/>
                <w:szCs w:val="18"/>
              </w:rPr>
              <w:t>1371987,18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w:t>
            </w:r>
          </w:p>
        </w:tc>
        <w:tc>
          <w:tcPr>
            <w:tcW w:w="786" w:type="pct"/>
          </w:tcPr>
          <w:p w:rsidR="00F90BF6" w:rsidRPr="00035E57" w:rsidRDefault="00F90BF6" w:rsidP="00C97374">
            <w:pPr>
              <w:ind w:firstLine="0"/>
              <w:contextualSpacing/>
              <w:rPr>
                <w:sz w:val="18"/>
                <w:szCs w:val="18"/>
              </w:rPr>
            </w:pPr>
            <w:r w:rsidRPr="00035E57">
              <w:rPr>
                <w:sz w:val="18"/>
                <w:szCs w:val="18"/>
              </w:rPr>
              <w:t>688992,53</w:t>
            </w:r>
          </w:p>
        </w:tc>
        <w:tc>
          <w:tcPr>
            <w:tcW w:w="787" w:type="pct"/>
          </w:tcPr>
          <w:p w:rsidR="00F90BF6" w:rsidRPr="00035E57" w:rsidRDefault="00F90BF6" w:rsidP="00C97374">
            <w:pPr>
              <w:ind w:firstLine="0"/>
              <w:contextualSpacing/>
              <w:rPr>
                <w:sz w:val="18"/>
                <w:szCs w:val="18"/>
              </w:rPr>
            </w:pPr>
            <w:r w:rsidRPr="00035E57">
              <w:rPr>
                <w:sz w:val="18"/>
                <w:szCs w:val="18"/>
              </w:rPr>
              <w:t>1371990,15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w:t>
            </w:r>
          </w:p>
        </w:tc>
        <w:tc>
          <w:tcPr>
            <w:tcW w:w="786" w:type="pct"/>
          </w:tcPr>
          <w:p w:rsidR="00F90BF6" w:rsidRPr="00035E57" w:rsidRDefault="00F90BF6" w:rsidP="00C97374">
            <w:pPr>
              <w:ind w:firstLine="0"/>
              <w:contextualSpacing/>
              <w:rPr>
                <w:sz w:val="18"/>
                <w:szCs w:val="18"/>
              </w:rPr>
            </w:pPr>
            <w:r w:rsidRPr="00035E57">
              <w:rPr>
                <w:sz w:val="18"/>
                <w:szCs w:val="18"/>
              </w:rPr>
              <w:t>688987,05</w:t>
            </w:r>
          </w:p>
        </w:tc>
        <w:tc>
          <w:tcPr>
            <w:tcW w:w="787" w:type="pct"/>
          </w:tcPr>
          <w:p w:rsidR="00F90BF6" w:rsidRPr="00035E57" w:rsidRDefault="00F90BF6" w:rsidP="00C97374">
            <w:pPr>
              <w:ind w:firstLine="0"/>
              <w:contextualSpacing/>
              <w:rPr>
                <w:sz w:val="18"/>
                <w:szCs w:val="18"/>
              </w:rPr>
            </w:pPr>
            <w:r w:rsidRPr="00035E57">
              <w:rPr>
                <w:sz w:val="18"/>
                <w:szCs w:val="18"/>
              </w:rPr>
              <w:t>1371991,93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w:t>
            </w:r>
          </w:p>
        </w:tc>
        <w:tc>
          <w:tcPr>
            <w:tcW w:w="786" w:type="pct"/>
          </w:tcPr>
          <w:p w:rsidR="00F90BF6" w:rsidRPr="00035E57" w:rsidRDefault="00F90BF6" w:rsidP="00C97374">
            <w:pPr>
              <w:ind w:firstLine="0"/>
              <w:contextualSpacing/>
              <w:rPr>
                <w:sz w:val="18"/>
                <w:szCs w:val="18"/>
              </w:rPr>
            </w:pPr>
            <w:r w:rsidRPr="00035E57">
              <w:rPr>
                <w:sz w:val="18"/>
                <w:szCs w:val="18"/>
              </w:rPr>
              <w:t>688961,95</w:t>
            </w:r>
          </w:p>
        </w:tc>
        <w:tc>
          <w:tcPr>
            <w:tcW w:w="787" w:type="pct"/>
          </w:tcPr>
          <w:p w:rsidR="00F90BF6" w:rsidRPr="00035E57" w:rsidRDefault="00F90BF6" w:rsidP="00C97374">
            <w:pPr>
              <w:ind w:firstLine="0"/>
              <w:contextualSpacing/>
              <w:rPr>
                <w:sz w:val="18"/>
                <w:szCs w:val="18"/>
              </w:rPr>
            </w:pPr>
            <w:r w:rsidRPr="00035E57">
              <w:rPr>
                <w:sz w:val="18"/>
                <w:szCs w:val="18"/>
              </w:rPr>
              <w:t>1372001,83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w:t>
            </w:r>
          </w:p>
        </w:tc>
        <w:tc>
          <w:tcPr>
            <w:tcW w:w="786" w:type="pct"/>
          </w:tcPr>
          <w:p w:rsidR="00F90BF6" w:rsidRPr="00035E57" w:rsidRDefault="00F90BF6" w:rsidP="00C97374">
            <w:pPr>
              <w:ind w:firstLine="0"/>
              <w:contextualSpacing/>
              <w:rPr>
                <w:sz w:val="18"/>
                <w:szCs w:val="18"/>
              </w:rPr>
            </w:pPr>
            <w:r w:rsidRPr="00035E57">
              <w:rPr>
                <w:sz w:val="18"/>
                <w:szCs w:val="18"/>
              </w:rPr>
              <w:t>688967,41</w:t>
            </w:r>
          </w:p>
        </w:tc>
        <w:tc>
          <w:tcPr>
            <w:tcW w:w="787" w:type="pct"/>
          </w:tcPr>
          <w:p w:rsidR="00F90BF6" w:rsidRPr="00035E57" w:rsidRDefault="00F90BF6" w:rsidP="00C97374">
            <w:pPr>
              <w:ind w:firstLine="0"/>
              <w:contextualSpacing/>
              <w:rPr>
                <w:sz w:val="18"/>
                <w:szCs w:val="18"/>
              </w:rPr>
            </w:pPr>
            <w:r w:rsidRPr="00035E57">
              <w:rPr>
                <w:sz w:val="18"/>
                <w:szCs w:val="18"/>
              </w:rPr>
              <w:t>1372005,70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w:t>
            </w:r>
          </w:p>
        </w:tc>
        <w:tc>
          <w:tcPr>
            <w:tcW w:w="786" w:type="pct"/>
          </w:tcPr>
          <w:p w:rsidR="00F90BF6" w:rsidRPr="00035E57" w:rsidRDefault="00F90BF6" w:rsidP="00C97374">
            <w:pPr>
              <w:ind w:firstLine="0"/>
              <w:contextualSpacing/>
              <w:rPr>
                <w:sz w:val="18"/>
                <w:szCs w:val="18"/>
              </w:rPr>
            </w:pPr>
            <w:r w:rsidRPr="00035E57">
              <w:rPr>
                <w:sz w:val="18"/>
                <w:szCs w:val="18"/>
              </w:rPr>
              <w:t>688977,08</w:t>
            </w:r>
          </w:p>
        </w:tc>
        <w:tc>
          <w:tcPr>
            <w:tcW w:w="787" w:type="pct"/>
          </w:tcPr>
          <w:p w:rsidR="00F90BF6" w:rsidRPr="00035E57" w:rsidRDefault="00F90BF6" w:rsidP="00C97374">
            <w:pPr>
              <w:ind w:firstLine="0"/>
              <w:contextualSpacing/>
              <w:rPr>
                <w:sz w:val="18"/>
                <w:szCs w:val="18"/>
              </w:rPr>
            </w:pPr>
            <w:r w:rsidRPr="00035E57">
              <w:rPr>
                <w:sz w:val="18"/>
                <w:szCs w:val="18"/>
              </w:rPr>
              <w:t>1372011,38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w:t>
            </w:r>
          </w:p>
        </w:tc>
        <w:tc>
          <w:tcPr>
            <w:tcW w:w="786" w:type="pct"/>
          </w:tcPr>
          <w:p w:rsidR="00F90BF6" w:rsidRPr="00035E57" w:rsidRDefault="00F90BF6" w:rsidP="00C97374">
            <w:pPr>
              <w:ind w:firstLine="0"/>
              <w:contextualSpacing/>
              <w:rPr>
                <w:sz w:val="18"/>
                <w:szCs w:val="18"/>
              </w:rPr>
            </w:pPr>
            <w:r w:rsidRPr="00035E57">
              <w:rPr>
                <w:sz w:val="18"/>
                <w:szCs w:val="18"/>
              </w:rPr>
              <w:t>688980,59</w:t>
            </w:r>
          </w:p>
        </w:tc>
        <w:tc>
          <w:tcPr>
            <w:tcW w:w="787" w:type="pct"/>
          </w:tcPr>
          <w:p w:rsidR="00F90BF6" w:rsidRPr="00035E57" w:rsidRDefault="00F90BF6" w:rsidP="00C97374">
            <w:pPr>
              <w:ind w:firstLine="0"/>
              <w:contextualSpacing/>
              <w:rPr>
                <w:sz w:val="18"/>
                <w:szCs w:val="18"/>
              </w:rPr>
            </w:pPr>
            <w:r w:rsidRPr="00035E57">
              <w:rPr>
                <w:sz w:val="18"/>
                <w:szCs w:val="18"/>
              </w:rPr>
              <w:t>1372015,71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w:t>
            </w:r>
          </w:p>
        </w:tc>
        <w:tc>
          <w:tcPr>
            <w:tcW w:w="786" w:type="pct"/>
          </w:tcPr>
          <w:p w:rsidR="00F90BF6" w:rsidRPr="00035E57" w:rsidRDefault="00F90BF6" w:rsidP="00C97374">
            <w:pPr>
              <w:ind w:firstLine="0"/>
              <w:contextualSpacing/>
              <w:rPr>
                <w:sz w:val="18"/>
                <w:szCs w:val="18"/>
              </w:rPr>
            </w:pPr>
            <w:r w:rsidRPr="00035E57">
              <w:rPr>
                <w:sz w:val="18"/>
                <w:szCs w:val="18"/>
              </w:rPr>
              <w:t>688982,11</w:t>
            </w:r>
          </w:p>
        </w:tc>
        <w:tc>
          <w:tcPr>
            <w:tcW w:w="787" w:type="pct"/>
          </w:tcPr>
          <w:p w:rsidR="00F90BF6" w:rsidRPr="00035E57" w:rsidRDefault="00F90BF6" w:rsidP="00C97374">
            <w:pPr>
              <w:ind w:firstLine="0"/>
              <w:contextualSpacing/>
              <w:rPr>
                <w:sz w:val="18"/>
                <w:szCs w:val="18"/>
              </w:rPr>
            </w:pPr>
            <w:r w:rsidRPr="00035E57">
              <w:rPr>
                <w:sz w:val="18"/>
                <w:szCs w:val="18"/>
              </w:rPr>
              <w:t>1372020,74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w:t>
            </w:r>
          </w:p>
        </w:tc>
        <w:tc>
          <w:tcPr>
            <w:tcW w:w="786" w:type="pct"/>
          </w:tcPr>
          <w:p w:rsidR="00F90BF6" w:rsidRPr="00035E57" w:rsidRDefault="00F90BF6" w:rsidP="00C97374">
            <w:pPr>
              <w:ind w:firstLine="0"/>
              <w:contextualSpacing/>
              <w:rPr>
                <w:sz w:val="18"/>
                <w:szCs w:val="18"/>
              </w:rPr>
            </w:pPr>
            <w:r w:rsidRPr="00035E57">
              <w:rPr>
                <w:sz w:val="18"/>
                <w:szCs w:val="18"/>
              </w:rPr>
              <w:t>688978,48</w:t>
            </w:r>
          </w:p>
        </w:tc>
        <w:tc>
          <w:tcPr>
            <w:tcW w:w="787" w:type="pct"/>
          </w:tcPr>
          <w:p w:rsidR="00F90BF6" w:rsidRPr="00035E57" w:rsidRDefault="00F90BF6" w:rsidP="00C97374">
            <w:pPr>
              <w:ind w:firstLine="0"/>
              <w:contextualSpacing/>
              <w:rPr>
                <w:sz w:val="18"/>
                <w:szCs w:val="18"/>
              </w:rPr>
            </w:pPr>
            <w:r w:rsidRPr="00035E57">
              <w:rPr>
                <w:sz w:val="18"/>
                <w:szCs w:val="18"/>
              </w:rPr>
              <w:t>1372021,71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w:t>
            </w:r>
          </w:p>
        </w:tc>
        <w:tc>
          <w:tcPr>
            <w:tcW w:w="786" w:type="pct"/>
          </w:tcPr>
          <w:p w:rsidR="00F90BF6" w:rsidRPr="00035E57" w:rsidRDefault="00F90BF6" w:rsidP="00C97374">
            <w:pPr>
              <w:ind w:firstLine="0"/>
              <w:contextualSpacing/>
              <w:rPr>
                <w:sz w:val="18"/>
                <w:szCs w:val="18"/>
              </w:rPr>
            </w:pPr>
            <w:r w:rsidRPr="00035E57">
              <w:rPr>
                <w:sz w:val="18"/>
                <w:szCs w:val="18"/>
              </w:rPr>
              <w:t>688974,30</w:t>
            </w:r>
          </w:p>
        </w:tc>
        <w:tc>
          <w:tcPr>
            <w:tcW w:w="787" w:type="pct"/>
          </w:tcPr>
          <w:p w:rsidR="00F90BF6" w:rsidRPr="00035E57" w:rsidRDefault="00F90BF6" w:rsidP="00C97374">
            <w:pPr>
              <w:ind w:firstLine="0"/>
              <w:contextualSpacing/>
              <w:rPr>
                <w:sz w:val="18"/>
                <w:szCs w:val="18"/>
              </w:rPr>
            </w:pPr>
            <w:r w:rsidRPr="00035E57">
              <w:rPr>
                <w:sz w:val="18"/>
                <w:szCs w:val="18"/>
              </w:rPr>
              <w:t>1372023,39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w:t>
            </w:r>
          </w:p>
        </w:tc>
        <w:tc>
          <w:tcPr>
            <w:tcW w:w="786" w:type="pct"/>
          </w:tcPr>
          <w:p w:rsidR="00F90BF6" w:rsidRPr="00035E57" w:rsidRDefault="00F90BF6" w:rsidP="00C97374">
            <w:pPr>
              <w:ind w:firstLine="0"/>
              <w:contextualSpacing/>
              <w:rPr>
                <w:sz w:val="18"/>
                <w:szCs w:val="18"/>
              </w:rPr>
            </w:pPr>
            <w:r w:rsidRPr="00035E57">
              <w:rPr>
                <w:sz w:val="18"/>
                <w:szCs w:val="18"/>
              </w:rPr>
              <w:t>688970,95</w:t>
            </w:r>
          </w:p>
        </w:tc>
        <w:tc>
          <w:tcPr>
            <w:tcW w:w="787" w:type="pct"/>
          </w:tcPr>
          <w:p w:rsidR="00F90BF6" w:rsidRPr="00035E57" w:rsidRDefault="00F90BF6" w:rsidP="00C97374">
            <w:pPr>
              <w:ind w:firstLine="0"/>
              <w:contextualSpacing/>
              <w:rPr>
                <w:sz w:val="18"/>
                <w:szCs w:val="18"/>
              </w:rPr>
            </w:pPr>
            <w:r w:rsidRPr="00035E57">
              <w:rPr>
                <w:sz w:val="18"/>
                <w:szCs w:val="18"/>
              </w:rPr>
              <w:t>1372025,48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w:t>
            </w:r>
          </w:p>
        </w:tc>
        <w:tc>
          <w:tcPr>
            <w:tcW w:w="786" w:type="pct"/>
          </w:tcPr>
          <w:p w:rsidR="00F90BF6" w:rsidRPr="00035E57" w:rsidRDefault="00F90BF6" w:rsidP="00C97374">
            <w:pPr>
              <w:ind w:firstLine="0"/>
              <w:contextualSpacing/>
              <w:rPr>
                <w:sz w:val="18"/>
                <w:szCs w:val="18"/>
              </w:rPr>
            </w:pPr>
            <w:r w:rsidRPr="00035E57">
              <w:rPr>
                <w:sz w:val="18"/>
                <w:szCs w:val="18"/>
              </w:rPr>
              <w:t>688968,02</w:t>
            </w:r>
          </w:p>
        </w:tc>
        <w:tc>
          <w:tcPr>
            <w:tcW w:w="787" w:type="pct"/>
          </w:tcPr>
          <w:p w:rsidR="00F90BF6" w:rsidRPr="00035E57" w:rsidRDefault="00F90BF6" w:rsidP="00C97374">
            <w:pPr>
              <w:ind w:firstLine="0"/>
              <w:contextualSpacing/>
              <w:rPr>
                <w:sz w:val="18"/>
                <w:szCs w:val="18"/>
              </w:rPr>
            </w:pPr>
            <w:r w:rsidRPr="00035E57">
              <w:rPr>
                <w:sz w:val="18"/>
                <w:szCs w:val="18"/>
              </w:rPr>
              <w:t>1372028,55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26</w:t>
            </w:r>
          </w:p>
        </w:tc>
        <w:tc>
          <w:tcPr>
            <w:tcW w:w="786" w:type="pct"/>
          </w:tcPr>
          <w:p w:rsidR="00F90BF6" w:rsidRPr="00035E57" w:rsidRDefault="00F90BF6" w:rsidP="00C97374">
            <w:pPr>
              <w:ind w:firstLine="0"/>
              <w:contextualSpacing/>
              <w:rPr>
                <w:sz w:val="18"/>
                <w:szCs w:val="18"/>
              </w:rPr>
            </w:pPr>
            <w:r w:rsidRPr="00035E57">
              <w:rPr>
                <w:sz w:val="18"/>
                <w:szCs w:val="18"/>
              </w:rPr>
              <w:t>688962,02</w:t>
            </w:r>
          </w:p>
        </w:tc>
        <w:tc>
          <w:tcPr>
            <w:tcW w:w="787" w:type="pct"/>
          </w:tcPr>
          <w:p w:rsidR="00F90BF6" w:rsidRPr="00035E57" w:rsidRDefault="00F90BF6" w:rsidP="00C97374">
            <w:pPr>
              <w:ind w:firstLine="0"/>
              <w:contextualSpacing/>
              <w:rPr>
                <w:sz w:val="18"/>
                <w:szCs w:val="18"/>
              </w:rPr>
            </w:pPr>
            <w:r w:rsidRPr="00035E57">
              <w:rPr>
                <w:sz w:val="18"/>
                <w:szCs w:val="18"/>
              </w:rPr>
              <w:t>1372032,03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27</w:t>
            </w:r>
          </w:p>
        </w:tc>
        <w:tc>
          <w:tcPr>
            <w:tcW w:w="786" w:type="pct"/>
          </w:tcPr>
          <w:p w:rsidR="00F90BF6" w:rsidRPr="00035E57" w:rsidRDefault="00F90BF6" w:rsidP="00C97374">
            <w:pPr>
              <w:ind w:firstLine="0"/>
              <w:contextualSpacing/>
              <w:rPr>
                <w:sz w:val="18"/>
                <w:szCs w:val="18"/>
              </w:rPr>
            </w:pPr>
            <w:r w:rsidRPr="00035E57">
              <w:rPr>
                <w:sz w:val="18"/>
                <w:szCs w:val="18"/>
              </w:rPr>
              <w:t>688955,61</w:t>
            </w:r>
          </w:p>
        </w:tc>
        <w:tc>
          <w:tcPr>
            <w:tcW w:w="787" w:type="pct"/>
          </w:tcPr>
          <w:p w:rsidR="00F90BF6" w:rsidRPr="00035E57" w:rsidRDefault="00F90BF6" w:rsidP="00C97374">
            <w:pPr>
              <w:ind w:firstLine="0"/>
              <w:contextualSpacing/>
              <w:rPr>
                <w:sz w:val="18"/>
                <w:szCs w:val="18"/>
              </w:rPr>
            </w:pPr>
            <w:r w:rsidRPr="00035E57">
              <w:rPr>
                <w:sz w:val="18"/>
                <w:szCs w:val="18"/>
              </w:rPr>
              <w:t>1372034,41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28</w:t>
            </w:r>
          </w:p>
        </w:tc>
        <w:tc>
          <w:tcPr>
            <w:tcW w:w="786" w:type="pct"/>
          </w:tcPr>
          <w:p w:rsidR="00F90BF6" w:rsidRPr="00035E57" w:rsidRDefault="00F90BF6" w:rsidP="00C97374">
            <w:pPr>
              <w:ind w:firstLine="0"/>
              <w:contextualSpacing/>
              <w:rPr>
                <w:sz w:val="18"/>
                <w:szCs w:val="18"/>
              </w:rPr>
            </w:pPr>
            <w:r w:rsidRPr="00035E57">
              <w:rPr>
                <w:sz w:val="18"/>
                <w:szCs w:val="18"/>
              </w:rPr>
              <w:t>688952,05</w:t>
            </w:r>
          </w:p>
        </w:tc>
        <w:tc>
          <w:tcPr>
            <w:tcW w:w="787" w:type="pct"/>
          </w:tcPr>
          <w:p w:rsidR="00F90BF6" w:rsidRPr="00035E57" w:rsidRDefault="00F90BF6" w:rsidP="00C97374">
            <w:pPr>
              <w:ind w:firstLine="0"/>
              <w:contextualSpacing/>
              <w:rPr>
                <w:sz w:val="18"/>
                <w:szCs w:val="18"/>
              </w:rPr>
            </w:pPr>
            <w:r w:rsidRPr="00035E57">
              <w:rPr>
                <w:sz w:val="18"/>
                <w:szCs w:val="18"/>
              </w:rPr>
              <w:t>1372034,83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29</w:t>
            </w:r>
          </w:p>
        </w:tc>
        <w:tc>
          <w:tcPr>
            <w:tcW w:w="786" w:type="pct"/>
          </w:tcPr>
          <w:p w:rsidR="00F90BF6" w:rsidRPr="00035E57" w:rsidRDefault="00F90BF6" w:rsidP="00C97374">
            <w:pPr>
              <w:ind w:firstLine="0"/>
              <w:contextualSpacing/>
              <w:rPr>
                <w:sz w:val="18"/>
                <w:szCs w:val="18"/>
              </w:rPr>
            </w:pPr>
            <w:r w:rsidRPr="00035E57">
              <w:rPr>
                <w:sz w:val="18"/>
                <w:szCs w:val="18"/>
              </w:rPr>
              <w:t>688944,82</w:t>
            </w:r>
          </w:p>
        </w:tc>
        <w:tc>
          <w:tcPr>
            <w:tcW w:w="787" w:type="pct"/>
          </w:tcPr>
          <w:p w:rsidR="00F90BF6" w:rsidRPr="00035E57" w:rsidRDefault="00F90BF6" w:rsidP="00C97374">
            <w:pPr>
              <w:ind w:firstLine="0"/>
              <w:contextualSpacing/>
              <w:rPr>
                <w:sz w:val="18"/>
                <w:szCs w:val="18"/>
              </w:rPr>
            </w:pPr>
            <w:r w:rsidRPr="00035E57">
              <w:rPr>
                <w:sz w:val="18"/>
                <w:szCs w:val="18"/>
              </w:rPr>
              <w:t>1372035,14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30</w:t>
            </w:r>
          </w:p>
        </w:tc>
        <w:tc>
          <w:tcPr>
            <w:tcW w:w="786" w:type="pct"/>
          </w:tcPr>
          <w:p w:rsidR="00F90BF6" w:rsidRPr="00035E57" w:rsidRDefault="00F90BF6" w:rsidP="00C97374">
            <w:pPr>
              <w:ind w:firstLine="0"/>
              <w:contextualSpacing/>
              <w:rPr>
                <w:sz w:val="18"/>
                <w:szCs w:val="18"/>
              </w:rPr>
            </w:pPr>
            <w:r w:rsidRPr="00035E57">
              <w:rPr>
                <w:sz w:val="18"/>
                <w:szCs w:val="18"/>
              </w:rPr>
              <w:t>688950,20</w:t>
            </w:r>
          </w:p>
        </w:tc>
        <w:tc>
          <w:tcPr>
            <w:tcW w:w="787" w:type="pct"/>
          </w:tcPr>
          <w:p w:rsidR="00F90BF6" w:rsidRPr="00035E57" w:rsidRDefault="00F90BF6" w:rsidP="00C97374">
            <w:pPr>
              <w:ind w:firstLine="0"/>
              <w:contextualSpacing/>
              <w:rPr>
                <w:sz w:val="18"/>
                <w:szCs w:val="18"/>
              </w:rPr>
            </w:pPr>
            <w:r w:rsidRPr="00035E57">
              <w:rPr>
                <w:sz w:val="18"/>
                <w:szCs w:val="18"/>
              </w:rPr>
              <w:t>1372068,86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31</w:t>
            </w:r>
          </w:p>
        </w:tc>
        <w:tc>
          <w:tcPr>
            <w:tcW w:w="786" w:type="pct"/>
          </w:tcPr>
          <w:p w:rsidR="00F90BF6" w:rsidRPr="00035E57" w:rsidRDefault="00F90BF6" w:rsidP="00C97374">
            <w:pPr>
              <w:ind w:firstLine="0"/>
              <w:contextualSpacing/>
              <w:rPr>
                <w:sz w:val="18"/>
                <w:szCs w:val="18"/>
              </w:rPr>
            </w:pPr>
            <w:r w:rsidRPr="00035E57">
              <w:rPr>
                <w:sz w:val="18"/>
                <w:szCs w:val="18"/>
              </w:rPr>
              <w:t>688920,51</w:t>
            </w:r>
          </w:p>
        </w:tc>
        <w:tc>
          <w:tcPr>
            <w:tcW w:w="787" w:type="pct"/>
          </w:tcPr>
          <w:p w:rsidR="00F90BF6" w:rsidRPr="00035E57" w:rsidRDefault="00F90BF6" w:rsidP="00C97374">
            <w:pPr>
              <w:ind w:firstLine="0"/>
              <w:contextualSpacing/>
              <w:rPr>
                <w:sz w:val="18"/>
                <w:szCs w:val="18"/>
              </w:rPr>
            </w:pPr>
            <w:r w:rsidRPr="00035E57">
              <w:rPr>
                <w:sz w:val="18"/>
                <w:szCs w:val="18"/>
              </w:rPr>
              <w:t>1372068,32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32</w:t>
            </w:r>
          </w:p>
        </w:tc>
        <w:tc>
          <w:tcPr>
            <w:tcW w:w="786" w:type="pct"/>
          </w:tcPr>
          <w:p w:rsidR="00F90BF6" w:rsidRPr="00035E57" w:rsidRDefault="00F90BF6" w:rsidP="00C97374">
            <w:pPr>
              <w:ind w:firstLine="0"/>
              <w:contextualSpacing/>
              <w:rPr>
                <w:sz w:val="18"/>
                <w:szCs w:val="18"/>
              </w:rPr>
            </w:pPr>
            <w:r w:rsidRPr="00035E57">
              <w:rPr>
                <w:sz w:val="18"/>
                <w:szCs w:val="18"/>
              </w:rPr>
              <w:t>688906,38</w:t>
            </w:r>
          </w:p>
        </w:tc>
        <w:tc>
          <w:tcPr>
            <w:tcW w:w="787" w:type="pct"/>
          </w:tcPr>
          <w:p w:rsidR="00F90BF6" w:rsidRPr="00035E57" w:rsidRDefault="00F90BF6" w:rsidP="00C97374">
            <w:pPr>
              <w:ind w:firstLine="0"/>
              <w:contextualSpacing/>
              <w:rPr>
                <w:sz w:val="18"/>
                <w:szCs w:val="18"/>
              </w:rPr>
            </w:pPr>
            <w:r w:rsidRPr="00035E57">
              <w:rPr>
                <w:sz w:val="18"/>
                <w:szCs w:val="18"/>
              </w:rPr>
              <w:t>1372067,50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33</w:t>
            </w:r>
          </w:p>
        </w:tc>
        <w:tc>
          <w:tcPr>
            <w:tcW w:w="786" w:type="pct"/>
          </w:tcPr>
          <w:p w:rsidR="00F90BF6" w:rsidRPr="00035E57" w:rsidRDefault="00F90BF6" w:rsidP="00C97374">
            <w:pPr>
              <w:ind w:firstLine="0"/>
              <w:contextualSpacing/>
              <w:rPr>
                <w:sz w:val="18"/>
                <w:szCs w:val="18"/>
              </w:rPr>
            </w:pPr>
            <w:r w:rsidRPr="00035E57">
              <w:rPr>
                <w:sz w:val="18"/>
                <w:szCs w:val="18"/>
              </w:rPr>
              <w:t>688898,23</w:t>
            </w:r>
          </w:p>
        </w:tc>
        <w:tc>
          <w:tcPr>
            <w:tcW w:w="787" w:type="pct"/>
          </w:tcPr>
          <w:p w:rsidR="00F90BF6" w:rsidRPr="00035E57" w:rsidRDefault="00F90BF6" w:rsidP="00C97374">
            <w:pPr>
              <w:ind w:firstLine="0"/>
              <w:contextualSpacing/>
              <w:rPr>
                <w:sz w:val="18"/>
                <w:szCs w:val="18"/>
              </w:rPr>
            </w:pPr>
            <w:r w:rsidRPr="00035E57">
              <w:rPr>
                <w:sz w:val="18"/>
                <w:szCs w:val="18"/>
              </w:rPr>
              <w:t>1372066,99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34</w:t>
            </w:r>
          </w:p>
        </w:tc>
        <w:tc>
          <w:tcPr>
            <w:tcW w:w="786" w:type="pct"/>
          </w:tcPr>
          <w:p w:rsidR="00F90BF6" w:rsidRPr="00035E57" w:rsidRDefault="00F90BF6" w:rsidP="00C97374">
            <w:pPr>
              <w:ind w:firstLine="0"/>
              <w:contextualSpacing/>
              <w:rPr>
                <w:sz w:val="18"/>
                <w:szCs w:val="18"/>
              </w:rPr>
            </w:pPr>
            <w:r w:rsidRPr="00035E57">
              <w:rPr>
                <w:sz w:val="18"/>
                <w:szCs w:val="18"/>
              </w:rPr>
              <w:t>688892,89</w:t>
            </w:r>
          </w:p>
        </w:tc>
        <w:tc>
          <w:tcPr>
            <w:tcW w:w="787" w:type="pct"/>
          </w:tcPr>
          <w:p w:rsidR="00F90BF6" w:rsidRPr="00035E57" w:rsidRDefault="00F90BF6" w:rsidP="00C97374">
            <w:pPr>
              <w:ind w:firstLine="0"/>
              <w:contextualSpacing/>
              <w:rPr>
                <w:sz w:val="18"/>
                <w:szCs w:val="18"/>
              </w:rPr>
            </w:pPr>
            <w:r w:rsidRPr="00035E57">
              <w:rPr>
                <w:sz w:val="18"/>
                <w:szCs w:val="18"/>
              </w:rPr>
              <w:t>1372066,43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35</w:t>
            </w:r>
          </w:p>
        </w:tc>
        <w:tc>
          <w:tcPr>
            <w:tcW w:w="786" w:type="pct"/>
          </w:tcPr>
          <w:p w:rsidR="00F90BF6" w:rsidRPr="00035E57" w:rsidRDefault="00F90BF6" w:rsidP="00C97374">
            <w:pPr>
              <w:ind w:firstLine="0"/>
              <w:contextualSpacing/>
              <w:rPr>
                <w:sz w:val="18"/>
                <w:szCs w:val="18"/>
              </w:rPr>
            </w:pPr>
            <w:r w:rsidRPr="00035E57">
              <w:rPr>
                <w:sz w:val="18"/>
                <w:szCs w:val="18"/>
              </w:rPr>
              <w:t>688887,62</w:t>
            </w:r>
          </w:p>
        </w:tc>
        <w:tc>
          <w:tcPr>
            <w:tcW w:w="787" w:type="pct"/>
          </w:tcPr>
          <w:p w:rsidR="00F90BF6" w:rsidRPr="00035E57" w:rsidRDefault="00F90BF6" w:rsidP="00C97374">
            <w:pPr>
              <w:ind w:firstLine="0"/>
              <w:contextualSpacing/>
              <w:rPr>
                <w:sz w:val="18"/>
                <w:szCs w:val="18"/>
              </w:rPr>
            </w:pPr>
            <w:r w:rsidRPr="00035E57">
              <w:rPr>
                <w:sz w:val="18"/>
                <w:szCs w:val="18"/>
              </w:rPr>
              <w:t>1372065,81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36</w:t>
            </w:r>
          </w:p>
        </w:tc>
        <w:tc>
          <w:tcPr>
            <w:tcW w:w="786" w:type="pct"/>
          </w:tcPr>
          <w:p w:rsidR="00F90BF6" w:rsidRPr="00035E57" w:rsidRDefault="00F90BF6" w:rsidP="00C97374">
            <w:pPr>
              <w:ind w:firstLine="0"/>
              <w:contextualSpacing/>
              <w:rPr>
                <w:sz w:val="18"/>
                <w:szCs w:val="18"/>
              </w:rPr>
            </w:pPr>
            <w:r w:rsidRPr="00035E57">
              <w:rPr>
                <w:sz w:val="18"/>
                <w:szCs w:val="18"/>
              </w:rPr>
              <w:t>688885,51</w:t>
            </w:r>
          </w:p>
        </w:tc>
        <w:tc>
          <w:tcPr>
            <w:tcW w:w="787" w:type="pct"/>
          </w:tcPr>
          <w:p w:rsidR="00F90BF6" w:rsidRPr="00035E57" w:rsidRDefault="00F90BF6" w:rsidP="00C97374">
            <w:pPr>
              <w:ind w:firstLine="0"/>
              <w:contextualSpacing/>
              <w:rPr>
                <w:sz w:val="18"/>
                <w:szCs w:val="18"/>
              </w:rPr>
            </w:pPr>
            <w:r w:rsidRPr="00035E57">
              <w:rPr>
                <w:sz w:val="18"/>
                <w:szCs w:val="18"/>
              </w:rPr>
              <w:t>1372083,87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37</w:t>
            </w:r>
          </w:p>
        </w:tc>
        <w:tc>
          <w:tcPr>
            <w:tcW w:w="786" w:type="pct"/>
          </w:tcPr>
          <w:p w:rsidR="00F90BF6" w:rsidRPr="00035E57" w:rsidRDefault="00F90BF6" w:rsidP="00C97374">
            <w:pPr>
              <w:ind w:firstLine="0"/>
              <w:contextualSpacing/>
              <w:rPr>
                <w:sz w:val="18"/>
                <w:szCs w:val="18"/>
              </w:rPr>
            </w:pPr>
            <w:r w:rsidRPr="00035E57">
              <w:rPr>
                <w:sz w:val="18"/>
                <w:szCs w:val="18"/>
              </w:rPr>
              <w:t>688861,03</w:t>
            </w:r>
          </w:p>
        </w:tc>
        <w:tc>
          <w:tcPr>
            <w:tcW w:w="787" w:type="pct"/>
          </w:tcPr>
          <w:p w:rsidR="00F90BF6" w:rsidRPr="00035E57" w:rsidRDefault="00F90BF6" w:rsidP="00C97374">
            <w:pPr>
              <w:ind w:firstLine="0"/>
              <w:contextualSpacing/>
              <w:rPr>
                <w:sz w:val="18"/>
                <w:szCs w:val="18"/>
              </w:rPr>
            </w:pPr>
            <w:r w:rsidRPr="00035E57">
              <w:rPr>
                <w:sz w:val="18"/>
                <w:szCs w:val="18"/>
              </w:rPr>
              <w:t>1372086,87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38</w:t>
            </w:r>
          </w:p>
        </w:tc>
        <w:tc>
          <w:tcPr>
            <w:tcW w:w="786" w:type="pct"/>
          </w:tcPr>
          <w:p w:rsidR="00F90BF6" w:rsidRPr="00035E57" w:rsidRDefault="00F90BF6" w:rsidP="00C97374">
            <w:pPr>
              <w:ind w:firstLine="0"/>
              <w:contextualSpacing/>
              <w:rPr>
                <w:sz w:val="18"/>
                <w:szCs w:val="18"/>
              </w:rPr>
            </w:pPr>
            <w:r w:rsidRPr="00035E57">
              <w:rPr>
                <w:sz w:val="18"/>
                <w:szCs w:val="18"/>
              </w:rPr>
              <w:t>688860,97</w:t>
            </w:r>
          </w:p>
        </w:tc>
        <w:tc>
          <w:tcPr>
            <w:tcW w:w="787" w:type="pct"/>
          </w:tcPr>
          <w:p w:rsidR="00F90BF6" w:rsidRPr="00035E57" w:rsidRDefault="00F90BF6" w:rsidP="00C97374">
            <w:pPr>
              <w:ind w:firstLine="0"/>
              <w:contextualSpacing/>
              <w:rPr>
                <w:sz w:val="18"/>
                <w:szCs w:val="18"/>
              </w:rPr>
            </w:pPr>
            <w:r w:rsidRPr="00035E57">
              <w:rPr>
                <w:sz w:val="18"/>
                <w:szCs w:val="18"/>
              </w:rPr>
              <w:t>1372087,19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lastRenderedPageBreak/>
              <w:t>39</w:t>
            </w:r>
          </w:p>
        </w:tc>
        <w:tc>
          <w:tcPr>
            <w:tcW w:w="786" w:type="pct"/>
          </w:tcPr>
          <w:p w:rsidR="00F90BF6" w:rsidRPr="00035E57" w:rsidRDefault="00F90BF6" w:rsidP="00C97374">
            <w:pPr>
              <w:ind w:firstLine="0"/>
              <w:contextualSpacing/>
              <w:rPr>
                <w:sz w:val="18"/>
                <w:szCs w:val="18"/>
              </w:rPr>
            </w:pPr>
            <w:r w:rsidRPr="00035E57">
              <w:rPr>
                <w:sz w:val="18"/>
                <w:szCs w:val="18"/>
              </w:rPr>
              <w:t>688858,61</w:t>
            </w:r>
          </w:p>
        </w:tc>
        <w:tc>
          <w:tcPr>
            <w:tcW w:w="787" w:type="pct"/>
          </w:tcPr>
          <w:p w:rsidR="00F90BF6" w:rsidRPr="00035E57" w:rsidRDefault="00F90BF6" w:rsidP="00C97374">
            <w:pPr>
              <w:ind w:firstLine="0"/>
              <w:contextualSpacing/>
              <w:rPr>
                <w:sz w:val="18"/>
                <w:szCs w:val="18"/>
              </w:rPr>
            </w:pPr>
            <w:r w:rsidRPr="00035E57">
              <w:rPr>
                <w:sz w:val="18"/>
                <w:szCs w:val="18"/>
              </w:rPr>
              <w:t>1372091,73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40</w:t>
            </w:r>
          </w:p>
        </w:tc>
        <w:tc>
          <w:tcPr>
            <w:tcW w:w="786" w:type="pct"/>
          </w:tcPr>
          <w:p w:rsidR="00F90BF6" w:rsidRPr="00035E57" w:rsidRDefault="00F90BF6" w:rsidP="00C97374">
            <w:pPr>
              <w:ind w:firstLine="0"/>
              <w:contextualSpacing/>
              <w:rPr>
                <w:sz w:val="18"/>
                <w:szCs w:val="18"/>
              </w:rPr>
            </w:pPr>
            <w:r w:rsidRPr="00035E57">
              <w:rPr>
                <w:sz w:val="18"/>
                <w:szCs w:val="18"/>
              </w:rPr>
              <w:t>688852,74</w:t>
            </w:r>
          </w:p>
        </w:tc>
        <w:tc>
          <w:tcPr>
            <w:tcW w:w="787" w:type="pct"/>
          </w:tcPr>
          <w:p w:rsidR="00F90BF6" w:rsidRPr="00035E57" w:rsidRDefault="00F90BF6" w:rsidP="00C97374">
            <w:pPr>
              <w:ind w:firstLine="0"/>
              <w:contextualSpacing/>
              <w:rPr>
                <w:sz w:val="18"/>
                <w:szCs w:val="18"/>
              </w:rPr>
            </w:pPr>
            <w:r w:rsidRPr="00035E57">
              <w:rPr>
                <w:sz w:val="18"/>
                <w:szCs w:val="18"/>
              </w:rPr>
              <w:t>1372092,76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41</w:t>
            </w:r>
          </w:p>
        </w:tc>
        <w:tc>
          <w:tcPr>
            <w:tcW w:w="786" w:type="pct"/>
          </w:tcPr>
          <w:p w:rsidR="00F90BF6" w:rsidRPr="00035E57" w:rsidRDefault="00F90BF6" w:rsidP="00C97374">
            <w:pPr>
              <w:ind w:firstLine="0"/>
              <w:contextualSpacing/>
              <w:rPr>
                <w:sz w:val="18"/>
                <w:szCs w:val="18"/>
              </w:rPr>
            </w:pPr>
            <w:r w:rsidRPr="00035E57">
              <w:rPr>
                <w:sz w:val="18"/>
                <w:szCs w:val="18"/>
              </w:rPr>
              <w:t>688837,95</w:t>
            </w:r>
          </w:p>
        </w:tc>
        <w:tc>
          <w:tcPr>
            <w:tcW w:w="787" w:type="pct"/>
          </w:tcPr>
          <w:p w:rsidR="00F90BF6" w:rsidRPr="00035E57" w:rsidRDefault="00F90BF6" w:rsidP="00C97374">
            <w:pPr>
              <w:ind w:firstLine="0"/>
              <w:contextualSpacing/>
              <w:rPr>
                <w:sz w:val="18"/>
                <w:szCs w:val="18"/>
              </w:rPr>
            </w:pPr>
            <w:r w:rsidRPr="00035E57">
              <w:rPr>
                <w:sz w:val="18"/>
                <w:szCs w:val="18"/>
              </w:rPr>
              <w:t>1372093,70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42</w:t>
            </w:r>
          </w:p>
        </w:tc>
        <w:tc>
          <w:tcPr>
            <w:tcW w:w="786" w:type="pct"/>
          </w:tcPr>
          <w:p w:rsidR="00F90BF6" w:rsidRPr="00035E57" w:rsidRDefault="00F90BF6" w:rsidP="00C97374">
            <w:pPr>
              <w:ind w:firstLine="0"/>
              <w:contextualSpacing/>
              <w:rPr>
                <w:sz w:val="18"/>
                <w:szCs w:val="18"/>
              </w:rPr>
            </w:pPr>
            <w:r w:rsidRPr="00035E57">
              <w:rPr>
                <w:sz w:val="18"/>
                <w:szCs w:val="18"/>
              </w:rPr>
              <w:t>688821,87</w:t>
            </w:r>
          </w:p>
        </w:tc>
        <w:tc>
          <w:tcPr>
            <w:tcW w:w="787" w:type="pct"/>
          </w:tcPr>
          <w:p w:rsidR="00F90BF6" w:rsidRPr="00035E57" w:rsidRDefault="00F90BF6" w:rsidP="00C97374">
            <w:pPr>
              <w:ind w:firstLine="0"/>
              <w:contextualSpacing/>
              <w:rPr>
                <w:sz w:val="18"/>
                <w:szCs w:val="18"/>
              </w:rPr>
            </w:pPr>
            <w:r w:rsidRPr="00035E57">
              <w:rPr>
                <w:sz w:val="18"/>
                <w:szCs w:val="18"/>
              </w:rPr>
              <w:t>1372102,23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43</w:t>
            </w:r>
          </w:p>
        </w:tc>
        <w:tc>
          <w:tcPr>
            <w:tcW w:w="786" w:type="pct"/>
          </w:tcPr>
          <w:p w:rsidR="00F90BF6" w:rsidRPr="00035E57" w:rsidRDefault="00F90BF6" w:rsidP="00C97374">
            <w:pPr>
              <w:ind w:firstLine="0"/>
              <w:contextualSpacing/>
              <w:rPr>
                <w:sz w:val="18"/>
                <w:szCs w:val="18"/>
              </w:rPr>
            </w:pPr>
            <w:r w:rsidRPr="00035E57">
              <w:rPr>
                <w:sz w:val="18"/>
                <w:szCs w:val="18"/>
              </w:rPr>
              <w:t>688816,43</w:t>
            </w:r>
          </w:p>
        </w:tc>
        <w:tc>
          <w:tcPr>
            <w:tcW w:w="787" w:type="pct"/>
          </w:tcPr>
          <w:p w:rsidR="00F90BF6" w:rsidRPr="00035E57" w:rsidRDefault="00F90BF6" w:rsidP="00C97374">
            <w:pPr>
              <w:ind w:firstLine="0"/>
              <w:contextualSpacing/>
              <w:rPr>
                <w:sz w:val="18"/>
                <w:szCs w:val="18"/>
              </w:rPr>
            </w:pPr>
            <w:r w:rsidRPr="00035E57">
              <w:rPr>
                <w:sz w:val="18"/>
                <w:szCs w:val="18"/>
              </w:rPr>
              <w:t>1372105,27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44</w:t>
            </w:r>
          </w:p>
        </w:tc>
        <w:tc>
          <w:tcPr>
            <w:tcW w:w="786" w:type="pct"/>
          </w:tcPr>
          <w:p w:rsidR="00F90BF6" w:rsidRPr="00035E57" w:rsidRDefault="00F90BF6" w:rsidP="00C97374">
            <w:pPr>
              <w:ind w:firstLine="0"/>
              <w:contextualSpacing/>
              <w:rPr>
                <w:sz w:val="18"/>
                <w:szCs w:val="18"/>
              </w:rPr>
            </w:pPr>
            <w:r w:rsidRPr="00035E57">
              <w:rPr>
                <w:sz w:val="18"/>
                <w:szCs w:val="18"/>
              </w:rPr>
              <w:t>688807,57</w:t>
            </w:r>
          </w:p>
        </w:tc>
        <w:tc>
          <w:tcPr>
            <w:tcW w:w="787" w:type="pct"/>
          </w:tcPr>
          <w:p w:rsidR="00F90BF6" w:rsidRPr="00035E57" w:rsidRDefault="00F90BF6" w:rsidP="00C97374">
            <w:pPr>
              <w:ind w:firstLine="0"/>
              <w:contextualSpacing/>
              <w:rPr>
                <w:sz w:val="18"/>
                <w:szCs w:val="18"/>
              </w:rPr>
            </w:pPr>
            <w:r w:rsidRPr="00035E57">
              <w:rPr>
                <w:sz w:val="18"/>
                <w:szCs w:val="18"/>
              </w:rPr>
              <w:t>1372109,89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45</w:t>
            </w:r>
          </w:p>
        </w:tc>
        <w:tc>
          <w:tcPr>
            <w:tcW w:w="786" w:type="pct"/>
          </w:tcPr>
          <w:p w:rsidR="00F90BF6" w:rsidRPr="00035E57" w:rsidRDefault="00F90BF6" w:rsidP="00C97374">
            <w:pPr>
              <w:ind w:firstLine="0"/>
              <w:contextualSpacing/>
              <w:rPr>
                <w:sz w:val="18"/>
                <w:szCs w:val="18"/>
              </w:rPr>
            </w:pPr>
            <w:r w:rsidRPr="00035E57">
              <w:rPr>
                <w:sz w:val="18"/>
                <w:szCs w:val="18"/>
              </w:rPr>
              <w:t>688796,36</w:t>
            </w:r>
          </w:p>
        </w:tc>
        <w:tc>
          <w:tcPr>
            <w:tcW w:w="787" w:type="pct"/>
          </w:tcPr>
          <w:p w:rsidR="00F90BF6" w:rsidRPr="00035E57" w:rsidRDefault="00F90BF6" w:rsidP="00C97374">
            <w:pPr>
              <w:ind w:firstLine="0"/>
              <w:contextualSpacing/>
              <w:rPr>
                <w:sz w:val="18"/>
                <w:szCs w:val="18"/>
              </w:rPr>
            </w:pPr>
            <w:r w:rsidRPr="00035E57">
              <w:rPr>
                <w:sz w:val="18"/>
                <w:szCs w:val="18"/>
              </w:rPr>
              <w:t>1372116,03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46</w:t>
            </w:r>
          </w:p>
        </w:tc>
        <w:tc>
          <w:tcPr>
            <w:tcW w:w="786" w:type="pct"/>
          </w:tcPr>
          <w:p w:rsidR="00F90BF6" w:rsidRPr="00035E57" w:rsidRDefault="00F90BF6" w:rsidP="00C97374">
            <w:pPr>
              <w:ind w:firstLine="0"/>
              <w:contextualSpacing/>
              <w:rPr>
                <w:sz w:val="18"/>
                <w:szCs w:val="18"/>
              </w:rPr>
            </w:pPr>
            <w:r w:rsidRPr="00035E57">
              <w:rPr>
                <w:sz w:val="18"/>
                <w:szCs w:val="18"/>
              </w:rPr>
              <w:t>688785,59</w:t>
            </w:r>
          </w:p>
        </w:tc>
        <w:tc>
          <w:tcPr>
            <w:tcW w:w="787" w:type="pct"/>
          </w:tcPr>
          <w:p w:rsidR="00F90BF6" w:rsidRPr="00035E57" w:rsidRDefault="00F90BF6" w:rsidP="00C97374">
            <w:pPr>
              <w:ind w:firstLine="0"/>
              <w:contextualSpacing/>
              <w:rPr>
                <w:sz w:val="18"/>
                <w:szCs w:val="18"/>
              </w:rPr>
            </w:pPr>
            <w:r w:rsidRPr="00035E57">
              <w:rPr>
                <w:sz w:val="18"/>
                <w:szCs w:val="18"/>
              </w:rPr>
              <w:t>1372121,94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47</w:t>
            </w:r>
          </w:p>
        </w:tc>
        <w:tc>
          <w:tcPr>
            <w:tcW w:w="786" w:type="pct"/>
          </w:tcPr>
          <w:p w:rsidR="00F90BF6" w:rsidRPr="00035E57" w:rsidRDefault="00F90BF6" w:rsidP="00C97374">
            <w:pPr>
              <w:ind w:firstLine="0"/>
              <w:contextualSpacing/>
              <w:rPr>
                <w:sz w:val="18"/>
                <w:szCs w:val="18"/>
              </w:rPr>
            </w:pPr>
            <w:r w:rsidRPr="00035E57">
              <w:rPr>
                <w:sz w:val="18"/>
                <w:szCs w:val="18"/>
              </w:rPr>
              <w:t>688771,26</w:t>
            </w:r>
          </w:p>
        </w:tc>
        <w:tc>
          <w:tcPr>
            <w:tcW w:w="787" w:type="pct"/>
          </w:tcPr>
          <w:p w:rsidR="00F90BF6" w:rsidRPr="00035E57" w:rsidRDefault="00F90BF6" w:rsidP="00C97374">
            <w:pPr>
              <w:ind w:firstLine="0"/>
              <w:contextualSpacing/>
              <w:rPr>
                <w:sz w:val="18"/>
                <w:szCs w:val="18"/>
              </w:rPr>
            </w:pPr>
            <w:r w:rsidRPr="00035E57">
              <w:rPr>
                <w:sz w:val="18"/>
                <w:szCs w:val="18"/>
              </w:rPr>
              <w:t>1372130,14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48</w:t>
            </w:r>
          </w:p>
        </w:tc>
        <w:tc>
          <w:tcPr>
            <w:tcW w:w="786" w:type="pct"/>
          </w:tcPr>
          <w:p w:rsidR="00F90BF6" w:rsidRPr="00035E57" w:rsidRDefault="00F90BF6" w:rsidP="00C97374">
            <w:pPr>
              <w:ind w:firstLine="0"/>
              <w:contextualSpacing/>
              <w:rPr>
                <w:sz w:val="18"/>
                <w:szCs w:val="18"/>
              </w:rPr>
            </w:pPr>
            <w:r w:rsidRPr="00035E57">
              <w:rPr>
                <w:sz w:val="18"/>
                <w:szCs w:val="18"/>
              </w:rPr>
              <w:t>688764,72</w:t>
            </w:r>
          </w:p>
        </w:tc>
        <w:tc>
          <w:tcPr>
            <w:tcW w:w="787" w:type="pct"/>
          </w:tcPr>
          <w:p w:rsidR="00F90BF6" w:rsidRPr="00035E57" w:rsidRDefault="00F90BF6" w:rsidP="00C97374">
            <w:pPr>
              <w:ind w:firstLine="0"/>
              <w:contextualSpacing/>
              <w:rPr>
                <w:sz w:val="18"/>
                <w:szCs w:val="18"/>
              </w:rPr>
            </w:pPr>
            <w:r w:rsidRPr="00035E57">
              <w:rPr>
                <w:sz w:val="18"/>
                <w:szCs w:val="18"/>
              </w:rPr>
              <w:t>1372133,64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49</w:t>
            </w:r>
          </w:p>
        </w:tc>
        <w:tc>
          <w:tcPr>
            <w:tcW w:w="786" w:type="pct"/>
          </w:tcPr>
          <w:p w:rsidR="00F90BF6" w:rsidRPr="00035E57" w:rsidRDefault="00F90BF6" w:rsidP="00C97374">
            <w:pPr>
              <w:ind w:firstLine="0"/>
              <w:contextualSpacing/>
              <w:rPr>
                <w:sz w:val="18"/>
                <w:szCs w:val="18"/>
              </w:rPr>
            </w:pPr>
            <w:r w:rsidRPr="00035E57">
              <w:rPr>
                <w:sz w:val="18"/>
                <w:szCs w:val="18"/>
              </w:rPr>
              <w:t>688754,92</w:t>
            </w:r>
          </w:p>
        </w:tc>
        <w:tc>
          <w:tcPr>
            <w:tcW w:w="787" w:type="pct"/>
          </w:tcPr>
          <w:p w:rsidR="00F90BF6" w:rsidRPr="00035E57" w:rsidRDefault="00F90BF6" w:rsidP="00C97374">
            <w:pPr>
              <w:ind w:firstLine="0"/>
              <w:contextualSpacing/>
              <w:rPr>
                <w:sz w:val="18"/>
                <w:szCs w:val="18"/>
              </w:rPr>
            </w:pPr>
            <w:r w:rsidRPr="00035E57">
              <w:rPr>
                <w:sz w:val="18"/>
                <w:szCs w:val="18"/>
              </w:rPr>
              <w:t>1372139,13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50</w:t>
            </w:r>
          </w:p>
        </w:tc>
        <w:tc>
          <w:tcPr>
            <w:tcW w:w="786" w:type="pct"/>
          </w:tcPr>
          <w:p w:rsidR="00F90BF6" w:rsidRPr="00035E57" w:rsidRDefault="00F90BF6" w:rsidP="00C97374">
            <w:pPr>
              <w:ind w:firstLine="0"/>
              <w:contextualSpacing/>
              <w:rPr>
                <w:sz w:val="18"/>
                <w:szCs w:val="18"/>
              </w:rPr>
            </w:pPr>
            <w:r w:rsidRPr="00035E57">
              <w:rPr>
                <w:sz w:val="18"/>
                <w:szCs w:val="18"/>
              </w:rPr>
              <w:t>688754,00</w:t>
            </w:r>
          </w:p>
        </w:tc>
        <w:tc>
          <w:tcPr>
            <w:tcW w:w="787" w:type="pct"/>
          </w:tcPr>
          <w:p w:rsidR="00F90BF6" w:rsidRPr="00035E57" w:rsidRDefault="00F90BF6" w:rsidP="00C97374">
            <w:pPr>
              <w:ind w:firstLine="0"/>
              <w:contextualSpacing/>
              <w:rPr>
                <w:sz w:val="18"/>
                <w:szCs w:val="18"/>
              </w:rPr>
            </w:pPr>
            <w:r w:rsidRPr="00035E57">
              <w:rPr>
                <w:sz w:val="18"/>
                <w:szCs w:val="18"/>
              </w:rPr>
              <w:t>1372139,90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51</w:t>
            </w:r>
          </w:p>
        </w:tc>
        <w:tc>
          <w:tcPr>
            <w:tcW w:w="786" w:type="pct"/>
          </w:tcPr>
          <w:p w:rsidR="00F90BF6" w:rsidRPr="00035E57" w:rsidRDefault="00F90BF6" w:rsidP="00C97374">
            <w:pPr>
              <w:ind w:firstLine="0"/>
              <w:contextualSpacing/>
              <w:rPr>
                <w:sz w:val="18"/>
                <w:szCs w:val="18"/>
              </w:rPr>
            </w:pPr>
            <w:r w:rsidRPr="00035E57">
              <w:rPr>
                <w:sz w:val="18"/>
                <w:szCs w:val="18"/>
              </w:rPr>
              <w:t>688753,74</w:t>
            </w:r>
          </w:p>
        </w:tc>
        <w:tc>
          <w:tcPr>
            <w:tcW w:w="787" w:type="pct"/>
          </w:tcPr>
          <w:p w:rsidR="00F90BF6" w:rsidRPr="00035E57" w:rsidRDefault="00F90BF6" w:rsidP="00C97374">
            <w:pPr>
              <w:ind w:firstLine="0"/>
              <w:contextualSpacing/>
              <w:rPr>
                <w:sz w:val="18"/>
                <w:szCs w:val="18"/>
              </w:rPr>
            </w:pPr>
            <w:r w:rsidRPr="00035E57">
              <w:rPr>
                <w:sz w:val="18"/>
                <w:szCs w:val="18"/>
              </w:rPr>
              <w:t>1372140,94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52</w:t>
            </w:r>
          </w:p>
        </w:tc>
        <w:tc>
          <w:tcPr>
            <w:tcW w:w="786" w:type="pct"/>
          </w:tcPr>
          <w:p w:rsidR="00F90BF6" w:rsidRPr="00035E57" w:rsidRDefault="00F90BF6" w:rsidP="00C97374">
            <w:pPr>
              <w:ind w:firstLine="0"/>
              <w:contextualSpacing/>
              <w:rPr>
                <w:sz w:val="18"/>
                <w:szCs w:val="18"/>
              </w:rPr>
            </w:pPr>
            <w:r w:rsidRPr="00035E57">
              <w:rPr>
                <w:sz w:val="18"/>
                <w:szCs w:val="18"/>
              </w:rPr>
              <w:t>688749,47</w:t>
            </w:r>
          </w:p>
        </w:tc>
        <w:tc>
          <w:tcPr>
            <w:tcW w:w="787" w:type="pct"/>
          </w:tcPr>
          <w:p w:rsidR="00F90BF6" w:rsidRPr="00035E57" w:rsidRDefault="00F90BF6" w:rsidP="00C97374">
            <w:pPr>
              <w:ind w:firstLine="0"/>
              <w:contextualSpacing/>
              <w:rPr>
                <w:sz w:val="18"/>
                <w:szCs w:val="18"/>
              </w:rPr>
            </w:pPr>
            <w:r w:rsidRPr="00035E57">
              <w:rPr>
                <w:sz w:val="18"/>
                <w:szCs w:val="18"/>
              </w:rPr>
              <w:t>1372143,04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53</w:t>
            </w:r>
          </w:p>
        </w:tc>
        <w:tc>
          <w:tcPr>
            <w:tcW w:w="786" w:type="pct"/>
          </w:tcPr>
          <w:p w:rsidR="00F90BF6" w:rsidRPr="00035E57" w:rsidRDefault="00F90BF6" w:rsidP="00C97374">
            <w:pPr>
              <w:ind w:firstLine="0"/>
              <w:contextualSpacing/>
              <w:rPr>
                <w:sz w:val="18"/>
                <w:szCs w:val="18"/>
              </w:rPr>
            </w:pPr>
            <w:r w:rsidRPr="00035E57">
              <w:rPr>
                <w:sz w:val="18"/>
                <w:szCs w:val="18"/>
              </w:rPr>
              <w:t>688744,80</w:t>
            </w:r>
          </w:p>
        </w:tc>
        <w:tc>
          <w:tcPr>
            <w:tcW w:w="787" w:type="pct"/>
          </w:tcPr>
          <w:p w:rsidR="00F90BF6" w:rsidRPr="00035E57" w:rsidRDefault="00F90BF6" w:rsidP="00C97374">
            <w:pPr>
              <w:ind w:firstLine="0"/>
              <w:contextualSpacing/>
              <w:rPr>
                <w:sz w:val="18"/>
                <w:szCs w:val="18"/>
              </w:rPr>
            </w:pPr>
            <w:r w:rsidRPr="00035E57">
              <w:rPr>
                <w:sz w:val="18"/>
                <w:szCs w:val="18"/>
              </w:rPr>
              <w:t>1372147,57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54</w:t>
            </w:r>
          </w:p>
        </w:tc>
        <w:tc>
          <w:tcPr>
            <w:tcW w:w="786" w:type="pct"/>
          </w:tcPr>
          <w:p w:rsidR="00F90BF6" w:rsidRPr="00035E57" w:rsidRDefault="00F90BF6" w:rsidP="00C97374">
            <w:pPr>
              <w:ind w:firstLine="0"/>
              <w:contextualSpacing/>
              <w:rPr>
                <w:sz w:val="18"/>
                <w:szCs w:val="18"/>
              </w:rPr>
            </w:pPr>
            <w:r w:rsidRPr="00035E57">
              <w:rPr>
                <w:sz w:val="18"/>
                <w:szCs w:val="18"/>
              </w:rPr>
              <w:t>688738,59</w:t>
            </w:r>
          </w:p>
        </w:tc>
        <w:tc>
          <w:tcPr>
            <w:tcW w:w="787" w:type="pct"/>
          </w:tcPr>
          <w:p w:rsidR="00F90BF6" w:rsidRPr="00035E57" w:rsidRDefault="00F90BF6" w:rsidP="00C97374">
            <w:pPr>
              <w:ind w:firstLine="0"/>
              <w:contextualSpacing/>
              <w:rPr>
                <w:sz w:val="18"/>
                <w:szCs w:val="18"/>
              </w:rPr>
            </w:pPr>
            <w:r w:rsidRPr="00035E57">
              <w:rPr>
                <w:sz w:val="18"/>
                <w:szCs w:val="18"/>
              </w:rPr>
              <w:t>1372153,77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55</w:t>
            </w:r>
          </w:p>
        </w:tc>
        <w:tc>
          <w:tcPr>
            <w:tcW w:w="786" w:type="pct"/>
          </w:tcPr>
          <w:p w:rsidR="00F90BF6" w:rsidRPr="00035E57" w:rsidRDefault="00F90BF6" w:rsidP="00C97374">
            <w:pPr>
              <w:ind w:firstLine="0"/>
              <w:contextualSpacing/>
              <w:rPr>
                <w:sz w:val="18"/>
                <w:szCs w:val="18"/>
              </w:rPr>
            </w:pPr>
            <w:r w:rsidRPr="00035E57">
              <w:rPr>
                <w:sz w:val="18"/>
                <w:szCs w:val="18"/>
              </w:rPr>
              <w:t>688733,85</w:t>
            </w:r>
          </w:p>
        </w:tc>
        <w:tc>
          <w:tcPr>
            <w:tcW w:w="787" w:type="pct"/>
          </w:tcPr>
          <w:p w:rsidR="00F90BF6" w:rsidRPr="00035E57" w:rsidRDefault="00F90BF6" w:rsidP="00C97374">
            <w:pPr>
              <w:ind w:firstLine="0"/>
              <w:contextualSpacing/>
              <w:rPr>
                <w:sz w:val="18"/>
                <w:szCs w:val="18"/>
              </w:rPr>
            </w:pPr>
            <w:r w:rsidRPr="00035E57">
              <w:rPr>
                <w:sz w:val="18"/>
                <w:szCs w:val="18"/>
              </w:rPr>
              <w:t>1372158,86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56</w:t>
            </w:r>
          </w:p>
        </w:tc>
        <w:tc>
          <w:tcPr>
            <w:tcW w:w="786" w:type="pct"/>
          </w:tcPr>
          <w:p w:rsidR="00F90BF6" w:rsidRPr="00035E57" w:rsidRDefault="00F90BF6" w:rsidP="00C97374">
            <w:pPr>
              <w:ind w:firstLine="0"/>
              <w:contextualSpacing/>
              <w:rPr>
                <w:sz w:val="18"/>
                <w:szCs w:val="18"/>
              </w:rPr>
            </w:pPr>
            <w:r w:rsidRPr="00035E57">
              <w:rPr>
                <w:sz w:val="18"/>
                <w:szCs w:val="18"/>
              </w:rPr>
              <w:t>688728,19</w:t>
            </w:r>
          </w:p>
        </w:tc>
        <w:tc>
          <w:tcPr>
            <w:tcW w:w="787" w:type="pct"/>
          </w:tcPr>
          <w:p w:rsidR="00F90BF6" w:rsidRPr="00035E57" w:rsidRDefault="00F90BF6" w:rsidP="00C97374">
            <w:pPr>
              <w:ind w:firstLine="0"/>
              <w:contextualSpacing/>
              <w:rPr>
                <w:sz w:val="18"/>
                <w:szCs w:val="18"/>
              </w:rPr>
            </w:pPr>
            <w:r w:rsidRPr="00035E57">
              <w:rPr>
                <w:sz w:val="18"/>
                <w:szCs w:val="18"/>
              </w:rPr>
              <w:t>1372165,66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57</w:t>
            </w:r>
          </w:p>
        </w:tc>
        <w:tc>
          <w:tcPr>
            <w:tcW w:w="786" w:type="pct"/>
          </w:tcPr>
          <w:p w:rsidR="00F90BF6" w:rsidRPr="00035E57" w:rsidRDefault="00F90BF6" w:rsidP="00C97374">
            <w:pPr>
              <w:ind w:firstLine="0"/>
              <w:contextualSpacing/>
              <w:rPr>
                <w:sz w:val="18"/>
                <w:szCs w:val="18"/>
              </w:rPr>
            </w:pPr>
            <w:r w:rsidRPr="00035E57">
              <w:rPr>
                <w:sz w:val="18"/>
                <w:szCs w:val="18"/>
              </w:rPr>
              <w:t>688722,41</w:t>
            </w:r>
          </w:p>
        </w:tc>
        <w:tc>
          <w:tcPr>
            <w:tcW w:w="787" w:type="pct"/>
          </w:tcPr>
          <w:p w:rsidR="00F90BF6" w:rsidRPr="00035E57" w:rsidRDefault="00F90BF6" w:rsidP="00C97374">
            <w:pPr>
              <w:ind w:firstLine="0"/>
              <w:contextualSpacing/>
              <w:rPr>
                <w:sz w:val="18"/>
                <w:szCs w:val="18"/>
              </w:rPr>
            </w:pPr>
            <w:r w:rsidRPr="00035E57">
              <w:rPr>
                <w:sz w:val="18"/>
                <w:szCs w:val="18"/>
              </w:rPr>
              <w:t>1372173,78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58</w:t>
            </w:r>
          </w:p>
        </w:tc>
        <w:tc>
          <w:tcPr>
            <w:tcW w:w="786" w:type="pct"/>
          </w:tcPr>
          <w:p w:rsidR="00F90BF6" w:rsidRPr="00035E57" w:rsidRDefault="00F90BF6" w:rsidP="00C97374">
            <w:pPr>
              <w:ind w:firstLine="0"/>
              <w:contextualSpacing/>
              <w:rPr>
                <w:sz w:val="18"/>
                <w:szCs w:val="18"/>
              </w:rPr>
            </w:pPr>
            <w:r w:rsidRPr="00035E57">
              <w:rPr>
                <w:sz w:val="18"/>
                <w:szCs w:val="18"/>
              </w:rPr>
              <w:t>688711,90</w:t>
            </w:r>
          </w:p>
        </w:tc>
        <w:tc>
          <w:tcPr>
            <w:tcW w:w="787" w:type="pct"/>
          </w:tcPr>
          <w:p w:rsidR="00F90BF6" w:rsidRPr="00035E57" w:rsidRDefault="00F90BF6" w:rsidP="00C97374">
            <w:pPr>
              <w:ind w:firstLine="0"/>
              <w:contextualSpacing/>
              <w:rPr>
                <w:sz w:val="18"/>
                <w:szCs w:val="18"/>
              </w:rPr>
            </w:pPr>
            <w:r w:rsidRPr="00035E57">
              <w:rPr>
                <w:sz w:val="18"/>
                <w:szCs w:val="18"/>
              </w:rPr>
              <w:t>1372188,55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59</w:t>
            </w:r>
          </w:p>
        </w:tc>
        <w:tc>
          <w:tcPr>
            <w:tcW w:w="786" w:type="pct"/>
          </w:tcPr>
          <w:p w:rsidR="00F90BF6" w:rsidRPr="00035E57" w:rsidRDefault="00F90BF6" w:rsidP="00C97374">
            <w:pPr>
              <w:ind w:firstLine="0"/>
              <w:contextualSpacing/>
              <w:rPr>
                <w:sz w:val="18"/>
                <w:szCs w:val="18"/>
              </w:rPr>
            </w:pPr>
            <w:r w:rsidRPr="00035E57">
              <w:rPr>
                <w:sz w:val="18"/>
                <w:szCs w:val="18"/>
              </w:rPr>
              <w:t>688699,19</w:t>
            </w:r>
          </w:p>
        </w:tc>
        <w:tc>
          <w:tcPr>
            <w:tcW w:w="787" w:type="pct"/>
          </w:tcPr>
          <w:p w:rsidR="00F90BF6" w:rsidRPr="00035E57" w:rsidRDefault="00F90BF6" w:rsidP="00C97374">
            <w:pPr>
              <w:ind w:firstLine="0"/>
              <w:contextualSpacing/>
              <w:rPr>
                <w:sz w:val="18"/>
                <w:szCs w:val="18"/>
              </w:rPr>
            </w:pPr>
            <w:r w:rsidRPr="00035E57">
              <w:rPr>
                <w:sz w:val="18"/>
                <w:szCs w:val="18"/>
              </w:rPr>
              <w:t>1372205,03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60</w:t>
            </w:r>
          </w:p>
        </w:tc>
        <w:tc>
          <w:tcPr>
            <w:tcW w:w="786" w:type="pct"/>
          </w:tcPr>
          <w:p w:rsidR="00F90BF6" w:rsidRPr="00035E57" w:rsidRDefault="00F90BF6" w:rsidP="00C97374">
            <w:pPr>
              <w:ind w:firstLine="0"/>
              <w:contextualSpacing/>
              <w:rPr>
                <w:sz w:val="18"/>
                <w:szCs w:val="18"/>
              </w:rPr>
            </w:pPr>
            <w:r w:rsidRPr="00035E57">
              <w:rPr>
                <w:sz w:val="18"/>
                <w:szCs w:val="18"/>
              </w:rPr>
              <w:t>688693,96</w:t>
            </w:r>
          </w:p>
        </w:tc>
        <w:tc>
          <w:tcPr>
            <w:tcW w:w="787" w:type="pct"/>
          </w:tcPr>
          <w:p w:rsidR="00F90BF6" w:rsidRPr="00035E57" w:rsidRDefault="00F90BF6" w:rsidP="00C97374">
            <w:pPr>
              <w:ind w:firstLine="0"/>
              <w:contextualSpacing/>
              <w:rPr>
                <w:sz w:val="18"/>
                <w:szCs w:val="18"/>
              </w:rPr>
            </w:pPr>
            <w:r w:rsidRPr="00035E57">
              <w:rPr>
                <w:sz w:val="18"/>
                <w:szCs w:val="18"/>
              </w:rPr>
              <w:t>1372210,19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61</w:t>
            </w:r>
          </w:p>
        </w:tc>
        <w:tc>
          <w:tcPr>
            <w:tcW w:w="786" w:type="pct"/>
          </w:tcPr>
          <w:p w:rsidR="00F90BF6" w:rsidRPr="00035E57" w:rsidRDefault="00F90BF6" w:rsidP="00C97374">
            <w:pPr>
              <w:ind w:firstLine="0"/>
              <w:contextualSpacing/>
              <w:rPr>
                <w:sz w:val="18"/>
                <w:szCs w:val="18"/>
              </w:rPr>
            </w:pPr>
            <w:r w:rsidRPr="00035E57">
              <w:rPr>
                <w:sz w:val="18"/>
                <w:szCs w:val="18"/>
              </w:rPr>
              <w:t>688690,55</w:t>
            </w:r>
          </w:p>
        </w:tc>
        <w:tc>
          <w:tcPr>
            <w:tcW w:w="787" w:type="pct"/>
          </w:tcPr>
          <w:p w:rsidR="00F90BF6" w:rsidRPr="00035E57" w:rsidRDefault="00F90BF6" w:rsidP="00C97374">
            <w:pPr>
              <w:ind w:firstLine="0"/>
              <w:contextualSpacing/>
              <w:rPr>
                <w:sz w:val="18"/>
                <w:szCs w:val="18"/>
              </w:rPr>
            </w:pPr>
            <w:r w:rsidRPr="00035E57">
              <w:rPr>
                <w:sz w:val="18"/>
                <w:szCs w:val="18"/>
              </w:rPr>
              <w:t>1372213,40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62</w:t>
            </w:r>
          </w:p>
        </w:tc>
        <w:tc>
          <w:tcPr>
            <w:tcW w:w="786" w:type="pct"/>
          </w:tcPr>
          <w:p w:rsidR="00F90BF6" w:rsidRPr="00035E57" w:rsidRDefault="00F90BF6" w:rsidP="00C97374">
            <w:pPr>
              <w:ind w:firstLine="0"/>
              <w:contextualSpacing/>
              <w:rPr>
                <w:sz w:val="18"/>
                <w:szCs w:val="18"/>
              </w:rPr>
            </w:pPr>
            <w:r w:rsidRPr="00035E57">
              <w:rPr>
                <w:sz w:val="18"/>
                <w:szCs w:val="18"/>
              </w:rPr>
              <w:t>688685,53</w:t>
            </w:r>
          </w:p>
        </w:tc>
        <w:tc>
          <w:tcPr>
            <w:tcW w:w="787" w:type="pct"/>
          </w:tcPr>
          <w:p w:rsidR="00F90BF6" w:rsidRPr="00035E57" w:rsidRDefault="00F90BF6" w:rsidP="00C97374">
            <w:pPr>
              <w:ind w:firstLine="0"/>
              <w:contextualSpacing/>
              <w:rPr>
                <w:sz w:val="18"/>
                <w:szCs w:val="18"/>
              </w:rPr>
            </w:pPr>
            <w:r w:rsidRPr="00035E57">
              <w:rPr>
                <w:sz w:val="18"/>
                <w:szCs w:val="18"/>
              </w:rPr>
              <w:t>1372217,65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63</w:t>
            </w:r>
          </w:p>
        </w:tc>
        <w:tc>
          <w:tcPr>
            <w:tcW w:w="786" w:type="pct"/>
          </w:tcPr>
          <w:p w:rsidR="00F90BF6" w:rsidRPr="00035E57" w:rsidRDefault="00F90BF6" w:rsidP="00C97374">
            <w:pPr>
              <w:ind w:firstLine="0"/>
              <w:contextualSpacing/>
              <w:rPr>
                <w:sz w:val="18"/>
                <w:szCs w:val="18"/>
              </w:rPr>
            </w:pPr>
            <w:r w:rsidRPr="00035E57">
              <w:rPr>
                <w:sz w:val="18"/>
                <w:szCs w:val="18"/>
              </w:rPr>
              <w:t>688672,63</w:t>
            </w:r>
          </w:p>
        </w:tc>
        <w:tc>
          <w:tcPr>
            <w:tcW w:w="787" w:type="pct"/>
          </w:tcPr>
          <w:p w:rsidR="00F90BF6" w:rsidRPr="00035E57" w:rsidRDefault="00F90BF6" w:rsidP="00C97374">
            <w:pPr>
              <w:ind w:firstLine="0"/>
              <w:contextualSpacing/>
              <w:rPr>
                <w:sz w:val="18"/>
                <w:szCs w:val="18"/>
              </w:rPr>
            </w:pPr>
            <w:r w:rsidRPr="00035E57">
              <w:rPr>
                <w:sz w:val="18"/>
                <w:szCs w:val="18"/>
              </w:rPr>
              <w:t>1372226,51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64</w:t>
            </w:r>
          </w:p>
        </w:tc>
        <w:tc>
          <w:tcPr>
            <w:tcW w:w="786" w:type="pct"/>
          </w:tcPr>
          <w:p w:rsidR="00F90BF6" w:rsidRPr="00035E57" w:rsidRDefault="00F90BF6" w:rsidP="00C97374">
            <w:pPr>
              <w:ind w:firstLine="0"/>
              <w:contextualSpacing/>
              <w:rPr>
                <w:sz w:val="18"/>
                <w:szCs w:val="18"/>
              </w:rPr>
            </w:pPr>
            <w:r w:rsidRPr="00035E57">
              <w:rPr>
                <w:sz w:val="18"/>
                <w:szCs w:val="18"/>
              </w:rPr>
              <w:t>688658,05</w:t>
            </w:r>
          </w:p>
        </w:tc>
        <w:tc>
          <w:tcPr>
            <w:tcW w:w="787" w:type="pct"/>
          </w:tcPr>
          <w:p w:rsidR="00F90BF6" w:rsidRPr="00035E57" w:rsidRDefault="00F90BF6" w:rsidP="00C97374">
            <w:pPr>
              <w:ind w:firstLine="0"/>
              <w:contextualSpacing/>
              <w:rPr>
                <w:sz w:val="18"/>
                <w:szCs w:val="18"/>
              </w:rPr>
            </w:pPr>
            <w:r w:rsidRPr="00035E57">
              <w:rPr>
                <w:sz w:val="18"/>
                <w:szCs w:val="18"/>
              </w:rPr>
              <w:t>1372235,64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65</w:t>
            </w:r>
          </w:p>
        </w:tc>
        <w:tc>
          <w:tcPr>
            <w:tcW w:w="786" w:type="pct"/>
          </w:tcPr>
          <w:p w:rsidR="00F90BF6" w:rsidRPr="00035E57" w:rsidRDefault="00F90BF6" w:rsidP="00C97374">
            <w:pPr>
              <w:ind w:firstLine="0"/>
              <w:contextualSpacing/>
              <w:rPr>
                <w:sz w:val="18"/>
                <w:szCs w:val="18"/>
              </w:rPr>
            </w:pPr>
            <w:r w:rsidRPr="00035E57">
              <w:rPr>
                <w:sz w:val="18"/>
                <w:szCs w:val="18"/>
              </w:rPr>
              <w:t>688652,89</w:t>
            </w:r>
          </w:p>
        </w:tc>
        <w:tc>
          <w:tcPr>
            <w:tcW w:w="787" w:type="pct"/>
          </w:tcPr>
          <w:p w:rsidR="00F90BF6" w:rsidRPr="00035E57" w:rsidRDefault="00F90BF6" w:rsidP="00C97374">
            <w:pPr>
              <w:ind w:firstLine="0"/>
              <w:contextualSpacing/>
              <w:rPr>
                <w:sz w:val="18"/>
                <w:szCs w:val="18"/>
              </w:rPr>
            </w:pPr>
            <w:r w:rsidRPr="00035E57">
              <w:rPr>
                <w:sz w:val="18"/>
                <w:szCs w:val="18"/>
              </w:rPr>
              <w:t>1372238,19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66</w:t>
            </w:r>
          </w:p>
        </w:tc>
        <w:tc>
          <w:tcPr>
            <w:tcW w:w="786" w:type="pct"/>
          </w:tcPr>
          <w:p w:rsidR="00F90BF6" w:rsidRPr="00035E57" w:rsidRDefault="00F90BF6" w:rsidP="00C97374">
            <w:pPr>
              <w:ind w:firstLine="0"/>
              <w:contextualSpacing/>
              <w:rPr>
                <w:sz w:val="18"/>
                <w:szCs w:val="18"/>
              </w:rPr>
            </w:pPr>
            <w:r w:rsidRPr="00035E57">
              <w:rPr>
                <w:sz w:val="18"/>
                <w:szCs w:val="18"/>
              </w:rPr>
              <w:t>688646,37</w:t>
            </w:r>
          </w:p>
        </w:tc>
        <w:tc>
          <w:tcPr>
            <w:tcW w:w="787" w:type="pct"/>
          </w:tcPr>
          <w:p w:rsidR="00F90BF6" w:rsidRPr="00035E57" w:rsidRDefault="00F90BF6" w:rsidP="00C97374">
            <w:pPr>
              <w:ind w:firstLine="0"/>
              <w:contextualSpacing/>
              <w:rPr>
                <w:sz w:val="18"/>
                <w:szCs w:val="18"/>
              </w:rPr>
            </w:pPr>
            <w:r w:rsidRPr="00035E57">
              <w:rPr>
                <w:sz w:val="18"/>
                <w:szCs w:val="18"/>
              </w:rPr>
              <w:t>1372241,41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67</w:t>
            </w:r>
          </w:p>
        </w:tc>
        <w:tc>
          <w:tcPr>
            <w:tcW w:w="786" w:type="pct"/>
          </w:tcPr>
          <w:p w:rsidR="00F90BF6" w:rsidRPr="00035E57" w:rsidRDefault="00F90BF6" w:rsidP="00C97374">
            <w:pPr>
              <w:ind w:firstLine="0"/>
              <w:contextualSpacing/>
              <w:rPr>
                <w:sz w:val="18"/>
                <w:szCs w:val="18"/>
              </w:rPr>
            </w:pPr>
            <w:r w:rsidRPr="00035E57">
              <w:rPr>
                <w:sz w:val="18"/>
                <w:szCs w:val="18"/>
              </w:rPr>
              <w:t>688638,60</w:t>
            </w:r>
          </w:p>
        </w:tc>
        <w:tc>
          <w:tcPr>
            <w:tcW w:w="787" w:type="pct"/>
          </w:tcPr>
          <w:p w:rsidR="00F90BF6" w:rsidRPr="00035E57" w:rsidRDefault="00F90BF6" w:rsidP="00C97374">
            <w:pPr>
              <w:ind w:firstLine="0"/>
              <w:contextualSpacing/>
              <w:rPr>
                <w:sz w:val="18"/>
                <w:szCs w:val="18"/>
              </w:rPr>
            </w:pPr>
            <w:r w:rsidRPr="00035E57">
              <w:rPr>
                <w:sz w:val="18"/>
                <w:szCs w:val="18"/>
              </w:rPr>
              <w:t>1372245,33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68</w:t>
            </w:r>
          </w:p>
        </w:tc>
        <w:tc>
          <w:tcPr>
            <w:tcW w:w="786" w:type="pct"/>
          </w:tcPr>
          <w:p w:rsidR="00F90BF6" w:rsidRPr="00035E57" w:rsidRDefault="00F90BF6" w:rsidP="00C97374">
            <w:pPr>
              <w:ind w:firstLine="0"/>
              <w:contextualSpacing/>
              <w:rPr>
                <w:sz w:val="18"/>
                <w:szCs w:val="18"/>
              </w:rPr>
            </w:pPr>
            <w:r w:rsidRPr="00035E57">
              <w:rPr>
                <w:sz w:val="18"/>
                <w:szCs w:val="18"/>
              </w:rPr>
              <w:t>688628,07</w:t>
            </w:r>
          </w:p>
        </w:tc>
        <w:tc>
          <w:tcPr>
            <w:tcW w:w="787" w:type="pct"/>
          </w:tcPr>
          <w:p w:rsidR="00F90BF6" w:rsidRPr="00035E57" w:rsidRDefault="00F90BF6" w:rsidP="00C97374">
            <w:pPr>
              <w:ind w:firstLine="0"/>
              <w:contextualSpacing/>
              <w:rPr>
                <w:sz w:val="18"/>
                <w:szCs w:val="18"/>
              </w:rPr>
            </w:pPr>
            <w:r w:rsidRPr="00035E57">
              <w:rPr>
                <w:sz w:val="18"/>
                <w:szCs w:val="18"/>
              </w:rPr>
              <w:t>1372249,66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69</w:t>
            </w:r>
          </w:p>
        </w:tc>
        <w:tc>
          <w:tcPr>
            <w:tcW w:w="786" w:type="pct"/>
          </w:tcPr>
          <w:p w:rsidR="00F90BF6" w:rsidRPr="00035E57" w:rsidRDefault="00F90BF6" w:rsidP="00C97374">
            <w:pPr>
              <w:ind w:firstLine="0"/>
              <w:contextualSpacing/>
              <w:rPr>
                <w:sz w:val="18"/>
                <w:szCs w:val="18"/>
              </w:rPr>
            </w:pPr>
            <w:r w:rsidRPr="00035E57">
              <w:rPr>
                <w:sz w:val="18"/>
                <w:szCs w:val="18"/>
              </w:rPr>
              <w:t>688618,51</w:t>
            </w:r>
          </w:p>
        </w:tc>
        <w:tc>
          <w:tcPr>
            <w:tcW w:w="787" w:type="pct"/>
          </w:tcPr>
          <w:p w:rsidR="00F90BF6" w:rsidRPr="00035E57" w:rsidRDefault="00F90BF6" w:rsidP="00C97374">
            <w:pPr>
              <w:ind w:firstLine="0"/>
              <w:contextualSpacing/>
              <w:rPr>
                <w:sz w:val="18"/>
                <w:szCs w:val="18"/>
              </w:rPr>
            </w:pPr>
            <w:r w:rsidRPr="00035E57">
              <w:rPr>
                <w:sz w:val="18"/>
                <w:szCs w:val="18"/>
              </w:rPr>
              <w:t>1372254,40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70</w:t>
            </w:r>
          </w:p>
        </w:tc>
        <w:tc>
          <w:tcPr>
            <w:tcW w:w="786" w:type="pct"/>
          </w:tcPr>
          <w:p w:rsidR="00F90BF6" w:rsidRPr="00035E57" w:rsidRDefault="00F90BF6" w:rsidP="00C97374">
            <w:pPr>
              <w:ind w:firstLine="0"/>
              <w:contextualSpacing/>
              <w:rPr>
                <w:sz w:val="18"/>
                <w:szCs w:val="18"/>
              </w:rPr>
            </w:pPr>
            <w:r w:rsidRPr="00035E57">
              <w:rPr>
                <w:sz w:val="18"/>
                <w:szCs w:val="18"/>
              </w:rPr>
              <w:t>688597,24</w:t>
            </w:r>
          </w:p>
        </w:tc>
        <w:tc>
          <w:tcPr>
            <w:tcW w:w="787" w:type="pct"/>
          </w:tcPr>
          <w:p w:rsidR="00F90BF6" w:rsidRPr="00035E57" w:rsidRDefault="00F90BF6" w:rsidP="00C97374">
            <w:pPr>
              <w:ind w:firstLine="0"/>
              <w:contextualSpacing/>
              <w:rPr>
                <w:sz w:val="18"/>
                <w:szCs w:val="18"/>
              </w:rPr>
            </w:pPr>
            <w:r w:rsidRPr="00035E57">
              <w:rPr>
                <w:sz w:val="18"/>
                <w:szCs w:val="18"/>
              </w:rPr>
              <w:t>1372263,05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71</w:t>
            </w:r>
          </w:p>
        </w:tc>
        <w:tc>
          <w:tcPr>
            <w:tcW w:w="786" w:type="pct"/>
          </w:tcPr>
          <w:p w:rsidR="00F90BF6" w:rsidRPr="00035E57" w:rsidRDefault="00F90BF6" w:rsidP="00C97374">
            <w:pPr>
              <w:ind w:firstLine="0"/>
              <w:contextualSpacing/>
              <w:rPr>
                <w:sz w:val="18"/>
                <w:szCs w:val="18"/>
              </w:rPr>
            </w:pPr>
            <w:r w:rsidRPr="00035E57">
              <w:rPr>
                <w:sz w:val="18"/>
                <w:szCs w:val="18"/>
              </w:rPr>
              <w:t>688573,74</w:t>
            </w:r>
          </w:p>
        </w:tc>
        <w:tc>
          <w:tcPr>
            <w:tcW w:w="787" w:type="pct"/>
          </w:tcPr>
          <w:p w:rsidR="00F90BF6" w:rsidRPr="00035E57" w:rsidRDefault="00F90BF6" w:rsidP="00C97374">
            <w:pPr>
              <w:ind w:firstLine="0"/>
              <w:contextualSpacing/>
              <w:rPr>
                <w:sz w:val="18"/>
                <w:szCs w:val="18"/>
              </w:rPr>
            </w:pPr>
            <w:r w:rsidRPr="00035E57">
              <w:rPr>
                <w:sz w:val="18"/>
                <w:szCs w:val="18"/>
              </w:rPr>
              <w:t>1372275,39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72</w:t>
            </w:r>
          </w:p>
        </w:tc>
        <w:tc>
          <w:tcPr>
            <w:tcW w:w="786" w:type="pct"/>
          </w:tcPr>
          <w:p w:rsidR="00F90BF6" w:rsidRPr="00035E57" w:rsidRDefault="00F90BF6" w:rsidP="00C97374">
            <w:pPr>
              <w:ind w:firstLine="0"/>
              <w:contextualSpacing/>
              <w:rPr>
                <w:sz w:val="18"/>
                <w:szCs w:val="18"/>
              </w:rPr>
            </w:pPr>
            <w:r w:rsidRPr="00035E57">
              <w:rPr>
                <w:sz w:val="18"/>
                <w:szCs w:val="18"/>
              </w:rPr>
              <w:t>688543,11</w:t>
            </w:r>
          </w:p>
        </w:tc>
        <w:tc>
          <w:tcPr>
            <w:tcW w:w="787" w:type="pct"/>
          </w:tcPr>
          <w:p w:rsidR="00F90BF6" w:rsidRPr="00035E57" w:rsidRDefault="00F90BF6" w:rsidP="00C97374">
            <w:pPr>
              <w:ind w:firstLine="0"/>
              <w:contextualSpacing/>
              <w:rPr>
                <w:sz w:val="18"/>
                <w:szCs w:val="18"/>
              </w:rPr>
            </w:pPr>
            <w:r w:rsidRPr="00035E57">
              <w:rPr>
                <w:sz w:val="18"/>
                <w:szCs w:val="18"/>
              </w:rPr>
              <w:t>1372293,10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73</w:t>
            </w:r>
          </w:p>
        </w:tc>
        <w:tc>
          <w:tcPr>
            <w:tcW w:w="786" w:type="pct"/>
          </w:tcPr>
          <w:p w:rsidR="00F90BF6" w:rsidRPr="00035E57" w:rsidRDefault="00F90BF6" w:rsidP="00C97374">
            <w:pPr>
              <w:ind w:firstLine="0"/>
              <w:contextualSpacing/>
              <w:rPr>
                <w:sz w:val="18"/>
                <w:szCs w:val="18"/>
              </w:rPr>
            </w:pPr>
            <w:r w:rsidRPr="00035E57">
              <w:rPr>
                <w:sz w:val="18"/>
                <w:szCs w:val="18"/>
              </w:rPr>
              <w:t>688490,07</w:t>
            </w:r>
          </w:p>
        </w:tc>
        <w:tc>
          <w:tcPr>
            <w:tcW w:w="787" w:type="pct"/>
          </w:tcPr>
          <w:p w:rsidR="00F90BF6" w:rsidRPr="00035E57" w:rsidRDefault="00F90BF6" w:rsidP="00C97374">
            <w:pPr>
              <w:ind w:firstLine="0"/>
              <w:contextualSpacing/>
              <w:rPr>
                <w:sz w:val="18"/>
                <w:szCs w:val="18"/>
              </w:rPr>
            </w:pPr>
            <w:r w:rsidRPr="00035E57">
              <w:rPr>
                <w:sz w:val="18"/>
                <w:szCs w:val="18"/>
              </w:rPr>
              <w:t>1372323,29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74</w:t>
            </w:r>
          </w:p>
        </w:tc>
        <w:tc>
          <w:tcPr>
            <w:tcW w:w="786" w:type="pct"/>
          </w:tcPr>
          <w:p w:rsidR="00F90BF6" w:rsidRPr="00035E57" w:rsidRDefault="00F90BF6" w:rsidP="00C97374">
            <w:pPr>
              <w:ind w:firstLine="0"/>
              <w:contextualSpacing/>
              <w:rPr>
                <w:sz w:val="18"/>
                <w:szCs w:val="18"/>
              </w:rPr>
            </w:pPr>
            <w:r w:rsidRPr="00035E57">
              <w:rPr>
                <w:sz w:val="18"/>
                <w:szCs w:val="18"/>
              </w:rPr>
              <w:t>688480,72</w:t>
            </w:r>
          </w:p>
        </w:tc>
        <w:tc>
          <w:tcPr>
            <w:tcW w:w="787" w:type="pct"/>
          </w:tcPr>
          <w:p w:rsidR="00F90BF6" w:rsidRPr="00035E57" w:rsidRDefault="00F90BF6" w:rsidP="00C97374">
            <w:pPr>
              <w:ind w:firstLine="0"/>
              <w:contextualSpacing/>
              <w:rPr>
                <w:sz w:val="18"/>
                <w:szCs w:val="18"/>
              </w:rPr>
            </w:pPr>
            <w:r w:rsidRPr="00035E57">
              <w:rPr>
                <w:sz w:val="18"/>
                <w:szCs w:val="18"/>
              </w:rPr>
              <w:t>1372329,78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75</w:t>
            </w:r>
          </w:p>
        </w:tc>
        <w:tc>
          <w:tcPr>
            <w:tcW w:w="786" w:type="pct"/>
          </w:tcPr>
          <w:p w:rsidR="00F90BF6" w:rsidRPr="00035E57" w:rsidRDefault="00F90BF6" w:rsidP="00C97374">
            <w:pPr>
              <w:ind w:firstLine="0"/>
              <w:contextualSpacing/>
              <w:rPr>
                <w:sz w:val="18"/>
                <w:szCs w:val="18"/>
              </w:rPr>
            </w:pPr>
            <w:r w:rsidRPr="00035E57">
              <w:rPr>
                <w:sz w:val="18"/>
                <w:szCs w:val="18"/>
              </w:rPr>
              <w:t>688473,33</w:t>
            </w:r>
          </w:p>
        </w:tc>
        <w:tc>
          <w:tcPr>
            <w:tcW w:w="787" w:type="pct"/>
          </w:tcPr>
          <w:p w:rsidR="00F90BF6" w:rsidRPr="00035E57" w:rsidRDefault="00F90BF6" w:rsidP="00C97374">
            <w:pPr>
              <w:ind w:firstLine="0"/>
              <w:contextualSpacing/>
              <w:rPr>
                <w:sz w:val="18"/>
                <w:szCs w:val="18"/>
              </w:rPr>
            </w:pPr>
            <w:r w:rsidRPr="00035E57">
              <w:rPr>
                <w:sz w:val="18"/>
                <w:szCs w:val="18"/>
              </w:rPr>
              <w:t>1372335,57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76</w:t>
            </w:r>
          </w:p>
        </w:tc>
        <w:tc>
          <w:tcPr>
            <w:tcW w:w="786" w:type="pct"/>
          </w:tcPr>
          <w:p w:rsidR="00F90BF6" w:rsidRPr="00035E57" w:rsidRDefault="00F90BF6" w:rsidP="00C97374">
            <w:pPr>
              <w:ind w:firstLine="0"/>
              <w:contextualSpacing/>
              <w:rPr>
                <w:sz w:val="18"/>
                <w:szCs w:val="18"/>
              </w:rPr>
            </w:pPr>
            <w:r w:rsidRPr="00035E57">
              <w:rPr>
                <w:sz w:val="18"/>
                <w:szCs w:val="18"/>
              </w:rPr>
              <w:t>688465,52</w:t>
            </w:r>
          </w:p>
        </w:tc>
        <w:tc>
          <w:tcPr>
            <w:tcW w:w="787" w:type="pct"/>
          </w:tcPr>
          <w:p w:rsidR="00F90BF6" w:rsidRPr="00035E57" w:rsidRDefault="00F90BF6" w:rsidP="00C97374">
            <w:pPr>
              <w:ind w:firstLine="0"/>
              <w:contextualSpacing/>
              <w:rPr>
                <w:sz w:val="18"/>
                <w:szCs w:val="18"/>
              </w:rPr>
            </w:pPr>
            <w:r w:rsidRPr="00035E57">
              <w:rPr>
                <w:sz w:val="18"/>
                <w:szCs w:val="18"/>
              </w:rPr>
              <w:t>1372342,47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77</w:t>
            </w:r>
          </w:p>
        </w:tc>
        <w:tc>
          <w:tcPr>
            <w:tcW w:w="786" w:type="pct"/>
          </w:tcPr>
          <w:p w:rsidR="00F90BF6" w:rsidRPr="00035E57" w:rsidRDefault="00F90BF6" w:rsidP="00C97374">
            <w:pPr>
              <w:ind w:firstLine="0"/>
              <w:contextualSpacing/>
              <w:rPr>
                <w:sz w:val="18"/>
                <w:szCs w:val="18"/>
              </w:rPr>
            </w:pPr>
            <w:r w:rsidRPr="00035E57">
              <w:rPr>
                <w:sz w:val="18"/>
                <w:szCs w:val="18"/>
              </w:rPr>
              <w:t>688458,62</w:t>
            </w:r>
          </w:p>
        </w:tc>
        <w:tc>
          <w:tcPr>
            <w:tcW w:w="787" w:type="pct"/>
          </w:tcPr>
          <w:p w:rsidR="00F90BF6" w:rsidRPr="00035E57" w:rsidRDefault="00F90BF6" w:rsidP="00C97374">
            <w:pPr>
              <w:ind w:firstLine="0"/>
              <w:contextualSpacing/>
              <w:rPr>
                <w:sz w:val="18"/>
                <w:szCs w:val="18"/>
              </w:rPr>
            </w:pPr>
            <w:r w:rsidRPr="00035E57">
              <w:rPr>
                <w:sz w:val="18"/>
                <w:szCs w:val="18"/>
              </w:rPr>
              <w:t>1372350,14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78</w:t>
            </w:r>
          </w:p>
        </w:tc>
        <w:tc>
          <w:tcPr>
            <w:tcW w:w="786" w:type="pct"/>
          </w:tcPr>
          <w:p w:rsidR="00F90BF6" w:rsidRPr="00035E57" w:rsidRDefault="00F90BF6" w:rsidP="00C97374">
            <w:pPr>
              <w:ind w:firstLine="0"/>
              <w:contextualSpacing/>
              <w:rPr>
                <w:sz w:val="18"/>
                <w:szCs w:val="18"/>
              </w:rPr>
            </w:pPr>
            <w:r w:rsidRPr="00035E57">
              <w:rPr>
                <w:sz w:val="18"/>
                <w:szCs w:val="18"/>
              </w:rPr>
              <w:t>688453,32</w:t>
            </w:r>
          </w:p>
        </w:tc>
        <w:tc>
          <w:tcPr>
            <w:tcW w:w="787" w:type="pct"/>
          </w:tcPr>
          <w:p w:rsidR="00F90BF6" w:rsidRPr="00035E57" w:rsidRDefault="00F90BF6" w:rsidP="00C97374">
            <w:pPr>
              <w:ind w:firstLine="0"/>
              <w:contextualSpacing/>
              <w:rPr>
                <w:sz w:val="18"/>
                <w:szCs w:val="18"/>
              </w:rPr>
            </w:pPr>
            <w:r w:rsidRPr="00035E57">
              <w:rPr>
                <w:sz w:val="18"/>
                <w:szCs w:val="18"/>
              </w:rPr>
              <w:t>1372358,58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79</w:t>
            </w:r>
          </w:p>
        </w:tc>
        <w:tc>
          <w:tcPr>
            <w:tcW w:w="786" w:type="pct"/>
          </w:tcPr>
          <w:p w:rsidR="00F90BF6" w:rsidRPr="00035E57" w:rsidRDefault="00F90BF6" w:rsidP="00C97374">
            <w:pPr>
              <w:ind w:firstLine="0"/>
              <w:contextualSpacing/>
              <w:rPr>
                <w:sz w:val="18"/>
                <w:szCs w:val="18"/>
              </w:rPr>
            </w:pPr>
            <w:r w:rsidRPr="00035E57">
              <w:rPr>
                <w:sz w:val="18"/>
                <w:szCs w:val="18"/>
              </w:rPr>
              <w:t>688449,27</w:t>
            </w:r>
          </w:p>
        </w:tc>
        <w:tc>
          <w:tcPr>
            <w:tcW w:w="787" w:type="pct"/>
          </w:tcPr>
          <w:p w:rsidR="00F90BF6" w:rsidRPr="00035E57" w:rsidRDefault="00F90BF6" w:rsidP="00C97374">
            <w:pPr>
              <w:ind w:firstLine="0"/>
              <w:contextualSpacing/>
              <w:rPr>
                <w:sz w:val="18"/>
                <w:szCs w:val="18"/>
              </w:rPr>
            </w:pPr>
            <w:r w:rsidRPr="00035E57">
              <w:rPr>
                <w:sz w:val="18"/>
                <w:szCs w:val="18"/>
              </w:rPr>
              <w:t>1372368,20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80</w:t>
            </w:r>
          </w:p>
        </w:tc>
        <w:tc>
          <w:tcPr>
            <w:tcW w:w="786" w:type="pct"/>
          </w:tcPr>
          <w:p w:rsidR="00F90BF6" w:rsidRPr="00035E57" w:rsidRDefault="00F90BF6" w:rsidP="00C97374">
            <w:pPr>
              <w:ind w:firstLine="0"/>
              <w:contextualSpacing/>
              <w:rPr>
                <w:sz w:val="18"/>
                <w:szCs w:val="18"/>
              </w:rPr>
            </w:pPr>
            <w:r w:rsidRPr="00035E57">
              <w:rPr>
                <w:sz w:val="18"/>
                <w:szCs w:val="18"/>
              </w:rPr>
              <w:t>688446,07</w:t>
            </w:r>
          </w:p>
        </w:tc>
        <w:tc>
          <w:tcPr>
            <w:tcW w:w="787" w:type="pct"/>
          </w:tcPr>
          <w:p w:rsidR="00F90BF6" w:rsidRPr="00035E57" w:rsidRDefault="00F90BF6" w:rsidP="00C97374">
            <w:pPr>
              <w:ind w:firstLine="0"/>
              <w:contextualSpacing/>
              <w:rPr>
                <w:sz w:val="18"/>
                <w:szCs w:val="18"/>
              </w:rPr>
            </w:pPr>
            <w:r w:rsidRPr="00035E57">
              <w:rPr>
                <w:sz w:val="18"/>
                <w:szCs w:val="18"/>
              </w:rPr>
              <w:t>1372378,95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81</w:t>
            </w:r>
          </w:p>
        </w:tc>
        <w:tc>
          <w:tcPr>
            <w:tcW w:w="786" w:type="pct"/>
          </w:tcPr>
          <w:p w:rsidR="00F90BF6" w:rsidRPr="00035E57" w:rsidRDefault="00F90BF6" w:rsidP="00C97374">
            <w:pPr>
              <w:ind w:firstLine="0"/>
              <w:contextualSpacing/>
              <w:rPr>
                <w:sz w:val="18"/>
                <w:szCs w:val="18"/>
              </w:rPr>
            </w:pPr>
            <w:r w:rsidRPr="00035E57">
              <w:rPr>
                <w:sz w:val="18"/>
                <w:szCs w:val="18"/>
              </w:rPr>
              <w:t>688445,09</w:t>
            </w:r>
          </w:p>
        </w:tc>
        <w:tc>
          <w:tcPr>
            <w:tcW w:w="787" w:type="pct"/>
          </w:tcPr>
          <w:p w:rsidR="00F90BF6" w:rsidRPr="00035E57" w:rsidRDefault="00F90BF6" w:rsidP="00C97374">
            <w:pPr>
              <w:ind w:firstLine="0"/>
              <w:contextualSpacing/>
              <w:rPr>
                <w:sz w:val="18"/>
                <w:szCs w:val="18"/>
              </w:rPr>
            </w:pPr>
            <w:r w:rsidRPr="00035E57">
              <w:rPr>
                <w:sz w:val="18"/>
                <w:szCs w:val="18"/>
              </w:rPr>
              <w:t>1372387,66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82</w:t>
            </w:r>
          </w:p>
        </w:tc>
        <w:tc>
          <w:tcPr>
            <w:tcW w:w="786" w:type="pct"/>
          </w:tcPr>
          <w:p w:rsidR="00F90BF6" w:rsidRPr="00035E57" w:rsidRDefault="00F90BF6" w:rsidP="00C97374">
            <w:pPr>
              <w:ind w:firstLine="0"/>
              <w:contextualSpacing/>
              <w:rPr>
                <w:sz w:val="18"/>
                <w:szCs w:val="18"/>
              </w:rPr>
            </w:pPr>
            <w:r w:rsidRPr="00035E57">
              <w:rPr>
                <w:sz w:val="18"/>
                <w:szCs w:val="18"/>
              </w:rPr>
              <w:t>688445,09</w:t>
            </w:r>
          </w:p>
        </w:tc>
        <w:tc>
          <w:tcPr>
            <w:tcW w:w="787" w:type="pct"/>
          </w:tcPr>
          <w:p w:rsidR="00F90BF6" w:rsidRPr="00035E57" w:rsidRDefault="00F90BF6" w:rsidP="00C97374">
            <w:pPr>
              <w:ind w:firstLine="0"/>
              <w:contextualSpacing/>
              <w:rPr>
                <w:sz w:val="18"/>
                <w:szCs w:val="18"/>
              </w:rPr>
            </w:pPr>
            <w:r w:rsidRPr="00035E57">
              <w:rPr>
                <w:sz w:val="18"/>
                <w:szCs w:val="18"/>
              </w:rPr>
              <w:t>1372395,82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83</w:t>
            </w:r>
          </w:p>
        </w:tc>
        <w:tc>
          <w:tcPr>
            <w:tcW w:w="786" w:type="pct"/>
          </w:tcPr>
          <w:p w:rsidR="00F90BF6" w:rsidRPr="00035E57" w:rsidRDefault="00F90BF6" w:rsidP="00C97374">
            <w:pPr>
              <w:ind w:firstLine="0"/>
              <w:contextualSpacing/>
              <w:rPr>
                <w:sz w:val="18"/>
                <w:szCs w:val="18"/>
              </w:rPr>
            </w:pPr>
            <w:r w:rsidRPr="00035E57">
              <w:rPr>
                <w:sz w:val="18"/>
                <w:szCs w:val="18"/>
              </w:rPr>
              <w:t>688445,51</w:t>
            </w:r>
          </w:p>
        </w:tc>
        <w:tc>
          <w:tcPr>
            <w:tcW w:w="787" w:type="pct"/>
          </w:tcPr>
          <w:p w:rsidR="00F90BF6" w:rsidRPr="00035E57" w:rsidRDefault="00F90BF6" w:rsidP="00C97374">
            <w:pPr>
              <w:ind w:firstLine="0"/>
              <w:contextualSpacing/>
              <w:rPr>
                <w:sz w:val="18"/>
                <w:szCs w:val="18"/>
              </w:rPr>
            </w:pPr>
            <w:r w:rsidRPr="00035E57">
              <w:rPr>
                <w:sz w:val="18"/>
                <w:szCs w:val="18"/>
              </w:rPr>
              <w:t>1372402,30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84</w:t>
            </w:r>
          </w:p>
        </w:tc>
        <w:tc>
          <w:tcPr>
            <w:tcW w:w="786" w:type="pct"/>
          </w:tcPr>
          <w:p w:rsidR="00F90BF6" w:rsidRPr="00035E57" w:rsidRDefault="00F90BF6" w:rsidP="00C97374">
            <w:pPr>
              <w:ind w:firstLine="0"/>
              <w:contextualSpacing/>
              <w:rPr>
                <w:sz w:val="18"/>
                <w:szCs w:val="18"/>
              </w:rPr>
            </w:pPr>
            <w:r w:rsidRPr="00035E57">
              <w:rPr>
                <w:sz w:val="18"/>
                <w:szCs w:val="18"/>
              </w:rPr>
              <w:t>688446,55</w:t>
            </w:r>
          </w:p>
        </w:tc>
        <w:tc>
          <w:tcPr>
            <w:tcW w:w="787" w:type="pct"/>
          </w:tcPr>
          <w:p w:rsidR="00F90BF6" w:rsidRPr="00035E57" w:rsidRDefault="00F90BF6" w:rsidP="00C97374">
            <w:pPr>
              <w:ind w:firstLine="0"/>
              <w:contextualSpacing/>
              <w:rPr>
                <w:sz w:val="18"/>
                <w:szCs w:val="18"/>
              </w:rPr>
            </w:pPr>
            <w:r w:rsidRPr="00035E57">
              <w:rPr>
                <w:sz w:val="18"/>
                <w:szCs w:val="18"/>
              </w:rPr>
              <w:t>1372409,55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85</w:t>
            </w:r>
          </w:p>
        </w:tc>
        <w:tc>
          <w:tcPr>
            <w:tcW w:w="786" w:type="pct"/>
          </w:tcPr>
          <w:p w:rsidR="00F90BF6" w:rsidRPr="00035E57" w:rsidRDefault="00F90BF6" w:rsidP="00C97374">
            <w:pPr>
              <w:ind w:firstLine="0"/>
              <w:contextualSpacing/>
              <w:rPr>
                <w:sz w:val="18"/>
                <w:szCs w:val="18"/>
              </w:rPr>
            </w:pPr>
            <w:r w:rsidRPr="00035E57">
              <w:rPr>
                <w:sz w:val="18"/>
                <w:szCs w:val="18"/>
              </w:rPr>
              <w:t>688448,99</w:t>
            </w:r>
          </w:p>
        </w:tc>
        <w:tc>
          <w:tcPr>
            <w:tcW w:w="787" w:type="pct"/>
          </w:tcPr>
          <w:p w:rsidR="00F90BF6" w:rsidRPr="00035E57" w:rsidRDefault="00F90BF6" w:rsidP="00C97374">
            <w:pPr>
              <w:ind w:firstLine="0"/>
              <w:contextualSpacing/>
              <w:rPr>
                <w:sz w:val="18"/>
                <w:szCs w:val="18"/>
              </w:rPr>
            </w:pPr>
            <w:r w:rsidRPr="00035E57">
              <w:rPr>
                <w:sz w:val="18"/>
                <w:szCs w:val="18"/>
              </w:rPr>
              <w:t>1372419,11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86</w:t>
            </w:r>
          </w:p>
        </w:tc>
        <w:tc>
          <w:tcPr>
            <w:tcW w:w="786" w:type="pct"/>
          </w:tcPr>
          <w:p w:rsidR="00F90BF6" w:rsidRPr="00035E57" w:rsidRDefault="00F90BF6" w:rsidP="00C97374">
            <w:pPr>
              <w:ind w:firstLine="0"/>
              <w:contextualSpacing/>
              <w:rPr>
                <w:sz w:val="18"/>
                <w:szCs w:val="18"/>
              </w:rPr>
            </w:pPr>
            <w:r w:rsidRPr="00035E57">
              <w:rPr>
                <w:sz w:val="18"/>
                <w:szCs w:val="18"/>
              </w:rPr>
              <w:t>688452,97</w:t>
            </w:r>
          </w:p>
        </w:tc>
        <w:tc>
          <w:tcPr>
            <w:tcW w:w="787" w:type="pct"/>
          </w:tcPr>
          <w:p w:rsidR="00F90BF6" w:rsidRPr="00035E57" w:rsidRDefault="00F90BF6" w:rsidP="00C97374">
            <w:pPr>
              <w:ind w:firstLine="0"/>
              <w:contextualSpacing/>
              <w:rPr>
                <w:sz w:val="18"/>
                <w:szCs w:val="18"/>
              </w:rPr>
            </w:pPr>
            <w:r w:rsidRPr="00035E57">
              <w:rPr>
                <w:sz w:val="18"/>
                <w:szCs w:val="18"/>
              </w:rPr>
              <w:t>1372432,29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87</w:t>
            </w:r>
          </w:p>
        </w:tc>
        <w:tc>
          <w:tcPr>
            <w:tcW w:w="786" w:type="pct"/>
          </w:tcPr>
          <w:p w:rsidR="00F90BF6" w:rsidRPr="00035E57" w:rsidRDefault="00F90BF6" w:rsidP="00C97374">
            <w:pPr>
              <w:ind w:firstLine="0"/>
              <w:contextualSpacing/>
              <w:rPr>
                <w:sz w:val="18"/>
                <w:szCs w:val="18"/>
              </w:rPr>
            </w:pPr>
            <w:r w:rsidRPr="00035E57">
              <w:rPr>
                <w:sz w:val="18"/>
                <w:szCs w:val="18"/>
              </w:rPr>
              <w:t>688461,61</w:t>
            </w:r>
          </w:p>
        </w:tc>
        <w:tc>
          <w:tcPr>
            <w:tcW w:w="787" w:type="pct"/>
          </w:tcPr>
          <w:p w:rsidR="00F90BF6" w:rsidRPr="00035E57" w:rsidRDefault="00F90BF6" w:rsidP="00C97374">
            <w:pPr>
              <w:ind w:firstLine="0"/>
              <w:contextualSpacing/>
              <w:rPr>
                <w:sz w:val="18"/>
                <w:szCs w:val="18"/>
              </w:rPr>
            </w:pPr>
            <w:r w:rsidRPr="00035E57">
              <w:rPr>
                <w:sz w:val="18"/>
                <w:szCs w:val="18"/>
              </w:rPr>
              <w:t>1372453,62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88</w:t>
            </w:r>
          </w:p>
        </w:tc>
        <w:tc>
          <w:tcPr>
            <w:tcW w:w="786" w:type="pct"/>
          </w:tcPr>
          <w:p w:rsidR="00F90BF6" w:rsidRPr="00035E57" w:rsidRDefault="00F90BF6" w:rsidP="00C97374">
            <w:pPr>
              <w:ind w:firstLine="0"/>
              <w:contextualSpacing/>
              <w:rPr>
                <w:sz w:val="18"/>
                <w:szCs w:val="18"/>
              </w:rPr>
            </w:pPr>
            <w:r w:rsidRPr="00035E57">
              <w:rPr>
                <w:sz w:val="18"/>
                <w:szCs w:val="18"/>
              </w:rPr>
              <w:t>688466,84</w:t>
            </w:r>
          </w:p>
        </w:tc>
        <w:tc>
          <w:tcPr>
            <w:tcW w:w="787" w:type="pct"/>
          </w:tcPr>
          <w:p w:rsidR="00F90BF6" w:rsidRPr="00035E57" w:rsidRDefault="00F90BF6" w:rsidP="00C97374">
            <w:pPr>
              <w:ind w:firstLine="0"/>
              <w:contextualSpacing/>
              <w:rPr>
                <w:sz w:val="18"/>
                <w:szCs w:val="18"/>
              </w:rPr>
            </w:pPr>
            <w:r w:rsidRPr="00035E57">
              <w:rPr>
                <w:sz w:val="18"/>
                <w:szCs w:val="18"/>
              </w:rPr>
              <w:t>1372464,50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89</w:t>
            </w:r>
          </w:p>
        </w:tc>
        <w:tc>
          <w:tcPr>
            <w:tcW w:w="786" w:type="pct"/>
          </w:tcPr>
          <w:p w:rsidR="00F90BF6" w:rsidRPr="00035E57" w:rsidRDefault="00F90BF6" w:rsidP="00C97374">
            <w:pPr>
              <w:ind w:firstLine="0"/>
              <w:contextualSpacing/>
              <w:rPr>
                <w:sz w:val="18"/>
                <w:szCs w:val="18"/>
              </w:rPr>
            </w:pPr>
            <w:r w:rsidRPr="00035E57">
              <w:rPr>
                <w:sz w:val="18"/>
                <w:szCs w:val="18"/>
              </w:rPr>
              <w:t>688479,26</w:t>
            </w:r>
          </w:p>
        </w:tc>
        <w:tc>
          <w:tcPr>
            <w:tcW w:w="787" w:type="pct"/>
          </w:tcPr>
          <w:p w:rsidR="00F90BF6" w:rsidRPr="00035E57" w:rsidRDefault="00F90BF6" w:rsidP="00C97374">
            <w:pPr>
              <w:ind w:firstLine="0"/>
              <w:contextualSpacing/>
              <w:rPr>
                <w:sz w:val="18"/>
                <w:szCs w:val="18"/>
              </w:rPr>
            </w:pPr>
            <w:r w:rsidRPr="00035E57">
              <w:rPr>
                <w:sz w:val="18"/>
                <w:szCs w:val="18"/>
              </w:rPr>
              <w:t>1372487,44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90</w:t>
            </w:r>
          </w:p>
        </w:tc>
        <w:tc>
          <w:tcPr>
            <w:tcW w:w="786" w:type="pct"/>
          </w:tcPr>
          <w:p w:rsidR="00F90BF6" w:rsidRPr="00035E57" w:rsidRDefault="00F90BF6" w:rsidP="00C97374">
            <w:pPr>
              <w:ind w:firstLine="0"/>
              <w:contextualSpacing/>
              <w:rPr>
                <w:sz w:val="18"/>
                <w:szCs w:val="18"/>
              </w:rPr>
            </w:pPr>
            <w:r w:rsidRPr="00035E57">
              <w:rPr>
                <w:sz w:val="18"/>
                <w:szCs w:val="18"/>
              </w:rPr>
              <w:t>688487,04</w:t>
            </w:r>
          </w:p>
        </w:tc>
        <w:tc>
          <w:tcPr>
            <w:tcW w:w="787" w:type="pct"/>
          </w:tcPr>
          <w:p w:rsidR="00F90BF6" w:rsidRPr="00035E57" w:rsidRDefault="00F90BF6" w:rsidP="00C97374">
            <w:pPr>
              <w:ind w:firstLine="0"/>
              <w:contextualSpacing/>
              <w:rPr>
                <w:sz w:val="18"/>
                <w:szCs w:val="18"/>
              </w:rPr>
            </w:pPr>
            <w:r w:rsidRPr="00035E57">
              <w:rPr>
                <w:sz w:val="18"/>
                <w:szCs w:val="18"/>
              </w:rPr>
              <w:t>1372500,66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91</w:t>
            </w:r>
          </w:p>
        </w:tc>
        <w:tc>
          <w:tcPr>
            <w:tcW w:w="786" w:type="pct"/>
          </w:tcPr>
          <w:p w:rsidR="00F90BF6" w:rsidRPr="00035E57" w:rsidRDefault="00F90BF6" w:rsidP="00C97374">
            <w:pPr>
              <w:ind w:firstLine="0"/>
              <w:contextualSpacing/>
              <w:rPr>
                <w:sz w:val="18"/>
                <w:szCs w:val="18"/>
              </w:rPr>
            </w:pPr>
            <w:r w:rsidRPr="00035E57">
              <w:rPr>
                <w:sz w:val="18"/>
                <w:szCs w:val="18"/>
              </w:rPr>
              <w:t>688495,50</w:t>
            </w:r>
          </w:p>
        </w:tc>
        <w:tc>
          <w:tcPr>
            <w:tcW w:w="787" w:type="pct"/>
          </w:tcPr>
          <w:p w:rsidR="00F90BF6" w:rsidRPr="00035E57" w:rsidRDefault="00F90BF6" w:rsidP="00C97374">
            <w:pPr>
              <w:ind w:firstLine="0"/>
              <w:contextualSpacing/>
              <w:rPr>
                <w:sz w:val="18"/>
                <w:szCs w:val="18"/>
              </w:rPr>
            </w:pPr>
            <w:r w:rsidRPr="00035E57">
              <w:rPr>
                <w:sz w:val="18"/>
                <w:szCs w:val="18"/>
              </w:rPr>
              <w:t>1372514,81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92</w:t>
            </w:r>
          </w:p>
        </w:tc>
        <w:tc>
          <w:tcPr>
            <w:tcW w:w="786" w:type="pct"/>
          </w:tcPr>
          <w:p w:rsidR="00F90BF6" w:rsidRPr="00035E57" w:rsidRDefault="00F90BF6" w:rsidP="00C97374">
            <w:pPr>
              <w:ind w:firstLine="0"/>
              <w:contextualSpacing/>
              <w:rPr>
                <w:sz w:val="18"/>
                <w:szCs w:val="18"/>
              </w:rPr>
            </w:pPr>
            <w:r w:rsidRPr="00035E57">
              <w:rPr>
                <w:sz w:val="18"/>
                <w:szCs w:val="18"/>
              </w:rPr>
              <w:t>688500,60</w:t>
            </w:r>
          </w:p>
        </w:tc>
        <w:tc>
          <w:tcPr>
            <w:tcW w:w="787" w:type="pct"/>
          </w:tcPr>
          <w:p w:rsidR="00F90BF6" w:rsidRPr="00035E57" w:rsidRDefault="00F90BF6" w:rsidP="00C97374">
            <w:pPr>
              <w:ind w:firstLine="0"/>
              <w:contextualSpacing/>
              <w:rPr>
                <w:sz w:val="18"/>
                <w:szCs w:val="18"/>
              </w:rPr>
            </w:pPr>
            <w:r w:rsidRPr="00035E57">
              <w:rPr>
                <w:sz w:val="18"/>
                <w:szCs w:val="18"/>
              </w:rPr>
              <w:t>1372522,38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93</w:t>
            </w:r>
          </w:p>
        </w:tc>
        <w:tc>
          <w:tcPr>
            <w:tcW w:w="786" w:type="pct"/>
          </w:tcPr>
          <w:p w:rsidR="00F90BF6" w:rsidRPr="00035E57" w:rsidRDefault="00F90BF6" w:rsidP="00C97374">
            <w:pPr>
              <w:ind w:firstLine="0"/>
              <w:contextualSpacing/>
              <w:rPr>
                <w:sz w:val="18"/>
                <w:szCs w:val="18"/>
              </w:rPr>
            </w:pPr>
            <w:r w:rsidRPr="00035E57">
              <w:rPr>
                <w:sz w:val="18"/>
                <w:szCs w:val="18"/>
              </w:rPr>
              <w:t>688504,92</w:t>
            </w:r>
          </w:p>
        </w:tc>
        <w:tc>
          <w:tcPr>
            <w:tcW w:w="787" w:type="pct"/>
          </w:tcPr>
          <w:p w:rsidR="00F90BF6" w:rsidRPr="00035E57" w:rsidRDefault="00F90BF6" w:rsidP="00C97374">
            <w:pPr>
              <w:ind w:firstLine="0"/>
              <w:contextualSpacing/>
              <w:rPr>
                <w:sz w:val="18"/>
                <w:szCs w:val="18"/>
              </w:rPr>
            </w:pPr>
            <w:r w:rsidRPr="00035E57">
              <w:rPr>
                <w:sz w:val="18"/>
                <w:szCs w:val="18"/>
              </w:rPr>
              <w:t>1372529,35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94</w:t>
            </w:r>
          </w:p>
        </w:tc>
        <w:tc>
          <w:tcPr>
            <w:tcW w:w="786" w:type="pct"/>
          </w:tcPr>
          <w:p w:rsidR="00F90BF6" w:rsidRPr="00035E57" w:rsidRDefault="00F90BF6" w:rsidP="00C97374">
            <w:pPr>
              <w:ind w:firstLine="0"/>
              <w:contextualSpacing/>
              <w:rPr>
                <w:sz w:val="18"/>
                <w:szCs w:val="18"/>
              </w:rPr>
            </w:pPr>
            <w:r w:rsidRPr="00035E57">
              <w:rPr>
                <w:sz w:val="18"/>
                <w:szCs w:val="18"/>
              </w:rPr>
              <w:t>688507,50</w:t>
            </w:r>
          </w:p>
        </w:tc>
        <w:tc>
          <w:tcPr>
            <w:tcW w:w="787" w:type="pct"/>
          </w:tcPr>
          <w:p w:rsidR="00F90BF6" w:rsidRPr="00035E57" w:rsidRDefault="00F90BF6" w:rsidP="00C97374">
            <w:pPr>
              <w:ind w:firstLine="0"/>
              <w:contextualSpacing/>
              <w:rPr>
                <w:sz w:val="18"/>
                <w:szCs w:val="18"/>
              </w:rPr>
            </w:pPr>
            <w:r w:rsidRPr="00035E57">
              <w:rPr>
                <w:sz w:val="18"/>
                <w:szCs w:val="18"/>
              </w:rPr>
              <w:t>1372534,34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95</w:t>
            </w:r>
          </w:p>
        </w:tc>
        <w:tc>
          <w:tcPr>
            <w:tcW w:w="786" w:type="pct"/>
          </w:tcPr>
          <w:p w:rsidR="00F90BF6" w:rsidRPr="00035E57" w:rsidRDefault="00F90BF6" w:rsidP="00C97374">
            <w:pPr>
              <w:ind w:firstLine="0"/>
              <w:contextualSpacing/>
              <w:rPr>
                <w:sz w:val="18"/>
                <w:szCs w:val="18"/>
              </w:rPr>
            </w:pPr>
            <w:r w:rsidRPr="00035E57">
              <w:rPr>
                <w:sz w:val="18"/>
                <w:szCs w:val="18"/>
              </w:rPr>
              <w:t>688509,90</w:t>
            </w:r>
          </w:p>
        </w:tc>
        <w:tc>
          <w:tcPr>
            <w:tcW w:w="787" w:type="pct"/>
          </w:tcPr>
          <w:p w:rsidR="00F90BF6" w:rsidRPr="00035E57" w:rsidRDefault="00F90BF6" w:rsidP="00C97374">
            <w:pPr>
              <w:ind w:firstLine="0"/>
              <w:contextualSpacing/>
              <w:rPr>
                <w:sz w:val="18"/>
                <w:szCs w:val="18"/>
              </w:rPr>
            </w:pPr>
            <w:r w:rsidRPr="00035E57">
              <w:rPr>
                <w:sz w:val="18"/>
                <w:szCs w:val="18"/>
              </w:rPr>
              <w:t>1372539,88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96</w:t>
            </w:r>
          </w:p>
        </w:tc>
        <w:tc>
          <w:tcPr>
            <w:tcW w:w="786" w:type="pct"/>
          </w:tcPr>
          <w:p w:rsidR="00F90BF6" w:rsidRPr="00035E57" w:rsidRDefault="00F90BF6" w:rsidP="00C97374">
            <w:pPr>
              <w:ind w:firstLine="0"/>
              <w:contextualSpacing/>
              <w:rPr>
                <w:sz w:val="18"/>
                <w:szCs w:val="18"/>
              </w:rPr>
            </w:pPr>
            <w:r w:rsidRPr="00035E57">
              <w:rPr>
                <w:sz w:val="18"/>
                <w:szCs w:val="18"/>
              </w:rPr>
              <w:t>688510,95</w:t>
            </w:r>
          </w:p>
        </w:tc>
        <w:tc>
          <w:tcPr>
            <w:tcW w:w="787" w:type="pct"/>
          </w:tcPr>
          <w:p w:rsidR="00F90BF6" w:rsidRPr="00035E57" w:rsidRDefault="00F90BF6" w:rsidP="00C97374">
            <w:pPr>
              <w:ind w:firstLine="0"/>
              <w:contextualSpacing/>
              <w:rPr>
                <w:sz w:val="18"/>
                <w:szCs w:val="18"/>
              </w:rPr>
            </w:pPr>
            <w:r w:rsidRPr="00035E57">
              <w:rPr>
                <w:sz w:val="18"/>
                <w:szCs w:val="18"/>
              </w:rPr>
              <w:t>1372542,67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lastRenderedPageBreak/>
              <w:t>97</w:t>
            </w:r>
          </w:p>
        </w:tc>
        <w:tc>
          <w:tcPr>
            <w:tcW w:w="786" w:type="pct"/>
          </w:tcPr>
          <w:p w:rsidR="00F90BF6" w:rsidRPr="00035E57" w:rsidRDefault="00F90BF6" w:rsidP="00C97374">
            <w:pPr>
              <w:ind w:firstLine="0"/>
              <w:contextualSpacing/>
              <w:rPr>
                <w:sz w:val="18"/>
                <w:szCs w:val="18"/>
              </w:rPr>
            </w:pPr>
            <w:r w:rsidRPr="00035E57">
              <w:rPr>
                <w:sz w:val="18"/>
                <w:szCs w:val="18"/>
              </w:rPr>
              <w:t>688511,75</w:t>
            </w:r>
          </w:p>
        </w:tc>
        <w:tc>
          <w:tcPr>
            <w:tcW w:w="787" w:type="pct"/>
          </w:tcPr>
          <w:p w:rsidR="00F90BF6" w:rsidRPr="00035E57" w:rsidRDefault="00F90BF6" w:rsidP="00C97374">
            <w:pPr>
              <w:ind w:firstLine="0"/>
              <w:contextualSpacing/>
              <w:rPr>
                <w:sz w:val="18"/>
                <w:szCs w:val="18"/>
              </w:rPr>
            </w:pPr>
            <w:r w:rsidRPr="00035E57">
              <w:rPr>
                <w:sz w:val="18"/>
                <w:szCs w:val="18"/>
              </w:rPr>
              <w:t>1372545,50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98</w:t>
            </w:r>
          </w:p>
        </w:tc>
        <w:tc>
          <w:tcPr>
            <w:tcW w:w="786" w:type="pct"/>
          </w:tcPr>
          <w:p w:rsidR="00F90BF6" w:rsidRPr="00035E57" w:rsidRDefault="00F90BF6" w:rsidP="00C97374">
            <w:pPr>
              <w:ind w:firstLine="0"/>
              <w:contextualSpacing/>
              <w:rPr>
                <w:sz w:val="18"/>
                <w:szCs w:val="18"/>
              </w:rPr>
            </w:pPr>
            <w:r w:rsidRPr="00035E57">
              <w:rPr>
                <w:sz w:val="18"/>
                <w:szCs w:val="18"/>
              </w:rPr>
              <w:t>688512,17</w:t>
            </w:r>
          </w:p>
        </w:tc>
        <w:tc>
          <w:tcPr>
            <w:tcW w:w="787" w:type="pct"/>
          </w:tcPr>
          <w:p w:rsidR="00F90BF6" w:rsidRPr="00035E57" w:rsidRDefault="00F90BF6" w:rsidP="00C97374">
            <w:pPr>
              <w:ind w:firstLine="0"/>
              <w:contextualSpacing/>
              <w:rPr>
                <w:sz w:val="18"/>
                <w:szCs w:val="18"/>
              </w:rPr>
            </w:pPr>
            <w:r w:rsidRPr="00035E57">
              <w:rPr>
                <w:sz w:val="18"/>
                <w:szCs w:val="18"/>
              </w:rPr>
              <w:t>1372548,43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99</w:t>
            </w:r>
          </w:p>
        </w:tc>
        <w:tc>
          <w:tcPr>
            <w:tcW w:w="786" w:type="pct"/>
          </w:tcPr>
          <w:p w:rsidR="00F90BF6" w:rsidRPr="00035E57" w:rsidRDefault="00F90BF6" w:rsidP="00C97374">
            <w:pPr>
              <w:ind w:firstLine="0"/>
              <w:contextualSpacing/>
              <w:rPr>
                <w:sz w:val="18"/>
                <w:szCs w:val="18"/>
              </w:rPr>
            </w:pPr>
            <w:r w:rsidRPr="00035E57">
              <w:rPr>
                <w:sz w:val="18"/>
                <w:szCs w:val="18"/>
              </w:rPr>
              <w:t>688511,93</w:t>
            </w:r>
          </w:p>
        </w:tc>
        <w:tc>
          <w:tcPr>
            <w:tcW w:w="787" w:type="pct"/>
          </w:tcPr>
          <w:p w:rsidR="00F90BF6" w:rsidRPr="00035E57" w:rsidRDefault="00F90BF6" w:rsidP="00C97374">
            <w:pPr>
              <w:ind w:firstLine="0"/>
              <w:contextualSpacing/>
              <w:rPr>
                <w:sz w:val="18"/>
                <w:szCs w:val="18"/>
              </w:rPr>
            </w:pPr>
            <w:r w:rsidRPr="00035E57">
              <w:rPr>
                <w:sz w:val="18"/>
                <w:szCs w:val="18"/>
              </w:rPr>
              <w:t>1372550,97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100</w:t>
            </w:r>
          </w:p>
        </w:tc>
        <w:tc>
          <w:tcPr>
            <w:tcW w:w="786" w:type="pct"/>
          </w:tcPr>
          <w:p w:rsidR="00F90BF6" w:rsidRPr="00035E57" w:rsidRDefault="00F90BF6" w:rsidP="00C97374">
            <w:pPr>
              <w:ind w:firstLine="0"/>
              <w:contextualSpacing/>
              <w:rPr>
                <w:sz w:val="18"/>
                <w:szCs w:val="18"/>
              </w:rPr>
            </w:pPr>
            <w:r w:rsidRPr="00035E57">
              <w:rPr>
                <w:sz w:val="18"/>
                <w:szCs w:val="18"/>
              </w:rPr>
              <w:t>688511,61</w:t>
            </w:r>
          </w:p>
        </w:tc>
        <w:tc>
          <w:tcPr>
            <w:tcW w:w="787" w:type="pct"/>
          </w:tcPr>
          <w:p w:rsidR="00F90BF6" w:rsidRPr="00035E57" w:rsidRDefault="00F90BF6" w:rsidP="00C97374">
            <w:pPr>
              <w:ind w:firstLine="0"/>
              <w:contextualSpacing/>
              <w:rPr>
                <w:sz w:val="18"/>
                <w:szCs w:val="18"/>
              </w:rPr>
            </w:pPr>
            <w:r w:rsidRPr="00035E57">
              <w:rPr>
                <w:sz w:val="18"/>
                <w:szCs w:val="18"/>
              </w:rPr>
              <w:t>1372555,19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101</w:t>
            </w:r>
          </w:p>
        </w:tc>
        <w:tc>
          <w:tcPr>
            <w:tcW w:w="786" w:type="pct"/>
          </w:tcPr>
          <w:p w:rsidR="00F90BF6" w:rsidRPr="00035E57" w:rsidRDefault="00F90BF6" w:rsidP="00C97374">
            <w:pPr>
              <w:ind w:firstLine="0"/>
              <w:contextualSpacing/>
              <w:rPr>
                <w:sz w:val="18"/>
                <w:szCs w:val="18"/>
              </w:rPr>
            </w:pPr>
            <w:r w:rsidRPr="00035E57">
              <w:rPr>
                <w:sz w:val="18"/>
                <w:szCs w:val="18"/>
              </w:rPr>
              <w:t>688510,70</w:t>
            </w:r>
          </w:p>
        </w:tc>
        <w:tc>
          <w:tcPr>
            <w:tcW w:w="787" w:type="pct"/>
          </w:tcPr>
          <w:p w:rsidR="00F90BF6" w:rsidRPr="00035E57" w:rsidRDefault="00F90BF6" w:rsidP="00C97374">
            <w:pPr>
              <w:ind w:firstLine="0"/>
              <w:contextualSpacing/>
              <w:rPr>
                <w:sz w:val="18"/>
                <w:szCs w:val="18"/>
              </w:rPr>
            </w:pPr>
            <w:r w:rsidRPr="00035E57">
              <w:rPr>
                <w:sz w:val="18"/>
                <w:szCs w:val="18"/>
              </w:rPr>
              <w:t>1372559,34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102</w:t>
            </w:r>
          </w:p>
        </w:tc>
        <w:tc>
          <w:tcPr>
            <w:tcW w:w="786" w:type="pct"/>
          </w:tcPr>
          <w:p w:rsidR="00F90BF6" w:rsidRPr="00035E57" w:rsidRDefault="00F90BF6" w:rsidP="00C97374">
            <w:pPr>
              <w:ind w:firstLine="0"/>
              <w:contextualSpacing/>
              <w:rPr>
                <w:sz w:val="18"/>
                <w:szCs w:val="18"/>
              </w:rPr>
            </w:pPr>
            <w:r w:rsidRPr="00035E57">
              <w:rPr>
                <w:sz w:val="18"/>
                <w:szCs w:val="18"/>
              </w:rPr>
              <w:t>688503,95</w:t>
            </w:r>
          </w:p>
        </w:tc>
        <w:tc>
          <w:tcPr>
            <w:tcW w:w="787" w:type="pct"/>
          </w:tcPr>
          <w:p w:rsidR="00F90BF6" w:rsidRPr="00035E57" w:rsidRDefault="00F90BF6" w:rsidP="00C97374">
            <w:pPr>
              <w:ind w:firstLine="0"/>
              <w:contextualSpacing/>
              <w:rPr>
                <w:sz w:val="18"/>
                <w:szCs w:val="18"/>
              </w:rPr>
            </w:pPr>
            <w:r w:rsidRPr="00035E57">
              <w:rPr>
                <w:sz w:val="18"/>
                <w:szCs w:val="18"/>
              </w:rPr>
              <w:t>1372574,53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103</w:t>
            </w:r>
          </w:p>
        </w:tc>
        <w:tc>
          <w:tcPr>
            <w:tcW w:w="786" w:type="pct"/>
          </w:tcPr>
          <w:p w:rsidR="00F90BF6" w:rsidRPr="00035E57" w:rsidRDefault="00F90BF6" w:rsidP="00C97374">
            <w:pPr>
              <w:ind w:firstLine="0"/>
              <w:contextualSpacing/>
              <w:rPr>
                <w:sz w:val="18"/>
                <w:szCs w:val="18"/>
              </w:rPr>
            </w:pPr>
            <w:r w:rsidRPr="00035E57">
              <w:rPr>
                <w:sz w:val="18"/>
                <w:szCs w:val="18"/>
              </w:rPr>
              <w:t>688501,57</w:t>
            </w:r>
          </w:p>
        </w:tc>
        <w:tc>
          <w:tcPr>
            <w:tcW w:w="787" w:type="pct"/>
          </w:tcPr>
          <w:p w:rsidR="00F90BF6" w:rsidRPr="00035E57" w:rsidRDefault="00F90BF6" w:rsidP="00C97374">
            <w:pPr>
              <w:ind w:firstLine="0"/>
              <w:contextualSpacing/>
              <w:rPr>
                <w:sz w:val="18"/>
                <w:szCs w:val="18"/>
              </w:rPr>
            </w:pPr>
            <w:r w:rsidRPr="00035E57">
              <w:rPr>
                <w:sz w:val="18"/>
                <w:szCs w:val="18"/>
              </w:rPr>
              <w:t>1372577,82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104</w:t>
            </w:r>
          </w:p>
        </w:tc>
        <w:tc>
          <w:tcPr>
            <w:tcW w:w="786" w:type="pct"/>
          </w:tcPr>
          <w:p w:rsidR="00F90BF6" w:rsidRPr="00035E57" w:rsidRDefault="00F90BF6" w:rsidP="00C97374">
            <w:pPr>
              <w:ind w:firstLine="0"/>
              <w:contextualSpacing/>
              <w:rPr>
                <w:sz w:val="18"/>
                <w:szCs w:val="18"/>
              </w:rPr>
            </w:pPr>
            <w:r w:rsidRPr="00035E57">
              <w:rPr>
                <w:sz w:val="18"/>
                <w:szCs w:val="18"/>
              </w:rPr>
              <w:t>688497,95</w:t>
            </w:r>
          </w:p>
        </w:tc>
        <w:tc>
          <w:tcPr>
            <w:tcW w:w="787" w:type="pct"/>
          </w:tcPr>
          <w:p w:rsidR="00F90BF6" w:rsidRPr="00035E57" w:rsidRDefault="00F90BF6" w:rsidP="00C97374">
            <w:pPr>
              <w:ind w:firstLine="0"/>
              <w:contextualSpacing/>
              <w:rPr>
                <w:sz w:val="18"/>
                <w:szCs w:val="18"/>
              </w:rPr>
            </w:pPr>
            <w:r w:rsidRPr="00035E57">
              <w:rPr>
                <w:sz w:val="18"/>
                <w:szCs w:val="18"/>
              </w:rPr>
              <w:t>1372580,61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105</w:t>
            </w:r>
          </w:p>
        </w:tc>
        <w:tc>
          <w:tcPr>
            <w:tcW w:w="786" w:type="pct"/>
          </w:tcPr>
          <w:p w:rsidR="00F90BF6" w:rsidRPr="00035E57" w:rsidRDefault="00F90BF6" w:rsidP="00C97374">
            <w:pPr>
              <w:ind w:firstLine="0"/>
              <w:contextualSpacing/>
              <w:rPr>
                <w:sz w:val="18"/>
                <w:szCs w:val="18"/>
              </w:rPr>
            </w:pPr>
            <w:r w:rsidRPr="00035E57">
              <w:rPr>
                <w:sz w:val="18"/>
                <w:szCs w:val="18"/>
              </w:rPr>
              <w:t>688493,48</w:t>
            </w:r>
          </w:p>
        </w:tc>
        <w:tc>
          <w:tcPr>
            <w:tcW w:w="787" w:type="pct"/>
          </w:tcPr>
          <w:p w:rsidR="00F90BF6" w:rsidRPr="00035E57" w:rsidRDefault="00F90BF6" w:rsidP="00C97374">
            <w:pPr>
              <w:ind w:firstLine="0"/>
              <w:contextualSpacing/>
              <w:rPr>
                <w:sz w:val="18"/>
                <w:szCs w:val="18"/>
              </w:rPr>
            </w:pPr>
            <w:r w:rsidRPr="00035E57">
              <w:rPr>
                <w:sz w:val="18"/>
                <w:szCs w:val="18"/>
              </w:rPr>
              <w:t>1372582,77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106</w:t>
            </w:r>
          </w:p>
        </w:tc>
        <w:tc>
          <w:tcPr>
            <w:tcW w:w="786" w:type="pct"/>
          </w:tcPr>
          <w:p w:rsidR="00F90BF6" w:rsidRPr="00035E57" w:rsidRDefault="00F90BF6" w:rsidP="00C97374">
            <w:pPr>
              <w:ind w:firstLine="0"/>
              <w:contextualSpacing/>
              <w:rPr>
                <w:sz w:val="18"/>
                <w:szCs w:val="18"/>
              </w:rPr>
            </w:pPr>
            <w:r w:rsidRPr="00035E57">
              <w:rPr>
                <w:sz w:val="18"/>
                <w:szCs w:val="18"/>
              </w:rPr>
              <w:t>688487,49</w:t>
            </w:r>
          </w:p>
        </w:tc>
        <w:tc>
          <w:tcPr>
            <w:tcW w:w="787" w:type="pct"/>
          </w:tcPr>
          <w:p w:rsidR="00F90BF6" w:rsidRPr="00035E57" w:rsidRDefault="00F90BF6" w:rsidP="00C97374">
            <w:pPr>
              <w:ind w:firstLine="0"/>
              <w:contextualSpacing/>
              <w:rPr>
                <w:sz w:val="18"/>
                <w:szCs w:val="18"/>
              </w:rPr>
            </w:pPr>
            <w:r w:rsidRPr="00035E57">
              <w:rPr>
                <w:sz w:val="18"/>
                <w:szCs w:val="18"/>
              </w:rPr>
              <w:t>1372584,86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107</w:t>
            </w:r>
          </w:p>
        </w:tc>
        <w:tc>
          <w:tcPr>
            <w:tcW w:w="786" w:type="pct"/>
          </w:tcPr>
          <w:p w:rsidR="00F90BF6" w:rsidRPr="00035E57" w:rsidRDefault="00F90BF6" w:rsidP="00C97374">
            <w:pPr>
              <w:ind w:firstLine="0"/>
              <w:contextualSpacing/>
              <w:rPr>
                <w:sz w:val="18"/>
                <w:szCs w:val="18"/>
              </w:rPr>
            </w:pPr>
            <w:r w:rsidRPr="00035E57">
              <w:rPr>
                <w:sz w:val="18"/>
                <w:szCs w:val="18"/>
              </w:rPr>
              <w:t>688481,98</w:t>
            </w:r>
          </w:p>
        </w:tc>
        <w:tc>
          <w:tcPr>
            <w:tcW w:w="787" w:type="pct"/>
          </w:tcPr>
          <w:p w:rsidR="00F90BF6" w:rsidRPr="00035E57" w:rsidRDefault="00F90BF6" w:rsidP="00C97374">
            <w:pPr>
              <w:ind w:firstLine="0"/>
              <w:contextualSpacing/>
              <w:rPr>
                <w:sz w:val="18"/>
                <w:szCs w:val="18"/>
              </w:rPr>
            </w:pPr>
            <w:r w:rsidRPr="00035E57">
              <w:rPr>
                <w:sz w:val="18"/>
                <w:szCs w:val="18"/>
              </w:rPr>
              <w:t>1372585,63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108</w:t>
            </w:r>
          </w:p>
        </w:tc>
        <w:tc>
          <w:tcPr>
            <w:tcW w:w="786" w:type="pct"/>
          </w:tcPr>
          <w:p w:rsidR="00F90BF6" w:rsidRPr="00035E57" w:rsidRDefault="00F90BF6" w:rsidP="00C97374">
            <w:pPr>
              <w:ind w:firstLine="0"/>
              <w:contextualSpacing/>
              <w:rPr>
                <w:sz w:val="18"/>
                <w:szCs w:val="18"/>
              </w:rPr>
            </w:pPr>
            <w:r w:rsidRPr="00035E57">
              <w:rPr>
                <w:sz w:val="18"/>
                <w:szCs w:val="18"/>
              </w:rPr>
              <w:t>688476,96</w:t>
            </w:r>
          </w:p>
        </w:tc>
        <w:tc>
          <w:tcPr>
            <w:tcW w:w="787" w:type="pct"/>
          </w:tcPr>
          <w:p w:rsidR="00F90BF6" w:rsidRPr="00035E57" w:rsidRDefault="00F90BF6" w:rsidP="00C97374">
            <w:pPr>
              <w:ind w:firstLine="0"/>
              <w:contextualSpacing/>
              <w:rPr>
                <w:sz w:val="18"/>
                <w:szCs w:val="18"/>
              </w:rPr>
            </w:pPr>
            <w:r w:rsidRPr="00035E57">
              <w:rPr>
                <w:sz w:val="18"/>
                <w:szCs w:val="18"/>
              </w:rPr>
              <w:t>1372585,91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109</w:t>
            </w:r>
          </w:p>
        </w:tc>
        <w:tc>
          <w:tcPr>
            <w:tcW w:w="786" w:type="pct"/>
          </w:tcPr>
          <w:p w:rsidR="00F90BF6" w:rsidRPr="00035E57" w:rsidRDefault="00F90BF6" w:rsidP="00C97374">
            <w:pPr>
              <w:ind w:firstLine="0"/>
              <w:contextualSpacing/>
              <w:rPr>
                <w:sz w:val="18"/>
                <w:szCs w:val="18"/>
              </w:rPr>
            </w:pPr>
            <w:r w:rsidRPr="00035E57">
              <w:rPr>
                <w:sz w:val="18"/>
                <w:szCs w:val="18"/>
              </w:rPr>
              <w:t>688474,10</w:t>
            </w:r>
          </w:p>
        </w:tc>
        <w:tc>
          <w:tcPr>
            <w:tcW w:w="787" w:type="pct"/>
          </w:tcPr>
          <w:p w:rsidR="00F90BF6" w:rsidRPr="00035E57" w:rsidRDefault="00F90BF6" w:rsidP="00C97374">
            <w:pPr>
              <w:ind w:firstLine="0"/>
              <w:contextualSpacing/>
              <w:rPr>
                <w:sz w:val="18"/>
                <w:szCs w:val="18"/>
              </w:rPr>
            </w:pPr>
            <w:r w:rsidRPr="00035E57">
              <w:rPr>
                <w:sz w:val="18"/>
                <w:szCs w:val="18"/>
              </w:rPr>
              <w:t>1372586,39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110</w:t>
            </w:r>
          </w:p>
        </w:tc>
        <w:tc>
          <w:tcPr>
            <w:tcW w:w="786" w:type="pct"/>
          </w:tcPr>
          <w:p w:rsidR="00F90BF6" w:rsidRPr="00035E57" w:rsidRDefault="00F90BF6" w:rsidP="00C97374">
            <w:pPr>
              <w:ind w:firstLine="0"/>
              <w:contextualSpacing/>
              <w:rPr>
                <w:sz w:val="18"/>
                <w:szCs w:val="18"/>
              </w:rPr>
            </w:pPr>
            <w:r w:rsidRPr="00035E57">
              <w:rPr>
                <w:sz w:val="18"/>
                <w:szCs w:val="18"/>
              </w:rPr>
              <w:t>688467,19</w:t>
            </w:r>
          </w:p>
        </w:tc>
        <w:tc>
          <w:tcPr>
            <w:tcW w:w="787" w:type="pct"/>
          </w:tcPr>
          <w:p w:rsidR="00F90BF6" w:rsidRPr="00035E57" w:rsidRDefault="00F90BF6" w:rsidP="00C97374">
            <w:pPr>
              <w:ind w:firstLine="0"/>
              <w:contextualSpacing/>
              <w:rPr>
                <w:sz w:val="18"/>
                <w:szCs w:val="18"/>
              </w:rPr>
            </w:pPr>
            <w:r w:rsidRPr="00035E57">
              <w:rPr>
                <w:sz w:val="18"/>
                <w:szCs w:val="18"/>
              </w:rPr>
              <w:t>1372585,77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111</w:t>
            </w:r>
          </w:p>
        </w:tc>
        <w:tc>
          <w:tcPr>
            <w:tcW w:w="786" w:type="pct"/>
          </w:tcPr>
          <w:p w:rsidR="00F90BF6" w:rsidRPr="00035E57" w:rsidRDefault="00F90BF6" w:rsidP="00C97374">
            <w:pPr>
              <w:ind w:firstLine="0"/>
              <w:contextualSpacing/>
              <w:rPr>
                <w:sz w:val="18"/>
                <w:szCs w:val="18"/>
              </w:rPr>
            </w:pPr>
            <w:r w:rsidRPr="00035E57">
              <w:rPr>
                <w:sz w:val="18"/>
                <w:szCs w:val="18"/>
              </w:rPr>
              <w:t>688460,43</w:t>
            </w:r>
          </w:p>
        </w:tc>
        <w:tc>
          <w:tcPr>
            <w:tcW w:w="787" w:type="pct"/>
          </w:tcPr>
          <w:p w:rsidR="00F90BF6" w:rsidRPr="00035E57" w:rsidRDefault="00F90BF6" w:rsidP="00C97374">
            <w:pPr>
              <w:ind w:firstLine="0"/>
              <w:contextualSpacing/>
              <w:rPr>
                <w:sz w:val="18"/>
                <w:szCs w:val="18"/>
              </w:rPr>
            </w:pPr>
            <w:r w:rsidRPr="00035E57">
              <w:rPr>
                <w:sz w:val="18"/>
                <w:szCs w:val="18"/>
              </w:rPr>
              <w:t>1372585,70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112</w:t>
            </w:r>
          </w:p>
        </w:tc>
        <w:tc>
          <w:tcPr>
            <w:tcW w:w="786" w:type="pct"/>
          </w:tcPr>
          <w:p w:rsidR="00F90BF6" w:rsidRPr="00035E57" w:rsidRDefault="00F90BF6" w:rsidP="00C97374">
            <w:pPr>
              <w:ind w:firstLine="0"/>
              <w:contextualSpacing/>
              <w:rPr>
                <w:sz w:val="18"/>
                <w:szCs w:val="18"/>
              </w:rPr>
            </w:pPr>
            <w:r w:rsidRPr="00035E57">
              <w:rPr>
                <w:sz w:val="18"/>
                <w:szCs w:val="18"/>
              </w:rPr>
              <w:t>688450,46</w:t>
            </w:r>
          </w:p>
        </w:tc>
        <w:tc>
          <w:tcPr>
            <w:tcW w:w="787" w:type="pct"/>
          </w:tcPr>
          <w:p w:rsidR="00F90BF6" w:rsidRPr="00035E57" w:rsidRDefault="00F90BF6" w:rsidP="00C97374">
            <w:pPr>
              <w:ind w:firstLine="0"/>
              <w:contextualSpacing/>
              <w:rPr>
                <w:sz w:val="18"/>
                <w:szCs w:val="18"/>
              </w:rPr>
            </w:pPr>
            <w:r w:rsidRPr="00035E57">
              <w:rPr>
                <w:sz w:val="18"/>
                <w:szCs w:val="18"/>
              </w:rPr>
              <w:t>1372585,91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113</w:t>
            </w:r>
          </w:p>
        </w:tc>
        <w:tc>
          <w:tcPr>
            <w:tcW w:w="786" w:type="pct"/>
          </w:tcPr>
          <w:p w:rsidR="00F90BF6" w:rsidRPr="00035E57" w:rsidRDefault="00F90BF6" w:rsidP="00C97374">
            <w:pPr>
              <w:ind w:firstLine="0"/>
              <w:contextualSpacing/>
              <w:rPr>
                <w:sz w:val="18"/>
                <w:szCs w:val="18"/>
              </w:rPr>
            </w:pPr>
            <w:r w:rsidRPr="00035E57">
              <w:rPr>
                <w:sz w:val="18"/>
                <w:szCs w:val="18"/>
              </w:rPr>
              <w:t>688447,39</w:t>
            </w:r>
          </w:p>
        </w:tc>
        <w:tc>
          <w:tcPr>
            <w:tcW w:w="787" w:type="pct"/>
          </w:tcPr>
          <w:p w:rsidR="00F90BF6" w:rsidRPr="00035E57" w:rsidRDefault="00F90BF6" w:rsidP="00C97374">
            <w:pPr>
              <w:ind w:firstLine="0"/>
              <w:contextualSpacing/>
              <w:rPr>
                <w:sz w:val="18"/>
                <w:szCs w:val="18"/>
              </w:rPr>
            </w:pPr>
            <w:r w:rsidRPr="00035E57">
              <w:rPr>
                <w:sz w:val="18"/>
                <w:szCs w:val="18"/>
              </w:rPr>
              <w:t>1372586,26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114</w:t>
            </w:r>
          </w:p>
        </w:tc>
        <w:tc>
          <w:tcPr>
            <w:tcW w:w="786" w:type="pct"/>
          </w:tcPr>
          <w:p w:rsidR="00F90BF6" w:rsidRPr="00035E57" w:rsidRDefault="00F90BF6" w:rsidP="00C97374">
            <w:pPr>
              <w:ind w:firstLine="0"/>
              <w:contextualSpacing/>
              <w:rPr>
                <w:sz w:val="18"/>
                <w:szCs w:val="18"/>
              </w:rPr>
            </w:pPr>
            <w:r w:rsidRPr="00035E57">
              <w:rPr>
                <w:sz w:val="18"/>
                <w:szCs w:val="18"/>
              </w:rPr>
              <w:t>688438,81</w:t>
            </w:r>
          </w:p>
        </w:tc>
        <w:tc>
          <w:tcPr>
            <w:tcW w:w="787" w:type="pct"/>
          </w:tcPr>
          <w:p w:rsidR="00F90BF6" w:rsidRPr="00035E57" w:rsidRDefault="00F90BF6" w:rsidP="00C97374">
            <w:pPr>
              <w:ind w:firstLine="0"/>
              <w:contextualSpacing/>
              <w:rPr>
                <w:sz w:val="18"/>
                <w:szCs w:val="18"/>
              </w:rPr>
            </w:pPr>
            <w:r w:rsidRPr="00035E57">
              <w:rPr>
                <w:sz w:val="18"/>
                <w:szCs w:val="18"/>
              </w:rPr>
              <w:t>1372587,72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115</w:t>
            </w:r>
          </w:p>
        </w:tc>
        <w:tc>
          <w:tcPr>
            <w:tcW w:w="786" w:type="pct"/>
          </w:tcPr>
          <w:p w:rsidR="00F90BF6" w:rsidRPr="00035E57" w:rsidRDefault="00F90BF6" w:rsidP="00C97374">
            <w:pPr>
              <w:ind w:firstLine="0"/>
              <w:contextualSpacing/>
              <w:rPr>
                <w:sz w:val="18"/>
                <w:szCs w:val="18"/>
              </w:rPr>
            </w:pPr>
            <w:r w:rsidRPr="00035E57">
              <w:rPr>
                <w:sz w:val="18"/>
                <w:szCs w:val="18"/>
              </w:rPr>
              <w:t>688431,42</w:t>
            </w:r>
          </w:p>
        </w:tc>
        <w:tc>
          <w:tcPr>
            <w:tcW w:w="787" w:type="pct"/>
          </w:tcPr>
          <w:p w:rsidR="00F90BF6" w:rsidRPr="00035E57" w:rsidRDefault="00F90BF6" w:rsidP="00C97374">
            <w:pPr>
              <w:ind w:firstLine="0"/>
              <w:contextualSpacing/>
              <w:rPr>
                <w:sz w:val="18"/>
                <w:szCs w:val="18"/>
              </w:rPr>
            </w:pPr>
            <w:r w:rsidRPr="00035E57">
              <w:rPr>
                <w:sz w:val="18"/>
                <w:szCs w:val="18"/>
              </w:rPr>
              <w:t>1372588,77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116</w:t>
            </w:r>
          </w:p>
        </w:tc>
        <w:tc>
          <w:tcPr>
            <w:tcW w:w="786" w:type="pct"/>
          </w:tcPr>
          <w:p w:rsidR="00F90BF6" w:rsidRPr="00035E57" w:rsidRDefault="00F90BF6" w:rsidP="00C97374">
            <w:pPr>
              <w:ind w:firstLine="0"/>
              <w:contextualSpacing/>
              <w:rPr>
                <w:sz w:val="18"/>
                <w:szCs w:val="18"/>
              </w:rPr>
            </w:pPr>
            <w:r w:rsidRPr="00035E57">
              <w:rPr>
                <w:sz w:val="18"/>
                <w:szCs w:val="18"/>
              </w:rPr>
              <w:t>688418,24</w:t>
            </w:r>
          </w:p>
        </w:tc>
        <w:tc>
          <w:tcPr>
            <w:tcW w:w="787" w:type="pct"/>
          </w:tcPr>
          <w:p w:rsidR="00F90BF6" w:rsidRPr="00035E57" w:rsidRDefault="00F90BF6" w:rsidP="00C97374">
            <w:pPr>
              <w:ind w:firstLine="0"/>
              <w:contextualSpacing/>
              <w:rPr>
                <w:sz w:val="18"/>
                <w:szCs w:val="18"/>
              </w:rPr>
            </w:pPr>
            <w:r w:rsidRPr="00035E57">
              <w:rPr>
                <w:sz w:val="18"/>
                <w:szCs w:val="18"/>
              </w:rPr>
              <w:t>1372590,37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117</w:t>
            </w:r>
          </w:p>
        </w:tc>
        <w:tc>
          <w:tcPr>
            <w:tcW w:w="786" w:type="pct"/>
          </w:tcPr>
          <w:p w:rsidR="00F90BF6" w:rsidRPr="00035E57" w:rsidRDefault="00F90BF6" w:rsidP="00C97374">
            <w:pPr>
              <w:ind w:firstLine="0"/>
              <w:contextualSpacing/>
              <w:rPr>
                <w:sz w:val="18"/>
                <w:szCs w:val="18"/>
              </w:rPr>
            </w:pPr>
            <w:r w:rsidRPr="00035E57">
              <w:rPr>
                <w:sz w:val="18"/>
                <w:szCs w:val="18"/>
              </w:rPr>
              <w:t>688392,44</w:t>
            </w:r>
          </w:p>
        </w:tc>
        <w:tc>
          <w:tcPr>
            <w:tcW w:w="787" w:type="pct"/>
          </w:tcPr>
          <w:p w:rsidR="00F90BF6" w:rsidRPr="00035E57" w:rsidRDefault="00F90BF6" w:rsidP="00C97374">
            <w:pPr>
              <w:ind w:firstLine="0"/>
              <w:contextualSpacing/>
              <w:rPr>
                <w:sz w:val="18"/>
                <w:szCs w:val="18"/>
              </w:rPr>
            </w:pPr>
            <w:r w:rsidRPr="00035E57">
              <w:rPr>
                <w:sz w:val="18"/>
                <w:szCs w:val="18"/>
              </w:rPr>
              <w:t>1372591,42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118</w:t>
            </w:r>
          </w:p>
        </w:tc>
        <w:tc>
          <w:tcPr>
            <w:tcW w:w="786" w:type="pct"/>
          </w:tcPr>
          <w:p w:rsidR="00F90BF6" w:rsidRPr="00035E57" w:rsidRDefault="00F90BF6" w:rsidP="00C97374">
            <w:pPr>
              <w:ind w:firstLine="0"/>
              <w:contextualSpacing/>
              <w:rPr>
                <w:sz w:val="18"/>
                <w:szCs w:val="18"/>
              </w:rPr>
            </w:pPr>
            <w:r w:rsidRPr="00035E57">
              <w:rPr>
                <w:sz w:val="18"/>
                <w:szCs w:val="18"/>
              </w:rPr>
              <w:t>688380,86</w:t>
            </w:r>
          </w:p>
        </w:tc>
        <w:tc>
          <w:tcPr>
            <w:tcW w:w="787" w:type="pct"/>
          </w:tcPr>
          <w:p w:rsidR="00F90BF6" w:rsidRPr="00035E57" w:rsidRDefault="00F90BF6" w:rsidP="00C97374">
            <w:pPr>
              <w:ind w:firstLine="0"/>
              <w:contextualSpacing/>
              <w:rPr>
                <w:sz w:val="18"/>
                <w:szCs w:val="18"/>
              </w:rPr>
            </w:pPr>
            <w:r w:rsidRPr="00035E57">
              <w:rPr>
                <w:sz w:val="18"/>
                <w:szCs w:val="18"/>
              </w:rPr>
              <w:t>1372592,11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119</w:t>
            </w:r>
          </w:p>
        </w:tc>
        <w:tc>
          <w:tcPr>
            <w:tcW w:w="786" w:type="pct"/>
          </w:tcPr>
          <w:p w:rsidR="00F90BF6" w:rsidRPr="00035E57" w:rsidRDefault="00F90BF6" w:rsidP="00C97374">
            <w:pPr>
              <w:ind w:firstLine="0"/>
              <w:contextualSpacing/>
              <w:rPr>
                <w:sz w:val="18"/>
                <w:szCs w:val="18"/>
              </w:rPr>
            </w:pPr>
            <w:r w:rsidRPr="00035E57">
              <w:rPr>
                <w:sz w:val="18"/>
                <w:szCs w:val="18"/>
              </w:rPr>
              <w:t>688371,31</w:t>
            </w:r>
          </w:p>
        </w:tc>
        <w:tc>
          <w:tcPr>
            <w:tcW w:w="787" w:type="pct"/>
          </w:tcPr>
          <w:p w:rsidR="00F90BF6" w:rsidRPr="00035E57" w:rsidRDefault="00F90BF6" w:rsidP="00C97374">
            <w:pPr>
              <w:ind w:firstLine="0"/>
              <w:contextualSpacing/>
              <w:rPr>
                <w:sz w:val="18"/>
                <w:szCs w:val="18"/>
              </w:rPr>
            </w:pPr>
            <w:r w:rsidRPr="00035E57">
              <w:rPr>
                <w:sz w:val="18"/>
                <w:szCs w:val="18"/>
              </w:rPr>
              <w:t>1372593,16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120</w:t>
            </w:r>
          </w:p>
        </w:tc>
        <w:tc>
          <w:tcPr>
            <w:tcW w:w="786" w:type="pct"/>
          </w:tcPr>
          <w:p w:rsidR="00F90BF6" w:rsidRPr="00035E57" w:rsidRDefault="00F90BF6" w:rsidP="00C97374">
            <w:pPr>
              <w:ind w:firstLine="0"/>
              <w:contextualSpacing/>
              <w:rPr>
                <w:sz w:val="18"/>
                <w:szCs w:val="18"/>
              </w:rPr>
            </w:pPr>
            <w:r w:rsidRPr="00035E57">
              <w:rPr>
                <w:sz w:val="18"/>
                <w:szCs w:val="18"/>
              </w:rPr>
              <w:t>688359,74</w:t>
            </w:r>
          </w:p>
        </w:tc>
        <w:tc>
          <w:tcPr>
            <w:tcW w:w="787" w:type="pct"/>
          </w:tcPr>
          <w:p w:rsidR="00F90BF6" w:rsidRPr="00035E57" w:rsidRDefault="00F90BF6" w:rsidP="00C97374">
            <w:pPr>
              <w:ind w:firstLine="0"/>
              <w:contextualSpacing/>
              <w:rPr>
                <w:sz w:val="18"/>
                <w:szCs w:val="18"/>
              </w:rPr>
            </w:pPr>
            <w:r w:rsidRPr="00035E57">
              <w:rPr>
                <w:sz w:val="18"/>
                <w:szCs w:val="18"/>
              </w:rPr>
              <w:t>1372595,25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121</w:t>
            </w:r>
          </w:p>
        </w:tc>
        <w:tc>
          <w:tcPr>
            <w:tcW w:w="786" w:type="pct"/>
          </w:tcPr>
          <w:p w:rsidR="00F90BF6" w:rsidRPr="00035E57" w:rsidRDefault="00F90BF6" w:rsidP="00C97374">
            <w:pPr>
              <w:ind w:firstLine="0"/>
              <w:contextualSpacing/>
              <w:rPr>
                <w:sz w:val="18"/>
                <w:szCs w:val="18"/>
              </w:rPr>
            </w:pPr>
            <w:r w:rsidRPr="00035E57">
              <w:rPr>
                <w:sz w:val="18"/>
                <w:szCs w:val="18"/>
              </w:rPr>
              <w:t>688352,76</w:t>
            </w:r>
          </w:p>
        </w:tc>
        <w:tc>
          <w:tcPr>
            <w:tcW w:w="787" w:type="pct"/>
          </w:tcPr>
          <w:p w:rsidR="00F90BF6" w:rsidRPr="00035E57" w:rsidRDefault="00F90BF6" w:rsidP="00C97374">
            <w:pPr>
              <w:ind w:firstLine="0"/>
              <w:contextualSpacing/>
              <w:rPr>
                <w:sz w:val="18"/>
                <w:szCs w:val="18"/>
              </w:rPr>
            </w:pPr>
            <w:r w:rsidRPr="00035E57">
              <w:rPr>
                <w:sz w:val="18"/>
                <w:szCs w:val="18"/>
              </w:rPr>
              <w:t>1372595,81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122</w:t>
            </w:r>
          </w:p>
        </w:tc>
        <w:tc>
          <w:tcPr>
            <w:tcW w:w="786" w:type="pct"/>
          </w:tcPr>
          <w:p w:rsidR="00F90BF6" w:rsidRPr="00035E57" w:rsidRDefault="00F90BF6" w:rsidP="00C97374">
            <w:pPr>
              <w:ind w:firstLine="0"/>
              <w:contextualSpacing/>
              <w:rPr>
                <w:sz w:val="18"/>
                <w:szCs w:val="18"/>
              </w:rPr>
            </w:pPr>
            <w:r w:rsidRPr="00035E57">
              <w:rPr>
                <w:sz w:val="18"/>
                <w:szCs w:val="18"/>
              </w:rPr>
              <w:t>688344,19</w:t>
            </w:r>
          </w:p>
        </w:tc>
        <w:tc>
          <w:tcPr>
            <w:tcW w:w="787" w:type="pct"/>
          </w:tcPr>
          <w:p w:rsidR="00F90BF6" w:rsidRPr="00035E57" w:rsidRDefault="00F90BF6" w:rsidP="00C97374">
            <w:pPr>
              <w:ind w:firstLine="0"/>
              <w:contextualSpacing/>
              <w:rPr>
                <w:sz w:val="18"/>
                <w:szCs w:val="18"/>
              </w:rPr>
            </w:pPr>
            <w:r w:rsidRPr="00035E57">
              <w:rPr>
                <w:sz w:val="18"/>
                <w:szCs w:val="18"/>
              </w:rPr>
              <w:t>1372596,23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123</w:t>
            </w:r>
          </w:p>
        </w:tc>
        <w:tc>
          <w:tcPr>
            <w:tcW w:w="786" w:type="pct"/>
          </w:tcPr>
          <w:p w:rsidR="00F90BF6" w:rsidRPr="00035E57" w:rsidRDefault="00F90BF6" w:rsidP="00C97374">
            <w:pPr>
              <w:ind w:firstLine="0"/>
              <w:contextualSpacing/>
              <w:rPr>
                <w:sz w:val="18"/>
                <w:szCs w:val="18"/>
              </w:rPr>
            </w:pPr>
            <w:r w:rsidRPr="00035E57">
              <w:rPr>
                <w:sz w:val="18"/>
                <w:szCs w:val="18"/>
              </w:rPr>
              <w:t>688329,75</w:t>
            </w:r>
          </w:p>
        </w:tc>
        <w:tc>
          <w:tcPr>
            <w:tcW w:w="787" w:type="pct"/>
          </w:tcPr>
          <w:p w:rsidR="00F90BF6" w:rsidRPr="00035E57" w:rsidRDefault="00F90BF6" w:rsidP="00C97374">
            <w:pPr>
              <w:ind w:firstLine="0"/>
              <w:contextualSpacing/>
              <w:rPr>
                <w:sz w:val="18"/>
                <w:szCs w:val="18"/>
              </w:rPr>
            </w:pPr>
            <w:r w:rsidRPr="00035E57">
              <w:rPr>
                <w:sz w:val="18"/>
                <w:szCs w:val="18"/>
              </w:rPr>
              <w:t>1372596,23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124</w:t>
            </w:r>
          </w:p>
        </w:tc>
        <w:tc>
          <w:tcPr>
            <w:tcW w:w="786" w:type="pct"/>
          </w:tcPr>
          <w:p w:rsidR="00F90BF6" w:rsidRPr="00035E57" w:rsidRDefault="00F90BF6" w:rsidP="00C97374">
            <w:pPr>
              <w:ind w:firstLine="0"/>
              <w:contextualSpacing/>
              <w:rPr>
                <w:sz w:val="18"/>
                <w:szCs w:val="18"/>
              </w:rPr>
            </w:pPr>
            <w:r w:rsidRPr="00035E57">
              <w:rPr>
                <w:sz w:val="18"/>
                <w:szCs w:val="18"/>
              </w:rPr>
              <w:t>688320,41</w:t>
            </w:r>
          </w:p>
        </w:tc>
        <w:tc>
          <w:tcPr>
            <w:tcW w:w="787" w:type="pct"/>
          </w:tcPr>
          <w:p w:rsidR="00F90BF6" w:rsidRPr="00035E57" w:rsidRDefault="00F90BF6" w:rsidP="00C97374">
            <w:pPr>
              <w:ind w:firstLine="0"/>
              <w:contextualSpacing/>
              <w:rPr>
                <w:sz w:val="18"/>
                <w:szCs w:val="18"/>
              </w:rPr>
            </w:pPr>
            <w:r w:rsidRPr="00035E57">
              <w:rPr>
                <w:sz w:val="18"/>
                <w:szCs w:val="18"/>
              </w:rPr>
              <w:t>1372596,58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125</w:t>
            </w:r>
          </w:p>
        </w:tc>
        <w:tc>
          <w:tcPr>
            <w:tcW w:w="786" w:type="pct"/>
          </w:tcPr>
          <w:p w:rsidR="00F90BF6" w:rsidRPr="00035E57" w:rsidRDefault="00F90BF6" w:rsidP="00C97374">
            <w:pPr>
              <w:ind w:firstLine="0"/>
              <w:contextualSpacing/>
              <w:rPr>
                <w:sz w:val="18"/>
                <w:szCs w:val="18"/>
              </w:rPr>
            </w:pPr>
            <w:r w:rsidRPr="00035E57">
              <w:rPr>
                <w:sz w:val="18"/>
                <w:szCs w:val="18"/>
              </w:rPr>
              <w:t>688309,60</w:t>
            </w:r>
          </w:p>
        </w:tc>
        <w:tc>
          <w:tcPr>
            <w:tcW w:w="787" w:type="pct"/>
          </w:tcPr>
          <w:p w:rsidR="00F90BF6" w:rsidRPr="00035E57" w:rsidRDefault="00F90BF6" w:rsidP="00C97374">
            <w:pPr>
              <w:ind w:firstLine="0"/>
              <w:contextualSpacing/>
              <w:rPr>
                <w:sz w:val="18"/>
                <w:szCs w:val="18"/>
              </w:rPr>
            </w:pPr>
            <w:r w:rsidRPr="00035E57">
              <w:rPr>
                <w:sz w:val="18"/>
                <w:szCs w:val="18"/>
              </w:rPr>
              <w:t>1372597,48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126</w:t>
            </w:r>
          </w:p>
        </w:tc>
        <w:tc>
          <w:tcPr>
            <w:tcW w:w="786" w:type="pct"/>
          </w:tcPr>
          <w:p w:rsidR="00F90BF6" w:rsidRPr="00035E57" w:rsidRDefault="00F90BF6" w:rsidP="00C97374">
            <w:pPr>
              <w:ind w:firstLine="0"/>
              <w:contextualSpacing/>
              <w:rPr>
                <w:sz w:val="18"/>
                <w:szCs w:val="18"/>
              </w:rPr>
            </w:pPr>
            <w:r w:rsidRPr="00035E57">
              <w:rPr>
                <w:sz w:val="18"/>
                <w:szCs w:val="18"/>
              </w:rPr>
              <w:t>688298,16</w:t>
            </w:r>
          </w:p>
        </w:tc>
        <w:tc>
          <w:tcPr>
            <w:tcW w:w="787" w:type="pct"/>
          </w:tcPr>
          <w:p w:rsidR="00F90BF6" w:rsidRPr="00035E57" w:rsidRDefault="00F90BF6" w:rsidP="00C97374">
            <w:pPr>
              <w:ind w:firstLine="0"/>
              <w:contextualSpacing/>
              <w:rPr>
                <w:sz w:val="18"/>
                <w:szCs w:val="18"/>
              </w:rPr>
            </w:pPr>
            <w:r w:rsidRPr="00035E57">
              <w:rPr>
                <w:sz w:val="18"/>
                <w:szCs w:val="18"/>
              </w:rPr>
              <w:t>1372599,02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127</w:t>
            </w:r>
          </w:p>
        </w:tc>
        <w:tc>
          <w:tcPr>
            <w:tcW w:w="786" w:type="pct"/>
          </w:tcPr>
          <w:p w:rsidR="00F90BF6" w:rsidRPr="00035E57" w:rsidRDefault="00F90BF6" w:rsidP="00C97374">
            <w:pPr>
              <w:ind w:firstLine="0"/>
              <w:contextualSpacing/>
              <w:rPr>
                <w:sz w:val="18"/>
                <w:szCs w:val="18"/>
              </w:rPr>
            </w:pPr>
            <w:r w:rsidRPr="00035E57">
              <w:rPr>
                <w:sz w:val="18"/>
                <w:szCs w:val="18"/>
              </w:rPr>
              <w:t>688292,03</w:t>
            </w:r>
          </w:p>
        </w:tc>
        <w:tc>
          <w:tcPr>
            <w:tcW w:w="787" w:type="pct"/>
          </w:tcPr>
          <w:p w:rsidR="00F90BF6" w:rsidRPr="00035E57" w:rsidRDefault="00F90BF6" w:rsidP="00C97374">
            <w:pPr>
              <w:ind w:firstLine="0"/>
              <w:contextualSpacing/>
              <w:rPr>
                <w:sz w:val="18"/>
                <w:szCs w:val="18"/>
              </w:rPr>
            </w:pPr>
            <w:r w:rsidRPr="00035E57">
              <w:rPr>
                <w:sz w:val="18"/>
                <w:szCs w:val="18"/>
              </w:rPr>
              <w:t>1372600,06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128</w:t>
            </w:r>
          </w:p>
        </w:tc>
        <w:tc>
          <w:tcPr>
            <w:tcW w:w="786" w:type="pct"/>
          </w:tcPr>
          <w:p w:rsidR="00F90BF6" w:rsidRPr="00035E57" w:rsidRDefault="00F90BF6" w:rsidP="00C97374">
            <w:pPr>
              <w:ind w:firstLine="0"/>
              <w:contextualSpacing/>
              <w:rPr>
                <w:sz w:val="18"/>
                <w:szCs w:val="18"/>
              </w:rPr>
            </w:pPr>
            <w:r w:rsidRPr="00035E57">
              <w:rPr>
                <w:sz w:val="18"/>
                <w:szCs w:val="18"/>
              </w:rPr>
              <w:t>688254,71</w:t>
            </w:r>
          </w:p>
        </w:tc>
        <w:tc>
          <w:tcPr>
            <w:tcW w:w="787" w:type="pct"/>
          </w:tcPr>
          <w:p w:rsidR="00F90BF6" w:rsidRPr="00035E57" w:rsidRDefault="00F90BF6" w:rsidP="00C97374">
            <w:pPr>
              <w:ind w:firstLine="0"/>
              <w:contextualSpacing/>
              <w:rPr>
                <w:sz w:val="18"/>
                <w:szCs w:val="18"/>
              </w:rPr>
            </w:pPr>
            <w:r w:rsidRPr="00035E57">
              <w:rPr>
                <w:sz w:val="18"/>
                <w:szCs w:val="18"/>
              </w:rPr>
              <w:t>1372607,41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129</w:t>
            </w:r>
          </w:p>
        </w:tc>
        <w:tc>
          <w:tcPr>
            <w:tcW w:w="786" w:type="pct"/>
          </w:tcPr>
          <w:p w:rsidR="00F90BF6" w:rsidRPr="00035E57" w:rsidRDefault="00F90BF6" w:rsidP="00C97374">
            <w:pPr>
              <w:ind w:firstLine="0"/>
              <w:contextualSpacing/>
              <w:rPr>
                <w:sz w:val="18"/>
                <w:szCs w:val="18"/>
              </w:rPr>
            </w:pPr>
            <w:r w:rsidRPr="00035E57">
              <w:rPr>
                <w:sz w:val="18"/>
                <w:szCs w:val="18"/>
              </w:rPr>
              <w:t>688226,69</w:t>
            </w:r>
          </w:p>
        </w:tc>
        <w:tc>
          <w:tcPr>
            <w:tcW w:w="787" w:type="pct"/>
          </w:tcPr>
          <w:p w:rsidR="00F90BF6" w:rsidRPr="00035E57" w:rsidRDefault="00F90BF6" w:rsidP="00C97374">
            <w:pPr>
              <w:ind w:firstLine="0"/>
              <w:contextualSpacing/>
              <w:rPr>
                <w:sz w:val="18"/>
                <w:szCs w:val="18"/>
              </w:rPr>
            </w:pPr>
            <w:r w:rsidRPr="00035E57">
              <w:rPr>
                <w:sz w:val="18"/>
                <w:szCs w:val="18"/>
              </w:rPr>
              <w:t>1372615,61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130</w:t>
            </w:r>
          </w:p>
        </w:tc>
        <w:tc>
          <w:tcPr>
            <w:tcW w:w="786" w:type="pct"/>
          </w:tcPr>
          <w:p w:rsidR="00F90BF6" w:rsidRPr="00035E57" w:rsidRDefault="00F90BF6" w:rsidP="00C97374">
            <w:pPr>
              <w:ind w:firstLine="0"/>
              <w:contextualSpacing/>
              <w:rPr>
                <w:sz w:val="18"/>
                <w:szCs w:val="18"/>
              </w:rPr>
            </w:pPr>
            <w:r w:rsidRPr="00035E57">
              <w:rPr>
                <w:sz w:val="18"/>
                <w:szCs w:val="18"/>
              </w:rPr>
              <w:t>688209,95</w:t>
            </w:r>
          </w:p>
        </w:tc>
        <w:tc>
          <w:tcPr>
            <w:tcW w:w="787" w:type="pct"/>
          </w:tcPr>
          <w:p w:rsidR="00F90BF6" w:rsidRPr="00035E57" w:rsidRDefault="00F90BF6" w:rsidP="00C97374">
            <w:pPr>
              <w:ind w:firstLine="0"/>
              <w:contextualSpacing/>
              <w:rPr>
                <w:sz w:val="18"/>
                <w:szCs w:val="18"/>
              </w:rPr>
            </w:pPr>
            <w:r w:rsidRPr="00035E57">
              <w:rPr>
                <w:sz w:val="18"/>
                <w:szCs w:val="18"/>
              </w:rPr>
              <w:t>1372621,33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131</w:t>
            </w:r>
          </w:p>
        </w:tc>
        <w:tc>
          <w:tcPr>
            <w:tcW w:w="786" w:type="pct"/>
          </w:tcPr>
          <w:p w:rsidR="00F90BF6" w:rsidRPr="00035E57" w:rsidRDefault="00F90BF6" w:rsidP="00C97374">
            <w:pPr>
              <w:ind w:firstLine="0"/>
              <w:contextualSpacing/>
              <w:rPr>
                <w:sz w:val="18"/>
                <w:szCs w:val="18"/>
              </w:rPr>
            </w:pPr>
            <w:r w:rsidRPr="00035E57">
              <w:rPr>
                <w:sz w:val="18"/>
                <w:szCs w:val="18"/>
              </w:rPr>
              <w:t>688190,43</w:t>
            </w:r>
          </w:p>
        </w:tc>
        <w:tc>
          <w:tcPr>
            <w:tcW w:w="787" w:type="pct"/>
          </w:tcPr>
          <w:p w:rsidR="00F90BF6" w:rsidRPr="00035E57" w:rsidRDefault="00F90BF6" w:rsidP="00C97374">
            <w:pPr>
              <w:ind w:firstLine="0"/>
              <w:contextualSpacing/>
              <w:rPr>
                <w:sz w:val="18"/>
                <w:szCs w:val="18"/>
              </w:rPr>
            </w:pPr>
            <w:r w:rsidRPr="00035E57">
              <w:rPr>
                <w:sz w:val="18"/>
                <w:szCs w:val="18"/>
              </w:rPr>
              <w:t>1372627,92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132</w:t>
            </w:r>
          </w:p>
        </w:tc>
        <w:tc>
          <w:tcPr>
            <w:tcW w:w="786" w:type="pct"/>
          </w:tcPr>
          <w:p w:rsidR="00F90BF6" w:rsidRPr="00035E57" w:rsidRDefault="00F90BF6" w:rsidP="00C97374">
            <w:pPr>
              <w:ind w:firstLine="0"/>
              <w:contextualSpacing/>
              <w:rPr>
                <w:sz w:val="18"/>
                <w:szCs w:val="18"/>
              </w:rPr>
            </w:pPr>
            <w:r w:rsidRPr="00035E57">
              <w:rPr>
                <w:sz w:val="18"/>
                <w:szCs w:val="18"/>
              </w:rPr>
              <w:t>688173,78</w:t>
            </w:r>
          </w:p>
        </w:tc>
        <w:tc>
          <w:tcPr>
            <w:tcW w:w="787" w:type="pct"/>
          </w:tcPr>
          <w:p w:rsidR="00F90BF6" w:rsidRPr="00035E57" w:rsidRDefault="00F90BF6" w:rsidP="00C97374">
            <w:pPr>
              <w:ind w:firstLine="0"/>
              <w:contextualSpacing/>
              <w:rPr>
                <w:sz w:val="18"/>
                <w:szCs w:val="18"/>
              </w:rPr>
            </w:pPr>
            <w:r w:rsidRPr="00035E57">
              <w:rPr>
                <w:sz w:val="18"/>
                <w:szCs w:val="18"/>
              </w:rPr>
              <w:t>1372634,09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133</w:t>
            </w:r>
          </w:p>
        </w:tc>
        <w:tc>
          <w:tcPr>
            <w:tcW w:w="786" w:type="pct"/>
          </w:tcPr>
          <w:p w:rsidR="00F90BF6" w:rsidRPr="00035E57" w:rsidRDefault="00F90BF6" w:rsidP="00C97374">
            <w:pPr>
              <w:ind w:firstLine="0"/>
              <w:contextualSpacing/>
              <w:rPr>
                <w:sz w:val="18"/>
                <w:szCs w:val="18"/>
              </w:rPr>
            </w:pPr>
            <w:r w:rsidRPr="00035E57">
              <w:rPr>
                <w:sz w:val="18"/>
                <w:szCs w:val="18"/>
              </w:rPr>
              <w:t>688165,89</w:t>
            </w:r>
          </w:p>
        </w:tc>
        <w:tc>
          <w:tcPr>
            <w:tcW w:w="787" w:type="pct"/>
          </w:tcPr>
          <w:p w:rsidR="00F90BF6" w:rsidRPr="00035E57" w:rsidRDefault="00F90BF6" w:rsidP="00C97374">
            <w:pPr>
              <w:ind w:firstLine="0"/>
              <w:contextualSpacing/>
              <w:rPr>
                <w:sz w:val="18"/>
                <w:szCs w:val="18"/>
              </w:rPr>
            </w:pPr>
            <w:r w:rsidRPr="00035E57">
              <w:rPr>
                <w:sz w:val="18"/>
                <w:szCs w:val="18"/>
              </w:rPr>
              <w:t>1372637,94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134</w:t>
            </w:r>
          </w:p>
        </w:tc>
        <w:tc>
          <w:tcPr>
            <w:tcW w:w="786" w:type="pct"/>
          </w:tcPr>
          <w:p w:rsidR="00F90BF6" w:rsidRPr="00035E57" w:rsidRDefault="00F90BF6" w:rsidP="00C97374">
            <w:pPr>
              <w:ind w:firstLine="0"/>
              <w:contextualSpacing/>
              <w:rPr>
                <w:sz w:val="18"/>
                <w:szCs w:val="18"/>
              </w:rPr>
            </w:pPr>
            <w:r w:rsidRPr="00035E57">
              <w:rPr>
                <w:sz w:val="18"/>
                <w:szCs w:val="18"/>
              </w:rPr>
              <w:t>688157,52</w:t>
            </w:r>
          </w:p>
        </w:tc>
        <w:tc>
          <w:tcPr>
            <w:tcW w:w="787" w:type="pct"/>
          </w:tcPr>
          <w:p w:rsidR="00F90BF6" w:rsidRPr="00035E57" w:rsidRDefault="00F90BF6" w:rsidP="00C97374">
            <w:pPr>
              <w:ind w:firstLine="0"/>
              <w:contextualSpacing/>
              <w:rPr>
                <w:sz w:val="18"/>
                <w:szCs w:val="18"/>
              </w:rPr>
            </w:pPr>
            <w:r w:rsidRPr="00035E57">
              <w:rPr>
                <w:sz w:val="18"/>
                <w:szCs w:val="18"/>
              </w:rPr>
              <w:t>1372645,69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135</w:t>
            </w:r>
          </w:p>
        </w:tc>
        <w:tc>
          <w:tcPr>
            <w:tcW w:w="786" w:type="pct"/>
          </w:tcPr>
          <w:p w:rsidR="00F90BF6" w:rsidRPr="00035E57" w:rsidRDefault="00F90BF6" w:rsidP="00C97374">
            <w:pPr>
              <w:ind w:firstLine="0"/>
              <w:contextualSpacing/>
              <w:rPr>
                <w:sz w:val="18"/>
                <w:szCs w:val="18"/>
              </w:rPr>
            </w:pPr>
            <w:r w:rsidRPr="00035E57">
              <w:rPr>
                <w:sz w:val="18"/>
                <w:szCs w:val="18"/>
              </w:rPr>
              <w:t>688148,68</w:t>
            </w:r>
          </w:p>
        </w:tc>
        <w:tc>
          <w:tcPr>
            <w:tcW w:w="787" w:type="pct"/>
          </w:tcPr>
          <w:p w:rsidR="00F90BF6" w:rsidRPr="00035E57" w:rsidRDefault="00F90BF6" w:rsidP="00C97374">
            <w:pPr>
              <w:ind w:firstLine="0"/>
              <w:contextualSpacing/>
              <w:rPr>
                <w:sz w:val="18"/>
                <w:szCs w:val="18"/>
              </w:rPr>
            </w:pPr>
            <w:r w:rsidRPr="00035E57">
              <w:rPr>
                <w:sz w:val="18"/>
                <w:szCs w:val="18"/>
              </w:rPr>
              <w:t>1372657,09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136</w:t>
            </w:r>
          </w:p>
        </w:tc>
        <w:tc>
          <w:tcPr>
            <w:tcW w:w="786" w:type="pct"/>
          </w:tcPr>
          <w:p w:rsidR="00F90BF6" w:rsidRPr="00035E57" w:rsidRDefault="00F90BF6" w:rsidP="00C97374">
            <w:pPr>
              <w:ind w:firstLine="0"/>
              <w:contextualSpacing/>
              <w:rPr>
                <w:sz w:val="18"/>
                <w:szCs w:val="18"/>
              </w:rPr>
            </w:pPr>
            <w:r w:rsidRPr="00035E57">
              <w:rPr>
                <w:sz w:val="18"/>
                <w:szCs w:val="18"/>
              </w:rPr>
              <w:t>688141,94</w:t>
            </w:r>
          </w:p>
        </w:tc>
        <w:tc>
          <w:tcPr>
            <w:tcW w:w="787" w:type="pct"/>
          </w:tcPr>
          <w:p w:rsidR="00F90BF6" w:rsidRPr="00035E57" w:rsidRDefault="00F90BF6" w:rsidP="00C97374">
            <w:pPr>
              <w:ind w:firstLine="0"/>
              <w:contextualSpacing/>
              <w:rPr>
                <w:sz w:val="18"/>
                <w:szCs w:val="18"/>
              </w:rPr>
            </w:pPr>
            <w:r w:rsidRPr="00035E57">
              <w:rPr>
                <w:sz w:val="18"/>
                <w:szCs w:val="18"/>
              </w:rPr>
              <w:t>1372666,84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137</w:t>
            </w:r>
          </w:p>
        </w:tc>
        <w:tc>
          <w:tcPr>
            <w:tcW w:w="786" w:type="pct"/>
          </w:tcPr>
          <w:p w:rsidR="00F90BF6" w:rsidRPr="00035E57" w:rsidRDefault="00F90BF6" w:rsidP="00C97374">
            <w:pPr>
              <w:ind w:firstLine="0"/>
              <w:contextualSpacing/>
              <w:rPr>
                <w:sz w:val="18"/>
                <w:szCs w:val="18"/>
              </w:rPr>
            </w:pPr>
            <w:r w:rsidRPr="00035E57">
              <w:rPr>
                <w:sz w:val="18"/>
                <w:szCs w:val="18"/>
              </w:rPr>
              <w:t>688134,76</w:t>
            </w:r>
          </w:p>
        </w:tc>
        <w:tc>
          <w:tcPr>
            <w:tcW w:w="787" w:type="pct"/>
          </w:tcPr>
          <w:p w:rsidR="00F90BF6" w:rsidRPr="00035E57" w:rsidRDefault="00F90BF6" w:rsidP="00C97374">
            <w:pPr>
              <w:ind w:firstLine="0"/>
              <w:contextualSpacing/>
              <w:rPr>
                <w:sz w:val="18"/>
                <w:szCs w:val="18"/>
              </w:rPr>
            </w:pPr>
            <w:r w:rsidRPr="00035E57">
              <w:rPr>
                <w:sz w:val="18"/>
                <w:szCs w:val="18"/>
              </w:rPr>
              <w:t>1372676,57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138</w:t>
            </w:r>
          </w:p>
        </w:tc>
        <w:tc>
          <w:tcPr>
            <w:tcW w:w="786" w:type="pct"/>
          </w:tcPr>
          <w:p w:rsidR="00F90BF6" w:rsidRPr="00035E57" w:rsidRDefault="00F90BF6" w:rsidP="00C97374">
            <w:pPr>
              <w:ind w:firstLine="0"/>
              <w:contextualSpacing/>
              <w:rPr>
                <w:sz w:val="18"/>
                <w:szCs w:val="18"/>
              </w:rPr>
            </w:pPr>
            <w:r w:rsidRPr="00035E57">
              <w:rPr>
                <w:sz w:val="18"/>
                <w:szCs w:val="18"/>
              </w:rPr>
              <w:t>688121,29</w:t>
            </w:r>
          </w:p>
        </w:tc>
        <w:tc>
          <w:tcPr>
            <w:tcW w:w="787" w:type="pct"/>
          </w:tcPr>
          <w:p w:rsidR="00F90BF6" w:rsidRPr="00035E57" w:rsidRDefault="00F90BF6" w:rsidP="00C97374">
            <w:pPr>
              <w:ind w:firstLine="0"/>
              <w:contextualSpacing/>
              <w:rPr>
                <w:sz w:val="18"/>
                <w:szCs w:val="18"/>
              </w:rPr>
            </w:pPr>
            <w:r w:rsidRPr="00035E57">
              <w:rPr>
                <w:sz w:val="18"/>
                <w:szCs w:val="18"/>
              </w:rPr>
              <w:t>1372695,00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139</w:t>
            </w:r>
          </w:p>
        </w:tc>
        <w:tc>
          <w:tcPr>
            <w:tcW w:w="786" w:type="pct"/>
          </w:tcPr>
          <w:p w:rsidR="00F90BF6" w:rsidRPr="00035E57" w:rsidRDefault="00F90BF6" w:rsidP="00C97374">
            <w:pPr>
              <w:ind w:firstLine="0"/>
              <w:contextualSpacing/>
              <w:rPr>
                <w:sz w:val="18"/>
                <w:szCs w:val="18"/>
              </w:rPr>
            </w:pPr>
            <w:r w:rsidRPr="00035E57">
              <w:rPr>
                <w:sz w:val="18"/>
                <w:szCs w:val="18"/>
              </w:rPr>
              <w:t>688109,94</w:t>
            </w:r>
          </w:p>
        </w:tc>
        <w:tc>
          <w:tcPr>
            <w:tcW w:w="787" w:type="pct"/>
          </w:tcPr>
          <w:p w:rsidR="00F90BF6" w:rsidRPr="00035E57" w:rsidRDefault="00F90BF6" w:rsidP="00C97374">
            <w:pPr>
              <w:ind w:firstLine="0"/>
              <w:contextualSpacing/>
              <w:rPr>
                <w:sz w:val="18"/>
                <w:szCs w:val="18"/>
              </w:rPr>
            </w:pPr>
            <w:r w:rsidRPr="00035E57">
              <w:rPr>
                <w:sz w:val="18"/>
                <w:szCs w:val="18"/>
              </w:rPr>
              <w:t>1372705,60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140</w:t>
            </w:r>
          </w:p>
        </w:tc>
        <w:tc>
          <w:tcPr>
            <w:tcW w:w="786" w:type="pct"/>
          </w:tcPr>
          <w:p w:rsidR="00F90BF6" w:rsidRPr="00035E57" w:rsidRDefault="00F90BF6" w:rsidP="00C97374">
            <w:pPr>
              <w:ind w:firstLine="0"/>
              <w:contextualSpacing/>
              <w:rPr>
                <w:sz w:val="18"/>
                <w:szCs w:val="18"/>
              </w:rPr>
            </w:pPr>
            <w:r w:rsidRPr="00035E57">
              <w:rPr>
                <w:sz w:val="18"/>
                <w:szCs w:val="18"/>
              </w:rPr>
              <w:t>688103,14</w:t>
            </w:r>
          </w:p>
        </w:tc>
        <w:tc>
          <w:tcPr>
            <w:tcW w:w="787" w:type="pct"/>
          </w:tcPr>
          <w:p w:rsidR="00F90BF6" w:rsidRPr="00035E57" w:rsidRDefault="00F90BF6" w:rsidP="00C97374">
            <w:pPr>
              <w:ind w:firstLine="0"/>
              <w:contextualSpacing/>
              <w:rPr>
                <w:sz w:val="18"/>
                <w:szCs w:val="18"/>
              </w:rPr>
            </w:pPr>
            <w:r w:rsidRPr="00035E57">
              <w:rPr>
                <w:sz w:val="18"/>
                <w:szCs w:val="18"/>
              </w:rPr>
              <w:t>1372711,85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141</w:t>
            </w:r>
          </w:p>
        </w:tc>
        <w:tc>
          <w:tcPr>
            <w:tcW w:w="786" w:type="pct"/>
          </w:tcPr>
          <w:p w:rsidR="00F90BF6" w:rsidRPr="00035E57" w:rsidRDefault="00F90BF6" w:rsidP="00C97374">
            <w:pPr>
              <w:ind w:firstLine="0"/>
              <w:contextualSpacing/>
              <w:rPr>
                <w:sz w:val="18"/>
                <w:szCs w:val="18"/>
              </w:rPr>
            </w:pPr>
            <w:r w:rsidRPr="00035E57">
              <w:rPr>
                <w:sz w:val="18"/>
                <w:szCs w:val="18"/>
              </w:rPr>
              <w:t>688092,37</w:t>
            </w:r>
          </w:p>
        </w:tc>
        <w:tc>
          <w:tcPr>
            <w:tcW w:w="787" w:type="pct"/>
          </w:tcPr>
          <w:p w:rsidR="00F90BF6" w:rsidRPr="00035E57" w:rsidRDefault="00F90BF6" w:rsidP="00C97374">
            <w:pPr>
              <w:ind w:firstLine="0"/>
              <w:contextualSpacing/>
              <w:rPr>
                <w:sz w:val="18"/>
                <w:szCs w:val="18"/>
              </w:rPr>
            </w:pPr>
            <w:r w:rsidRPr="00035E57">
              <w:rPr>
                <w:sz w:val="18"/>
                <w:szCs w:val="18"/>
              </w:rPr>
              <w:t>1372721,82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142</w:t>
            </w:r>
          </w:p>
        </w:tc>
        <w:tc>
          <w:tcPr>
            <w:tcW w:w="786" w:type="pct"/>
          </w:tcPr>
          <w:p w:rsidR="00F90BF6" w:rsidRPr="00035E57" w:rsidRDefault="00F90BF6" w:rsidP="00C97374">
            <w:pPr>
              <w:ind w:firstLine="0"/>
              <w:contextualSpacing/>
              <w:rPr>
                <w:sz w:val="18"/>
                <w:szCs w:val="18"/>
              </w:rPr>
            </w:pPr>
            <w:r w:rsidRPr="00035E57">
              <w:rPr>
                <w:sz w:val="18"/>
                <w:szCs w:val="18"/>
              </w:rPr>
              <w:t>688083,35</w:t>
            </w:r>
          </w:p>
        </w:tc>
        <w:tc>
          <w:tcPr>
            <w:tcW w:w="787" w:type="pct"/>
          </w:tcPr>
          <w:p w:rsidR="00F90BF6" w:rsidRPr="00035E57" w:rsidRDefault="00F90BF6" w:rsidP="00C97374">
            <w:pPr>
              <w:ind w:firstLine="0"/>
              <w:contextualSpacing/>
              <w:rPr>
                <w:sz w:val="18"/>
                <w:szCs w:val="18"/>
              </w:rPr>
            </w:pPr>
            <w:r w:rsidRPr="00035E57">
              <w:rPr>
                <w:sz w:val="18"/>
                <w:szCs w:val="18"/>
              </w:rPr>
              <w:t>1372730,13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143</w:t>
            </w:r>
          </w:p>
        </w:tc>
        <w:tc>
          <w:tcPr>
            <w:tcW w:w="786" w:type="pct"/>
          </w:tcPr>
          <w:p w:rsidR="00F90BF6" w:rsidRPr="00035E57" w:rsidRDefault="00F90BF6" w:rsidP="00C97374">
            <w:pPr>
              <w:ind w:firstLine="0"/>
              <w:contextualSpacing/>
              <w:rPr>
                <w:sz w:val="18"/>
                <w:szCs w:val="18"/>
              </w:rPr>
            </w:pPr>
            <w:r w:rsidRPr="00035E57">
              <w:rPr>
                <w:sz w:val="18"/>
                <w:szCs w:val="18"/>
              </w:rPr>
              <w:t>688074,44</w:t>
            </w:r>
          </w:p>
        </w:tc>
        <w:tc>
          <w:tcPr>
            <w:tcW w:w="787" w:type="pct"/>
          </w:tcPr>
          <w:p w:rsidR="00F90BF6" w:rsidRPr="00035E57" w:rsidRDefault="00F90BF6" w:rsidP="00C97374">
            <w:pPr>
              <w:ind w:firstLine="0"/>
              <w:contextualSpacing/>
              <w:rPr>
                <w:sz w:val="18"/>
                <w:szCs w:val="18"/>
              </w:rPr>
            </w:pPr>
            <w:r w:rsidRPr="00035E57">
              <w:rPr>
                <w:sz w:val="18"/>
                <w:szCs w:val="18"/>
              </w:rPr>
              <w:t>1372738,07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144</w:t>
            </w:r>
          </w:p>
        </w:tc>
        <w:tc>
          <w:tcPr>
            <w:tcW w:w="786" w:type="pct"/>
          </w:tcPr>
          <w:p w:rsidR="00F90BF6" w:rsidRPr="00035E57" w:rsidRDefault="00F90BF6" w:rsidP="00C97374">
            <w:pPr>
              <w:ind w:firstLine="0"/>
              <w:contextualSpacing/>
              <w:rPr>
                <w:sz w:val="18"/>
                <w:szCs w:val="18"/>
              </w:rPr>
            </w:pPr>
            <w:r w:rsidRPr="00035E57">
              <w:rPr>
                <w:sz w:val="18"/>
                <w:szCs w:val="18"/>
              </w:rPr>
              <w:t>688068,31</w:t>
            </w:r>
          </w:p>
        </w:tc>
        <w:tc>
          <w:tcPr>
            <w:tcW w:w="787" w:type="pct"/>
          </w:tcPr>
          <w:p w:rsidR="00F90BF6" w:rsidRPr="00035E57" w:rsidRDefault="00F90BF6" w:rsidP="00C97374">
            <w:pPr>
              <w:ind w:firstLine="0"/>
              <w:contextualSpacing/>
              <w:rPr>
                <w:sz w:val="18"/>
                <w:szCs w:val="18"/>
              </w:rPr>
            </w:pPr>
            <w:r w:rsidRPr="00035E57">
              <w:rPr>
                <w:sz w:val="18"/>
                <w:szCs w:val="18"/>
              </w:rPr>
              <w:t>1372743,71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145</w:t>
            </w:r>
          </w:p>
        </w:tc>
        <w:tc>
          <w:tcPr>
            <w:tcW w:w="786" w:type="pct"/>
          </w:tcPr>
          <w:p w:rsidR="00F90BF6" w:rsidRPr="00035E57" w:rsidRDefault="00F90BF6" w:rsidP="00C97374">
            <w:pPr>
              <w:ind w:firstLine="0"/>
              <w:contextualSpacing/>
              <w:rPr>
                <w:sz w:val="18"/>
                <w:szCs w:val="18"/>
              </w:rPr>
            </w:pPr>
            <w:r w:rsidRPr="00035E57">
              <w:rPr>
                <w:sz w:val="18"/>
                <w:szCs w:val="18"/>
              </w:rPr>
              <w:t>688062,75</w:t>
            </w:r>
          </w:p>
        </w:tc>
        <w:tc>
          <w:tcPr>
            <w:tcW w:w="787" w:type="pct"/>
          </w:tcPr>
          <w:p w:rsidR="00F90BF6" w:rsidRPr="00035E57" w:rsidRDefault="00F90BF6" w:rsidP="00C97374">
            <w:pPr>
              <w:ind w:firstLine="0"/>
              <w:contextualSpacing/>
              <w:rPr>
                <w:sz w:val="18"/>
                <w:szCs w:val="18"/>
              </w:rPr>
            </w:pPr>
            <w:r w:rsidRPr="00035E57">
              <w:rPr>
                <w:sz w:val="18"/>
                <w:szCs w:val="18"/>
              </w:rPr>
              <w:t>1372748,69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146</w:t>
            </w:r>
          </w:p>
        </w:tc>
        <w:tc>
          <w:tcPr>
            <w:tcW w:w="786" w:type="pct"/>
          </w:tcPr>
          <w:p w:rsidR="00F90BF6" w:rsidRPr="00035E57" w:rsidRDefault="00F90BF6" w:rsidP="00C97374">
            <w:pPr>
              <w:ind w:firstLine="0"/>
              <w:contextualSpacing/>
              <w:rPr>
                <w:sz w:val="18"/>
                <w:szCs w:val="18"/>
              </w:rPr>
            </w:pPr>
            <w:r w:rsidRPr="00035E57">
              <w:rPr>
                <w:sz w:val="18"/>
                <w:szCs w:val="18"/>
              </w:rPr>
              <w:t>688055,89</w:t>
            </w:r>
          </w:p>
        </w:tc>
        <w:tc>
          <w:tcPr>
            <w:tcW w:w="787" w:type="pct"/>
          </w:tcPr>
          <w:p w:rsidR="00F90BF6" w:rsidRPr="00035E57" w:rsidRDefault="00F90BF6" w:rsidP="00C97374">
            <w:pPr>
              <w:ind w:firstLine="0"/>
              <w:contextualSpacing/>
              <w:rPr>
                <w:sz w:val="18"/>
                <w:szCs w:val="18"/>
              </w:rPr>
            </w:pPr>
            <w:r w:rsidRPr="00035E57">
              <w:rPr>
                <w:sz w:val="18"/>
                <w:szCs w:val="18"/>
              </w:rPr>
              <w:t>1372755,31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147</w:t>
            </w:r>
          </w:p>
        </w:tc>
        <w:tc>
          <w:tcPr>
            <w:tcW w:w="786" w:type="pct"/>
          </w:tcPr>
          <w:p w:rsidR="00F90BF6" w:rsidRPr="00035E57" w:rsidRDefault="00F90BF6" w:rsidP="00C97374">
            <w:pPr>
              <w:ind w:firstLine="0"/>
              <w:contextualSpacing/>
              <w:rPr>
                <w:sz w:val="18"/>
                <w:szCs w:val="18"/>
              </w:rPr>
            </w:pPr>
            <w:r w:rsidRPr="00035E57">
              <w:rPr>
                <w:sz w:val="18"/>
                <w:szCs w:val="18"/>
              </w:rPr>
              <w:t>688042,57</w:t>
            </w:r>
          </w:p>
        </w:tc>
        <w:tc>
          <w:tcPr>
            <w:tcW w:w="787" w:type="pct"/>
          </w:tcPr>
          <w:p w:rsidR="00F90BF6" w:rsidRPr="00035E57" w:rsidRDefault="00F90BF6" w:rsidP="00C97374">
            <w:pPr>
              <w:ind w:firstLine="0"/>
              <w:contextualSpacing/>
              <w:rPr>
                <w:sz w:val="18"/>
                <w:szCs w:val="18"/>
              </w:rPr>
            </w:pPr>
            <w:r w:rsidRPr="00035E57">
              <w:rPr>
                <w:sz w:val="18"/>
                <w:szCs w:val="18"/>
              </w:rPr>
              <w:t>1372767,48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148</w:t>
            </w:r>
          </w:p>
        </w:tc>
        <w:tc>
          <w:tcPr>
            <w:tcW w:w="786" w:type="pct"/>
          </w:tcPr>
          <w:p w:rsidR="00F90BF6" w:rsidRPr="00035E57" w:rsidRDefault="00F90BF6" w:rsidP="00C97374">
            <w:pPr>
              <w:ind w:firstLine="0"/>
              <w:contextualSpacing/>
              <w:rPr>
                <w:sz w:val="18"/>
                <w:szCs w:val="18"/>
              </w:rPr>
            </w:pPr>
            <w:r w:rsidRPr="00035E57">
              <w:rPr>
                <w:sz w:val="18"/>
                <w:szCs w:val="18"/>
              </w:rPr>
              <w:t>688025,80</w:t>
            </w:r>
          </w:p>
        </w:tc>
        <w:tc>
          <w:tcPr>
            <w:tcW w:w="787" w:type="pct"/>
          </w:tcPr>
          <w:p w:rsidR="00F90BF6" w:rsidRPr="00035E57" w:rsidRDefault="00F90BF6" w:rsidP="00C97374">
            <w:pPr>
              <w:ind w:firstLine="0"/>
              <w:contextualSpacing/>
              <w:rPr>
                <w:sz w:val="18"/>
                <w:szCs w:val="18"/>
              </w:rPr>
            </w:pPr>
            <w:r w:rsidRPr="00035E57">
              <w:rPr>
                <w:sz w:val="18"/>
                <w:szCs w:val="18"/>
              </w:rPr>
              <w:t>1372782,62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149</w:t>
            </w:r>
          </w:p>
        </w:tc>
        <w:tc>
          <w:tcPr>
            <w:tcW w:w="786" w:type="pct"/>
          </w:tcPr>
          <w:p w:rsidR="00F90BF6" w:rsidRPr="00035E57" w:rsidRDefault="00F90BF6" w:rsidP="00C97374">
            <w:pPr>
              <w:ind w:firstLine="0"/>
              <w:contextualSpacing/>
              <w:rPr>
                <w:sz w:val="18"/>
                <w:szCs w:val="18"/>
              </w:rPr>
            </w:pPr>
            <w:r w:rsidRPr="00035E57">
              <w:rPr>
                <w:sz w:val="18"/>
                <w:szCs w:val="18"/>
              </w:rPr>
              <w:t>688006,27</w:t>
            </w:r>
          </w:p>
        </w:tc>
        <w:tc>
          <w:tcPr>
            <w:tcW w:w="787" w:type="pct"/>
          </w:tcPr>
          <w:p w:rsidR="00F90BF6" w:rsidRPr="00035E57" w:rsidRDefault="00F90BF6" w:rsidP="00C97374">
            <w:pPr>
              <w:ind w:firstLine="0"/>
              <w:contextualSpacing/>
              <w:rPr>
                <w:sz w:val="18"/>
                <w:szCs w:val="18"/>
              </w:rPr>
            </w:pPr>
            <w:r w:rsidRPr="00035E57">
              <w:rPr>
                <w:sz w:val="18"/>
                <w:szCs w:val="18"/>
              </w:rPr>
              <w:t>1372800,21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150</w:t>
            </w:r>
          </w:p>
        </w:tc>
        <w:tc>
          <w:tcPr>
            <w:tcW w:w="786" w:type="pct"/>
          </w:tcPr>
          <w:p w:rsidR="00F90BF6" w:rsidRPr="00035E57" w:rsidRDefault="00F90BF6" w:rsidP="00C97374">
            <w:pPr>
              <w:ind w:firstLine="0"/>
              <w:contextualSpacing/>
              <w:rPr>
                <w:sz w:val="18"/>
                <w:szCs w:val="18"/>
              </w:rPr>
            </w:pPr>
            <w:r w:rsidRPr="00035E57">
              <w:rPr>
                <w:sz w:val="18"/>
                <w:szCs w:val="18"/>
              </w:rPr>
              <w:t>687984,46</w:t>
            </w:r>
          </w:p>
        </w:tc>
        <w:tc>
          <w:tcPr>
            <w:tcW w:w="787" w:type="pct"/>
          </w:tcPr>
          <w:p w:rsidR="00F90BF6" w:rsidRPr="00035E57" w:rsidRDefault="00F90BF6" w:rsidP="00C97374">
            <w:pPr>
              <w:ind w:firstLine="0"/>
              <w:contextualSpacing/>
              <w:rPr>
                <w:sz w:val="18"/>
                <w:szCs w:val="18"/>
              </w:rPr>
            </w:pPr>
            <w:r w:rsidRPr="00035E57">
              <w:rPr>
                <w:sz w:val="18"/>
                <w:szCs w:val="18"/>
              </w:rPr>
              <w:t>1372820,40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151</w:t>
            </w:r>
          </w:p>
        </w:tc>
        <w:tc>
          <w:tcPr>
            <w:tcW w:w="786" w:type="pct"/>
          </w:tcPr>
          <w:p w:rsidR="00F90BF6" w:rsidRPr="00035E57" w:rsidRDefault="00F90BF6" w:rsidP="00C97374">
            <w:pPr>
              <w:ind w:firstLine="0"/>
              <w:contextualSpacing/>
              <w:rPr>
                <w:sz w:val="18"/>
                <w:szCs w:val="18"/>
              </w:rPr>
            </w:pPr>
            <w:r w:rsidRPr="00035E57">
              <w:rPr>
                <w:sz w:val="18"/>
                <w:szCs w:val="18"/>
              </w:rPr>
              <w:t>687970,61</w:t>
            </w:r>
          </w:p>
        </w:tc>
        <w:tc>
          <w:tcPr>
            <w:tcW w:w="787" w:type="pct"/>
          </w:tcPr>
          <w:p w:rsidR="00F90BF6" w:rsidRPr="00035E57" w:rsidRDefault="00F90BF6" w:rsidP="00C97374">
            <w:pPr>
              <w:ind w:firstLine="0"/>
              <w:contextualSpacing/>
              <w:rPr>
                <w:sz w:val="18"/>
                <w:szCs w:val="18"/>
              </w:rPr>
            </w:pPr>
            <w:r w:rsidRPr="00035E57">
              <w:rPr>
                <w:sz w:val="18"/>
                <w:szCs w:val="18"/>
              </w:rPr>
              <w:t>1372832,61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152</w:t>
            </w:r>
          </w:p>
        </w:tc>
        <w:tc>
          <w:tcPr>
            <w:tcW w:w="786" w:type="pct"/>
          </w:tcPr>
          <w:p w:rsidR="00F90BF6" w:rsidRPr="00035E57" w:rsidRDefault="00F90BF6" w:rsidP="00C97374">
            <w:pPr>
              <w:ind w:firstLine="0"/>
              <w:contextualSpacing/>
              <w:rPr>
                <w:sz w:val="18"/>
                <w:szCs w:val="18"/>
              </w:rPr>
            </w:pPr>
            <w:r w:rsidRPr="00035E57">
              <w:rPr>
                <w:sz w:val="18"/>
                <w:szCs w:val="18"/>
              </w:rPr>
              <w:t>687955,66</w:t>
            </w:r>
          </w:p>
        </w:tc>
        <w:tc>
          <w:tcPr>
            <w:tcW w:w="787" w:type="pct"/>
          </w:tcPr>
          <w:p w:rsidR="00F90BF6" w:rsidRPr="00035E57" w:rsidRDefault="00F90BF6" w:rsidP="00C97374">
            <w:pPr>
              <w:ind w:firstLine="0"/>
              <w:contextualSpacing/>
              <w:rPr>
                <w:sz w:val="18"/>
                <w:szCs w:val="18"/>
              </w:rPr>
            </w:pPr>
            <w:r w:rsidRPr="00035E57">
              <w:rPr>
                <w:sz w:val="18"/>
                <w:szCs w:val="18"/>
              </w:rPr>
              <w:t>1372846,57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153</w:t>
            </w:r>
          </w:p>
        </w:tc>
        <w:tc>
          <w:tcPr>
            <w:tcW w:w="786" w:type="pct"/>
          </w:tcPr>
          <w:p w:rsidR="00F90BF6" w:rsidRPr="00035E57" w:rsidRDefault="00F90BF6" w:rsidP="00C97374">
            <w:pPr>
              <w:ind w:firstLine="0"/>
              <w:contextualSpacing/>
              <w:rPr>
                <w:sz w:val="18"/>
                <w:szCs w:val="18"/>
              </w:rPr>
            </w:pPr>
            <w:r w:rsidRPr="00035E57">
              <w:rPr>
                <w:sz w:val="18"/>
                <w:szCs w:val="18"/>
              </w:rPr>
              <w:t>687941,48</w:t>
            </w:r>
          </w:p>
        </w:tc>
        <w:tc>
          <w:tcPr>
            <w:tcW w:w="787" w:type="pct"/>
          </w:tcPr>
          <w:p w:rsidR="00F90BF6" w:rsidRPr="00035E57" w:rsidRDefault="00F90BF6" w:rsidP="00C97374">
            <w:pPr>
              <w:ind w:firstLine="0"/>
              <w:contextualSpacing/>
              <w:rPr>
                <w:sz w:val="18"/>
                <w:szCs w:val="18"/>
              </w:rPr>
            </w:pPr>
            <w:r w:rsidRPr="00035E57">
              <w:rPr>
                <w:sz w:val="18"/>
                <w:szCs w:val="18"/>
              </w:rPr>
              <w:t>1372860,21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154</w:t>
            </w:r>
          </w:p>
        </w:tc>
        <w:tc>
          <w:tcPr>
            <w:tcW w:w="786" w:type="pct"/>
          </w:tcPr>
          <w:p w:rsidR="00F90BF6" w:rsidRPr="00035E57" w:rsidRDefault="00F90BF6" w:rsidP="00C97374">
            <w:pPr>
              <w:ind w:firstLine="0"/>
              <w:contextualSpacing/>
              <w:rPr>
                <w:sz w:val="18"/>
                <w:szCs w:val="18"/>
              </w:rPr>
            </w:pPr>
            <w:r w:rsidRPr="00035E57">
              <w:rPr>
                <w:sz w:val="18"/>
                <w:szCs w:val="18"/>
              </w:rPr>
              <w:t>687932,36</w:t>
            </w:r>
          </w:p>
        </w:tc>
        <w:tc>
          <w:tcPr>
            <w:tcW w:w="787" w:type="pct"/>
          </w:tcPr>
          <w:p w:rsidR="00F90BF6" w:rsidRPr="00035E57" w:rsidRDefault="00F90BF6" w:rsidP="00C97374">
            <w:pPr>
              <w:ind w:firstLine="0"/>
              <w:contextualSpacing/>
              <w:rPr>
                <w:sz w:val="18"/>
                <w:szCs w:val="18"/>
              </w:rPr>
            </w:pPr>
            <w:r w:rsidRPr="00035E57">
              <w:rPr>
                <w:sz w:val="18"/>
                <w:szCs w:val="18"/>
              </w:rPr>
              <w:t>1372869,18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lastRenderedPageBreak/>
              <w:t>155</w:t>
            </w:r>
          </w:p>
        </w:tc>
        <w:tc>
          <w:tcPr>
            <w:tcW w:w="786" w:type="pct"/>
          </w:tcPr>
          <w:p w:rsidR="00F90BF6" w:rsidRPr="00035E57" w:rsidRDefault="00F90BF6" w:rsidP="00C97374">
            <w:pPr>
              <w:ind w:firstLine="0"/>
              <w:contextualSpacing/>
              <w:rPr>
                <w:sz w:val="18"/>
                <w:szCs w:val="18"/>
              </w:rPr>
            </w:pPr>
            <w:r w:rsidRPr="00035E57">
              <w:rPr>
                <w:sz w:val="18"/>
                <w:szCs w:val="18"/>
              </w:rPr>
              <w:t>687924,59</w:t>
            </w:r>
          </w:p>
        </w:tc>
        <w:tc>
          <w:tcPr>
            <w:tcW w:w="787" w:type="pct"/>
          </w:tcPr>
          <w:p w:rsidR="00F90BF6" w:rsidRPr="00035E57" w:rsidRDefault="00F90BF6" w:rsidP="00C97374">
            <w:pPr>
              <w:ind w:firstLine="0"/>
              <w:contextualSpacing/>
              <w:rPr>
                <w:sz w:val="18"/>
                <w:szCs w:val="18"/>
              </w:rPr>
            </w:pPr>
            <w:r w:rsidRPr="00035E57">
              <w:rPr>
                <w:sz w:val="18"/>
                <w:szCs w:val="18"/>
              </w:rPr>
              <w:t>1372876,84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156</w:t>
            </w:r>
          </w:p>
        </w:tc>
        <w:tc>
          <w:tcPr>
            <w:tcW w:w="786" w:type="pct"/>
          </w:tcPr>
          <w:p w:rsidR="00F90BF6" w:rsidRPr="00035E57" w:rsidRDefault="00F90BF6" w:rsidP="00C97374">
            <w:pPr>
              <w:ind w:firstLine="0"/>
              <w:contextualSpacing/>
              <w:rPr>
                <w:sz w:val="18"/>
                <w:szCs w:val="18"/>
              </w:rPr>
            </w:pPr>
            <w:r w:rsidRPr="00035E57">
              <w:rPr>
                <w:sz w:val="18"/>
                <w:szCs w:val="18"/>
              </w:rPr>
              <w:t>687916,51</w:t>
            </w:r>
          </w:p>
        </w:tc>
        <w:tc>
          <w:tcPr>
            <w:tcW w:w="787" w:type="pct"/>
          </w:tcPr>
          <w:p w:rsidR="00F90BF6" w:rsidRPr="00035E57" w:rsidRDefault="00F90BF6" w:rsidP="00C97374">
            <w:pPr>
              <w:ind w:firstLine="0"/>
              <w:contextualSpacing/>
              <w:rPr>
                <w:sz w:val="18"/>
                <w:szCs w:val="18"/>
              </w:rPr>
            </w:pPr>
            <w:r w:rsidRPr="00035E57">
              <w:rPr>
                <w:sz w:val="18"/>
                <w:szCs w:val="18"/>
              </w:rPr>
              <w:t>1372885,08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157</w:t>
            </w:r>
          </w:p>
        </w:tc>
        <w:tc>
          <w:tcPr>
            <w:tcW w:w="786" w:type="pct"/>
          </w:tcPr>
          <w:p w:rsidR="00F90BF6" w:rsidRPr="00035E57" w:rsidRDefault="00F90BF6" w:rsidP="00C97374">
            <w:pPr>
              <w:ind w:firstLine="0"/>
              <w:contextualSpacing/>
              <w:rPr>
                <w:sz w:val="18"/>
                <w:szCs w:val="18"/>
              </w:rPr>
            </w:pPr>
            <w:r w:rsidRPr="00035E57">
              <w:rPr>
                <w:sz w:val="18"/>
                <w:szCs w:val="18"/>
              </w:rPr>
              <w:t>687909,62</w:t>
            </w:r>
          </w:p>
        </w:tc>
        <w:tc>
          <w:tcPr>
            <w:tcW w:w="787" w:type="pct"/>
          </w:tcPr>
          <w:p w:rsidR="00F90BF6" w:rsidRPr="00035E57" w:rsidRDefault="00F90BF6" w:rsidP="00C97374">
            <w:pPr>
              <w:ind w:firstLine="0"/>
              <w:contextualSpacing/>
              <w:rPr>
                <w:sz w:val="18"/>
                <w:szCs w:val="18"/>
              </w:rPr>
            </w:pPr>
            <w:r w:rsidRPr="00035E57">
              <w:rPr>
                <w:sz w:val="18"/>
                <w:szCs w:val="18"/>
              </w:rPr>
              <w:t>1372892,33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158</w:t>
            </w:r>
          </w:p>
        </w:tc>
        <w:tc>
          <w:tcPr>
            <w:tcW w:w="786" w:type="pct"/>
          </w:tcPr>
          <w:p w:rsidR="00F90BF6" w:rsidRPr="00035E57" w:rsidRDefault="00F90BF6" w:rsidP="00C97374">
            <w:pPr>
              <w:ind w:firstLine="0"/>
              <w:contextualSpacing/>
              <w:rPr>
                <w:sz w:val="18"/>
                <w:szCs w:val="18"/>
              </w:rPr>
            </w:pPr>
            <w:r w:rsidRPr="00035E57">
              <w:rPr>
                <w:sz w:val="18"/>
                <w:szCs w:val="18"/>
              </w:rPr>
              <w:t>687903,62</w:t>
            </w:r>
          </w:p>
        </w:tc>
        <w:tc>
          <w:tcPr>
            <w:tcW w:w="787" w:type="pct"/>
          </w:tcPr>
          <w:p w:rsidR="00F90BF6" w:rsidRPr="00035E57" w:rsidRDefault="00F90BF6" w:rsidP="00C97374">
            <w:pPr>
              <w:ind w:firstLine="0"/>
              <w:contextualSpacing/>
              <w:rPr>
                <w:sz w:val="18"/>
                <w:szCs w:val="18"/>
              </w:rPr>
            </w:pPr>
            <w:r w:rsidRPr="00035E57">
              <w:rPr>
                <w:sz w:val="18"/>
                <w:szCs w:val="18"/>
              </w:rPr>
              <w:t>1372898,52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159</w:t>
            </w:r>
          </w:p>
        </w:tc>
        <w:tc>
          <w:tcPr>
            <w:tcW w:w="786" w:type="pct"/>
          </w:tcPr>
          <w:p w:rsidR="00F90BF6" w:rsidRPr="00035E57" w:rsidRDefault="00F90BF6" w:rsidP="00C97374">
            <w:pPr>
              <w:ind w:firstLine="0"/>
              <w:contextualSpacing/>
              <w:rPr>
                <w:sz w:val="18"/>
                <w:szCs w:val="18"/>
              </w:rPr>
            </w:pPr>
            <w:r w:rsidRPr="00035E57">
              <w:rPr>
                <w:sz w:val="18"/>
                <w:szCs w:val="18"/>
              </w:rPr>
              <w:t>687892,76</w:t>
            </w:r>
          </w:p>
        </w:tc>
        <w:tc>
          <w:tcPr>
            <w:tcW w:w="787" w:type="pct"/>
          </w:tcPr>
          <w:p w:rsidR="00F90BF6" w:rsidRPr="00035E57" w:rsidRDefault="00F90BF6" w:rsidP="00C97374">
            <w:pPr>
              <w:ind w:firstLine="0"/>
              <w:contextualSpacing/>
              <w:rPr>
                <w:sz w:val="18"/>
                <w:szCs w:val="18"/>
              </w:rPr>
            </w:pPr>
            <w:r w:rsidRPr="00035E57">
              <w:rPr>
                <w:sz w:val="18"/>
                <w:szCs w:val="18"/>
              </w:rPr>
              <w:t>1372909,36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160</w:t>
            </w:r>
          </w:p>
        </w:tc>
        <w:tc>
          <w:tcPr>
            <w:tcW w:w="786" w:type="pct"/>
          </w:tcPr>
          <w:p w:rsidR="00F90BF6" w:rsidRPr="00035E57" w:rsidRDefault="00F90BF6" w:rsidP="00C97374">
            <w:pPr>
              <w:ind w:firstLine="0"/>
              <w:contextualSpacing/>
              <w:rPr>
                <w:sz w:val="18"/>
                <w:szCs w:val="18"/>
              </w:rPr>
            </w:pPr>
            <w:r w:rsidRPr="00035E57">
              <w:rPr>
                <w:sz w:val="18"/>
                <w:szCs w:val="18"/>
              </w:rPr>
              <w:t>687882,74</w:t>
            </w:r>
          </w:p>
        </w:tc>
        <w:tc>
          <w:tcPr>
            <w:tcW w:w="787" w:type="pct"/>
          </w:tcPr>
          <w:p w:rsidR="00F90BF6" w:rsidRPr="00035E57" w:rsidRDefault="00F90BF6" w:rsidP="00C97374">
            <w:pPr>
              <w:ind w:firstLine="0"/>
              <w:contextualSpacing/>
              <w:rPr>
                <w:sz w:val="18"/>
                <w:szCs w:val="18"/>
              </w:rPr>
            </w:pPr>
            <w:r w:rsidRPr="00035E57">
              <w:rPr>
                <w:sz w:val="18"/>
                <w:szCs w:val="18"/>
              </w:rPr>
              <w:t>1372919,06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161</w:t>
            </w:r>
          </w:p>
        </w:tc>
        <w:tc>
          <w:tcPr>
            <w:tcW w:w="786" w:type="pct"/>
          </w:tcPr>
          <w:p w:rsidR="00F90BF6" w:rsidRPr="00035E57" w:rsidRDefault="00F90BF6" w:rsidP="00C97374">
            <w:pPr>
              <w:ind w:firstLine="0"/>
              <w:contextualSpacing/>
              <w:rPr>
                <w:sz w:val="18"/>
                <w:szCs w:val="18"/>
              </w:rPr>
            </w:pPr>
            <w:r w:rsidRPr="00035E57">
              <w:rPr>
                <w:sz w:val="18"/>
                <w:szCs w:val="18"/>
              </w:rPr>
              <w:t>687872,41</w:t>
            </w:r>
          </w:p>
        </w:tc>
        <w:tc>
          <w:tcPr>
            <w:tcW w:w="787" w:type="pct"/>
          </w:tcPr>
          <w:p w:rsidR="00F90BF6" w:rsidRPr="00035E57" w:rsidRDefault="00F90BF6" w:rsidP="00C97374">
            <w:pPr>
              <w:ind w:firstLine="0"/>
              <w:contextualSpacing/>
              <w:rPr>
                <w:sz w:val="18"/>
                <w:szCs w:val="18"/>
              </w:rPr>
            </w:pPr>
            <w:r w:rsidRPr="00035E57">
              <w:rPr>
                <w:sz w:val="18"/>
                <w:szCs w:val="18"/>
              </w:rPr>
              <w:t>1372929,43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162</w:t>
            </w:r>
          </w:p>
        </w:tc>
        <w:tc>
          <w:tcPr>
            <w:tcW w:w="786" w:type="pct"/>
          </w:tcPr>
          <w:p w:rsidR="00F90BF6" w:rsidRPr="00035E57" w:rsidRDefault="00F90BF6" w:rsidP="00C97374">
            <w:pPr>
              <w:ind w:firstLine="0"/>
              <w:contextualSpacing/>
              <w:rPr>
                <w:sz w:val="18"/>
                <w:szCs w:val="18"/>
              </w:rPr>
            </w:pPr>
            <w:r w:rsidRPr="00035E57">
              <w:rPr>
                <w:sz w:val="18"/>
                <w:szCs w:val="18"/>
              </w:rPr>
              <w:t>687862,01</w:t>
            </w:r>
          </w:p>
        </w:tc>
        <w:tc>
          <w:tcPr>
            <w:tcW w:w="787" w:type="pct"/>
          </w:tcPr>
          <w:p w:rsidR="00F90BF6" w:rsidRPr="00035E57" w:rsidRDefault="00F90BF6" w:rsidP="00C97374">
            <w:pPr>
              <w:ind w:firstLine="0"/>
              <w:contextualSpacing/>
              <w:rPr>
                <w:sz w:val="18"/>
                <w:szCs w:val="18"/>
              </w:rPr>
            </w:pPr>
            <w:r w:rsidRPr="00035E57">
              <w:rPr>
                <w:sz w:val="18"/>
                <w:szCs w:val="18"/>
              </w:rPr>
              <w:t>1372939,48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163</w:t>
            </w:r>
          </w:p>
        </w:tc>
        <w:tc>
          <w:tcPr>
            <w:tcW w:w="786" w:type="pct"/>
          </w:tcPr>
          <w:p w:rsidR="00F90BF6" w:rsidRPr="00035E57" w:rsidRDefault="00F90BF6" w:rsidP="00C97374">
            <w:pPr>
              <w:ind w:firstLine="0"/>
              <w:contextualSpacing/>
              <w:rPr>
                <w:sz w:val="18"/>
                <w:szCs w:val="18"/>
              </w:rPr>
            </w:pPr>
            <w:r w:rsidRPr="00035E57">
              <w:rPr>
                <w:sz w:val="18"/>
                <w:szCs w:val="18"/>
              </w:rPr>
              <w:t>687852,57</w:t>
            </w:r>
          </w:p>
        </w:tc>
        <w:tc>
          <w:tcPr>
            <w:tcW w:w="787" w:type="pct"/>
          </w:tcPr>
          <w:p w:rsidR="00F90BF6" w:rsidRPr="00035E57" w:rsidRDefault="00F90BF6" w:rsidP="00C97374">
            <w:pPr>
              <w:ind w:firstLine="0"/>
              <w:contextualSpacing/>
              <w:rPr>
                <w:sz w:val="18"/>
                <w:szCs w:val="18"/>
              </w:rPr>
            </w:pPr>
            <w:r w:rsidRPr="00035E57">
              <w:rPr>
                <w:sz w:val="18"/>
                <w:szCs w:val="18"/>
              </w:rPr>
              <w:t>1372948,92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164</w:t>
            </w:r>
          </w:p>
        </w:tc>
        <w:tc>
          <w:tcPr>
            <w:tcW w:w="786" w:type="pct"/>
          </w:tcPr>
          <w:p w:rsidR="00F90BF6" w:rsidRPr="00035E57" w:rsidRDefault="00F90BF6" w:rsidP="00C97374">
            <w:pPr>
              <w:ind w:firstLine="0"/>
              <w:contextualSpacing/>
              <w:rPr>
                <w:sz w:val="18"/>
                <w:szCs w:val="18"/>
              </w:rPr>
            </w:pPr>
            <w:r w:rsidRPr="00035E57">
              <w:rPr>
                <w:sz w:val="18"/>
                <w:szCs w:val="18"/>
              </w:rPr>
              <w:t>687844,49</w:t>
            </w:r>
          </w:p>
        </w:tc>
        <w:tc>
          <w:tcPr>
            <w:tcW w:w="787" w:type="pct"/>
          </w:tcPr>
          <w:p w:rsidR="00F90BF6" w:rsidRPr="00035E57" w:rsidRDefault="00F90BF6" w:rsidP="00C97374">
            <w:pPr>
              <w:ind w:firstLine="0"/>
              <w:contextualSpacing/>
              <w:rPr>
                <w:sz w:val="18"/>
                <w:szCs w:val="18"/>
              </w:rPr>
            </w:pPr>
            <w:r w:rsidRPr="00035E57">
              <w:rPr>
                <w:sz w:val="18"/>
                <w:szCs w:val="18"/>
              </w:rPr>
              <w:t>1372956,62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165</w:t>
            </w:r>
          </w:p>
        </w:tc>
        <w:tc>
          <w:tcPr>
            <w:tcW w:w="786" w:type="pct"/>
          </w:tcPr>
          <w:p w:rsidR="00F90BF6" w:rsidRPr="00035E57" w:rsidRDefault="00F90BF6" w:rsidP="00C97374">
            <w:pPr>
              <w:ind w:firstLine="0"/>
              <w:contextualSpacing/>
              <w:rPr>
                <w:sz w:val="18"/>
                <w:szCs w:val="18"/>
              </w:rPr>
            </w:pPr>
            <w:r w:rsidRPr="00035E57">
              <w:rPr>
                <w:sz w:val="18"/>
                <w:szCs w:val="18"/>
              </w:rPr>
              <w:t>687838,44</w:t>
            </w:r>
          </w:p>
        </w:tc>
        <w:tc>
          <w:tcPr>
            <w:tcW w:w="787" w:type="pct"/>
          </w:tcPr>
          <w:p w:rsidR="00F90BF6" w:rsidRPr="00035E57" w:rsidRDefault="00F90BF6" w:rsidP="00C97374">
            <w:pPr>
              <w:ind w:firstLine="0"/>
              <w:contextualSpacing/>
              <w:rPr>
                <w:sz w:val="18"/>
                <w:szCs w:val="18"/>
              </w:rPr>
            </w:pPr>
            <w:r w:rsidRPr="00035E57">
              <w:rPr>
                <w:sz w:val="18"/>
                <w:szCs w:val="18"/>
              </w:rPr>
              <w:t>1372962,90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166</w:t>
            </w:r>
          </w:p>
        </w:tc>
        <w:tc>
          <w:tcPr>
            <w:tcW w:w="786" w:type="pct"/>
          </w:tcPr>
          <w:p w:rsidR="00F90BF6" w:rsidRPr="00035E57" w:rsidRDefault="00F90BF6" w:rsidP="00C97374">
            <w:pPr>
              <w:ind w:firstLine="0"/>
              <w:contextualSpacing/>
              <w:rPr>
                <w:sz w:val="18"/>
                <w:szCs w:val="18"/>
              </w:rPr>
            </w:pPr>
            <w:r w:rsidRPr="00035E57">
              <w:rPr>
                <w:sz w:val="18"/>
                <w:szCs w:val="18"/>
              </w:rPr>
              <w:t>687831,16</w:t>
            </w:r>
          </w:p>
        </w:tc>
        <w:tc>
          <w:tcPr>
            <w:tcW w:w="787" w:type="pct"/>
          </w:tcPr>
          <w:p w:rsidR="00F90BF6" w:rsidRPr="00035E57" w:rsidRDefault="00F90BF6" w:rsidP="00C97374">
            <w:pPr>
              <w:ind w:firstLine="0"/>
              <w:contextualSpacing/>
              <w:rPr>
                <w:sz w:val="18"/>
                <w:szCs w:val="18"/>
              </w:rPr>
            </w:pPr>
            <w:r w:rsidRPr="00035E57">
              <w:rPr>
                <w:sz w:val="18"/>
                <w:szCs w:val="18"/>
              </w:rPr>
              <w:t>1372970,41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167</w:t>
            </w:r>
          </w:p>
        </w:tc>
        <w:tc>
          <w:tcPr>
            <w:tcW w:w="786" w:type="pct"/>
          </w:tcPr>
          <w:p w:rsidR="00F90BF6" w:rsidRPr="00035E57" w:rsidRDefault="00F90BF6" w:rsidP="00C97374">
            <w:pPr>
              <w:ind w:firstLine="0"/>
              <w:contextualSpacing/>
              <w:rPr>
                <w:sz w:val="18"/>
                <w:szCs w:val="18"/>
              </w:rPr>
            </w:pPr>
            <w:r w:rsidRPr="00035E57">
              <w:rPr>
                <w:sz w:val="18"/>
                <w:szCs w:val="18"/>
              </w:rPr>
              <w:t>687824,36</w:t>
            </w:r>
          </w:p>
        </w:tc>
        <w:tc>
          <w:tcPr>
            <w:tcW w:w="787" w:type="pct"/>
          </w:tcPr>
          <w:p w:rsidR="00F90BF6" w:rsidRPr="00035E57" w:rsidRDefault="00F90BF6" w:rsidP="00C97374">
            <w:pPr>
              <w:ind w:firstLine="0"/>
              <w:contextualSpacing/>
              <w:rPr>
                <w:sz w:val="18"/>
                <w:szCs w:val="18"/>
              </w:rPr>
            </w:pPr>
            <w:r w:rsidRPr="00035E57">
              <w:rPr>
                <w:sz w:val="18"/>
                <w:szCs w:val="18"/>
              </w:rPr>
              <w:t>1372977,10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168</w:t>
            </w:r>
          </w:p>
        </w:tc>
        <w:tc>
          <w:tcPr>
            <w:tcW w:w="786" w:type="pct"/>
          </w:tcPr>
          <w:p w:rsidR="00F90BF6" w:rsidRPr="00035E57" w:rsidRDefault="00F90BF6" w:rsidP="00C97374">
            <w:pPr>
              <w:ind w:firstLine="0"/>
              <w:contextualSpacing/>
              <w:rPr>
                <w:sz w:val="18"/>
                <w:szCs w:val="18"/>
              </w:rPr>
            </w:pPr>
            <w:r w:rsidRPr="00035E57">
              <w:rPr>
                <w:sz w:val="18"/>
                <w:szCs w:val="18"/>
              </w:rPr>
              <w:t>687814,13</w:t>
            </w:r>
          </w:p>
        </w:tc>
        <w:tc>
          <w:tcPr>
            <w:tcW w:w="787" w:type="pct"/>
          </w:tcPr>
          <w:p w:rsidR="00F90BF6" w:rsidRPr="00035E57" w:rsidRDefault="00F90BF6" w:rsidP="00C97374">
            <w:pPr>
              <w:ind w:firstLine="0"/>
              <w:contextualSpacing/>
              <w:rPr>
                <w:sz w:val="18"/>
                <w:szCs w:val="18"/>
              </w:rPr>
            </w:pPr>
            <w:r w:rsidRPr="00035E57">
              <w:rPr>
                <w:sz w:val="18"/>
                <w:szCs w:val="18"/>
              </w:rPr>
              <w:t>1372986,96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169</w:t>
            </w:r>
          </w:p>
        </w:tc>
        <w:tc>
          <w:tcPr>
            <w:tcW w:w="786" w:type="pct"/>
          </w:tcPr>
          <w:p w:rsidR="00F90BF6" w:rsidRPr="00035E57" w:rsidRDefault="00F90BF6" w:rsidP="00C97374">
            <w:pPr>
              <w:ind w:firstLine="0"/>
              <w:contextualSpacing/>
              <w:rPr>
                <w:sz w:val="18"/>
                <w:szCs w:val="18"/>
              </w:rPr>
            </w:pPr>
            <w:r w:rsidRPr="00035E57">
              <w:rPr>
                <w:sz w:val="18"/>
                <w:szCs w:val="18"/>
              </w:rPr>
              <w:t>687806,98</w:t>
            </w:r>
          </w:p>
        </w:tc>
        <w:tc>
          <w:tcPr>
            <w:tcW w:w="787" w:type="pct"/>
          </w:tcPr>
          <w:p w:rsidR="00F90BF6" w:rsidRPr="00035E57" w:rsidRDefault="00F90BF6" w:rsidP="00C97374">
            <w:pPr>
              <w:ind w:firstLine="0"/>
              <w:contextualSpacing/>
              <w:rPr>
                <w:sz w:val="18"/>
                <w:szCs w:val="18"/>
              </w:rPr>
            </w:pPr>
            <w:r w:rsidRPr="00035E57">
              <w:rPr>
                <w:sz w:val="18"/>
                <w:szCs w:val="18"/>
              </w:rPr>
              <w:t>1372994,66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170</w:t>
            </w:r>
          </w:p>
        </w:tc>
        <w:tc>
          <w:tcPr>
            <w:tcW w:w="786" w:type="pct"/>
          </w:tcPr>
          <w:p w:rsidR="00F90BF6" w:rsidRPr="00035E57" w:rsidRDefault="00F90BF6" w:rsidP="00C97374">
            <w:pPr>
              <w:ind w:firstLine="0"/>
              <w:contextualSpacing/>
              <w:rPr>
                <w:sz w:val="18"/>
                <w:szCs w:val="18"/>
              </w:rPr>
            </w:pPr>
            <w:r w:rsidRPr="00035E57">
              <w:rPr>
                <w:sz w:val="18"/>
                <w:szCs w:val="18"/>
              </w:rPr>
              <w:t>687802,17</w:t>
            </w:r>
          </w:p>
        </w:tc>
        <w:tc>
          <w:tcPr>
            <w:tcW w:w="787" w:type="pct"/>
          </w:tcPr>
          <w:p w:rsidR="00F90BF6" w:rsidRPr="00035E57" w:rsidRDefault="00F90BF6" w:rsidP="00C97374">
            <w:pPr>
              <w:ind w:firstLine="0"/>
              <w:contextualSpacing/>
              <w:rPr>
                <w:sz w:val="18"/>
                <w:szCs w:val="18"/>
              </w:rPr>
            </w:pPr>
            <w:r w:rsidRPr="00035E57">
              <w:rPr>
                <w:sz w:val="18"/>
                <w:szCs w:val="18"/>
              </w:rPr>
              <w:t>1372999,87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171</w:t>
            </w:r>
          </w:p>
        </w:tc>
        <w:tc>
          <w:tcPr>
            <w:tcW w:w="786" w:type="pct"/>
          </w:tcPr>
          <w:p w:rsidR="00F90BF6" w:rsidRPr="00035E57" w:rsidRDefault="00F90BF6" w:rsidP="00C97374">
            <w:pPr>
              <w:ind w:firstLine="0"/>
              <w:contextualSpacing/>
              <w:rPr>
                <w:sz w:val="18"/>
                <w:szCs w:val="18"/>
              </w:rPr>
            </w:pPr>
            <w:r w:rsidRPr="00035E57">
              <w:rPr>
                <w:sz w:val="18"/>
                <w:szCs w:val="18"/>
              </w:rPr>
              <w:t>687787,29</w:t>
            </w:r>
          </w:p>
        </w:tc>
        <w:tc>
          <w:tcPr>
            <w:tcW w:w="787" w:type="pct"/>
          </w:tcPr>
          <w:p w:rsidR="00F90BF6" w:rsidRPr="00035E57" w:rsidRDefault="00F90BF6" w:rsidP="00C97374">
            <w:pPr>
              <w:ind w:firstLine="0"/>
              <w:contextualSpacing/>
              <w:rPr>
                <w:sz w:val="18"/>
                <w:szCs w:val="18"/>
              </w:rPr>
            </w:pPr>
            <w:r w:rsidRPr="00035E57">
              <w:rPr>
                <w:sz w:val="18"/>
                <w:szCs w:val="18"/>
              </w:rPr>
              <w:t>1373013,65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172</w:t>
            </w:r>
          </w:p>
        </w:tc>
        <w:tc>
          <w:tcPr>
            <w:tcW w:w="786" w:type="pct"/>
          </w:tcPr>
          <w:p w:rsidR="00F90BF6" w:rsidRPr="00035E57" w:rsidRDefault="00F90BF6" w:rsidP="00C97374">
            <w:pPr>
              <w:ind w:firstLine="0"/>
              <w:contextualSpacing/>
              <w:rPr>
                <w:sz w:val="18"/>
                <w:szCs w:val="18"/>
              </w:rPr>
            </w:pPr>
            <w:r w:rsidRPr="00035E57">
              <w:rPr>
                <w:sz w:val="18"/>
                <w:szCs w:val="18"/>
              </w:rPr>
              <w:t>687783,82</w:t>
            </w:r>
          </w:p>
        </w:tc>
        <w:tc>
          <w:tcPr>
            <w:tcW w:w="787" w:type="pct"/>
          </w:tcPr>
          <w:p w:rsidR="00F90BF6" w:rsidRPr="00035E57" w:rsidRDefault="00F90BF6" w:rsidP="00C97374">
            <w:pPr>
              <w:ind w:firstLine="0"/>
              <w:contextualSpacing/>
              <w:rPr>
                <w:sz w:val="18"/>
                <w:szCs w:val="18"/>
              </w:rPr>
            </w:pPr>
            <w:r w:rsidRPr="00035E57">
              <w:rPr>
                <w:sz w:val="18"/>
                <w:szCs w:val="18"/>
              </w:rPr>
              <w:t>1373009,82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173</w:t>
            </w:r>
          </w:p>
        </w:tc>
        <w:tc>
          <w:tcPr>
            <w:tcW w:w="786" w:type="pct"/>
          </w:tcPr>
          <w:p w:rsidR="00F90BF6" w:rsidRPr="00035E57" w:rsidRDefault="00F90BF6" w:rsidP="00C97374">
            <w:pPr>
              <w:ind w:firstLine="0"/>
              <w:contextualSpacing/>
              <w:rPr>
                <w:sz w:val="18"/>
                <w:szCs w:val="18"/>
              </w:rPr>
            </w:pPr>
            <w:r w:rsidRPr="00035E57">
              <w:rPr>
                <w:sz w:val="18"/>
                <w:szCs w:val="18"/>
              </w:rPr>
              <w:t>687772,35</w:t>
            </w:r>
          </w:p>
        </w:tc>
        <w:tc>
          <w:tcPr>
            <w:tcW w:w="787" w:type="pct"/>
          </w:tcPr>
          <w:p w:rsidR="00F90BF6" w:rsidRPr="00035E57" w:rsidRDefault="00F90BF6" w:rsidP="00C97374">
            <w:pPr>
              <w:ind w:firstLine="0"/>
              <w:contextualSpacing/>
              <w:rPr>
                <w:sz w:val="18"/>
                <w:szCs w:val="18"/>
              </w:rPr>
            </w:pPr>
            <w:r w:rsidRPr="00035E57">
              <w:rPr>
                <w:sz w:val="18"/>
                <w:szCs w:val="18"/>
              </w:rPr>
              <w:t>1372997,11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174</w:t>
            </w:r>
          </w:p>
        </w:tc>
        <w:tc>
          <w:tcPr>
            <w:tcW w:w="786" w:type="pct"/>
          </w:tcPr>
          <w:p w:rsidR="00F90BF6" w:rsidRPr="00035E57" w:rsidRDefault="00F90BF6" w:rsidP="00C97374">
            <w:pPr>
              <w:ind w:firstLine="0"/>
              <w:contextualSpacing/>
              <w:rPr>
                <w:sz w:val="18"/>
                <w:szCs w:val="18"/>
              </w:rPr>
            </w:pPr>
            <w:r w:rsidRPr="00035E57">
              <w:rPr>
                <w:sz w:val="18"/>
                <w:szCs w:val="18"/>
              </w:rPr>
              <w:t>687768,40</w:t>
            </w:r>
          </w:p>
        </w:tc>
        <w:tc>
          <w:tcPr>
            <w:tcW w:w="787" w:type="pct"/>
          </w:tcPr>
          <w:p w:rsidR="00F90BF6" w:rsidRPr="00035E57" w:rsidRDefault="00F90BF6" w:rsidP="00C97374">
            <w:pPr>
              <w:ind w:firstLine="0"/>
              <w:contextualSpacing/>
              <w:rPr>
                <w:sz w:val="18"/>
                <w:szCs w:val="18"/>
              </w:rPr>
            </w:pPr>
            <w:r w:rsidRPr="00035E57">
              <w:rPr>
                <w:sz w:val="18"/>
                <w:szCs w:val="18"/>
              </w:rPr>
              <w:t>1372995,65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175</w:t>
            </w:r>
          </w:p>
        </w:tc>
        <w:tc>
          <w:tcPr>
            <w:tcW w:w="786" w:type="pct"/>
          </w:tcPr>
          <w:p w:rsidR="00F90BF6" w:rsidRPr="00035E57" w:rsidRDefault="00F90BF6" w:rsidP="00C97374">
            <w:pPr>
              <w:ind w:firstLine="0"/>
              <w:contextualSpacing/>
              <w:rPr>
                <w:sz w:val="18"/>
                <w:szCs w:val="18"/>
              </w:rPr>
            </w:pPr>
            <w:r w:rsidRPr="00035E57">
              <w:rPr>
                <w:sz w:val="18"/>
                <w:szCs w:val="18"/>
              </w:rPr>
              <w:t>687767,13</w:t>
            </w:r>
          </w:p>
        </w:tc>
        <w:tc>
          <w:tcPr>
            <w:tcW w:w="787" w:type="pct"/>
          </w:tcPr>
          <w:p w:rsidR="00F90BF6" w:rsidRPr="00035E57" w:rsidRDefault="00F90BF6" w:rsidP="00C97374">
            <w:pPr>
              <w:ind w:firstLine="0"/>
              <w:contextualSpacing/>
              <w:rPr>
                <w:sz w:val="18"/>
                <w:szCs w:val="18"/>
              </w:rPr>
            </w:pPr>
            <w:r w:rsidRPr="00035E57">
              <w:rPr>
                <w:sz w:val="18"/>
                <w:szCs w:val="18"/>
              </w:rPr>
              <w:t>1372994,74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176</w:t>
            </w:r>
          </w:p>
        </w:tc>
        <w:tc>
          <w:tcPr>
            <w:tcW w:w="786" w:type="pct"/>
          </w:tcPr>
          <w:p w:rsidR="00F90BF6" w:rsidRPr="00035E57" w:rsidRDefault="00F90BF6" w:rsidP="00C97374">
            <w:pPr>
              <w:ind w:firstLine="0"/>
              <w:contextualSpacing/>
              <w:rPr>
                <w:sz w:val="18"/>
                <w:szCs w:val="18"/>
              </w:rPr>
            </w:pPr>
            <w:r w:rsidRPr="00035E57">
              <w:rPr>
                <w:sz w:val="18"/>
                <w:szCs w:val="18"/>
              </w:rPr>
              <w:t>687763,66</w:t>
            </w:r>
          </w:p>
        </w:tc>
        <w:tc>
          <w:tcPr>
            <w:tcW w:w="787" w:type="pct"/>
          </w:tcPr>
          <w:p w:rsidR="00F90BF6" w:rsidRPr="00035E57" w:rsidRDefault="00F90BF6" w:rsidP="00C97374">
            <w:pPr>
              <w:ind w:firstLine="0"/>
              <w:contextualSpacing/>
              <w:rPr>
                <w:sz w:val="18"/>
                <w:szCs w:val="18"/>
              </w:rPr>
            </w:pPr>
            <w:r w:rsidRPr="00035E57">
              <w:rPr>
                <w:sz w:val="18"/>
                <w:szCs w:val="18"/>
              </w:rPr>
              <w:t>1372990,91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177</w:t>
            </w:r>
          </w:p>
        </w:tc>
        <w:tc>
          <w:tcPr>
            <w:tcW w:w="786" w:type="pct"/>
          </w:tcPr>
          <w:p w:rsidR="00F90BF6" w:rsidRPr="00035E57" w:rsidRDefault="00F90BF6" w:rsidP="00C97374">
            <w:pPr>
              <w:ind w:firstLine="0"/>
              <w:contextualSpacing/>
              <w:rPr>
                <w:sz w:val="18"/>
                <w:szCs w:val="18"/>
              </w:rPr>
            </w:pPr>
            <w:r w:rsidRPr="00035E57">
              <w:rPr>
                <w:sz w:val="18"/>
                <w:szCs w:val="18"/>
              </w:rPr>
              <w:t>687759,97</w:t>
            </w:r>
          </w:p>
        </w:tc>
        <w:tc>
          <w:tcPr>
            <w:tcW w:w="787" w:type="pct"/>
          </w:tcPr>
          <w:p w:rsidR="00F90BF6" w:rsidRPr="00035E57" w:rsidRDefault="00F90BF6" w:rsidP="00C97374">
            <w:pPr>
              <w:ind w:firstLine="0"/>
              <w:contextualSpacing/>
              <w:rPr>
                <w:sz w:val="18"/>
                <w:szCs w:val="18"/>
              </w:rPr>
            </w:pPr>
            <w:r w:rsidRPr="00035E57">
              <w:rPr>
                <w:sz w:val="18"/>
                <w:szCs w:val="18"/>
              </w:rPr>
              <w:t>1372985,96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178</w:t>
            </w:r>
          </w:p>
        </w:tc>
        <w:tc>
          <w:tcPr>
            <w:tcW w:w="786" w:type="pct"/>
          </w:tcPr>
          <w:p w:rsidR="00F90BF6" w:rsidRPr="00035E57" w:rsidRDefault="00F90BF6" w:rsidP="00C97374">
            <w:pPr>
              <w:ind w:firstLine="0"/>
              <w:contextualSpacing/>
              <w:rPr>
                <w:sz w:val="18"/>
                <w:szCs w:val="18"/>
              </w:rPr>
            </w:pPr>
            <w:r w:rsidRPr="00035E57">
              <w:rPr>
                <w:sz w:val="18"/>
                <w:szCs w:val="18"/>
              </w:rPr>
              <w:t>687731,97</w:t>
            </w:r>
          </w:p>
        </w:tc>
        <w:tc>
          <w:tcPr>
            <w:tcW w:w="787" w:type="pct"/>
          </w:tcPr>
          <w:p w:rsidR="00F90BF6" w:rsidRPr="00035E57" w:rsidRDefault="00F90BF6" w:rsidP="00C97374">
            <w:pPr>
              <w:ind w:firstLine="0"/>
              <w:contextualSpacing/>
              <w:rPr>
                <w:sz w:val="18"/>
                <w:szCs w:val="18"/>
              </w:rPr>
            </w:pPr>
            <w:r w:rsidRPr="00035E57">
              <w:rPr>
                <w:sz w:val="18"/>
                <w:szCs w:val="18"/>
              </w:rPr>
              <w:t>1372954,80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179</w:t>
            </w:r>
          </w:p>
        </w:tc>
        <w:tc>
          <w:tcPr>
            <w:tcW w:w="786" w:type="pct"/>
          </w:tcPr>
          <w:p w:rsidR="00F90BF6" w:rsidRPr="00035E57" w:rsidRDefault="00F90BF6" w:rsidP="00C97374">
            <w:pPr>
              <w:ind w:firstLine="0"/>
              <w:contextualSpacing/>
              <w:rPr>
                <w:sz w:val="18"/>
                <w:szCs w:val="18"/>
              </w:rPr>
            </w:pPr>
            <w:r w:rsidRPr="00035E57">
              <w:rPr>
                <w:sz w:val="18"/>
                <w:szCs w:val="18"/>
              </w:rPr>
              <w:t>687736,92</w:t>
            </w:r>
          </w:p>
        </w:tc>
        <w:tc>
          <w:tcPr>
            <w:tcW w:w="787" w:type="pct"/>
          </w:tcPr>
          <w:p w:rsidR="00F90BF6" w:rsidRPr="00035E57" w:rsidRDefault="00F90BF6" w:rsidP="00C97374">
            <w:pPr>
              <w:ind w:firstLine="0"/>
              <w:contextualSpacing/>
              <w:rPr>
                <w:sz w:val="18"/>
                <w:szCs w:val="18"/>
              </w:rPr>
            </w:pPr>
            <w:r w:rsidRPr="00035E57">
              <w:rPr>
                <w:sz w:val="18"/>
                <w:szCs w:val="18"/>
              </w:rPr>
              <w:t>1372949,25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180</w:t>
            </w:r>
          </w:p>
        </w:tc>
        <w:tc>
          <w:tcPr>
            <w:tcW w:w="786" w:type="pct"/>
          </w:tcPr>
          <w:p w:rsidR="00F90BF6" w:rsidRPr="00035E57" w:rsidRDefault="00F90BF6" w:rsidP="00C97374">
            <w:pPr>
              <w:ind w:firstLine="0"/>
              <w:contextualSpacing/>
              <w:rPr>
                <w:sz w:val="18"/>
                <w:szCs w:val="18"/>
              </w:rPr>
            </w:pPr>
            <w:r w:rsidRPr="00035E57">
              <w:rPr>
                <w:sz w:val="18"/>
                <w:szCs w:val="18"/>
              </w:rPr>
              <w:t>687732,92</w:t>
            </w:r>
          </w:p>
        </w:tc>
        <w:tc>
          <w:tcPr>
            <w:tcW w:w="787" w:type="pct"/>
          </w:tcPr>
          <w:p w:rsidR="00F90BF6" w:rsidRPr="00035E57" w:rsidRDefault="00F90BF6" w:rsidP="00C97374">
            <w:pPr>
              <w:ind w:firstLine="0"/>
              <w:contextualSpacing/>
              <w:rPr>
                <w:sz w:val="18"/>
                <w:szCs w:val="18"/>
              </w:rPr>
            </w:pPr>
            <w:r w:rsidRPr="00035E57">
              <w:rPr>
                <w:sz w:val="18"/>
                <w:szCs w:val="18"/>
              </w:rPr>
              <w:t>1372944,27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181</w:t>
            </w:r>
          </w:p>
        </w:tc>
        <w:tc>
          <w:tcPr>
            <w:tcW w:w="786" w:type="pct"/>
          </w:tcPr>
          <w:p w:rsidR="00F90BF6" w:rsidRPr="00035E57" w:rsidRDefault="00F90BF6" w:rsidP="00C97374">
            <w:pPr>
              <w:ind w:firstLine="0"/>
              <w:contextualSpacing/>
              <w:rPr>
                <w:sz w:val="18"/>
                <w:szCs w:val="18"/>
              </w:rPr>
            </w:pPr>
            <w:r w:rsidRPr="00035E57">
              <w:rPr>
                <w:sz w:val="18"/>
                <w:szCs w:val="18"/>
              </w:rPr>
              <w:t>687729,99</w:t>
            </w:r>
          </w:p>
        </w:tc>
        <w:tc>
          <w:tcPr>
            <w:tcW w:w="787" w:type="pct"/>
          </w:tcPr>
          <w:p w:rsidR="00F90BF6" w:rsidRPr="00035E57" w:rsidRDefault="00F90BF6" w:rsidP="00C97374">
            <w:pPr>
              <w:ind w:firstLine="0"/>
              <w:contextualSpacing/>
              <w:rPr>
                <w:sz w:val="18"/>
                <w:szCs w:val="18"/>
              </w:rPr>
            </w:pPr>
            <w:r w:rsidRPr="00035E57">
              <w:rPr>
                <w:sz w:val="18"/>
                <w:szCs w:val="18"/>
              </w:rPr>
              <w:t>1372939,39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182</w:t>
            </w:r>
          </w:p>
        </w:tc>
        <w:tc>
          <w:tcPr>
            <w:tcW w:w="786" w:type="pct"/>
          </w:tcPr>
          <w:p w:rsidR="00F90BF6" w:rsidRPr="00035E57" w:rsidRDefault="00F90BF6" w:rsidP="00C97374">
            <w:pPr>
              <w:ind w:firstLine="0"/>
              <w:contextualSpacing/>
              <w:rPr>
                <w:sz w:val="18"/>
                <w:szCs w:val="18"/>
              </w:rPr>
            </w:pPr>
            <w:r w:rsidRPr="00035E57">
              <w:rPr>
                <w:sz w:val="18"/>
                <w:szCs w:val="18"/>
              </w:rPr>
              <w:t>687726,22</w:t>
            </w:r>
          </w:p>
        </w:tc>
        <w:tc>
          <w:tcPr>
            <w:tcW w:w="787" w:type="pct"/>
          </w:tcPr>
          <w:p w:rsidR="00F90BF6" w:rsidRPr="00035E57" w:rsidRDefault="00F90BF6" w:rsidP="00C97374">
            <w:pPr>
              <w:ind w:firstLine="0"/>
              <w:contextualSpacing/>
              <w:rPr>
                <w:sz w:val="18"/>
                <w:szCs w:val="18"/>
              </w:rPr>
            </w:pPr>
            <w:r w:rsidRPr="00035E57">
              <w:rPr>
                <w:sz w:val="18"/>
                <w:szCs w:val="18"/>
              </w:rPr>
              <w:t>1372929,91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183</w:t>
            </w:r>
          </w:p>
        </w:tc>
        <w:tc>
          <w:tcPr>
            <w:tcW w:w="786" w:type="pct"/>
          </w:tcPr>
          <w:p w:rsidR="00F90BF6" w:rsidRPr="00035E57" w:rsidRDefault="00F90BF6" w:rsidP="00C97374">
            <w:pPr>
              <w:ind w:firstLine="0"/>
              <w:contextualSpacing/>
              <w:rPr>
                <w:sz w:val="18"/>
                <w:szCs w:val="18"/>
              </w:rPr>
            </w:pPr>
            <w:r w:rsidRPr="00035E57">
              <w:rPr>
                <w:sz w:val="18"/>
                <w:szCs w:val="18"/>
              </w:rPr>
              <w:t>687714,37</w:t>
            </w:r>
          </w:p>
        </w:tc>
        <w:tc>
          <w:tcPr>
            <w:tcW w:w="787" w:type="pct"/>
          </w:tcPr>
          <w:p w:rsidR="00F90BF6" w:rsidRPr="00035E57" w:rsidRDefault="00F90BF6" w:rsidP="00C97374">
            <w:pPr>
              <w:ind w:firstLine="0"/>
              <w:contextualSpacing/>
              <w:rPr>
                <w:sz w:val="18"/>
                <w:szCs w:val="18"/>
              </w:rPr>
            </w:pPr>
            <w:r w:rsidRPr="00035E57">
              <w:rPr>
                <w:sz w:val="18"/>
                <w:szCs w:val="18"/>
              </w:rPr>
              <w:t>1372913,59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184</w:t>
            </w:r>
          </w:p>
        </w:tc>
        <w:tc>
          <w:tcPr>
            <w:tcW w:w="786" w:type="pct"/>
          </w:tcPr>
          <w:p w:rsidR="00F90BF6" w:rsidRPr="00035E57" w:rsidRDefault="00F90BF6" w:rsidP="00C97374">
            <w:pPr>
              <w:ind w:firstLine="0"/>
              <w:contextualSpacing/>
              <w:rPr>
                <w:sz w:val="18"/>
                <w:szCs w:val="18"/>
              </w:rPr>
            </w:pPr>
            <w:r w:rsidRPr="00035E57">
              <w:rPr>
                <w:sz w:val="18"/>
                <w:szCs w:val="18"/>
              </w:rPr>
              <w:t>687699,59</w:t>
            </w:r>
          </w:p>
        </w:tc>
        <w:tc>
          <w:tcPr>
            <w:tcW w:w="787" w:type="pct"/>
          </w:tcPr>
          <w:p w:rsidR="00F90BF6" w:rsidRPr="00035E57" w:rsidRDefault="00F90BF6" w:rsidP="00C97374">
            <w:pPr>
              <w:ind w:firstLine="0"/>
              <w:contextualSpacing/>
              <w:rPr>
                <w:sz w:val="18"/>
                <w:szCs w:val="18"/>
              </w:rPr>
            </w:pPr>
            <w:r w:rsidRPr="00035E57">
              <w:rPr>
                <w:sz w:val="18"/>
                <w:szCs w:val="18"/>
              </w:rPr>
              <w:t>1372896,86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185</w:t>
            </w:r>
          </w:p>
        </w:tc>
        <w:tc>
          <w:tcPr>
            <w:tcW w:w="786" w:type="pct"/>
          </w:tcPr>
          <w:p w:rsidR="00F90BF6" w:rsidRPr="00035E57" w:rsidRDefault="00F90BF6" w:rsidP="00C97374">
            <w:pPr>
              <w:ind w:firstLine="0"/>
              <w:contextualSpacing/>
              <w:rPr>
                <w:sz w:val="18"/>
                <w:szCs w:val="18"/>
              </w:rPr>
            </w:pPr>
            <w:r w:rsidRPr="00035E57">
              <w:rPr>
                <w:sz w:val="18"/>
                <w:szCs w:val="18"/>
              </w:rPr>
              <w:t>687681,91</w:t>
            </w:r>
          </w:p>
        </w:tc>
        <w:tc>
          <w:tcPr>
            <w:tcW w:w="787" w:type="pct"/>
          </w:tcPr>
          <w:p w:rsidR="00F90BF6" w:rsidRPr="00035E57" w:rsidRDefault="00F90BF6" w:rsidP="00C97374">
            <w:pPr>
              <w:ind w:firstLine="0"/>
              <w:contextualSpacing/>
              <w:rPr>
                <w:sz w:val="18"/>
                <w:szCs w:val="18"/>
              </w:rPr>
            </w:pPr>
            <w:r w:rsidRPr="00035E57">
              <w:rPr>
                <w:sz w:val="18"/>
                <w:szCs w:val="18"/>
              </w:rPr>
              <w:t>1372872,64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186</w:t>
            </w:r>
          </w:p>
        </w:tc>
        <w:tc>
          <w:tcPr>
            <w:tcW w:w="786" w:type="pct"/>
          </w:tcPr>
          <w:p w:rsidR="00F90BF6" w:rsidRPr="00035E57" w:rsidRDefault="00F90BF6" w:rsidP="00C97374">
            <w:pPr>
              <w:ind w:firstLine="0"/>
              <w:contextualSpacing/>
              <w:rPr>
                <w:sz w:val="18"/>
                <w:szCs w:val="18"/>
              </w:rPr>
            </w:pPr>
            <w:r w:rsidRPr="00035E57">
              <w:rPr>
                <w:sz w:val="18"/>
                <w:szCs w:val="18"/>
              </w:rPr>
              <w:t>688118,40</w:t>
            </w:r>
          </w:p>
        </w:tc>
        <w:tc>
          <w:tcPr>
            <w:tcW w:w="787" w:type="pct"/>
          </w:tcPr>
          <w:p w:rsidR="00F90BF6" w:rsidRPr="00035E57" w:rsidRDefault="00F90BF6" w:rsidP="00C97374">
            <w:pPr>
              <w:ind w:firstLine="0"/>
              <w:contextualSpacing/>
              <w:rPr>
                <w:sz w:val="18"/>
                <w:szCs w:val="18"/>
              </w:rPr>
            </w:pPr>
            <w:r w:rsidRPr="00035E57">
              <w:rPr>
                <w:sz w:val="18"/>
                <w:szCs w:val="18"/>
              </w:rPr>
              <w:t>1372296,88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187</w:t>
            </w:r>
          </w:p>
        </w:tc>
        <w:tc>
          <w:tcPr>
            <w:tcW w:w="786" w:type="pct"/>
          </w:tcPr>
          <w:p w:rsidR="00F90BF6" w:rsidRPr="00035E57" w:rsidRDefault="00F90BF6" w:rsidP="00C97374">
            <w:pPr>
              <w:ind w:firstLine="0"/>
              <w:contextualSpacing/>
              <w:rPr>
                <w:sz w:val="18"/>
                <w:szCs w:val="18"/>
              </w:rPr>
            </w:pPr>
            <w:r w:rsidRPr="00035E57">
              <w:rPr>
                <w:sz w:val="18"/>
                <w:szCs w:val="18"/>
              </w:rPr>
              <w:t>688126,77</w:t>
            </w:r>
          </w:p>
        </w:tc>
        <w:tc>
          <w:tcPr>
            <w:tcW w:w="787" w:type="pct"/>
          </w:tcPr>
          <w:p w:rsidR="00F90BF6" w:rsidRPr="00035E57" w:rsidRDefault="00F90BF6" w:rsidP="00C97374">
            <w:pPr>
              <w:ind w:firstLine="0"/>
              <w:contextualSpacing/>
              <w:rPr>
                <w:sz w:val="18"/>
                <w:szCs w:val="18"/>
              </w:rPr>
            </w:pPr>
            <w:r w:rsidRPr="00035E57">
              <w:rPr>
                <w:sz w:val="18"/>
                <w:szCs w:val="18"/>
              </w:rPr>
              <w:t>1372287,39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188</w:t>
            </w:r>
          </w:p>
        </w:tc>
        <w:tc>
          <w:tcPr>
            <w:tcW w:w="786" w:type="pct"/>
          </w:tcPr>
          <w:p w:rsidR="00F90BF6" w:rsidRPr="00035E57" w:rsidRDefault="00F90BF6" w:rsidP="00C97374">
            <w:pPr>
              <w:ind w:firstLine="0"/>
              <w:contextualSpacing/>
              <w:rPr>
                <w:sz w:val="18"/>
                <w:szCs w:val="18"/>
              </w:rPr>
            </w:pPr>
            <w:r w:rsidRPr="00035E57">
              <w:rPr>
                <w:sz w:val="18"/>
                <w:szCs w:val="18"/>
              </w:rPr>
              <w:t>688137,37</w:t>
            </w:r>
          </w:p>
        </w:tc>
        <w:tc>
          <w:tcPr>
            <w:tcW w:w="787" w:type="pct"/>
          </w:tcPr>
          <w:p w:rsidR="00F90BF6" w:rsidRPr="00035E57" w:rsidRDefault="00F90BF6" w:rsidP="00C97374">
            <w:pPr>
              <w:ind w:firstLine="0"/>
              <w:contextualSpacing/>
              <w:rPr>
                <w:sz w:val="18"/>
                <w:szCs w:val="18"/>
              </w:rPr>
            </w:pPr>
            <w:r w:rsidRPr="00035E57">
              <w:rPr>
                <w:sz w:val="18"/>
                <w:szCs w:val="18"/>
              </w:rPr>
              <w:t>1372276,80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189</w:t>
            </w:r>
          </w:p>
        </w:tc>
        <w:tc>
          <w:tcPr>
            <w:tcW w:w="786" w:type="pct"/>
          </w:tcPr>
          <w:p w:rsidR="00F90BF6" w:rsidRPr="00035E57" w:rsidRDefault="00F90BF6" w:rsidP="00C97374">
            <w:pPr>
              <w:ind w:firstLine="0"/>
              <w:contextualSpacing/>
              <w:rPr>
                <w:sz w:val="18"/>
                <w:szCs w:val="18"/>
              </w:rPr>
            </w:pPr>
            <w:r w:rsidRPr="00035E57">
              <w:rPr>
                <w:sz w:val="18"/>
                <w:szCs w:val="18"/>
              </w:rPr>
              <w:t>688160,24</w:t>
            </w:r>
          </w:p>
        </w:tc>
        <w:tc>
          <w:tcPr>
            <w:tcW w:w="787" w:type="pct"/>
          </w:tcPr>
          <w:p w:rsidR="00F90BF6" w:rsidRPr="00035E57" w:rsidRDefault="00F90BF6" w:rsidP="00C97374">
            <w:pPr>
              <w:ind w:firstLine="0"/>
              <w:contextualSpacing/>
              <w:rPr>
                <w:sz w:val="18"/>
                <w:szCs w:val="18"/>
              </w:rPr>
            </w:pPr>
            <w:r w:rsidRPr="00035E57">
              <w:rPr>
                <w:sz w:val="18"/>
                <w:szCs w:val="18"/>
              </w:rPr>
              <w:t>1372273,45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190</w:t>
            </w:r>
          </w:p>
        </w:tc>
        <w:tc>
          <w:tcPr>
            <w:tcW w:w="786" w:type="pct"/>
          </w:tcPr>
          <w:p w:rsidR="00F90BF6" w:rsidRPr="00035E57" w:rsidRDefault="00F90BF6" w:rsidP="00C97374">
            <w:pPr>
              <w:ind w:firstLine="0"/>
              <w:contextualSpacing/>
              <w:rPr>
                <w:sz w:val="18"/>
                <w:szCs w:val="18"/>
              </w:rPr>
            </w:pPr>
            <w:r w:rsidRPr="00035E57">
              <w:rPr>
                <w:sz w:val="18"/>
                <w:szCs w:val="18"/>
              </w:rPr>
              <w:t>688177,64</w:t>
            </w:r>
          </w:p>
        </w:tc>
        <w:tc>
          <w:tcPr>
            <w:tcW w:w="787" w:type="pct"/>
          </w:tcPr>
          <w:p w:rsidR="00F90BF6" w:rsidRPr="00035E57" w:rsidRDefault="00F90BF6" w:rsidP="00C97374">
            <w:pPr>
              <w:ind w:firstLine="0"/>
              <w:contextualSpacing/>
              <w:rPr>
                <w:sz w:val="18"/>
                <w:szCs w:val="18"/>
              </w:rPr>
            </w:pPr>
            <w:r w:rsidRPr="00035E57">
              <w:rPr>
                <w:sz w:val="18"/>
                <w:szCs w:val="18"/>
              </w:rPr>
              <w:t>1372270,85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191</w:t>
            </w:r>
          </w:p>
        </w:tc>
        <w:tc>
          <w:tcPr>
            <w:tcW w:w="786" w:type="pct"/>
          </w:tcPr>
          <w:p w:rsidR="00F90BF6" w:rsidRPr="00035E57" w:rsidRDefault="00F90BF6" w:rsidP="00C97374">
            <w:pPr>
              <w:ind w:firstLine="0"/>
              <w:contextualSpacing/>
              <w:rPr>
                <w:sz w:val="18"/>
                <w:szCs w:val="18"/>
              </w:rPr>
            </w:pPr>
            <w:r w:rsidRPr="00035E57">
              <w:rPr>
                <w:sz w:val="18"/>
                <w:szCs w:val="18"/>
              </w:rPr>
              <w:t>688188,69</w:t>
            </w:r>
          </w:p>
        </w:tc>
        <w:tc>
          <w:tcPr>
            <w:tcW w:w="787" w:type="pct"/>
          </w:tcPr>
          <w:p w:rsidR="00F90BF6" w:rsidRPr="00035E57" w:rsidRDefault="00F90BF6" w:rsidP="00C97374">
            <w:pPr>
              <w:ind w:firstLine="0"/>
              <w:contextualSpacing/>
              <w:rPr>
                <w:sz w:val="18"/>
                <w:szCs w:val="18"/>
              </w:rPr>
            </w:pPr>
            <w:r w:rsidRPr="00035E57">
              <w:rPr>
                <w:sz w:val="18"/>
                <w:szCs w:val="18"/>
              </w:rPr>
              <w:t>1372266,75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192</w:t>
            </w:r>
          </w:p>
        </w:tc>
        <w:tc>
          <w:tcPr>
            <w:tcW w:w="786" w:type="pct"/>
          </w:tcPr>
          <w:p w:rsidR="00F90BF6" w:rsidRPr="00035E57" w:rsidRDefault="00F90BF6" w:rsidP="00C97374">
            <w:pPr>
              <w:ind w:firstLine="0"/>
              <w:contextualSpacing/>
              <w:rPr>
                <w:sz w:val="18"/>
                <w:szCs w:val="18"/>
              </w:rPr>
            </w:pPr>
            <w:r w:rsidRPr="00035E57">
              <w:rPr>
                <w:sz w:val="18"/>
                <w:szCs w:val="18"/>
              </w:rPr>
              <w:t>688219,37</w:t>
            </w:r>
          </w:p>
        </w:tc>
        <w:tc>
          <w:tcPr>
            <w:tcW w:w="787" w:type="pct"/>
          </w:tcPr>
          <w:p w:rsidR="00F90BF6" w:rsidRPr="00035E57" w:rsidRDefault="00F90BF6" w:rsidP="00C97374">
            <w:pPr>
              <w:ind w:firstLine="0"/>
              <w:contextualSpacing/>
              <w:rPr>
                <w:sz w:val="18"/>
                <w:szCs w:val="18"/>
              </w:rPr>
            </w:pPr>
            <w:r w:rsidRPr="00035E57">
              <w:rPr>
                <w:sz w:val="18"/>
                <w:szCs w:val="18"/>
              </w:rPr>
              <w:t>1372263,41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193</w:t>
            </w:r>
          </w:p>
        </w:tc>
        <w:tc>
          <w:tcPr>
            <w:tcW w:w="786" w:type="pct"/>
          </w:tcPr>
          <w:p w:rsidR="00F90BF6" w:rsidRPr="00035E57" w:rsidRDefault="00F90BF6" w:rsidP="00C97374">
            <w:pPr>
              <w:ind w:firstLine="0"/>
              <w:contextualSpacing/>
              <w:rPr>
                <w:sz w:val="18"/>
                <w:szCs w:val="18"/>
              </w:rPr>
            </w:pPr>
            <w:r w:rsidRPr="00035E57">
              <w:rPr>
                <w:sz w:val="18"/>
                <w:szCs w:val="18"/>
              </w:rPr>
              <w:t>688238,34</w:t>
            </w:r>
          </w:p>
        </w:tc>
        <w:tc>
          <w:tcPr>
            <w:tcW w:w="787" w:type="pct"/>
          </w:tcPr>
          <w:p w:rsidR="00F90BF6" w:rsidRPr="00035E57" w:rsidRDefault="00F90BF6" w:rsidP="00C97374">
            <w:pPr>
              <w:ind w:firstLine="0"/>
              <w:contextualSpacing/>
              <w:rPr>
                <w:sz w:val="18"/>
                <w:szCs w:val="18"/>
              </w:rPr>
            </w:pPr>
            <w:r w:rsidRPr="00035E57">
              <w:rPr>
                <w:sz w:val="18"/>
                <w:szCs w:val="18"/>
              </w:rPr>
              <w:t>1372262,29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194</w:t>
            </w:r>
          </w:p>
        </w:tc>
        <w:tc>
          <w:tcPr>
            <w:tcW w:w="786" w:type="pct"/>
          </w:tcPr>
          <w:p w:rsidR="00F90BF6" w:rsidRPr="00035E57" w:rsidRDefault="00F90BF6" w:rsidP="00C97374">
            <w:pPr>
              <w:ind w:firstLine="0"/>
              <w:contextualSpacing/>
              <w:rPr>
                <w:sz w:val="18"/>
                <w:szCs w:val="18"/>
              </w:rPr>
            </w:pPr>
            <w:r w:rsidRPr="00035E57">
              <w:rPr>
                <w:sz w:val="18"/>
                <w:szCs w:val="18"/>
              </w:rPr>
              <w:t>688255,07</w:t>
            </w:r>
          </w:p>
        </w:tc>
        <w:tc>
          <w:tcPr>
            <w:tcW w:w="787" w:type="pct"/>
          </w:tcPr>
          <w:p w:rsidR="00F90BF6" w:rsidRPr="00035E57" w:rsidRDefault="00F90BF6" w:rsidP="00C97374">
            <w:pPr>
              <w:ind w:firstLine="0"/>
              <w:contextualSpacing/>
              <w:rPr>
                <w:sz w:val="18"/>
                <w:szCs w:val="18"/>
              </w:rPr>
            </w:pPr>
            <w:r w:rsidRPr="00035E57">
              <w:rPr>
                <w:sz w:val="18"/>
                <w:szCs w:val="18"/>
              </w:rPr>
              <w:t>1372256,15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195</w:t>
            </w:r>
          </w:p>
        </w:tc>
        <w:tc>
          <w:tcPr>
            <w:tcW w:w="786" w:type="pct"/>
          </w:tcPr>
          <w:p w:rsidR="00F90BF6" w:rsidRPr="00035E57" w:rsidRDefault="00F90BF6" w:rsidP="00C97374">
            <w:pPr>
              <w:ind w:firstLine="0"/>
              <w:contextualSpacing/>
              <w:rPr>
                <w:sz w:val="18"/>
                <w:szCs w:val="18"/>
              </w:rPr>
            </w:pPr>
            <w:r w:rsidRPr="00035E57">
              <w:rPr>
                <w:sz w:val="18"/>
                <w:szCs w:val="18"/>
              </w:rPr>
              <w:t>688273,48</w:t>
            </w:r>
          </w:p>
        </w:tc>
        <w:tc>
          <w:tcPr>
            <w:tcW w:w="787" w:type="pct"/>
          </w:tcPr>
          <w:p w:rsidR="00F90BF6" w:rsidRPr="00035E57" w:rsidRDefault="00F90BF6" w:rsidP="00C97374">
            <w:pPr>
              <w:ind w:firstLine="0"/>
              <w:contextualSpacing/>
              <w:rPr>
                <w:sz w:val="18"/>
                <w:szCs w:val="18"/>
              </w:rPr>
            </w:pPr>
            <w:r w:rsidRPr="00035E57">
              <w:rPr>
                <w:sz w:val="18"/>
                <w:szCs w:val="18"/>
              </w:rPr>
              <w:t>1372251,13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196</w:t>
            </w:r>
          </w:p>
        </w:tc>
        <w:tc>
          <w:tcPr>
            <w:tcW w:w="786" w:type="pct"/>
          </w:tcPr>
          <w:p w:rsidR="00F90BF6" w:rsidRPr="00035E57" w:rsidRDefault="00F90BF6" w:rsidP="00C97374">
            <w:pPr>
              <w:ind w:firstLine="0"/>
              <w:contextualSpacing/>
              <w:rPr>
                <w:sz w:val="18"/>
                <w:szCs w:val="18"/>
              </w:rPr>
            </w:pPr>
            <w:r w:rsidRPr="00035E57">
              <w:rPr>
                <w:sz w:val="18"/>
                <w:szCs w:val="18"/>
              </w:rPr>
              <w:t>688352,42</w:t>
            </w:r>
          </w:p>
        </w:tc>
        <w:tc>
          <w:tcPr>
            <w:tcW w:w="787" w:type="pct"/>
          </w:tcPr>
          <w:p w:rsidR="00F90BF6" w:rsidRPr="00035E57" w:rsidRDefault="00F90BF6" w:rsidP="00C97374">
            <w:pPr>
              <w:ind w:firstLine="0"/>
              <w:contextualSpacing/>
              <w:rPr>
                <w:sz w:val="18"/>
                <w:szCs w:val="18"/>
              </w:rPr>
            </w:pPr>
            <w:r w:rsidRPr="00035E57">
              <w:rPr>
                <w:sz w:val="18"/>
                <w:szCs w:val="18"/>
              </w:rPr>
              <w:t>1372184,47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197</w:t>
            </w:r>
          </w:p>
        </w:tc>
        <w:tc>
          <w:tcPr>
            <w:tcW w:w="786" w:type="pct"/>
          </w:tcPr>
          <w:p w:rsidR="00F90BF6" w:rsidRPr="00035E57" w:rsidRDefault="00F90BF6" w:rsidP="00C97374">
            <w:pPr>
              <w:ind w:firstLine="0"/>
              <w:contextualSpacing/>
              <w:rPr>
                <w:sz w:val="18"/>
                <w:szCs w:val="18"/>
              </w:rPr>
            </w:pPr>
            <w:r w:rsidRPr="00035E57">
              <w:rPr>
                <w:sz w:val="18"/>
                <w:szCs w:val="18"/>
              </w:rPr>
              <w:t>688354,65</w:t>
            </w:r>
          </w:p>
        </w:tc>
        <w:tc>
          <w:tcPr>
            <w:tcW w:w="787" w:type="pct"/>
          </w:tcPr>
          <w:p w:rsidR="00F90BF6" w:rsidRPr="00035E57" w:rsidRDefault="00F90BF6" w:rsidP="00C97374">
            <w:pPr>
              <w:ind w:firstLine="0"/>
              <w:contextualSpacing/>
              <w:rPr>
                <w:sz w:val="18"/>
                <w:szCs w:val="18"/>
              </w:rPr>
            </w:pPr>
            <w:r w:rsidRPr="00035E57">
              <w:rPr>
                <w:sz w:val="18"/>
                <w:szCs w:val="18"/>
              </w:rPr>
              <w:t>1372176,66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198</w:t>
            </w:r>
          </w:p>
        </w:tc>
        <w:tc>
          <w:tcPr>
            <w:tcW w:w="786" w:type="pct"/>
          </w:tcPr>
          <w:p w:rsidR="00F90BF6" w:rsidRPr="00035E57" w:rsidRDefault="00F90BF6" w:rsidP="00C97374">
            <w:pPr>
              <w:ind w:firstLine="0"/>
              <w:contextualSpacing/>
              <w:rPr>
                <w:sz w:val="18"/>
                <w:szCs w:val="18"/>
              </w:rPr>
            </w:pPr>
            <w:r w:rsidRPr="00035E57">
              <w:rPr>
                <w:sz w:val="18"/>
                <w:szCs w:val="18"/>
              </w:rPr>
              <w:t>688362,18</w:t>
            </w:r>
          </w:p>
        </w:tc>
        <w:tc>
          <w:tcPr>
            <w:tcW w:w="787" w:type="pct"/>
          </w:tcPr>
          <w:p w:rsidR="00F90BF6" w:rsidRPr="00035E57" w:rsidRDefault="00F90BF6" w:rsidP="00C97374">
            <w:pPr>
              <w:ind w:firstLine="0"/>
              <w:contextualSpacing/>
              <w:rPr>
                <w:sz w:val="18"/>
                <w:szCs w:val="18"/>
              </w:rPr>
            </w:pPr>
            <w:r w:rsidRPr="00035E57">
              <w:rPr>
                <w:sz w:val="18"/>
                <w:szCs w:val="18"/>
              </w:rPr>
              <w:t>1372174,43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199</w:t>
            </w:r>
          </w:p>
        </w:tc>
        <w:tc>
          <w:tcPr>
            <w:tcW w:w="786" w:type="pct"/>
          </w:tcPr>
          <w:p w:rsidR="00F90BF6" w:rsidRPr="00035E57" w:rsidRDefault="00F90BF6" w:rsidP="00C97374">
            <w:pPr>
              <w:ind w:firstLine="0"/>
              <w:contextualSpacing/>
              <w:rPr>
                <w:sz w:val="18"/>
                <w:szCs w:val="18"/>
              </w:rPr>
            </w:pPr>
            <w:r w:rsidRPr="00035E57">
              <w:rPr>
                <w:sz w:val="18"/>
                <w:szCs w:val="18"/>
              </w:rPr>
              <w:t>688364,69</w:t>
            </w:r>
          </w:p>
        </w:tc>
        <w:tc>
          <w:tcPr>
            <w:tcW w:w="787" w:type="pct"/>
          </w:tcPr>
          <w:p w:rsidR="00F90BF6" w:rsidRPr="00035E57" w:rsidRDefault="00F90BF6" w:rsidP="00C97374">
            <w:pPr>
              <w:ind w:firstLine="0"/>
              <w:contextualSpacing/>
              <w:rPr>
                <w:sz w:val="18"/>
                <w:szCs w:val="18"/>
              </w:rPr>
            </w:pPr>
            <w:r w:rsidRPr="00035E57">
              <w:rPr>
                <w:sz w:val="18"/>
                <w:szCs w:val="18"/>
              </w:rPr>
              <w:t>1372167,18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200</w:t>
            </w:r>
          </w:p>
        </w:tc>
        <w:tc>
          <w:tcPr>
            <w:tcW w:w="786" w:type="pct"/>
          </w:tcPr>
          <w:p w:rsidR="00F90BF6" w:rsidRPr="00035E57" w:rsidRDefault="00F90BF6" w:rsidP="00C97374">
            <w:pPr>
              <w:ind w:firstLine="0"/>
              <w:contextualSpacing/>
              <w:rPr>
                <w:sz w:val="18"/>
                <w:szCs w:val="18"/>
              </w:rPr>
            </w:pPr>
            <w:r w:rsidRPr="00035E57">
              <w:rPr>
                <w:sz w:val="18"/>
                <w:szCs w:val="18"/>
              </w:rPr>
              <w:t>688371,67</w:t>
            </w:r>
          </w:p>
        </w:tc>
        <w:tc>
          <w:tcPr>
            <w:tcW w:w="787" w:type="pct"/>
          </w:tcPr>
          <w:p w:rsidR="00F90BF6" w:rsidRPr="00035E57" w:rsidRDefault="00F90BF6" w:rsidP="00C97374">
            <w:pPr>
              <w:ind w:firstLine="0"/>
              <w:contextualSpacing/>
              <w:rPr>
                <w:sz w:val="18"/>
                <w:szCs w:val="18"/>
              </w:rPr>
            </w:pPr>
            <w:r w:rsidRPr="00035E57">
              <w:rPr>
                <w:sz w:val="18"/>
                <w:szCs w:val="18"/>
              </w:rPr>
              <w:t>1372155,18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201</w:t>
            </w:r>
          </w:p>
        </w:tc>
        <w:tc>
          <w:tcPr>
            <w:tcW w:w="786" w:type="pct"/>
          </w:tcPr>
          <w:p w:rsidR="00F90BF6" w:rsidRPr="00035E57" w:rsidRDefault="00F90BF6" w:rsidP="00C97374">
            <w:pPr>
              <w:ind w:firstLine="0"/>
              <w:contextualSpacing/>
              <w:rPr>
                <w:sz w:val="18"/>
                <w:szCs w:val="18"/>
              </w:rPr>
            </w:pPr>
            <w:r w:rsidRPr="00035E57">
              <w:rPr>
                <w:sz w:val="18"/>
                <w:szCs w:val="18"/>
              </w:rPr>
              <w:t>688376,97</w:t>
            </w:r>
          </w:p>
        </w:tc>
        <w:tc>
          <w:tcPr>
            <w:tcW w:w="787" w:type="pct"/>
          </w:tcPr>
          <w:p w:rsidR="00F90BF6" w:rsidRPr="00035E57" w:rsidRDefault="00F90BF6" w:rsidP="00C97374">
            <w:pPr>
              <w:ind w:firstLine="0"/>
              <w:contextualSpacing/>
              <w:rPr>
                <w:sz w:val="18"/>
                <w:szCs w:val="18"/>
              </w:rPr>
            </w:pPr>
            <w:r w:rsidRPr="00035E57">
              <w:rPr>
                <w:sz w:val="18"/>
                <w:szCs w:val="18"/>
              </w:rPr>
              <w:t>1372149,05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202</w:t>
            </w:r>
          </w:p>
        </w:tc>
        <w:tc>
          <w:tcPr>
            <w:tcW w:w="786" w:type="pct"/>
          </w:tcPr>
          <w:p w:rsidR="00F90BF6" w:rsidRPr="00035E57" w:rsidRDefault="00F90BF6" w:rsidP="00C97374">
            <w:pPr>
              <w:ind w:firstLine="0"/>
              <w:contextualSpacing/>
              <w:rPr>
                <w:sz w:val="18"/>
                <w:szCs w:val="18"/>
              </w:rPr>
            </w:pPr>
            <w:r w:rsidRPr="00035E57">
              <w:rPr>
                <w:sz w:val="18"/>
                <w:szCs w:val="18"/>
              </w:rPr>
              <w:t>688387,85</w:t>
            </w:r>
          </w:p>
        </w:tc>
        <w:tc>
          <w:tcPr>
            <w:tcW w:w="787" w:type="pct"/>
          </w:tcPr>
          <w:p w:rsidR="00F90BF6" w:rsidRPr="00035E57" w:rsidRDefault="00F90BF6" w:rsidP="00C97374">
            <w:pPr>
              <w:ind w:firstLine="0"/>
              <w:contextualSpacing/>
              <w:rPr>
                <w:sz w:val="18"/>
                <w:szCs w:val="18"/>
              </w:rPr>
            </w:pPr>
            <w:r w:rsidRPr="00035E57">
              <w:rPr>
                <w:sz w:val="18"/>
                <w:szCs w:val="18"/>
              </w:rPr>
              <w:t>1372144,30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203</w:t>
            </w:r>
          </w:p>
        </w:tc>
        <w:tc>
          <w:tcPr>
            <w:tcW w:w="786" w:type="pct"/>
          </w:tcPr>
          <w:p w:rsidR="00F90BF6" w:rsidRPr="00035E57" w:rsidRDefault="00F90BF6" w:rsidP="00C97374">
            <w:pPr>
              <w:ind w:firstLine="0"/>
              <w:contextualSpacing/>
              <w:rPr>
                <w:sz w:val="18"/>
                <w:szCs w:val="18"/>
              </w:rPr>
            </w:pPr>
            <w:r w:rsidRPr="00035E57">
              <w:rPr>
                <w:sz w:val="18"/>
                <w:szCs w:val="18"/>
              </w:rPr>
              <w:t>688399,07</w:t>
            </w:r>
          </w:p>
        </w:tc>
        <w:tc>
          <w:tcPr>
            <w:tcW w:w="787" w:type="pct"/>
          </w:tcPr>
          <w:p w:rsidR="00F90BF6" w:rsidRPr="00035E57" w:rsidRDefault="00F90BF6" w:rsidP="00C97374">
            <w:pPr>
              <w:ind w:firstLine="0"/>
              <w:contextualSpacing/>
              <w:rPr>
                <w:sz w:val="18"/>
                <w:szCs w:val="18"/>
              </w:rPr>
            </w:pPr>
            <w:r w:rsidRPr="00035E57">
              <w:rPr>
                <w:sz w:val="18"/>
                <w:szCs w:val="18"/>
              </w:rPr>
              <w:t>1372137,65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204</w:t>
            </w:r>
          </w:p>
        </w:tc>
        <w:tc>
          <w:tcPr>
            <w:tcW w:w="786" w:type="pct"/>
          </w:tcPr>
          <w:p w:rsidR="00F90BF6" w:rsidRPr="00035E57" w:rsidRDefault="00F90BF6" w:rsidP="00C97374">
            <w:pPr>
              <w:ind w:firstLine="0"/>
              <w:contextualSpacing/>
              <w:rPr>
                <w:sz w:val="18"/>
                <w:szCs w:val="18"/>
              </w:rPr>
            </w:pPr>
            <w:r w:rsidRPr="00035E57">
              <w:rPr>
                <w:sz w:val="18"/>
                <w:szCs w:val="18"/>
              </w:rPr>
              <w:t>688418,53</w:t>
            </w:r>
          </w:p>
        </w:tc>
        <w:tc>
          <w:tcPr>
            <w:tcW w:w="787" w:type="pct"/>
          </w:tcPr>
          <w:p w:rsidR="00F90BF6" w:rsidRPr="00035E57" w:rsidRDefault="00F90BF6" w:rsidP="00C97374">
            <w:pPr>
              <w:ind w:firstLine="0"/>
              <w:contextualSpacing/>
              <w:rPr>
                <w:sz w:val="18"/>
                <w:szCs w:val="18"/>
              </w:rPr>
            </w:pPr>
            <w:r w:rsidRPr="00035E57">
              <w:rPr>
                <w:sz w:val="18"/>
                <w:szCs w:val="18"/>
              </w:rPr>
              <w:t>1372120,87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205</w:t>
            </w:r>
          </w:p>
        </w:tc>
        <w:tc>
          <w:tcPr>
            <w:tcW w:w="786" w:type="pct"/>
          </w:tcPr>
          <w:p w:rsidR="00F90BF6" w:rsidRPr="00035E57" w:rsidRDefault="00F90BF6" w:rsidP="00C97374">
            <w:pPr>
              <w:ind w:firstLine="0"/>
              <w:contextualSpacing/>
              <w:rPr>
                <w:sz w:val="18"/>
                <w:szCs w:val="18"/>
              </w:rPr>
            </w:pPr>
            <w:r w:rsidRPr="00035E57">
              <w:rPr>
                <w:sz w:val="18"/>
                <w:szCs w:val="18"/>
              </w:rPr>
              <w:t>688429,13</w:t>
            </w:r>
          </w:p>
        </w:tc>
        <w:tc>
          <w:tcPr>
            <w:tcW w:w="787" w:type="pct"/>
          </w:tcPr>
          <w:p w:rsidR="00F90BF6" w:rsidRPr="00035E57" w:rsidRDefault="00F90BF6" w:rsidP="00C97374">
            <w:pPr>
              <w:ind w:firstLine="0"/>
              <w:contextualSpacing/>
              <w:rPr>
                <w:sz w:val="18"/>
                <w:szCs w:val="18"/>
              </w:rPr>
            </w:pPr>
            <w:r w:rsidRPr="00035E57">
              <w:rPr>
                <w:sz w:val="18"/>
                <w:szCs w:val="18"/>
              </w:rPr>
              <w:t>1372113,90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206</w:t>
            </w:r>
          </w:p>
        </w:tc>
        <w:tc>
          <w:tcPr>
            <w:tcW w:w="786" w:type="pct"/>
          </w:tcPr>
          <w:p w:rsidR="00F90BF6" w:rsidRPr="00035E57" w:rsidRDefault="00F90BF6" w:rsidP="00C97374">
            <w:pPr>
              <w:ind w:firstLine="0"/>
              <w:contextualSpacing/>
              <w:rPr>
                <w:sz w:val="18"/>
                <w:szCs w:val="18"/>
              </w:rPr>
            </w:pPr>
            <w:r w:rsidRPr="00035E57">
              <w:rPr>
                <w:sz w:val="18"/>
                <w:szCs w:val="18"/>
              </w:rPr>
              <w:t>688440,01</w:t>
            </w:r>
          </w:p>
        </w:tc>
        <w:tc>
          <w:tcPr>
            <w:tcW w:w="787" w:type="pct"/>
          </w:tcPr>
          <w:p w:rsidR="00F90BF6" w:rsidRPr="00035E57" w:rsidRDefault="00F90BF6" w:rsidP="00C97374">
            <w:pPr>
              <w:ind w:firstLine="0"/>
              <w:contextualSpacing/>
              <w:rPr>
                <w:sz w:val="18"/>
                <w:szCs w:val="18"/>
              </w:rPr>
            </w:pPr>
            <w:r w:rsidRPr="00035E57">
              <w:rPr>
                <w:sz w:val="18"/>
                <w:szCs w:val="18"/>
              </w:rPr>
              <w:t>1372106,37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207</w:t>
            </w:r>
          </w:p>
        </w:tc>
        <w:tc>
          <w:tcPr>
            <w:tcW w:w="786" w:type="pct"/>
          </w:tcPr>
          <w:p w:rsidR="00F90BF6" w:rsidRPr="00035E57" w:rsidRDefault="00F90BF6" w:rsidP="00C97374">
            <w:pPr>
              <w:ind w:firstLine="0"/>
              <w:contextualSpacing/>
              <w:rPr>
                <w:sz w:val="18"/>
                <w:szCs w:val="18"/>
              </w:rPr>
            </w:pPr>
            <w:r w:rsidRPr="00035E57">
              <w:rPr>
                <w:sz w:val="18"/>
                <w:szCs w:val="18"/>
              </w:rPr>
              <w:t>688451,68</w:t>
            </w:r>
          </w:p>
        </w:tc>
        <w:tc>
          <w:tcPr>
            <w:tcW w:w="787" w:type="pct"/>
          </w:tcPr>
          <w:p w:rsidR="00F90BF6" w:rsidRPr="00035E57" w:rsidRDefault="00F90BF6" w:rsidP="00C97374">
            <w:pPr>
              <w:ind w:firstLine="0"/>
              <w:contextualSpacing/>
              <w:rPr>
                <w:sz w:val="18"/>
                <w:szCs w:val="18"/>
              </w:rPr>
            </w:pPr>
            <w:r w:rsidRPr="00035E57">
              <w:rPr>
                <w:sz w:val="18"/>
                <w:szCs w:val="18"/>
              </w:rPr>
              <w:t>1372097,29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208</w:t>
            </w:r>
          </w:p>
        </w:tc>
        <w:tc>
          <w:tcPr>
            <w:tcW w:w="786" w:type="pct"/>
          </w:tcPr>
          <w:p w:rsidR="00F90BF6" w:rsidRPr="00035E57" w:rsidRDefault="00F90BF6" w:rsidP="00C97374">
            <w:pPr>
              <w:ind w:firstLine="0"/>
              <w:contextualSpacing/>
              <w:rPr>
                <w:sz w:val="18"/>
                <w:szCs w:val="18"/>
              </w:rPr>
            </w:pPr>
            <w:r w:rsidRPr="00035E57">
              <w:rPr>
                <w:sz w:val="18"/>
                <w:szCs w:val="18"/>
              </w:rPr>
              <w:t>688462,60</w:t>
            </w:r>
          </w:p>
        </w:tc>
        <w:tc>
          <w:tcPr>
            <w:tcW w:w="787" w:type="pct"/>
          </w:tcPr>
          <w:p w:rsidR="00F90BF6" w:rsidRPr="00035E57" w:rsidRDefault="00F90BF6" w:rsidP="00C97374">
            <w:pPr>
              <w:ind w:firstLine="0"/>
              <w:contextualSpacing/>
              <w:rPr>
                <w:sz w:val="18"/>
                <w:szCs w:val="18"/>
              </w:rPr>
            </w:pPr>
            <w:r w:rsidRPr="00035E57">
              <w:rPr>
                <w:sz w:val="18"/>
                <w:szCs w:val="18"/>
              </w:rPr>
              <w:t>1372084,61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209</w:t>
            </w:r>
          </w:p>
        </w:tc>
        <w:tc>
          <w:tcPr>
            <w:tcW w:w="786" w:type="pct"/>
          </w:tcPr>
          <w:p w:rsidR="00F90BF6" w:rsidRPr="00035E57" w:rsidRDefault="00F90BF6" w:rsidP="00C97374">
            <w:pPr>
              <w:ind w:firstLine="0"/>
              <w:contextualSpacing/>
              <w:rPr>
                <w:sz w:val="18"/>
                <w:szCs w:val="18"/>
              </w:rPr>
            </w:pPr>
            <w:r w:rsidRPr="00035E57">
              <w:rPr>
                <w:sz w:val="18"/>
                <w:szCs w:val="18"/>
              </w:rPr>
              <w:t>688469,29</w:t>
            </w:r>
          </w:p>
        </w:tc>
        <w:tc>
          <w:tcPr>
            <w:tcW w:w="787" w:type="pct"/>
          </w:tcPr>
          <w:p w:rsidR="00F90BF6" w:rsidRPr="00035E57" w:rsidRDefault="00F90BF6" w:rsidP="00C97374">
            <w:pPr>
              <w:ind w:firstLine="0"/>
              <w:contextualSpacing/>
              <w:rPr>
                <w:sz w:val="18"/>
                <w:szCs w:val="18"/>
              </w:rPr>
            </w:pPr>
            <w:r w:rsidRPr="00035E57">
              <w:rPr>
                <w:sz w:val="18"/>
                <w:szCs w:val="18"/>
              </w:rPr>
              <w:t>1372080,99</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210</w:t>
            </w:r>
          </w:p>
        </w:tc>
        <w:tc>
          <w:tcPr>
            <w:tcW w:w="786" w:type="pct"/>
          </w:tcPr>
          <w:p w:rsidR="00F90BF6" w:rsidRPr="00035E57" w:rsidRDefault="00F90BF6" w:rsidP="00C97374">
            <w:pPr>
              <w:ind w:firstLine="0"/>
              <w:contextualSpacing/>
              <w:rPr>
                <w:sz w:val="18"/>
                <w:szCs w:val="18"/>
              </w:rPr>
            </w:pPr>
            <w:r w:rsidRPr="00035E57">
              <w:rPr>
                <w:sz w:val="18"/>
                <w:szCs w:val="18"/>
              </w:rPr>
              <w:t>688482,68</w:t>
            </w:r>
          </w:p>
        </w:tc>
        <w:tc>
          <w:tcPr>
            <w:tcW w:w="787" w:type="pct"/>
          </w:tcPr>
          <w:p w:rsidR="00F90BF6" w:rsidRPr="00035E57" w:rsidRDefault="00F90BF6" w:rsidP="00C97374">
            <w:pPr>
              <w:ind w:firstLine="0"/>
              <w:contextualSpacing/>
              <w:rPr>
                <w:sz w:val="18"/>
                <w:szCs w:val="18"/>
              </w:rPr>
            </w:pPr>
            <w:r w:rsidRPr="00035E57">
              <w:rPr>
                <w:sz w:val="18"/>
                <w:szCs w:val="18"/>
              </w:rPr>
              <w:t>1372073,73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211</w:t>
            </w:r>
          </w:p>
        </w:tc>
        <w:tc>
          <w:tcPr>
            <w:tcW w:w="786" w:type="pct"/>
          </w:tcPr>
          <w:p w:rsidR="00F90BF6" w:rsidRPr="00035E57" w:rsidRDefault="00F90BF6" w:rsidP="00C97374">
            <w:pPr>
              <w:ind w:firstLine="0"/>
              <w:contextualSpacing/>
              <w:rPr>
                <w:sz w:val="18"/>
                <w:szCs w:val="18"/>
              </w:rPr>
            </w:pPr>
            <w:r w:rsidRPr="00035E57">
              <w:rPr>
                <w:sz w:val="18"/>
                <w:szCs w:val="18"/>
              </w:rPr>
              <w:t>688487,98</w:t>
            </w:r>
          </w:p>
        </w:tc>
        <w:tc>
          <w:tcPr>
            <w:tcW w:w="787" w:type="pct"/>
          </w:tcPr>
          <w:p w:rsidR="00F90BF6" w:rsidRPr="00035E57" w:rsidRDefault="00F90BF6" w:rsidP="00C97374">
            <w:pPr>
              <w:ind w:firstLine="0"/>
              <w:contextualSpacing/>
              <w:rPr>
                <w:sz w:val="18"/>
                <w:szCs w:val="18"/>
              </w:rPr>
            </w:pPr>
            <w:r w:rsidRPr="00035E57">
              <w:rPr>
                <w:sz w:val="18"/>
                <w:szCs w:val="18"/>
              </w:rPr>
              <w:t>1372067,60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212</w:t>
            </w:r>
          </w:p>
        </w:tc>
        <w:tc>
          <w:tcPr>
            <w:tcW w:w="786" w:type="pct"/>
          </w:tcPr>
          <w:p w:rsidR="00F90BF6" w:rsidRPr="00035E57" w:rsidRDefault="00F90BF6" w:rsidP="00C97374">
            <w:pPr>
              <w:ind w:firstLine="0"/>
              <w:contextualSpacing/>
              <w:rPr>
                <w:sz w:val="18"/>
                <w:szCs w:val="18"/>
              </w:rPr>
            </w:pPr>
            <w:r w:rsidRPr="00035E57">
              <w:rPr>
                <w:sz w:val="18"/>
                <w:szCs w:val="18"/>
              </w:rPr>
              <w:t>688489,38</w:t>
            </w:r>
          </w:p>
        </w:tc>
        <w:tc>
          <w:tcPr>
            <w:tcW w:w="787" w:type="pct"/>
          </w:tcPr>
          <w:p w:rsidR="00F90BF6" w:rsidRPr="00035E57" w:rsidRDefault="00F90BF6" w:rsidP="00C97374">
            <w:pPr>
              <w:ind w:firstLine="0"/>
              <w:contextualSpacing/>
              <w:rPr>
                <w:sz w:val="18"/>
                <w:szCs w:val="18"/>
              </w:rPr>
            </w:pPr>
            <w:r w:rsidRPr="00035E57">
              <w:rPr>
                <w:sz w:val="18"/>
                <w:szCs w:val="18"/>
              </w:rPr>
              <w:t>1372060,35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lastRenderedPageBreak/>
              <w:t>213</w:t>
            </w:r>
          </w:p>
        </w:tc>
        <w:tc>
          <w:tcPr>
            <w:tcW w:w="786" w:type="pct"/>
          </w:tcPr>
          <w:p w:rsidR="00F90BF6" w:rsidRPr="00035E57" w:rsidRDefault="00F90BF6" w:rsidP="00C97374">
            <w:pPr>
              <w:ind w:firstLine="0"/>
              <w:contextualSpacing/>
              <w:rPr>
                <w:sz w:val="18"/>
                <w:szCs w:val="18"/>
              </w:rPr>
            </w:pPr>
            <w:r w:rsidRPr="00035E57">
              <w:rPr>
                <w:sz w:val="18"/>
                <w:szCs w:val="18"/>
              </w:rPr>
              <w:t>688487,98</w:t>
            </w:r>
          </w:p>
        </w:tc>
        <w:tc>
          <w:tcPr>
            <w:tcW w:w="787" w:type="pct"/>
          </w:tcPr>
          <w:p w:rsidR="00F90BF6" w:rsidRPr="00035E57" w:rsidRDefault="00F90BF6" w:rsidP="00C97374">
            <w:pPr>
              <w:ind w:firstLine="0"/>
              <w:contextualSpacing/>
              <w:rPr>
                <w:sz w:val="18"/>
                <w:szCs w:val="18"/>
              </w:rPr>
            </w:pPr>
            <w:r w:rsidRPr="00035E57">
              <w:rPr>
                <w:sz w:val="18"/>
                <w:szCs w:val="18"/>
              </w:rPr>
              <w:t>1372045,56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214</w:t>
            </w:r>
          </w:p>
        </w:tc>
        <w:tc>
          <w:tcPr>
            <w:tcW w:w="786" w:type="pct"/>
          </w:tcPr>
          <w:p w:rsidR="00F90BF6" w:rsidRPr="00035E57" w:rsidRDefault="00F90BF6" w:rsidP="00C97374">
            <w:pPr>
              <w:ind w:firstLine="0"/>
              <w:contextualSpacing/>
              <w:rPr>
                <w:sz w:val="18"/>
                <w:szCs w:val="18"/>
              </w:rPr>
            </w:pPr>
            <w:r w:rsidRPr="00035E57">
              <w:rPr>
                <w:sz w:val="18"/>
                <w:szCs w:val="18"/>
              </w:rPr>
              <w:t>688491,05</w:t>
            </w:r>
          </w:p>
        </w:tc>
        <w:tc>
          <w:tcPr>
            <w:tcW w:w="787" w:type="pct"/>
          </w:tcPr>
          <w:p w:rsidR="00F90BF6" w:rsidRPr="00035E57" w:rsidRDefault="00F90BF6" w:rsidP="00C97374">
            <w:pPr>
              <w:ind w:firstLine="0"/>
              <w:contextualSpacing/>
              <w:rPr>
                <w:sz w:val="18"/>
                <w:szCs w:val="18"/>
              </w:rPr>
            </w:pPr>
            <w:r w:rsidRPr="00035E57">
              <w:rPr>
                <w:sz w:val="18"/>
                <w:szCs w:val="18"/>
              </w:rPr>
              <w:t>1372027,43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215</w:t>
            </w:r>
          </w:p>
        </w:tc>
        <w:tc>
          <w:tcPr>
            <w:tcW w:w="786" w:type="pct"/>
          </w:tcPr>
          <w:p w:rsidR="00F90BF6" w:rsidRPr="00035E57" w:rsidRDefault="00F90BF6" w:rsidP="00C97374">
            <w:pPr>
              <w:ind w:firstLine="0"/>
              <w:contextualSpacing/>
              <w:rPr>
                <w:sz w:val="18"/>
                <w:szCs w:val="18"/>
              </w:rPr>
            </w:pPr>
            <w:r w:rsidRPr="00035E57">
              <w:rPr>
                <w:sz w:val="18"/>
                <w:szCs w:val="18"/>
              </w:rPr>
              <w:t>688493,49</w:t>
            </w:r>
          </w:p>
        </w:tc>
        <w:tc>
          <w:tcPr>
            <w:tcW w:w="787" w:type="pct"/>
          </w:tcPr>
          <w:p w:rsidR="00F90BF6" w:rsidRPr="00035E57" w:rsidRDefault="00F90BF6" w:rsidP="00C97374">
            <w:pPr>
              <w:ind w:firstLine="0"/>
              <w:contextualSpacing/>
              <w:rPr>
                <w:sz w:val="18"/>
                <w:szCs w:val="18"/>
              </w:rPr>
            </w:pPr>
            <w:r w:rsidRPr="00035E57">
              <w:rPr>
                <w:sz w:val="18"/>
                <w:szCs w:val="18"/>
              </w:rPr>
              <w:t>1372011,44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216</w:t>
            </w:r>
          </w:p>
        </w:tc>
        <w:tc>
          <w:tcPr>
            <w:tcW w:w="786" w:type="pct"/>
          </w:tcPr>
          <w:p w:rsidR="00F90BF6" w:rsidRPr="00035E57" w:rsidRDefault="00F90BF6" w:rsidP="00C97374">
            <w:pPr>
              <w:ind w:firstLine="0"/>
              <w:contextualSpacing/>
              <w:rPr>
                <w:sz w:val="18"/>
                <w:szCs w:val="18"/>
              </w:rPr>
            </w:pPr>
            <w:r w:rsidRPr="00035E57">
              <w:rPr>
                <w:sz w:val="18"/>
                <w:szCs w:val="18"/>
              </w:rPr>
              <w:t>688498,02</w:t>
            </w:r>
          </w:p>
        </w:tc>
        <w:tc>
          <w:tcPr>
            <w:tcW w:w="787" w:type="pct"/>
          </w:tcPr>
          <w:p w:rsidR="00F90BF6" w:rsidRPr="00035E57" w:rsidRDefault="00F90BF6" w:rsidP="00C97374">
            <w:pPr>
              <w:ind w:firstLine="0"/>
              <w:contextualSpacing/>
              <w:rPr>
                <w:sz w:val="18"/>
                <w:szCs w:val="18"/>
              </w:rPr>
            </w:pPr>
            <w:r w:rsidRPr="00035E57">
              <w:rPr>
                <w:sz w:val="18"/>
                <w:szCs w:val="18"/>
              </w:rPr>
              <w:t>1371999,82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217</w:t>
            </w:r>
          </w:p>
        </w:tc>
        <w:tc>
          <w:tcPr>
            <w:tcW w:w="786" w:type="pct"/>
          </w:tcPr>
          <w:p w:rsidR="00F90BF6" w:rsidRPr="00035E57" w:rsidRDefault="00F90BF6" w:rsidP="00C97374">
            <w:pPr>
              <w:ind w:firstLine="0"/>
              <w:contextualSpacing/>
              <w:rPr>
                <w:sz w:val="18"/>
                <w:szCs w:val="18"/>
              </w:rPr>
            </w:pPr>
            <w:r w:rsidRPr="00035E57">
              <w:rPr>
                <w:sz w:val="18"/>
                <w:szCs w:val="18"/>
              </w:rPr>
              <w:t>688506,95</w:t>
            </w:r>
          </w:p>
        </w:tc>
        <w:tc>
          <w:tcPr>
            <w:tcW w:w="787" w:type="pct"/>
          </w:tcPr>
          <w:p w:rsidR="00F90BF6" w:rsidRPr="00035E57" w:rsidRDefault="00F90BF6" w:rsidP="00C97374">
            <w:pPr>
              <w:ind w:firstLine="0"/>
              <w:contextualSpacing/>
              <w:rPr>
                <w:sz w:val="18"/>
                <w:szCs w:val="18"/>
              </w:rPr>
            </w:pPr>
            <w:r w:rsidRPr="00035E57">
              <w:rPr>
                <w:sz w:val="18"/>
                <w:szCs w:val="18"/>
              </w:rPr>
              <w:t>1371993,12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218</w:t>
            </w:r>
          </w:p>
        </w:tc>
        <w:tc>
          <w:tcPr>
            <w:tcW w:w="786" w:type="pct"/>
          </w:tcPr>
          <w:p w:rsidR="00F90BF6" w:rsidRPr="00035E57" w:rsidRDefault="00F90BF6" w:rsidP="00C97374">
            <w:pPr>
              <w:ind w:firstLine="0"/>
              <w:contextualSpacing/>
              <w:rPr>
                <w:sz w:val="18"/>
                <w:szCs w:val="18"/>
              </w:rPr>
            </w:pPr>
            <w:r w:rsidRPr="00035E57">
              <w:rPr>
                <w:sz w:val="18"/>
                <w:szCs w:val="18"/>
              </w:rPr>
              <w:t>688519,34</w:t>
            </w:r>
          </w:p>
        </w:tc>
        <w:tc>
          <w:tcPr>
            <w:tcW w:w="787" w:type="pct"/>
          </w:tcPr>
          <w:p w:rsidR="00F90BF6" w:rsidRPr="00035E57" w:rsidRDefault="00F90BF6" w:rsidP="00C97374">
            <w:pPr>
              <w:ind w:firstLine="0"/>
              <w:contextualSpacing/>
              <w:rPr>
                <w:sz w:val="18"/>
                <w:szCs w:val="18"/>
              </w:rPr>
            </w:pPr>
            <w:r w:rsidRPr="00035E57">
              <w:rPr>
                <w:sz w:val="18"/>
                <w:szCs w:val="18"/>
              </w:rPr>
              <w:t>1371982,54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219</w:t>
            </w:r>
          </w:p>
        </w:tc>
        <w:tc>
          <w:tcPr>
            <w:tcW w:w="786" w:type="pct"/>
          </w:tcPr>
          <w:p w:rsidR="00F90BF6" w:rsidRPr="00035E57" w:rsidRDefault="00F90BF6" w:rsidP="00C97374">
            <w:pPr>
              <w:ind w:firstLine="0"/>
              <w:contextualSpacing/>
              <w:rPr>
                <w:sz w:val="18"/>
                <w:szCs w:val="18"/>
              </w:rPr>
            </w:pPr>
            <w:r w:rsidRPr="00035E57">
              <w:rPr>
                <w:sz w:val="18"/>
                <w:szCs w:val="18"/>
              </w:rPr>
              <w:t>688531,77</w:t>
            </w:r>
          </w:p>
        </w:tc>
        <w:tc>
          <w:tcPr>
            <w:tcW w:w="787" w:type="pct"/>
          </w:tcPr>
          <w:p w:rsidR="00F90BF6" w:rsidRPr="00035E57" w:rsidRDefault="00F90BF6" w:rsidP="00C97374">
            <w:pPr>
              <w:ind w:firstLine="0"/>
              <w:contextualSpacing/>
              <w:rPr>
                <w:sz w:val="18"/>
                <w:szCs w:val="18"/>
              </w:rPr>
            </w:pPr>
            <w:r w:rsidRPr="00035E57">
              <w:rPr>
                <w:sz w:val="18"/>
                <w:szCs w:val="18"/>
              </w:rPr>
              <w:t>1371972,76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220</w:t>
            </w:r>
          </w:p>
        </w:tc>
        <w:tc>
          <w:tcPr>
            <w:tcW w:w="786" w:type="pct"/>
          </w:tcPr>
          <w:p w:rsidR="00F90BF6" w:rsidRPr="00035E57" w:rsidRDefault="00F90BF6" w:rsidP="00C97374">
            <w:pPr>
              <w:ind w:firstLine="0"/>
              <w:contextualSpacing/>
              <w:rPr>
                <w:sz w:val="18"/>
                <w:szCs w:val="18"/>
              </w:rPr>
            </w:pPr>
            <w:r w:rsidRPr="00035E57">
              <w:rPr>
                <w:sz w:val="18"/>
                <w:szCs w:val="18"/>
              </w:rPr>
              <w:t>688545,19</w:t>
            </w:r>
          </w:p>
        </w:tc>
        <w:tc>
          <w:tcPr>
            <w:tcW w:w="787" w:type="pct"/>
          </w:tcPr>
          <w:p w:rsidR="00F90BF6" w:rsidRPr="00035E57" w:rsidRDefault="00F90BF6" w:rsidP="00C97374">
            <w:pPr>
              <w:ind w:firstLine="0"/>
              <w:contextualSpacing/>
              <w:rPr>
                <w:sz w:val="18"/>
                <w:szCs w:val="18"/>
              </w:rPr>
            </w:pPr>
            <w:r w:rsidRPr="00035E57">
              <w:rPr>
                <w:sz w:val="18"/>
                <w:szCs w:val="18"/>
              </w:rPr>
              <w:t>1371967,91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221</w:t>
            </w:r>
          </w:p>
        </w:tc>
        <w:tc>
          <w:tcPr>
            <w:tcW w:w="786" w:type="pct"/>
          </w:tcPr>
          <w:p w:rsidR="00F90BF6" w:rsidRPr="00035E57" w:rsidRDefault="00F90BF6" w:rsidP="00C97374">
            <w:pPr>
              <w:ind w:firstLine="0"/>
              <w:contextualSpacing/>
              <w:rPr>
                <w:sz w:val="18"/>
                <w:szCs w:val="18"/>
              </w:rPr>
            </w:pPr>
            <w:r w:rsidRPr="00035E57">
              <w:rPr>
                <w:sz w:val="18"/>
                <w:szCs w:val="18"/>
              </w:rPr>
              <w:t>688568,59</w:t>
            </w:r>
          </w:p>
        </w:tc>
        <w:tc>
          <w:tcPr>
            <w:tcW w:w="787" w:type="pct"/>
          </w:tcPr>
          <w:p w:rsidR="00F90BF6" w:rsidRPr="00035E57" w:rsidRDefault="00F90BF6" w:rsidP="00C97374">
            <w:pPr>
              <w:ind w:firstLine="0"/>
              <w:contextualSpacing/>
              <w:rPr>
                <w:sz w:val="18"/>
                <w:szCs w:val="18"/>
              </w:rPr>
            </w:pPr>
            <w:r w:rsidRPr="00035E57">
              <w:rPr>
                <w:sz w:val="18"/>
                <w:szCs w:val="18"/>
              </w:rPr>
              <w:t>1371963,56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222</w:t>
            </w:r>
          </w:p>
        </w:tc>
        <w:tc>
          <w:tcPr>
            <w:tcW w:w="786" w:type="pct"/>
          </w:tcPr>
          <w:p w:rsidR="00F90BF6" w:rsidRPr="00035E57" w:rsidRDefault="00F90BF6" w:rsidP="00C97374">
            <w:pPr>
              <w:ind w:firstLine="0"/>
              <w:contextualSpacing/>
              <w:rPr>
                <w:sz w:val="18"/>
                <w:szCs w:val="18"/>
              </w:rPr>
            </w:pPr>
            <w:r w:rsidRPr="00035E57">
              <w:rPr>
                <w:sz w:val="18"/>
                <w:szCs w:val="18"/>
              </w:rPr>
              <w:t>688578,91</w:t>
            </w:r>
          </w:p>
        </w:tc>
        <w:tc>
          <w:tcPr>
            <w:tcW w:w="787" w:type="pct"/>
          </w:tcPr>
          <w:p w:rsidR="00F90BF6" w:rsidRPr="00035E57" w:rsidRDefault="00F90BF6" w:rsidP="00C97374">
            <w:pPr>
              <w:ind w:firstLine="0"/>
              <w:contextualSpacing/>
              <w:rPr>
                <w:sz w:val="18"/>
                <w:szCs w:val="18"/>
              </w:rPr>
            </w:pPr>
            <w:r w:rsidRPr="00035E57">
              <w:rPr>
                <w:sz w:val="18"/>
                <w:szCs w:val="18"/>
              </w:rPr>
              <w:t>1371958,92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223</w:t>
            </w:r>
          </w:p>
        </w:tc>
        <w:tc>
          <w:tcPr>
            <w:tcW w:w="786" w:type="pct"/>
          </w:tcPr>
          <w:p w:rsidR="00F90BF6" w:rsidRPr="00035E57" w:rsidRDefault="00F90BF6" w:rsidP="00C97374">
            <w:pPr>
              <w:ind w:firstLine="0"/>
              <w:contextualSpacing/>
              <w:rPr>
                <w:sz w:val="18"/>
                <w:szCs w:val="18"/>
              </w:rPr>
            </w:pPr>
            <w:r w:rsidRPr="00035E57">
              <w:rPr>
                <w:sz w:val="18"/>
                <w:szCs w:val="18"/>
              </w:rPr>
              <w:t>688596,21</w:t>
            </w:r>
          </w:p>
        </w:tc>
        <w:tc>
          <w:tcPr>
            <w:tcW w:w="787" w:type="pct"/>
          </w:tcPr>
          <w:p w:rsidR="00F90BF6" w:rsidRPr="00035E57" w:rsidRDefault="00F90BF6" w:rsidP="00C97374">
            <w:pPr>
              <w:ind w:firstLine="0"/>
              <w:contextualSpacing/>
              <w:rPr>
                <w:sz w:val="18"/>
                <w:szCs w:val="18"/>
              </w:rPr>
            </w:pPr>
            <w:r w:rsidRPr="00035E57">
              <w:rPr>
                <w:sz w:val="18"/>
                <w:szCs w:val="18"/>
              </w:rPr>
              <w:t>1371952,12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224</w:t>
            </w:r>
          </w:p>
        </w:tc>
        <w:tc>
          <w:tcPr>
            <w:tcW w:w="786" w:type="pct"/>
          </w:tcPr>
          <w:p w:rsidR="00F90BF6" w:rsidRPr="00035E57" w:rsidRDefault="00F90BF6" w:rsidP="00C97374">
            <w:pPr>
              <w:ind w:firstLine="0"/>
              <w:contextualSpacing/>
              <w:rPr>
                <w:sz w:val="18"/>
                <w:szCs w:val="18"/>
              </w:rPr>
            </w:pPr>
            <w:r w:rsidRPr="00035E57">
              <w:rPr>
                <w:sz w:val="18"/>
                <w:szCs w:val="18"/>
              </w:rPr>
              <w:t>688605,13</w:t>
            </w:r>
          </w:p>
        </w:tc>
        <w:tc>
          <w:tcPr>
            <w:tcW w:w="787" w:type="pct"/>
          </w:tcPr>
          <w:p w:rsidR="00F90BF6" w:rsidRPr="00035E57" w:rsidRDefault="00F90BF6" w:rsidP="00C97374">
            <w:pPr>
              <w:ind w:firstLine="0"/>
              <w:contextualSpacing/>
              <w:rPr>
                <w:sz w:val="18"/>
                <w:szCs w:val="18"/>
              </w:rPr>
            </w:pPr>
            <w:r w:rsidRPr="00035E57">
              <w:rPr>
                <w:sz w:val="18"/>
                <w:szCs w:val="18"/>
              </w:rPr>
              <w:t>1371944,87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225</w:t>
            </w:r>
          </w:p>
        </w:tc>
        <w:tc>
          <w:tcPr>
            <w:tcW w:w="786" w:type="pct"/>
          </w:tcPr>
          <w:p w:rsidR="00F90BF6" w:rsidRPr="00035E57" w:rsidRDefault="00F90BF6" w:rsidP="00C97374">
            <w:pPr>
              <w:ind w:firstLine="0"/>
              <w:contextualSpacing/>
              <w:rPr>
                <w:sz w:val="18"/>
                <w:szCs w:val="18"/>
              </w:rPr>
            </w:pPr>
            <w:r w:rsidRPr="00035E57">
              <w:rPr>
                <w:sz w:val="18"/>
                <w:szCs w:val="18"/>
              </w:rPr>
              <w:t>688618,25</w:t>
            </w:r>
          </w:p>
        </w:tc>
        <w:tc>
          <w:tcPr>
            <w:tcW w:w="787" w:type="pct"/>
          </w:tcPr>
          <w:p w:rsidR="00F90BF6" w:rsidRPr="00035E57" w:rsidRDefault="00F90BF6" w:rsidP="00C97374">
            <w:pPr>
              <w:ind w:firstLine="0"/>
              <w:contextualSpacing/>
              <w:rPr>
                <w:sz w:val="18"/>
                <w:szCs w:val="18"/>
              </w:rPr>
            </w:pPr>
            <w:r w:rsidRPr="00035E57">
              <w:rPr>
                <w:sz w:val="18"/>
                <w:szCs w:val="18"/>
              </w:rPr>
              <w:t>1371930,84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226</w:t>
            </w:r>
          </w:p>
        </w:tc>
        <w:tc>
          <w:tcPr>
            <w:tcW w:w="786" w:type="pct"/>
          </w:tcPr>
          <w:p w:rsidR="00F90BF6" w:rsidRPr="00035E57" w:rsidRDefault="00F90BF6" w:rsidP="00C97374">
            <w:pPr>
              <w:ind w:firstLine="0"/>
              <w:contextualSpacing/>
              <w:rPr>
                <w:sz w:val="18"/>
                <w:szCs w:val="18"/>
              </w:rPr>
            </w:pPr>
            <w:r w:rsidRPr="00035E57">
              <w:rPr>
                <w:sz w:val="18"/>
                <w:szCs w:val="18"/>
              </w:rPr>
              <w:t>688627,73</w:t>
            </w:r>
          </w:p>
        </w:tc>
        <w:tc>
          <w:tcPr>
            <w:tcW w:w="787" w:type="pct"/>
          </w:tcPr>
          <w:p w:rsidR="00F90BF6" w:rsidRPr="00035E57" w:rsidRDefault="00F90BF6" w:rsidP="00C97374">
            <w:pPr>
              <w:ind w:firstLine="0"/>
              <w:contextualSpacing/>
              <w:rPr>
                <w:sz w:val="18"/>
                <w:szCs w:val="18"/>
              </w:rPr>
            </w:pPr>
            <w:r w:rsidRPr="00035E57">
              <w:rPr>
                <w:sz w:val="18"/>
                <w:szCs w:val="18"/>
              </w:rPr>
              <w:t>1371922,83</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227</w:t>
            </w:r>
          </w:p>
        </w:tc>
        <w:tc>
          <w:tcPr>
            <w:tcW w:w="786" w:type="pct"/>
          </w:tcPr>
          <w:p w:rsidR="00F90BF6" w:rsidRPr="00035E57" w:rsidRDefault="00F90BF6" w:rsidP="00C97374">
            <w:pPr>
              <w:ind w:firstLine="0"/>
              <w:contextualSpacing/>
              <w:rPr>
                <w:sz w:val="18"/>
                <w:szCs w:val="18"/>
              </w:rPr>
            </w:pPr>
            <w:r w:rsidRPr="00035E57">
              <w:rPr>
                <w:sz w:val="18"/>
                <w:szCs w:val="18"/>
              </w:rPr>
              <w:t>688633,86</w:t>
            </w:r>
          </w:p>
        </w:tc>
        <w:tc>
          <w:tcPr>
            <w:tcW w:w="787" w:type="pct"/>
          </w:tcPr>
          <w:p w:rsidR="00F90BF6" w:rsidRPr="00035E57" w:rsidRDefault="00F90BF6" w:rsidP="00C97374">
            <w:pPr>
              <w:ind w:firstLine="0"/>
              <w:contextualSpacing/>
              <w:rPr>
                <w:sz w:val="18"/>
                <w:szCs w:val="18"/>
              </w:rPr>
            </w:pPr>
            <w:r w:rsidRPr="00035E57">
              <w:rPr>
                <w:sz w:val="18"/>
                <w:szCs w:val="18"/>
              </w:rPr>
              <w:t>1371911,95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228</w:t>
            </w:r>
          </w:p>
        </w:tc>
        <w:tc>
          <w:tcPr>
            <w:tcW w:w="786" w:type="pct"/>
          </w:tcPr>
          <w:p w:rsidR="00F90BF6" w:rsidRPr="00035E57" w:rsidRDefault="00F90BF6" w:rsidP="00C97374">
            <w:pPr>
              <w:ind w:firstLine="0"/>
              <w:contextualSpacing/>
              <w:rPr>
                <w:sz w:val="18"/>
                <w:szCs w:val="18"/>
              </w:rPr>
            </w:pPr>
            <w:r w:rsidRPr="00035E57">
              <w:rPr>
                <w:sz w:val="18"/>
                <w:szCs w:val="18"/>
              </w:rPr>
              <w:t>688640,28</w:t>
            </w:r>
          </w:p>
        </w:tc>
        <w:tc>
          <w:tcPr>
            <w:tcW w:w="787" w:type="pct"/>
          </w:tcPr>
          <w:p w:rsidR="00F90BF6" w:rsidRPr="00035E57" w:rsidRDefault="00F90BF6" w:rsidP="00C97374">
            <w:pPr>
              <w:ind w:firstLine="0"/>
              <w:contextualSpacing/>
              <w:rPr>
                <w:sz w:val="18"/>
                <w:szCs w:val="18"/>
              </w:rPr>
            </w:pPr>
            <w:r w:rsidRPr="00035E57">
              <w:rPr>
                <w:sz w:val="18"/>
                <w:szCs w:val="18"/>
              </w:rPr>
              <w:t>1371907,21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229</w:t>
            </w:r>
          </w:p>
        </w:tc>
        <w:tc>
          <w:tcPr>
            <w:tcW w:w="786" w:type="pct"/>
          </w:tcPr>
          <w:p w:rsidR="00F90BF6" w:rsidRPr="00035E57" w:rsidRDefault="00F90BF6" w:rsidP="00C97374">
            <w:pPr>
              <w:ind w:firstLine="0"/>
              <w:contextualSpacing/>
              <w:rPr>
                <w:sz w:val="18"/>
                <w:szCs w:val="18"/>
              </w:rPr>
            </w:pPr>
            <w:r w:rsidRPr="00035E57">
              <w:rPr>
                <w:sz w:val="18"/>
                <w:szCs w:val="18"/>
              </w:rPr>
              <w:t>688646,69</w:t>
            </w:r>
          </w:p>
        </w:tc>
        <w:tc>
          <w:tcPr>
            <w:tcW w:w="787" w:type="pct"/>
          </w:tcPr>
          <w:p w:rsidR="00F90BF6" w:rsidRPr="00035E57" w:rsidRDefault="00F90BF6" w:rsidP="00C97374">
            <w:pPr>
              <w:ind w:firstLine="0"/>
              <w:contextualSpacing/>
              <w:rPr>
                <w:sz w:val="18"/>
                <w:szCs w:val="18"/>
              </w:rPr>
            </w:pPr>
            <w:r w:rsidRPr="00035E57">
              <w:rPr>
                <w:sz w:val="18"/>
                <w:szCs w:val="18"/>
              </w:rPr>
              <w:t>1371906,66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230</w:t>
            </w:r>
          </w:p>
        </w:tc>
        <w:tc>
          <w:tcPr>
            <w:tcW w:w="786" w:type="pct"/>
          </w:tcPr>
          <w:p w:rsidR="00F90BF6" w:rsidRPr="00035E57" w:rsidRDefault="00F90BF6" w:rsidP="00C97374">
            <w:pPr>
              <w:ind w:firstLine="0"/>
              <w:contextualSpacing/>
              <w:rPr>
                <w:sz w:val="18"/>
                <w:szCs w:val="18"/>
              </w:rPr>
            </w:pPr>
            <w:r w:rsidRPr="00035E57">
              <w:rPr>
                <w:sz w:val="18"/>
                <w:szCs w:val="18"/>
              </w:rPr>
              <w:t>688653,94</w:t>
            </w:r>
          </w:p>
        </w:tc>
        <w:tc>
          <w:tcPr>
            <w:tcW w:w="787" w:type="pct"/>
          </w:tcPr>
          <w:p w:rsidR="00F90BF6" w:rsidRPr="00035E57" w:rsidRDefault="00F90BF6" w:rsidP="00C97374">
            <w:pPr>
              <w:ind w:firstLine="0"/>
              <w:contextualSpacing/>
              <w:rPr>
                <w:sz w:val="18"/>
                <w:szCs w:val="18"/>
              </w:rPr>
            </w:pPr>
            <w:r w:rsidRPr="00035E57">
              <w:rPr>
                <w:sz w:val="18"/>
                <w:szCs w:val="18"/>
              </w:rPr>
              <w:t>1371909,44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231</w:t>
            </w:r>
          </w:p>
        </w:tc>
        <w:tc>
          <w:tcPr>
            <w:tcW w:w="786" w:type="pct"/>
          </w:tcPr>
          <w:p w:rsidR="00F90BF6" w:rsidRPr="00035E57" w:rsidRDefault="00F90BF6" w:rsidP="00C97374">
            <w:pPr>
              <w:ind w:firstLine="0"/>
              <w:contextualSpacing/>
              <w:rPr>
                <w:sz w:val="18"/>
                <w:szCs w:val="18"/>
              </w:rPr>
            </w:pPr>
            <w:r w:rsidRPr="00035E57">
              <w:rPr>
                <w:sz w:val="18"/>
                <w:szCs w:val="18"/>
              </w:rPr>
              <w:t>688665,10</w:t>
            </w:r>
          </w:p>
        </w:tc>
        <w:tc>
          <w:tcPr>
            <w:tcW w:w="787" w:type="pct"/>
          </w:tcPr>
          <w:p w:rsidR="00F90BF6" w:rsidRPr="00035E57" w:rsidRDefault="00F90BF6" w:rsidP="00C97374">
            <w:pPr>
              <w:ind w:firstLine="0"/>
              <w:contextualSpacing/>
              <w:rPr>
                <w:sz w:val="18"/>
                <w:szCs w:val="18"/>
              </w:rPr>
            </w:pPr>
            <w:r w:rsidRPr="00035E57">
              <w:rPr>
                <w:sz w:val="18"/>
                <w:szCs w:val="18"/>
              </w:rPr>
              <w:t>1371910,56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232</w:t>
            </w:r>
          </w:p>
        </w:tc>
        <w:tc>
          <w:tcPr>
            <w:tcW w:w="786" w:type="pct"/>
          </w:tcPr>
          <w:p w:rsidR="00F90BF6" w:rsidRPr="00035E57" w:rsidRDefault="00F90BF6" w:rsidP="00C97374">
            <w:pPr>
              <w:ind w:firstLine="0"/>
              <w:contextualSpacing/>
              <w:rPr>
                <w:sz w:val="18"/>
                <w:szCs w:val="18"/>
              </w:rPr>
            </w:pPr>
            <w:r w:rsidRPr="00035E57">
              <w:rPr>
                <w:sz w:val="18"/>
                <w:szCs w:val="18"/>
              </w:rPr>
              <w:t>688671,80</w:t>
            </w:r>
          </w:p>
        </w:tc>
        <w:tc>
          <w:tcPr>
            <w:tcW w:w="787" w:type="pct"/>
          </w:tcPr>
          <w:p w:rsidR="00F90BF6" w:rsidRPr="00035E57" w:rsidRDefault="00F90BF6" w:rsidP="00C97374">
            <w:pPr>
              <w:ind w:firstLine="0"/>
              <w:contextualSpacing/>
              <w:rPr>
                <w:sz w:val="18"/>
                <w:szCs w:val="18"/>
              </w:rPr>
            </w:pPr>
            <w:r w:rsidRPr="00035E57">
              <w:rPr>
                <w:sz w:val="18"/>
                <w:szCs w:val="18"/>
              </w:rPr>
              <w:t>1371910,56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233</w:t>
            </w:r>
          </w:p>
        </w:tc>
        <w:tc>
          <w:tcPr>
            <w:tcW w:w="786" w:type="pct"/>
          </w:tcPr>
          <w:p w:rsidR="00F90BF6" w:rsidRPr="00035E57" w:rsidRDefault="00F90BF6" w:rsidP="00C97374">
            <w:pPr>
              <w:ind w:firstLine="0"/>
              <w:contextualSpacing/>
              <w:rPr>
                <w:sz w:val="18"/>
                <w:szCs w:val="18"/>
              </w:rPr>
            </w:pPr>
            <w:r w:rsidRPr="00035E57">
              <w:rPr>
                <w:sz w:val="18"/>
                <w:szCs w:val="18"/>
              </w:rPr>
              <w:t>688686,58</w:t>
            </w:r>
          </w:p>
        </w:tc>
        <w:tc>
          <w:tcPr>
            <w:tcW w:w="787" w:type="pct"/>
          </w:tcPr>
          <w:p w:rsidR="00F90BF6" w:rsidRPr="00035E57" w:rsidRDefault="00F90BF6" w:rsidP="00C97374">
            <w:pPr>
              <w:ind w:firstLine="0"/>
              <w:contextualSpacing/>
              <w:rPr>
                <w:sz w:val="18"/>
                <w:szCs w:val="18"/>
              </w:rPr>
            </w:pPr>
            <w:r w:rsidRPr="00035E57">
              <w:rPr>
                <w:sz w:val="18"/>
                <w:szCs w:val="18"/>
              </w:rPr>
              <w:t>1371908,61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234</w:t>
            </w:r>
          </w:p>
        </w:tc>
        <w:tc>
          <w:tcPr>
            <w:tcW w:w="786" w:type="pct"/>
          </w:tcPr>
          <w:p w:rsidR="00F90BF6" w:rsidRPr="00035E57" w:rsidRDefault="00F90BF6" w:rsidP="00C97374">
            <w:pPr>
              <w:ind w:firstLine="0"/>
              <w:contextualSpacing/>
              <w:rPr>
                <w:sz w:val="18"/>
                <w:szCs w:val="18"/>
              </w:rPr>
            </w:pPr>
            <w:r w:rsidRPr="00035E57">
              <w:rPr>
                <w:sz w:val="18"/>
                <w:szCs w:val="18"/>
              </w:rPr>
              <w:t>688694,67</w:t>
            </w:r>
          </w:p>
        </w:tc>
        <w:tc>
          <w:tcPr>
            <w:tcW w:w="787" w:type="pct"/>
          </w:tcPr>
          <w:p w:rsidR="00F90BF6" w:rsidRPr="00035E57" w:rsidRDefault="00F90BF6" w:rsidP="00C97374">
            <w:pPr>
              <w:ind w:firstLine="0"/>
              <w:contextualSpacing/>
              <w:rPr>
                <w:sz w:val="18"/>
                <w:szCs w:val="18"/>
              </w:rPr>
            </w:pPr>
            <w:r w:rsidRPr="00035E57">
              <w:rPr>
                <w:sz w:val="18"/>
                <w:szCs w:val="18"/>
              </w:rPr>
              <w:t>1371910,56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235</w:t>
            </w:r>
          </w:p>
        </w:tc>
        <w:tc>
          <w:tcPr>
            <w:tcW w:w="786" w:type="pct"/>
          </w:tcPr>
          <w:p w:rsidR="00F90BF6" w:rsidRPr="00035E57" w:rsidRDefault="00F90BF6" w:rsidP="00C97374">
            <w:pPr>
              <w:ind w:firstLine="0"/>
              <w:contextualSpacing/>
              <w:rPr>
                <w:sz w:val="18"/>
                <w:szCs w:val="18"/>
              </w:rPr>
            </w:pPr>
            <w:r w:rsidRPr="00035E57">
              <w:rPr>
                <w:sz w:val="18"/>
                <w:szCs w:val="18"/>
              </w:rPr>
              <w:t>688702,20</w:t>
            </w:r>
          </w:p>
        </w:tc>
        <w:tc>
          <w:tcPr>
            <w:tcW w:w="787" w:type="pct"/>
          </w:tcPr>
          <w:p w:rsidR="00F90BF6" w:rsidRPr="00035E57" w:rsidRDefault="00F90BF6" w:rsidP="00C97374">
            <w:pPr>
              <w:ind w:firstLine="0"/>
              <w:contextualSpacing/>
              <w:rPr>
                <w:sz w:val="18"/>
                <w:szCs w:val="18"/>
              </w:rPr>
            </w:pPr>
            <w:r w:rsidRPr="00035E57">
              <w:rPr>
                <w:sz w:val="18"/>
                <w:szCs w:val="18"/>
              </w:rPr>
              <w:t>1371915,30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236</w:t>
            </w:r>
          </w:p>
        </w:tc>
        <w:tc>
          <w:tcPr>
            <w:tcW w:w="786" w:type="pct"/>
          </w:tcPr>
          <w:p w:rsidR="00F90BF6" w:rsidRPr="00035E57" w:rsidRDefault="00F90BF6" w:rsidP="00C97374">
            <w:pPr>
              <w:ind w:firstLine="0"/>
              <w:contextualSpacing/>
              <w:rPr>
                <w:sz w:val="18"/>
                <w:szCs w:val="18"/>
              </w:rPr>
            </w:pPr>
            <w:r w:rsidRPr="00035E57">
              <w:rPr>
                <w:sz w:val="18"/>
                <w:szCs w:val="18"/>
              </w:rPr>
              <w:t>688707,50</w:t>
            </w:r>
          </w:p>
        </w:tc>
        <w:tc>
          <w:tcPr>
            <w:tcW w:w="787" w:type="pct"/>
          </w:tcPr>
          <w:p w:rsidR="00F90BF6" w:rsidRPr="00035E57" w:rsidRDefault="00F90BF6" w:rsidP="00C97374">
            <w:pPr>
              <w:ind w:firstLine="0"/>
              <w:contextualSpacing/>
              <w:rPr>
                <w:sz w:val="18"/>
                <w:szCs w:val="18"/>
              </w:rPr>
            </w:pPr>
            <w:r w:rsidRPr="00035E57">
              <w:rPr>
                <w:sz w:val="18"/>
                <w:szCs w:val="18"/>
              </w:rPr>
              <w:t>1371917,25</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237</w:t>
            </w:r>
          </w:p>
        </w:tc>
        <w:tc>
          <w:tcPr>
            <w:tcW w:w="786" w:type="pct"/>
          </w:tcPr>
          <w:p w:rsidR="00F90BF6" w:rsidRPr="00035E57" w:rsidRDefault="00F90BF6" w:rsidP="00C97374">
            <w:pPr>
              <w:ind w:firstLine="0"/>
              <w:contextualSpacing/>
              <w:rPr>
                <w:sz w:val="18"/>
                <w:szCs w:val="18"/>
              </w:rPr>
            </w:pPr>
            <w:r w:rsidRPr="00035E57">
              <w:rPr>
                <w:sz w:val="18"/>
                <w:szCs w:val="18"/>
              </w:rPr>
              <w:t>688718,10</w:t>
            </w:r>
          </w:p>
        </w:tc>
        <w:tc>
          <w:tcPr>
            <w:tcW w:w="787" w:type="pct"/>
          </w:tcPr>
          <w:p w:rsidR="00F90BF6" w:rsidRPr="00035E57" w:rsidRDefault="00F90BF6" w:rsidP="00C97374">
            <w:pPr>
              <w:ind w:firstLine="0"/>
              <w:contextualSpacing/>
              <w:rPr>
                <w:sz w:val="18"/>
                <w:szCs w:val="18"/>
              </w:rPr>
            </w:pPr>
            <w:r w:rsidRPr="00035E57">
              <w:rPr>
                <w:sz w:val="18"/>
                <w:szCs w:val="18"/>
              </w:rPr>
              <w:t>1371916,98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238</w:t>
            </w:r>
          </w:p>
        </w:tc>
        <w:tc>
          <w:tcPr>
            <w:tcW w:w="786" w:type="pct"/>
          </w:tcPr>
          <w:p w:rsidR="00F90BF6" w:rsidRPr="00035E57" w:rsidRDefault="00F90BF6" w:rsidP="00C97374">
            <w:pPr>
              <w:ind w:firstLine="0"/>
              <w:contextualSpacing/>
              <w:rPr>
                <w:sz w:val="18"/>
                <w:szCs w:val="18"/>
              </w:rPr>
            </w:pPr>
            <w:r w:rsidRPr="00035E57">
              <w:rPr>
                <w:sz w:val="18"/>
                <w:szCs w:val="18"/>
              </w:rPr>
              <w:t>688729,81</w:t>
            </w:r>
          </w:p>
        </w:tc>
        <w:tc>
          <w:tcPr>
            <w:tcW w:w="787" w:type="pct"/>
          </w:tcPr>
          <w:p w:rsidR="00F90BF6" w:rsidRPr="00035E57" w:rsidRDefault="00F90BF6" w:rsidP="00C97374">
            <w:pPr>
              <w:ind w:firstLine="0"/>
              <w:contextualSpacing/>
              <w:rPr>
                <w:sz w:val="18"/>
                <w:szCs w:val="18"/>
              </w:rPr>
            </w:pPr>
            <w:r w:rsidRPr="00035E57">
              <w:rPr>
                <w:sz w:val="18"/>
                <w:szCs w:val="18"/>
              </w:rPr>
              <w:t>1371911,12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239</w:t>
            </w:r>
          </w:p>
        </w:tc>
        <w:tc>
          <w:tcPr>
            <w:tcW w:w="786" w:type="pct"/>
          </w:tcPr>
          <w:p w:rsidR="00F90BF6" w:rsidRPr="00035E57" w:rsidRDefault="00F90BF6" w:rsidP="00C97374">
            <w:pPr>
              <w:ind w:firstLine="0"/>
              <w:contextualSpacing/>
              <w:rPr>
                <w:sz w:val="18"/>
                <w:szCs w:val="18"/>
              </w:rPr>
            </w:pPr>
            <w:r w:rsidRPr="00035E57">
              <w:rPr>
                <w:sz w:val="18"/>
                <w:szCs w:val="18"/>
              </w:rPr>
              <w:t>688736,79</w:t>
            </w:r>
          </w:p>
        </w:tc>
        <w:tc>
          <w:tcPr>
            <w:tcW w:w="787" w:type="pct"/>
          </w:tcPr>
          <w:p w:rsidR="00F90BF6" w:rsidRPr="00035E57" w:rsidRDefault="00F90BF6" w:rsidP="00C97374">
            <w:pPr>
              <w:ind w:firstLine="0"/>
              <w:contextualSpacing/>
              <w:rPr>
                <w:sz w:val="18"/>
                <w:szCs w:val="18"/>
              </w:rPr>
            </w:pPr>
            <w:r w:rsidRPr="00035E57">
              <w:rPr>
                <w:sz w:val="18"/>
                <w:szCs w:val="18"/>
              </w:rPr>
              <w:t>1371905,54</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240</w:t>
            </w:r>
          </w:p>
        </w:tc>
        <w:tc>
          <w:tcPr>
            <w:tcW w:w="786" w:type="pct"/>
          </w:tcPr>
          <w:p w:rsidR="00F90BF6" w:rsidRPr="00035E57" w:rsidRDefault="00F90BF6" w:rsidP="00C97374">
            <w:pPr>
              <w:ind w:firstLine="0"/>
              <w:contextualSpacing/>
              <w:rPr>
                <w:sz w:val="18"/>
                <w:szCs w:val="18"/>
              </w:rPr>
            </w:pPr>
            <w:r w:rsidRPr="00035E57">
              <w:rPr>
                <w:sz w:val="18"/>
                <w:szCs w:val="18"/>
              </w:rPr>
              <w:t>688742,92</w:t>
            </w:r>
          </w:p>
        </w:tc>
        <w:tc>
          <w:tcPr>
            <w:tcW w:w="787" w:type="pct"/>
          </w:tcPr>
          <w:p w:rsidR="00F90BF6" w:rsidRPr="00035E57" w:rsidRDefault="00F90BF6" w:rsidP="00C97374">
            <w:pPr>
              <w:ind w:firstLine="0"/>
              <w:contextualSpacing/>
              <w:rPr>
                <w:sz w:val="18"/>
                <w:szCs w:val="18"/>
              </w:rPr>
            </w:pPr>
            <w:r w:rsidRPr="00035E57">
              <w:rPr>
                <w:sz w:val="18"/>
                <w:szCs w:val="18"/>
              </w:rPr>
              <w:t>1371901,36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241</w:t>
            </w:r>
          </w:p>
        </w:tc>
        <w:tc>
          <w:tcPr>
            <w:tcW w:w="786" w:type="pct"/>
          </w:tcPr>
          <w:p w:rsidR="00F90BF6" w:rsidRPr="00035E57" w:rsidRDefault="00F90BF6" w:rsidP="00C97374">
            <w:pPr>
              <w:ind w:firstLine="0"/>
              <w:contextualSpacing/>
              <w:rPr>
                <w:sz w:val="18"/>
                <w:szCs w:val="18"/>
              </w:rPr>
            </w:pPr>
            <w:r w:rsidRPr="00035E57">
              <w:rPr>
                <w:sz w:val="18"/>
                <w:szCs w:val="18"/>
              </w:rPr>
              <w:t>689097,71</w:t>
            </w:r>
          </w:p>
        </w:tc>
        <w:tc>
          <w:tcPr>
            <w:tcW w:w="787" w:type="pct"/>
          </w:tcPr>
          <w:p w:rsidR="00F90BF6" w:rsidRPr="00035E57" w:rsidRDefault="00F90BF6" w:rsidP="00C97374">
            <w:pPr>
              <w:ind w:firstLine="0"/>
              <w:contextualSpacing/>
              <w:rPr>
                <w:sz w:val="18"/>
                <w:szCs w:val="18"/>
              </w:rPr>
            </w:pPr>
            <w:r w:rsidRPr="00035E57">
              <w:rPr>
                <w:sz w:val="18"/>
                <w:szCs w:val="18"/>
              </w:rPr>
              <w:t>1371703,91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242</w:t>
            </w:r>
          </w:p>
        </w:tc>
        <w:tc>
          <w:tcPr>
            <w:tcW w:w="786" w:type="pct"/>
          </w:tcPr>
          <w:p w:rsidR="00F90BF6" w:rsidRPr="00035E57" w:rsidRDefault="00F90BF6" w:rsidP="00C97374">
            <w:pPr>
              <w:ind w:firstLine="0"/>
              <w:contextualSpacing/>
              <w:rPr>
                <w:sz w:val="18"/>
                <w:szCs w:val="18"/>
              </w:rPr>
            </w:pPr>
            <w:r w:rsidRPr="00035E57">
              <w:rPr>
                <w:sz w:val="18"/>
                <w:szCs w:val="18"/>
              </w:rPr>
              <w:t>689098,88</w:t>
            </w:r>
          </w:p>
        </w:tc>
        <w:tc>
          <w:tcPr>
            <w:tcW w:w="787" w:type="pct"/>
          </w:tcPr>
          <w:p w:rsidR="00F90BF6" w:rsidRPr="00035E57" w:rsidRDefault="00F90BF6" w:rsidP="00C97374">
            <w:pPr>
              <w:ind w:firstLine="0"/>
              <w:contextualSpacing/>
              <w:rPr>
                <w:sz w:val="18"/>
                <w:szCs w:val="18"/>
              </w:rPr>
            </w:pPr>
            <w:r w:rsidRPr="00035E57">
              <w:rPr>
                <w:sz w:val="18"/>
                <w:szCs w:val="18"/>
              </w:rPr>
              <w:t>1371704,47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243</w:t>
            </w:r>
          </w:p>
        </w:tc>
        <w:tc>
          <w:tcPr>
            <w:tcW w:w="786" w:type="pct"/>
          </w:tcPr>
          <w:p w:rsidR="00F90BF6" w:rsidRPr="00035E57" w:rsidRDefault="00F90BF6" w:rsidP="00C97374">
            <w:pPr>
              <w:ind w:firstLine="0"/>
              <w:contextualSpacing/>
              <w:rPr>
                <w:sz w:val="18"/>
                <w:szCs w:val="18"/>
              </w:rPr>
            </w:pPr>
            <w:r w:rsidRPr="00035E57">
              <w:rPr>
                <w:sz w:val="18"/>
                <w:szCs w:val="18"/>
              </w:rPr>
              <w:t>689111,79</w:t>
            </w:r>
          </w:p>
        </w:tc>
        <w:tc>
          <w:tcPr>
            <w:tcW w:w="787" w:type="pct"/>
          </w:tcPr>
          <w:p w:rsidR="00F90BF6" w:rsidRPr="00035E57" w:rsidRDefault="00F90BF6" w:rsidP="00C97374">
            <w:pPr>
              <w:ind w:firstLine="0"/>
              <w:contextualSpacing/>
              <w:rPr>
                <w:sz w:val="18"/>
                <w:szCs w:val="18"/>
              </w:rPr>
            </w:pPr>
            <w:r w:rsidRPr="00035E57">
              <w:rPr>
                <w:sz w:val="18"/>
                <w:szCs w:val="18"/>
              </w:rPr>
              <w:t>1371707,27</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244</w:t>
            </w:r>
          </w:p>
        </w:tc>
        <w:tc>
          <w:tcPr>
            <w:tcW w:w="786" w:type="pct"/>
          </w:tcPr>
          <w:p w:rsidR="00F90BF6" w:rsidRPr="00035E57" w:rsidRDefault="00F90BF6" w:rsidP="00C97374">
            <w:pPr>
              <w:ind w:firstLine="0"/>
              <w:contextualSpacing/>
              <w:rPr>
                <w:sz w:val="18"/>
                <w:szCs w:val="18"/>
              </w:rPr>
            </w:pPr>
            <w:r w:rsidRPr="00035E57">
              <w:rPr>
                <w:sz w:val="18"/>
                <w:szCs w:val="18"/>
              </w:rPr>
              <w:t>689122,67</w:t>
            </w:r>
          </w:p>
        </w:tc>
        <w:tc>
          <w:tcPr>
            <w:tcW w:w="787" w:type="pct"/>
          </w:tcPr>
          <w:p w:rsidR="00F90BF6" w:rsidRPr="00035E57" w:rsidRDefault="00F90BF6" w:rsidP="00C97374">
            <w:pPr>
              <w:ind w:firstLine="0"/>
              <w:contextualSpacing/>
              <w:rPr>
                <w:sz w:val="18"/>
                <w:szCs w:val="18"/>
              </w:rPr>
            </w:pPr>
            <w:r w:rsidRPr="00035E57">
              <w:rPr>
                <w:sz w:val="18"/>
                <w:szCs w:val="18"/>
              </w:rPr>
              <w:t>1371707,28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245</w:t>
            </w:r>
          </w:p>
        </w:tc>
        <w:tc>
          <w:tcPr>
            <w:tcW w:w="786" w:type="pct"/>
          </w:tcPr>
          <w:p w:rsidR="00F90BF6" w:rsidRPr="00035E57" w:rsidRDefault="00F90BF6" w:rsidP="00C97374">
            <w:pPr>
              <w:ind w:firstLine="0"/>
              <w:contextualSpacing/>
              <w:rPr>
                <w:sz w:val="18"/>
                <w:szCs w:val="18"/>
              </w:rPr>
            </w:pPr>
            <w:r w:rsidRPr="00035E57">
              <w:rPr>
                <w:sz w:val="18"/>
                <w:szCs w:val="18"/>
              </w:rPr>
              <w:t>689140,65</w:t>
            </w:r>
          </w:p>
        </w:tc>
        <w:tc>
          <w:tcPr>
            <w:tcW w:w="787" w:type="pct"/>
          </w:tcPr>
          <w:p w:rsidR="00F90BF6" w:rsidRPr="00035E57" w:rsidRDefault="00F90BF6" w:rsidP="00C97374">
            <w:pPr>
              <w:ind w:firstLine="0"/>
              <w:contextualSpacing/>
              <w:rPr>
                <w:sz w:val="18"/>
                <w:szCs w:val="18"/>
              </w:rPr>
            </w:pPr>
            <w:r w:rsidRPr="00035E57">
              <w:rPr>
                <w:sz w:val="18"/>
                <w:szCs w:val="18"/>
              </w:rPr>
              <w:t>1371699,72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246</w:t>
            </w:r>
          </w:p>
        </w:tc>
        <w:tc>
          <w:tcPr>
            <w:tcW w:w="786" w:type="pct"/>
          </w:tcPr>
          <w:p w:rsidR="00F90BF6" w:rsidRPr="00035E57" w:rsidRDefault="00F90BF6" w:rsidP="00C97374">
            <w:pPr>
              <w:ind w:firstLine="0"/>
              <w:contextualSpacing/>
              <w:rPr>
                <w:sz w:val="18"/>
                <w:szCs w:val="18"/>
              </w:rPr>
            </w:pPr>
            <w:r w:rsidRPr="00035E57">
              <w:rPr>
                <w:sz w:val="18"/>
                <w:szCs w:val="18"/>
              </w:rPr>
              <w:t>689132,63</w:t>
            </w:r>
          </w:p>
        </w:tc>
        <w:tc>
          <w:tcPr>
            <w:tcW w:w="787" w:type="pct"/>
          </w:tcPr>
          <w:p w:rsidR="00F90BF6" w:rsidRPr="00035E57" w:rsidRDefault="00F90BF6" w:rsidP="00C97374">
            <w:pPr>
              <w:ind w:firstLine="0"/>
              <w:contextualSpacing/>
              <w:rPr>
                <w:sz w:val="18"/>
                <w:szCs w:val="18"/>
              </w:rPr>
            </w:pPr>
            <w:r w:rsidRPr="00035E57">
              <w:rPr>
                <w:sz w:val="18"/>
                <w:szCs w:val="18"/>
              </w:rPr>
              <w:t>1371715,46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247</w:t>
            </w:r>
          </w:p>
        </w:tc>
        <w:tc>
          <w:tcPr>
            <w:tcW w:w="786" w:type="pct"/>
          </w:tcPr>
          <w:p w:rsidR="00F90BF6" w:rsidRPr="00035E57" w:rsidRDefault="00F90BF6" w:rsidP="00C97374">
            <w:pPr>
              <w:ind w:firstLine="0"/>
              <w:contextualSpacing/>
              <w:rPr>
                <w:sz w:val="18"/>
                <w:szCs w:val="18"/>
              </w:rPr>
            </w:pPr>
            <w:r w:rsidRPr="00035E57">
              <w:rPr>
                <w:sz w:val="18"/>
                <w:szCs w:val="18"/>
              </w:rPr>
              <w:t>689132,12</w:t>
            </w:r>
          </w:p>
        </w:tc>
        <w:tc>
          <w:tcPr>
            <w:tcW w:w="787" w:type="pct"/>
          </w:tcPr>
          <w:p w:rsidR="00F90BF6" w:rsidRPr="00035E57" w:rsidRDefault="00F90BF6" w:rsidP="00C97374">
            <w:pPr>
              <w:ind w:firstLine="0"/>
              <w:contextualSpacing/>
              <w:rPr>
                <w:sz w:val="18"/>
                <w:szCs w:val="18"/>
              </w:rPr>
            </w:pPr>
            <w:r w:rsidRPr="00035E57">
              <w:rPr>
                <w:sz w:val="18"/>
                <w:szCs w:val="18"/>
              </w:rPr>
              <w:t>1371728,36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248</w:t>
            </w:r>
          </w:p>
        </w:tc>
        <w:tc>
          <w:tcPr>
            <w:tcW w:w="786" w:type="pct"/>
          </w:tcPr>
          <w:p w:rsidR="00F90BF6" w:rsidRPr="00035E57" w:rsidRDefault="00F90BF6" w:rsidP="00C97374">
            <w:pPr>
              <w:ind w:firstLine="0"/>
              <w:contextualSpacing/>
              <w:rPr>
                <w:sz w:val="18"/>
                <w:szCs w:val="18"/>
              </w:rPr>
            </w:pPr>
            <w:r w:rsidRPr="00035E57">
              <w:rPr>
                <w:sz w:val="18"/>
                <w:szCs w:val="18"/>
              </w:rPr>
              <w:t>689133,44</w:t>
            </w:r>
          </w:p>
        </w:tc>
        <w:tc>
          <w:tcPr>
            <w:tcW w:w="787" w:type="pct"/>
          </w:tcPr>
          <w:p w:rsidR="00F90BF6" w:rsidRPr="00035E57" w:rsidRDefault="00F90BF6" w:rsidP="00C97374">
            <w:pPr>
              <w:ind w:firstLine="0"/>
              <w:contextualSpacing/>
              <w:rPr>
                <w:sz w:val="18"/>
                <w:szCs w:val="18"/>
              </w:rPr>
            </w:pPr>
            <w:r w:rsidRPr="00035E57">
              <w:rPr>
                <w:sz w:val="18"/>
                <w:szCs w:val="18"/>
              </w:rPr>
              <w:t>1371742,41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249</w:t>
            </w:r>
          </w:p>
        </w:tc>
        <w:tc>
          <w:tcPr>
            <w:tcW w:w="786" w:type="pct"/>
          </w:tcPr>
          <w:p w:rsidR="00F90BF6" w:rsidRPr="00035E57" w:rsidRDefault="00F90BF6" w:rsidP="00C97374">
            <w:pPr>
              <w:ind w:firstLine="0"/>
              <w:contextualSpacing/>
              <w:rPr>
                <w:sz w:val="18"/>
                <w:szCs w:val="18"/>
              </w:rPr>
            </w:pPr>
            <w:r w:rsidRPr="00035E57">
              <w:rPr>
                <w:sz w:val="18"/>
                <w:szCs w:val="18"/>
              </w:rPr>
              <w:t>689145,29</w:t>
            </w:r>
          </w:p>
        </w:tc>
        <w:tc>
          <w:tcPr>
            <w:tcW w:w="787" w:type="pct"/>
          </w:tcPr>
          <w:p w:rsidR="00F90BF6" w:rsidRPr="00035E57" w:rsidRDefault="00F90BF6" w:rsidP="00C97374">
            <w:pPr>
              <w:ind w:firstLine="0"/>
              <w:contextualSpacing/>
              <w:rPr>
                <w:sz w:val="18"/>
                <w:szCs w:val="18"/>
              </w:rPr>
            </w:pPr>
            <w:r w:rsidRPr="00035E57">
              <w:rPr>
                <w:sz w:val="18"/>
                <w:szCs w:val="18"/>
              </w:rPr>
              <w:t>1371761,61</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250</w:t>
            </w:r>
          </w:p>
        </w:tc>
        <w:tc>
          <w:tcPr>
            <w:tcW w:w="786" w:type="pct"/>
          </w:tcPr>
          <w:p w:rsidR="00F90BF6" w:rsidRPr="00035E57" w:rsidRDefault="00F90BF6" w:rsidP="00C97374">
            <w:pPr>
              <w:ind w:firstLine="0"/>
              <w:contextualSpacing/>
              <w:rPr>
                <w:sz w:val="18"/>
                <w:szCs w:val="18"/>
              </w:rPr>
            </w:pPr>
            <w:r w:rsidRPr="00035E57">
              <w:rPr>
                <w:sz w:val="18"/>
                <w:szCs w:val="18"/>
              </w:rPr>
              <w:t>689160,36</w:t>
            </w:r>
          </w:p>
        </w:tc>
        <w:tc>
          <w:tcPr>
            <w:tcW w:w="787" w:type="pct"/>
          </w:tcPr>
          <w:p w:rsidR="00F90BF6" w:rsidRPr="00035E57" w:rsidRDefault="00F90BF6" w:rsidP="00C97374">
            <w:pPr>
              <w:ind w:firstLine="0"/>
              <w:contextualSpacing/>
              <w:rPr>
                <w:sz w:val="18"/>
                <w:szCs w:val="18"/>
              </w:rPr>
            </w:pPr>
            <w:r w:rsidRPr="00035E57">
              <w:rPr>
                <w:sz w:val="18"/>
                <w:szCs w:val="18"/>
              </w:rPr>
              <w:t>1371770,16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251</w:t>
            </w:r>
          </w:p>
        </w:tc>
        <w:tc>
          <w:tcPr>
            <w:tcW w:w="786" w:type="pct"/>
          </w:tcPr>
          <w:p w:rsidR="00F90BF6" w:rsidRPr="00035E57" w:rsidRDefault="00F90BF6" w:rsidP="00C97374">
            <w:pPr>
              <w:ind w:firstLine="0"/>
              <w:contextualSpacing/>
              <w:rPr>
                <w:sz w:val="18"/>
                <w:szCs w:val="18"/>
              </w:rPr>
            </w:pPr>
            <w:r w:rsidRPr="00035E57">
              <w:rPr>
                <w:sz w:val="18"/>
                <w:szCs w:val="18"/>
              </w:rPr>
              <w:t>689180,69</w:t>
            </w:r>
          </w:p>
        </w:tc>
        <w:tc>
          <w:tcPr>
            <w:tcW w:w="787" w:type="pct"/>
          </w:tcPr>
          <w:p w:rsidR="00F90BF6" w:rsidRPr="00035E57" w:rsidRDefault="00F90BF6" w:rsidP="00C97374">
            <w:pPr>
              <w:ind w:firstLine="0"/>
              <w:contextualSpacing/>
              <w:rPr>
                <w:sz w:val="18"/>
                <w:szCs w:val="18"/>
              </w:rPr>
            </w:pPr>
            <w:r w:rsidRPr="00035E57">
              <w:rPr>
                <w:sz w:val="18"/>
                <w:szCs w:val="18"/>
              </w:rPr>
              <w:t>1371772,10</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252</w:t>
            </w:r>
          </w:p>
        </w:tc>
        <w:tc>
          <w:tcPr>
            <w:tcW w:w="786" w:type="pct"/>
          </w:tcPr>
          <w:p w:rsidR="00F90BF6" w:rsidRPr="00035E57" w:rsidRDefault="00F90BF6" w:rsidP="00C97374">
            <w:pPr>
              <w:ind w:firstLine="0"/>
              <w:contextualSpacing/>
              <w:rPr>
                <w:sz w:val="18"/>
                <w:szCs w:val="18"/>
              </w:rPr>
            </w:pPr>
            <w:r w:rsidRPr="00035E57">
              <w:rPr>
                <w:sz w:val="18"/>
                <w:szCs w:val="18"/>
              </w:rPr>
              <w:t>689192,89</w:t>
            </w:r>
          </w:p>
        </w:tc>
        <w:tc>
          <w:tcPr>
            <w:tcW w:w="787" w:type="pct"/>
          </w:tcPr>
          <w:p w:rsidR="00F90BF6" w:rsidRPr="00035E57" w:rsidRDefault="00F90BF6" w:rsidP="00C97374">
            <w:pPr>
              <w:ind w:firstLine="0"/>
              <w:contextualSpacing/>
              <w:rPr>
                <w:sz w:val="18"/>
                <w:szCs w:val="18"/>
              </w:rPr>
            </w:pPr>
            <w:r w:rsidRPr="00035E57">
              <w:rPr>
                <w:sz w:val="18"/>
                <w:szCs w:val="18"/>
              </w:rPr>
              <w:t>1371776,38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253</w:t>
            </w:r>
          </w:p>
        </w:tc>
        <w:tc>
          <w:tcPr>
            <w:tcW w:w="786" w:type="pct"/>
          </w:tcPr>
          <w:p w:rsidR="00F90BF6" w:rsidRPr="00035E57" w:rsidRDefault="00F90BF6" w:rsidP="00C97374">
            <w:pPr>
              <w:ind w:firstLine="0"/>
              <w:contextualSpacing/>
              <w:rPr>
                <w:sz w:val="18"/>
                <w:szCs w:val="18"/>
              </w:rPr>
            </w:pPr>
            <w:r w:rsidRPr="00035E57">
              <w:rPr>
                <w:sz w:val="18"/>
                <w:szCs w:val="18"/>
              </w:rPr>
              <w:t>689202,08</w:t>
            </w:r>
          </w:p>
        </w:tc>
        <w:tc>
          <w:tcPr>
            <w:tcW w:w="787" w:type="pct"/>
          </w:tcPr>
          <w:p w:rsidR="00F90BF6" w:rsidRPr="00035E57" w:rsidRDefault="00F90BF6" w:rsidP="00C97374">
            <w:pPr>
              <w:ind w:firstLine="0"/>
              <w:contextualSpacing/>
              <w:rPr>
                <w:sz w:val="18"/>
                <w:szCs w:val="18"/>
              </w:rPr>
            </w:pPr>
            <w:r w:rsidRPr="00035E57">
              <w:rPr>
                <w:sz w:val="18"/>
                <w:szCs w:val="18"/>
              </w:rPr>
              <w:t>1371781,52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254</w:t>
            </w:r>
          </w:p>
        </w:tc>
        <w:tc>
          <w:tcPr>
            <w:tcW w:w="786" w:type="pct"/>
          </w:tcPr>
          <w:p w:rsidR="00F90BF6" w:rsidRPr="00035E57" w:rsidRDefault="00F90BF6" w:rsidP="00C97374">
            <w:pPr>
              <w:ind w:firstLine="0"/>
              <w:contextualSpacing/>
              <w:rPr>
                <w:sz w:val="18"/>
                <w:szCs w:val="18"/>
              </w:rPr>
            </w:pPr>
            <w:r w:rsidRPr="00035E57">
              <w:rPr>
                <w:sz w:val="18"/>
                <w:szCs w:val="18"/>
              </w:rPr>
              <w:t>689202,00</w:t>
            </w:r>
          </w:p>
        </w:tc>
        <w:tc>
          <w:tcPr>
            <w:tcW w:w="787" w:type="pct"/>
          </w:tcPr>
          <w:p w:rsidR="00F90BF6" w:rsidRPr="00035E57" w:rsidRDefault="00F90BF6" w:rsidP="00C97374">
            <w:pPr>
              <w:ind w:firstLine="0"/>
              <w:contextualSpacing/>
              <w:rPr>
                <w:sz w:val="18"/>
                <w:szCs w:val="18"/>
              </w:rPr>
            </w:pPr>
            <w:r w:rsidRPr="00035E57">
              <w:rPr>
                <w:sz w:val="18"/>
                <w:szCs w:val="18"/>
              </w:rPr>
              <w:t>1371770,62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255</w:t>
            </w:r>
          </w:p>
        </w:tc>
        <w:tc>
          <w:tcPr>
            <w:tcW w:w="786" w:type="pct"/>
          </w:tcPr>
          <w:p w:rsidR="00F90BF6" w:rsidRPr="00035E57" w:rsidRDefault="00F90BF6" w:rsidP="00C97374">
            <w:pPr>
              <w:ind w:firstLine="0"/>
              <w:contextualSpacing/>
              <w:rPr>
                <w:sz w:val="18"/>
                <w:szCs w:val="18"/>
              </w:rPr>
            </w:pPr>
            <w:r w:rsidRPr="00035E57">
              <w:rPr>
                <w:sz w:val="18"/>
                <w:szCs w:val="18"/>
              </w:rPr>
              <w:t>689215,03</w:t>
            </w:r>
          </w:p>
        </w:tc>
        <w:tc>
          <w:tcPr>
            <w:tcW w:w="787" w:type="pct"/>
          </w:tcPr>
          <w:p w:rsidR="00F90BF6" w:rsidRPr="00035E57" w:rsidRDefault="00F90BF6" w:rsidP="00C97374">
            <w:pPr>
              <w:ind w:firstLine="0"/>
              <w:contextualSpacing/>
              <w:rPr>
                <w:sz w:val="18"/>
                <w:szCs w:val="18"/>
              </w:rPr>
            </w:pPr>
            <w:r w:rsidRPr="00035E57">
              <w:rPr>
                <w:sz w:val="18"/>
                <w:szCs w:val="18"/>
              </w:rPr>
              <w:t>1371748,38</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256</w:t>
            </w:r>
          </w:p>
        </w:tc>
        <w:tc>
          <w:tcPr>
            <w:tcW w:w="786" w:type="pct"/>
          </w:tcPr>
          <w:p w:rsidR="00F90BF6" w:rsidRPr="00035E57" w:rsidRDefault="00F90BF6" w:rsidP="00C97374">
            <w:pPr>
              <w:ind w:firstLine="0"/>
              <w:contextualSpacing/>
              <w:rPr>
                <w:sz w:val="18"/>
                <w:szCs w:val="18"/>
              </w:rPr>
            </w:pPr>
            <w:r w:rsidRPr="00035E57">
              <w:rPr>
                <w:sz w:val="18"/>
                <w:szCs w:val="18"/>
              </w:rPr>
              <w:t>689271,79</w:t>
            </w:r>
          </w:p>
        </w:tc>
        <w:tc>
          <w:tcPr>
            <w:tcW w:w="787" w:type="pct"/>
          </w:tcPr>
          <w:p w:rsidR="00F90BF6" w:rsidRPr="00035E57" w:rsidRDefault="00F90BF6" w:rsidP="00C97374">
            <w:pPr>
              <w:ind w:firstLine="0"/>
              <w:contextualSpacing/>
              <w:rPr>
                <w:sz w:val="18"/>
                <w:szCs w:val="18"/>
              </w:rPr>
            </w:pPr>
            <w:r w:rsidRPr="00035E57">
              <w:rPr>
                <w:sz w:val="18"/>
                <w:szCs w:val="18"/>
              </w:rPr>
              <w:t>1371716,36</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035E57" w:rsidTr="00C97374">
        <w:tc>
          <w:tcPr>
            <w:tcW w:w="927" w:type="pct"/>
          </w:tcPr>
          <w:p w:rsidR="00F90BF6" w:rsidRPr="00035E57" w:rsidRDefault="00F90BF6" w:rsidP="00C97374">
            <w:pPr>
              <w:ind w:firstLine="0"/>
              <w:contextualSpacing/>
              <w:rPr>
                <w:sz w:val="18"/>
                <w:szCs w:val="18"/>
              </w:rPr>
            </w:pPr>
            <w:r w:rsidRPr="00035E57">
              <w:rPr>
                <w:sz w:val="18"/>
                <w:szCs w:val="18"/>
              </w:rPr>
              <w:t>1</w:t>
            </w:r>
          </w:p>
        </w:tc>
        <w:tc>
          <w:tcPr>
            <w:tcW w:w="786" w:type="pct"/>
          </w:tcPr>
          <w:p w:rsidR="00F90BF6" w:rsidRPr="00035E57" w:rsidRDefault="00F90BF6" w:rsidP="00C97374">
            <w:pPr>
              <w:ind w:firstLine="0"/>
              <w:contextualSpacing/>
              <w:rPr>
                <w:sz w:val="18"/>
                <w:szCs w:val="18"/>
              </w:rPr>
            </w:pPr>
            <w:r w:rsidRPr="00035E57">
              <w:rPr>
                <w:sz w:val="18"/>
                <w:szCs w:val="18"/>
              </w:rPr>
              <w:t>689302,88</w:t>
            </w:r>
          </w:p>
        </w:tc>
        <w:tc>
          <w:tcPr>
            <w:tcW w:w="787" w:type="pct"/>
          </w:tcPr>
          <w:p w:rsidR="00F90BF6" w:rsidRPr="00035E57" w:rsidRDefault="00F90BF6" w:rsidP="00C97374">
            <w:pPr>
              <w:ind w:firstLine="0"/>
              <w:contextualSpacing/>
              <w:rPr>
                <w:sz w:val="18"/>
                <w:szCs w:val="18"/>
              </w:rPr>
            </w:pPr>
            <w:r w:rsidRPr="00035E57">
              <w:rPr>
                <w:sz w:val="18"/>
                <w:szCs w:val="18"/>
              </w:rPr>
              <w:t>1371693,52</w:t>
            </w:r>
          </w:p>
        </w:tc>
        <w:tc>
          <w:tcPr>
            <w:tcW w:w="859"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858"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3"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2-я Александровка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lastRenderedPageBreak/>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drawing>
          <wp:inline distT="0" distB="0" distL="0" distR="0" wp14:anchorId="22F05789" wp14:editId="795AF57D">
            <wp:extent cx="5190334" cy="407714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8809" cy="4083806"/>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2-я Александровка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lastRenderedPageBreak/>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Населенный пункт д</w:t>
            </w:r>
            <w:r w:rsidRPr="0078449E">
              <w:rPr>
                <w:bCs/>
              </w:rPr>
              <w:t>. 2-я Александровка</w:t>
            </w:r>
            <w:r w:rsidRPr="0078449E">
              <w:t xml:space="preserve"> 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48,33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2169"/>
        <w:gridCol w:w="1593"/>
        <w:gridCol w:w="1596"/>
        <w:gridCol w:w="1750"/>
        <w:gridCol w:w="1448"/>
        <w:gridCol w:w="1582"/>
      </w:tblGrid>
      <w:tr w:rsidR="00F90BF6" w:rsidRPr="0078449E" w:rsidTr="00C97374">
        <w:tc>
          <w:tcPr>
            <w:tcW w:w="5000" w:type="pct"/>
            <w:gridSpan w:val="6"/>
          </w:tcPr>
          <w:p w:rsidR="00F90BF6" w:rsidRPr="0078449E" w:rsidRDefault="00F90BF6" w:rsidP="00C97374">
            <w:pPr>
              <w:pStyle w:val="afffe"/>
              <w:jc w:val="center"/>
              <w:rPr>
                <w:kern w:val="2"/>
                <w:sz w:val="18"/>
                <w:szCs w:val="18"/>
                <w:lang w:eastAsia="zh-CN" w:bidi="hi-IN"/>
              </w:rPr>
            </w:pPr>
            <w:r w:rsidRPr="0078449E">
              <w:rPr>
                <w:sz w:val="18"/>
                <w:szCs w:val="18"/>
              </w:rPr>
              <w:t>Сведения о местоположении объекта</w:t>
            </w:r>
          </w:p>
        </w:tc>
      </w:tr>
      <w:tr w:rsidR="00F90BF6" w:rsidRPr="0078449E" w:rsidTr="00C97374">
        <w:tc>
          <w:tcPr>
            <w:tcW w:w="5000" w:type="pct"/>
            <w:gridSpan w:val="6"/>
          </w:tcPr>
          <w:p w:rsidR="00F90BF6" w:rsidRPr="0078449E" w:rsidRDefault="00F90BF6" w:rsidP="00C97374">
            <w:pPr>
              <w:pStyle w:val="afffe"/>
              <w:rPr>
                <w:kern w:val="2"/>
                <w:sz w:val="18"/>
                <w:szCs w:val="18"/>
                <w:lang w:eastAsia="zh-CN" w:bidi="hi-IN"/>
              </w:rPr>
            </w:pPr>
            <w:r w:rsidRPr="0078449E">
              <w:rPr>
                <w:sz w:val="18"/>
                <w:szCs w:val="18"/>
              </w:rPr>
              <w:t>1. Система координат - МСК-02</w:t>
            </w:r>
          </w:p>
        </w:tc>
      </w:tr>
      <w:tr w:rsidR="00F90BF6" w:rsidRPr="0078449E" w:rsidTr="00C97374">
        <w:tc>
          <w:tcPr>
            <w:tcW w:w="5000" w:type="pct"/>
            <w:gridSpan w:val="6"/>
          </w:tcPr>
          <w:p w:rsidR="00F90BF6" w:rsidRPr="0078449E" w:rsidRDefault="00F90BF6" w:rsidP="00C97374">
            <w:pPr>
              <w:pStyle w:val="afffe"/>
              <w:rPr>
                <w:kern w:val="2"/>
                <w:sz w:val="18"/>
                <w:szCs w:val="18"/>
                <w:lang w:eastAsia="zh-CN" w:bidi="hi-IN"/>
              </w:rPr>
            </w:pPr>
            <w:r w:rsidRPr="0078449E">
              <w:rPr>
                <w:sz w:val="18"/>
                <w:szCs w:val="18"/>
              </w:rPr>
              <w:t>2. Сведения о характерных точках объекта</w:t>
            </w:r>
          </w:p>
        </w:tc>
      </w:tr>
      <w:tr w:rsidR="00F90BF6" w:rsidRPr="0078449E" w:rsidTr="00C97374">
        <w:tc>
          <w:tcPr>
            <w:tcW w:w="1070" w:type="pct"/>
            <w:vMerge w:val="restart"/>
          </w:tcPr>
          <w:p w:rsidR="00F90BF6" w:rsidRPr="0078449E" w:rsidRDefault="00F90BF6" w:rsidP="00C97374">
            <w:pPr>
              <w:contextualSpacing/>
              <w:rPr>
                <w:sz w:val="18"/>
                <w:szCs w:val="18"/>
              </w:rPr>
            </w:pPr>
            <w:r w:rsidRPr="0078449E">
              <w:rPr>
                <w:sz w:val="18"/>
                <w:szCs w:val="18"/>
              </w:rPr>
              <w:t>Обозначение характерных точек границ</w:t>
            </w:r>
          </w:p>
        </w:tc>
        <w:tc>
          <w:tcPr>
            <w:tcW w:w="1573" w:type="pct"/>
            <w:gridSpan w:val="2"/>
          </w:tcPr>
          <w:p w:rsidR="00F90BF6" w:rsidRPr="0078449E" w:rsidRDefault="00F90BF6" w:rsidP="00C97374">
            <w:pPr>
              <w:contextualSpacing/>
              <w:jc w:val="center"/>
              <w:rPr>
                <w:sz w:val="18"/>
                <w:szCs w:val="18"/>
              </w:rPr>
            </w:pPr>
            <w:r w:rsidRPr="0078449E">
              <w:rPr>
                <w:sz w:val="18"/>
                <w:szCs w:val="18"/>
              </w:rPr>
              <w:t>Координаты, м</w:t>
            </w:r>
          </w:p>
        </w:tc>
        <w:tc>
          <w:tcPr>
            <w:tcW w:w="863" w:type="pct"/>
            <w:vMerge w:val="restart"/>
          </w:tcPr>
          <w:p w:rsidR="00F90BF6" w:rsidRPr="0078449E" w:rsidRDefault="00F90BF6" w:rsidP="00C97374">
            <w:pPr>
              <w:pStyle w:val="afffe"/>
              <w:rPr>
                <w:kern w:val="2"/>
                <w:sz w:val="18"/>
                <w:szCs w:val="18"/>
                <w:lang w:eastAsia="zh-CN" w:bidi="hi-IN"/>
              </w:rPr>
            </w:pPr>
            <w:r w:rsidRPr="0078449E">
              <w:rPr>
                <w:sz w:val="18"/>
                <w:szCs w:val="18"/>
              </w:rPr>
              <w:t xml:space="preserve">Метод определения координат характерной точки </w:t>
            </w:r>
          </w:p>
        </w:tc>
        <w:tc>
          <w:tcPr>
            <w:tcW w:w="714" w:type="pct"/>
            <w:vMerge w:val="restart"/>
          </w:tcPr>
          <w:p w:rsidR="00F90BF6" w:rsidRPr="0078449E" w:rsidRDefault="00F90BF6" w:rsidP="00C97374">
            <w:pPr>
              <w:pStyle w:val="afffe"/>
              <w:rPr>
                <w:kern w:val="2"/>
                <w:sz w:val="18"/>
                <w:szCs w:val="18"/>
                <w:lang w:eastAsia="zh-CN" w:bidi="hi-IN"/>
              </w:rPr>
            </w:pPr>
            <w:r w:rsidRPr="0078449E">
              <w:rPr>
                <w:sz w:val="18"/>
                <w:szCs w:val="18"/>
              </w:rPr>
              <w:t>Средняя квадратичная погрешность положения характерной точки (</w:t>
            </w:r>
            <w:r w:rsidRPr="0078449E">
              <w:rPr>
                <w:sz w:val="18"/>
                <w:szCs w:val="18"/>
                <w:lang w:val="en-US"/>
              </w:rPr>
              <w:t>Mt</w:t>
            </w:r>
            <w:r w:rsidRPr="0078449E">
              <w:rPr>
                <w:sz w:val="18"/>
                <w:szCs w:val="18"/>
              </w:rPr>
              <w:t xml:space="preserve">), м </w:t>
            </w:r>
          </w:p>
        </w:tc>
        <w:tc>
          <w:tcPr>
            <w:tcW w:w="780" w:type="pct"/>
            <w:vMerge w:val="restart"/>
          </w:tcPr>
          <w:p w:rsidR="00F90BF6" w:rsidRPr="0078449E" w:rsidRDefault="00F90BF6" w:rsidP="00C97374">
            <w:pPr>
              <w:ind w:firstLine="0"/>
              <w:rPr>
                <w:rFonts w:eastAsia="Lucida Sans Unicode"/>
                <w:kern w:val="2"/>
                <w:sz w:val="18"/>
                <w:szCs w:val="18"/>
                <w:lang w:eastAsia="zh-CN" w:bidi="hi-IN"/>
              </w:rPr>
            </w:pPr>
            <w:r>
              <w:rPr>
                <w:sz w:val="18"/>
                <w:szCs w:val="18"/>
              </w:rPr>
              <w:t xml:space="preserve">Описание обозначения точки </w:t>
            </w:r>
            <w:r w:rsidRPr="0078449E">
              <w:rPr>
                <w:sz w:val="18"/>
                <w:szCs w:val="18"/>
              </w:rPr>
              <w:t xml:space="preserve">на местности ( при наличии) </w:t>
            </w:r>
          </w:p>
          <w:p w:rsidR="00F90BF6" w:rsidRPr="0078449E" w:rsidRDefault="00F90BF6" w:rsidP="00C97374">
            <w:pPr>
              <w:pStyle w:val="afffe"/>
              <w:jc w:val="center"/>
              <w:rPr>
                <w:kern w:val="2"/>
                <w:sz w:val="18"/>
                <w:szCs w:val="18"/>
                <w:lang w:eastAsia="zh-CN" w:bidi="hi-IN"/>
              </w:rPr>
            </w:pPr>
          </w:p>
        </w:tc>
      </w:tr>
      <w:tr w:rsidR="00F90BF6" w:rsidRPr="0078449E" w:rsidTr="00C97374">
        <w:tc>
          <w:tcPr>
            <w:tcW w:w="1070" w:type="pct"/>
            <w:vMerge/>
          </w:tcPr>
          <w:p w:rsidR="00F90BF6" w:rsidRPr="0078449E" w:rsidRDefault="00F90BF6" w:rsidP="00C97374">
            <w:pPr>
              <w:contextualSpacing/>
              <w:rPr>
                <w:sz w:val="18"/>
                <w:szCs w:val="18"/>
              </w:rPr>
            </w:pPr>
          </w:p>
        </w:tc>
        <w:tc>
          <w:tcPr>
            <w:tcW w:w="786" w:type="pct"/>
          </w:tcPr>
          <w:p w:rsidR="00F90BF6" w:rsidRPr="0078449E" w:rsidRDefault="00F90BF6" w:rsidP="00C97374">
            <w:pPr>
              <w:pStyle w:val="afffe"/>
              <w:jc w:val="center"/>
              <w:rPr>
                <w:kern w:val="2"/>
                <w:sz w:val="18"/>
                <w:szCs w:val="18"/>
                <w:lang w:eastAsia="zh-CN" w:bidi="hi-IN"/>
              </w:rPr>
            </w:pPr>
            <w:r w:rsidRPr="0078449E">
              <w:rPr>
                <w:kern w:val="2"/>
                <w:sz w:val="18"/>
                <w:szCs w:val="18"/>
                <w:lang w:eastAsia="zh-CN" w:bidi="hi-IN"/>
              </w:rPr>
              <w:t>Х</w:t>
            </w:r>
          </w:p>
        </w:tc>
        <w:tc>
          <w:tcPr>
            <w:tcW w:w="786" w:type="pct"/>
          </w:tcPr>
          <w:p w:rsidR="00F90BF6" w:rsidRPr="0078449E" w:rsidRDefault="00F90BF6" w:rsidP="00C97374">
            <w:pPr>
              <w:pStyle w:val="afffe"/>
              <w:jc w:val="center"/>
              <w:rPr>
                <w:kern w:val="2"/>
                <w:sz w:val="18"/>
                <w:szCs w:val="18"/>
                <w:lang w:eastAsia="zh-CN" w:bidi="hi-IN"/>
              </w:rPr>
            </w:pPr>
            <w:r w:rsidRPr="0078449E">
              <w:rPr>
                <w:kern w:val="2"/>
                <w:sz w:val="18"/>
                <w:szCs w:val="18"/>
                <w:lang w:eastAsia="zh-CN" w:bidi="hi-IN"/>
              </w:rPr>
              <w:t>У</w:t>
            </w:r>
          </w:p>
        </w:tc>
        <w:tc>
          <w:tcPr>
            <w:tcW w:w="863" w:type="pct"/>
            <w:vMerge/>
            <w:vAlign w:val="center"/>
          </w:tcPr>
          <w:p w:rsidR="00F90BF6" w:rsidRPr="0078449E" w:rsidRDefault="00F90BF6" w:rsidP="00C97374">
            <w:pPr>
              <w:contextualSpacing/>
              <w:rPr>
                <w:sz w:val="18"/>
                <w:szCs w:val="18"/>
              </w:rPr>
            </w:pPr>
          </w:p>
        </w:tc>
        <w:tc>
          <w:tcPr>
            <w:tcW w:w="714" w:type="pct"/>
            <w:vMerge/>
            <w:vAlign w:val="center"/>
          </w:tcPr>
          <w:p w:rsidR="00F90BF6" w:rsidRPr="0078449E" w:rsidRDefault="00F90BF6" w:rsidP="00C97374">
            <w:pPr>
              <w:contextualSpacing/>
              <w:rPr>
                <w:sz w:val="18"/>
                <w:szCs w:val="18"/>
              </w:rPr>
            </w:pPr>
          </w:p>
        </w:tc>
        <w:tc>
          <w:tcPr>
            <w:tcW w:w="780" w:type="pct"/>
            <w:vMerge/>
          </w:tcPr>
          <w:p w:rsidR="00F90BF6" w:rsidRPr="0078449E" w:rsidRDefault="00F90BF6" w:rsidP="00C97374">
            <w:pPr>
              <w:contextualSpacing/>
              <w:rPr>
                <w:sz w:val="18"/>
                <w:szCs w:val="18"/>
              </w:rPr>
            </w:pP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w:t>
            </w:r>
          </w:p>
        </w:tc>
        <w:tc>
          <w:tcPr>
            <w:tcW w:w="786" w:type="pct"/>
          </w:tcPr>
          <w:p w:rsidR="00F90BF6" w:rsidRPr="0078449E" w:rsidRDefault="00F90BF6" w:rsidP="00C97374">
            <w:pPr>
              <w:ind w:firstLine="0"/>
              <w:contextualSpacing/>
              <w:rPr>
                <w:sz w:val="18"/>
                <w:szCs w:val="18"/>
              </w:rPr>
            </w:pPr>
            <w:r w:rsidRPr="0078449E">
              <w:rPr>
                <w:sz w:val="18"/>
                <w:szCs w:val="18"/>
              </w:rPr>
              <w:t>694422,25</w:t>
            </w:r>
          </w:p>
        </w:tc>
        <w:tc>
          <w:tcPr>
            <w:tcW w:w="786" w:type="pct"/>
          </w:tcPr>
          <w:p w:rsidR="00F90BF6" w:rsidRPr="0078449E" w:rsidRDefault="00F90BF6" w:rsidP="00C97374">
            <w:pPr>
              <w:ind w:firstLine="0"/>
              <w:contextualSpacing/>
              <w:rPr>
                <w:sz w:val="18"/>
                <w:szCs w:val="18"/>
              </w:rPr>
            </w:pPr>
            <w:r w:rsidRPr="0078449E">
              <w:rPr>
                <w:sz w:val="18"/>
                <w:szCs w:val="18"/>
              </w:rPr>
              <w:t>1379642,42</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w:t>
            </w:r>
          </w:p>
        </w:tc>
        <w:tc>
          <w:tcPr>
            <w:tcW w:w="786" w:type="pct"/>
          </w:tcPr>
          <w:p w:rsidR="00F90BF6" w:rsidRPr="0078449E" w:rsidRDefault="00F90BF6" w:rsidP="00C97374">
            <w:pPr>
              <w:ind w:firstLine="0"/>
              <w:contextualSpacing/>
              <w:rPr>
                <w:sz w:val="18"/>
                <w:szCs w:val="18"/>
              </w:rPr>
            </w:pPr>
            <w:r w:rsidRPr="0078449E">
              <w:rPr>
                <w:sz w:val="18"/>
                <w:szCs w:val="18"/>
              </w:rPr>
              <w:t>694704,39</w:t>
            </w:r>
          </w:p>
        </w:tc>
        <w:tc>
          <w:tcPr>
            <w:tcW w:w="786" w:type="pct"/>
          </w:tcPr>
          <w:p w:rsidR="00F90BF6" w:rsidRPr="0078449E" w:rsidRDefault="00F90BF6" w:rsidP="00C97374">
            <w:pPr>
              <w:ind w:firstLine="0"/>
              <w:contextualSpacing/>
              <w:rPr>
                <w:sz w:val="18"/>
                <w:szCs w:val="18"/>
              </w:rPr>
            </w:pPr>
            <w:r w:rsidRPr="0078449E">
              <w:rPr>
                <w:sz w:val="18"/>
                <w:szCs w:val="18"/>
              </w:rPr>
              <w:t>1379800,62</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w:t>
            </w:r>
          </w:p>
        </w:tc>
        <w:tc>
          <w:tcPr>
            <w:tcW w:w="786" w:type="pct"/>
          </w:tcPr>
          <w:p w:rsidR="00F90BF6" w:rsidRPr="0078449E" w:rsidRDefault="00F90BF6" w:rsidP="00C97374">
            <w:pPr>
              <w:ind w:firstLine="0"/>
              <w:contextualSpacing/>
              <w:rPr>
                <w:sz w:val="18"/>
                <w:szCs w:val="18"/>
              </w:rPr>
            </w:pPr>
            <w:r w:rsidRPr="0078449E">
              <w:rPr>
                <w:sz w:val="18"/>
                <w:szCs w:val="18"/>
              </w:rPr>
              <w:t>694909,06</w:t>
            </w:r>
          </w:p>
        </w:tc>
        <w:tc>
          <w:tcPr>
            <w:tcW w:w="786" w:type="pct"/>
          </w:tcPr>
          <w:p w:rsidR="00F90BF6" w:rsidRPr="0078449E" w:rsidRDefault="00F90BF6" w:rsidP="00C97374">
            <w:pPr>
              <w:ind w:firstLine="0"/>
              <w:contextualSpacing/>
              <w:rPr>
                <w:sz w:val="18"/>
                <w:szCs w:val="18"/>
              </w:rPr>
            </w:pPr>
            <w:r w:rsidRPr="0078449E">
              <w:rPr>
                <w:sz w:val="18"/>
                <w:szCs w:val="18"/>
              </w:rPr>
              <w:t>1379961,18</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4</w:t>
            </w:r>
          </w:p>
        </w:tc>
        <w:tc>
          <w:tcPr>
            <w:tcW w:w="786" w:type="pct"/>
          </w:tcPr>
          <w:p w:rsidR="00F90BF6" w:rsidRPr="0078449E" w:rsidRDefault="00F90BF6" w:rsidP="00C97374">
            <w:pPr>
              <w:ind w:firstLine="0"/>
              <w:contextualSpacing/>
              <w:rPr>
                <w:sz w:val="18"/>
                <w:szCs w:val="18"/>
              </w:rPr>
            </w:pPr>
            <w:r w:rsidRPr="0078449E">
              <w:rPr>
                <w:sz w:val="18"/>
                <w:szCs w:val="18"/>
              </w:rPr>
              <w:t>695060,32</w:t>
            </w:r>
          </w:p>
        </w:tc>
        <w:tc>
          <w:tcPr>
            <w:tcW w:w="786" w:type="pct"/>
          </w:tcPr>
          <w:p w:rsidR="00F90BF6" w:rsidRPr="0078449E" w:rsidRDefault="00F90BF6" w:rsidP="00C97374">
            <w:pPr>
              <w:ind w:firstLine="0"/>
              <w:contextualSpacing/>
              <w:rPr>
                <w:sz w:val="18"/>
                <w:szCs w:val="18"/>
              </w:rPr>
            </w:pPr>
            <w:r w:rsidRPr="0078449E">
              <w:rPr>
                <w:sz w:val="18"/>
                <w:szCs w:val="18"/>
              </w:rPr>
              <w:t>1380101,25</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5</w:t>
            </w:r>
          </w:p>
        </w:tc>
        <w:tc>
          <w:tcPr>
            <w:tcW w:w="786" w:type="pct"/>
          </w:tcPr>
          <w:p w:rsidR="00F90BF6" w:rsidRPr="0078449E" w:rsidRDefault="00F90BF6" w:rsidP="00C97374">
            <w:pPr>
              <w:ind w:firstLine="0"/>
              <w:contextualSpacing/>
              <w:rPr>
                <w:sz w:val="18"/>
                <w:szCs w:val="18"/>
              </w:rPr>
            </w:pPr>
            <w:r w:rsidRPr="0078449E">
              <w:rPr>
                <w:sz w:val="18"/>
                <w:szCs w:val="18"/>
              </w:rPr>
              <w:t>695188,25</w:t>
            </w:r>
          </w:p>
        </w:tc>
        <w:tc>
          <w:tcPr>
            <w:tcW w:w="786" w:type="pct"/>
          </w:tcPr>
          <w:p w:rsidR="00F90BF6" w:rsidRPr="0078449E" w:rsidRDefault="00F90BF6" w:rsidP="00C97374">
            <w:pPr>
              <w:ind w:firstLine="0"/>
              <w:contextualSpacing/>
              <w:rPr>
                <w:sz w:val="18"/>
                <w:szCs w:val="18"/>
              </w:rPr>
            </w:pPr>
            <w:r w:rsidRPr="0078449E">
              <w:rPr>
                <w:sz w:val="18"/>
                <w:szCs w:val="18"/>
              </w:rPr>
              <w:t>1380358,91</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6</w:t>
            </w:r>
          </w:p>
        </w:tc>
        <w:tc>
          <w:tcPr>
            <w:tcW w:w="786" w:type="pct"/>
          </w:tcPr>
          <w:p w:rsidR="00F90BF6" w:rsidRPr="0078449E" w:rsidRDefault="00F90BF6" w:rsidP="00C97374">
            <w:pPr>
              <w:ind w:firstLine="0"/>
              <w:contextualSpacing/>
              <w:rPr>
                <w:sz w:val="18"/>
                <w:szCs w:val="18"/>
              </w:rPr>
            </w:pPr>
            <w:r w:rsidRPr="0078449E">
              <w:rPr>
                <w:sz w:val="18"/>
                <w:szCs w:val="18"/>
              </w:rPr>
              <w:t>695103,67</w:t>
            </w:r>
          </w:p>
        </w:tc>
        <w:tc>
          <w:tcPr>
            <w:tcW w:w="786" w:type="pct"/>
          </w:tcPr>
          <w:p w:rsidR="00F90BF6" w:rsidRPr="0078449E" w:rsidRDefault="00F90BF6" w:rsidP="00C97374">
            <w:pPr>
              <w:ind w:firstLine="0"/>
              <w:contextualSpacing/>
              <w:rPr>
                <w:sz w:val="18"/>
                <w:szCs w:val="18"/>
              </w:rPr>
            </w:pPr>
            <w:r w:rsidRPr="0078449E">
              <w:rPr>
                <w:sz w:val="18"/>
                <w:szCs w:val="18"/>
              </w:rPr>
              <w:t>1380441,34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7</w:t>
            </w:r>
          </w:p>
        </w:tc>
        <w:tc>
          <w:tcPr>
            <w:tcW w:w="786" w:type="pct"/>
          </w:tcPr>
          <w:p w:rsidR="00F90BF6" w:rsidRPr="0078449E" w:rsidRDefault="00F90BF6" w:rsidP="00C97374">
            <w:pPr>
              <w:ind w:firstLine="0"/>
              <w:contextualSpacing/>
              <w:rPr>
                <w:sz w:val="18"/>
                <w:szCs w:val="18"/>
              </w:rPr>
            </w:pPr>
            <w:r w:rsidRPr="0078449E">
              <w:rPr>
                <w:sz w:val="18"/>
                <w:szCs w:val="18"/>
              </w:rPr>
              <w:t>695164,71</w:t>
            </w:r>
          </w:p>
        </w:tc>
        <w:tc>
          <w:tcPr>
            <w:tcW w:w="786" w:type="pct"/>
          </w:tcPr>
          <w:p w:rsidR="00F90BF6" w:rsidRPr="0078449E" w:rsidRDefault="00F90BF6" w:rsidP="00C97374">
            <w:pPr>
              <w:ind w:firstLine="0"/>
              <w:contextualSpacing/>
              <w:rPr>
                <w:sz w:val="18"/>
                <w:szCs w:val="18"/>
              </w:rPr>
            </w:pPr>
            <w:r w:rsidRPr="0078449E">
              <w:rPr>
                <w:sz w:val="18"/>
                <w:szCs w:val="18"/>
              </w:rPr>
              <w:t>1380553,95</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8</w:t>
            </w:r>
          </w:p>
        </w:tc>
        <w:tc>
          <w:tcPr>
            <w:tcW w:w="786" w:type="pct"/>
          </w:tcPr>
          <w:p w:rsidR="00F90BF6" w:rsidRPr="0078449E" w:rsidRDefault="00F90BF6" w:rsidP="00C97374">
            <w:pPr>
              <w:ind w:firstLine="0"/>
              <w:contextualSpacing/>
              <w:rPr>
                <w:sz w:val="18"/>
                <w:szCs w:val="18"/>
              </w:rPr>
            </w:pPr>
            <w:r w:rsidRPr="0078449E">
              <w:rPr>
                <w:sz w:val="18"/>
                <w:szCs w:val="18"/>
              </w:rPr>
              <w:t>695172,53</w:t>
            </w:r>
          </w:p>
        </w:tc>
        <w:tc>
          <w:tcPr>
            <w:tcW w:w="786" w:type="pct"/>
          </w:tcPr>
          <w:p w:rsidR="00F90BF6" w:rsidRPr="0078449E" w:rsidRDefault="00F90BF6" w:rsidP="00C97374">
            <w:pPr>
              <w:ind w:firstLine="0"/>
              <w:contextualSpacing/>
              <w:rPr>
                <w:sz w:val="18"/>
                <w:szCs w:val="18"/>
              </w:rPr>
            </w:pPr>
            <w:r w:rsidRPr="0078449E">
              <w:rPr>
                <w:sz w:val="18"/>
                <w:szCs w:val="18"/>
              </w:rPr>
              <w:t>1380567,41</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9</w:t>
            </w:r>
          </w:p>
        </w:tc>
        <w:tc>
          <w:tcPr>
            <w:tcW w:w="786" w:type="pct"/>
          </w:tcPr>
          <w:p w:rsidR="00F90BF6" w:rsidRPr="0078449E" w:rsidRDefault="00F90BF6" w:rsidP="00C97374">
            <w:pPr>
              <w:ind w:firstLine="0"/>
              <w:contextualSpacing/>
              <w:rPr>
                <w:sz w:val="18"/>
                <w:szCs w:val="18"/>
              </w:rPr>
            </w:pPr>
            <w:r w:rsidRPr="0078449E">
              <w:rPr>
                <w:sz w:val="18"/>
                <w:szCs w:val="18"/>
              </w:rPr>
              <w:t>695165,69</w:t>
            </w:r>
          </w:p>
        </w:tc>
        <w:tc>
          <w:tcPr>
            <w:tcW w:w="786" w:type="pct"/>
          </w:tcPr>
          <w:p w:rsidR="00F90BF6" w:rsidRPr="0078449E" w:rsidRDefault="00F90BF6" w:rsidP="00C97374">
            <w:pPr>
              <w:ind w:firstLine="0"/>
              <w:contextualSpacing/>
              <w:rPr>
                <w:sz w:val="18"/>
                <w:szCs w:val="18"/>
              </w:rPr>
            </w:pPr>
            <w:r w:rsidRPr="0078449E">
              <w:rPr>
                <w:sz w:val="18"/>
                <w:szCs w:val="18"/>
              </w:rPr>
              <w:t>1380575,09</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10</w:t>
            </w:r>
          </w:p>
        </w:tc>
        <w:tc>
          <w:tcPr>
            <w:tcW w:w="786" w:type="pct"/>
          </w:tcPr>
          <w:p w:rsidR="00F90BF6" w:rsidRPr="0078449E" w:rsidRDefault="00F90BF6" w:rsidP="00C97374">
            <w:pPr>
              <w:ind w:firstLine="0"/>
              <w:contextualSpacing/>
              <w:rPr>
                <w:sz w:val="18"/>
                <w:szCs w:val="18"/>
              </w:rPr>
            </w:pPr>
            <w:r w:rsidRPr="0078449E">
              <w:rPr>
                <w:sz w:val="18"/>
                <w:szCs w:val="18"/>
              </w:rPr>
              <w:t>695152,44</w:t>
            </w:r>
          </w:p>
        </w:tc>
        <w:tc>
          <w:tcPr>
            <w:tcW w:w="786" w:type="pct"/>
          </w:tcPr>
          <w:p w:rsidR="00F90BF6" w:rsidRPr="0078449E" w:rsidRDefault="00F90BF6" w:rsidP="00C97374">
            <w:pPr>
              <w:ind w:firstLine="0"/>
              <w:contextualSpacing/>
              <w:rPr>
                <w:sz w:val="18"/>
                <w:szCs w:val="18"/>
              </w:rPr>
            </w:pPr>
            <w:r w:rsidRPr="0078449E">
              <w:rPr>
                <w:sz w:val="18"/>
                <w:szCs w:val="18"/>
              </w:rPr>
              <w:t>1380585,41</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11</w:t>
            </w:r>
          </w:p>
        </w:tc>
        <w:tc>
          <w:tcPr>
            <w:tcW w:w="786" w:type="pct"/>
          </w:tcPr>
          <w:p w:rsidR="00F90BF6" w:rsidRPr="0078449E" w:rsidRDefault="00F90BF6" w:rsidP="00C97374">
            <w:pPr>
              <w:ind w:firstLine="0"/>
              <w:contextualSpacing/>
              <w:rPr>
                <w:sz w:val="18"/>
                <w:szCs w:val="18"/>
              </w:rPr>
            </w:pPr>
            <w:r w:rsidRPr="0078449E">
              <w:rPr>
                <w:sz w:val="18"/>
                <w:szCs w:val="18"/>
              </w:rPr>
              <w:t>695134,52</w:t>
            </w:r>
          </w:p>
        </w:tc>
        <w:tc>
          <w:tcPr>
            <w:tcW w:w="786" w:type="pct"/>
          </w:tcPr>
          <w:p w:rsidR="00F90BF6" w:rsidRPr="0078449E" w:rsidRDefault="00F90BF6" w:rsidP="00C97374">
            <w:pPr>
              <w:ind w:firstLine="0"/>
              <w:contextualSpacing/>
              <w:rPr>
                <w:sz w:val="18"/>
                <w:szCs w:val="18"/>
              </w:rPr>
            </w:pPr>
            <w:r w:rsidRPr="0078449E">
              <w:rPr>
                <w:sz w:val="18"/>
                <w:szCs w:val="18"/>
              </w:rPr>
              <w:t>1380595,59</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12</w:t>
            </w:r>
          </w:p>
        </w:tc>
        <w:tc>
          <w:tcPr>
            <w:tcW w:w="786" w:type="pct"/>
          </w:tcPr>
          <w:p w:rsidR="00F90BF6" w:rsidRPr="0078449E" w:rsidRDefault="00F90BF6" w:rsidP="00C97374">
            <w:pPr>
              <w:ind w:firstLine="0"/>
              <w:contextualSpacing/>
              <w:rPr>
                <w:sz w:val="18"/>
                <w:szCs w:val="18"/>
              </w:rPr>
            </w:pPr>
            <w:r w:rsidRPr="0078449E">
              <w:rPr>
                <w:sz w:val="18"/>
                <w:szCs w:val="18"/>
              </w:rPr>
              <w:t>695127,34</w:t>
            </w:r>
          </w:p>
        </w:tc>
        <w:tc>
          <w:tcPr>
            <w:tcW w:w="786" w:type="pct"/>
          </w:tcPr>
          <w:p w:rsidR="00F90BF6" w:rsidRPr="0078449E" w:rsidRDefault="00F90BF6" w:rsidP="00C97374">
            <w:pPr>
              <w:ind w:firstLine="0"/>
              <w:contextualSpacing/>
              <w:rPr>
                <w:sz w:val="18"/>
                <w:szCs w:val="18"/>
              </w:rPr>
            </w:pPr>
            <w:r w:rsidRPr="0078449E">
              <w:rPr>
                <w:sz w:val="18"/>
                <w:szCs w:val="18"/>
              </w:rPr>
              <w:t>1380593,49</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13</w:t>
            </w:r>
          </w:p>
        </w:tc>
        <w:tc>
          <w:tcPr>
            <w:tcW w:w="786" w:type="pct"/>
          </w:tcPr>
          <w:p w:rsidR="00F90BF6" w:rsidRPr="0078449E" w:rsidRDefault="00F90BF6" w:rsidP="00C97374">
            <w:pPr>
              <w:ind w:firstLine="0"/>
              <w:contextualSpacing/>
              <w:rPr>
                <w:sz w:val="18"/>
                <w:szCs w:val="18"/>
              </w:rPr>
            </w:pPr>
            <w:r w:rsidRPr="0078449E">
              <w:rPr>
                <w:sz w:val="18"/>
                <w:szCs w:val="18"/>
              </w:rPr>
              <w:t>695112,63</w:t>
            </w:r>
          </w:p>
        </w:tc>
        <w:tc>
          <w:tcPr>
            <w:tcW w:w="786" w:type="pct"/>
          </w:tcPr>
          <w:p w:rsidR="00F90BF6" w:rsidRPr="0078449E" w:rsidRDefault="00F90BF6" w:rsidP="00C97374">
            <w:pPr>
              <w:ind w:firstLine="0"/>
              <w:contextualSpacing/>
              <w:rPr>
                <w:sz w:val="18"/>
                <w:szCs w:val="18"/>
              </w:rPr>
            </w:pPr>
            <w:r w:rsidRPr="0078449E">
              <w:rPr>
                <w:sz w:val="18"/>
                <w:szCs w:val="18"/>
              </w:rPr>
              <w:t>1380593,08</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14</w:t>
            </w:r>
          </w:p>
        </w:tc>
        <w:tc>
          <w:tcPr>
            <w:tcW w:w="786" w:type="pct"/>
          </w:tcPr>
          <w:p w:rsidR="00F90BF6" w:rsidRPr="0078449E" w:rsidRDefault="00F90BF6" w:rsidP="00C97374">
            <w:pPr>
              <w:ind w:firstLine="0"/>
              <w:contextualSpacing/>
              <w:rPr>
                <w:sz w:val="18"/>
                <w:szCs w:val="18"/>
              </w:rPr>
            </w:pPr>
            <w:r w:rsidRPr="0078449E">
              <w:rPr>
                <w:sz w:val="18"/>
                <w:szCs w:val="18"/>
              </w:rPr>
              <w:t>695101,33</w:t>
            </w:r>
          </w:p>
        </w:tc>
        <w:tc>
          <w:tcPr>
            <w:tcW w:w="786" w:type="pct"/>
          </w:tcPr>
          <w:p w:rsidR="00F90BF6" w:rsidRPr="0078449E" w:rsidRDefault="00F90BF6" w:rsidP="00C97374">
            <w:pPr>
              <w:ind w:firstLine="0"/>
              <w:contextualSpacing/>
              <w:rPr>
                <w:sz w:val="18"/>
                <w:szCs w:val="18"/>
              </w:rPr>
            </w:pPr>
            <w:r w:rsidRPr="0078449E">
              <w:rPr>
                <w:sz w:val="18"/>
                <w:szCs w:val="18"/>
              </w:rPr>
              <w:t>1380595,66</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15</w:t>
            </w:r>
          </w:p>
        </w:tc>
        <w:tc>
          <w:tcPr>
            <w:tcW w:w="786" w:type="pct"/>
          </w:tcPr>
          <w:p w:rsidR="00F90BF6" w:rsidRPr="0078449E" w:rsidRDefault="00F90BF6" w:rsidP="00C97374">
            <w:pPr>
              <w:ind w:firstLine="0"/>
              <w:contextualSpacing/>
              <w:rPr>
                <w:sz w:val="18"/>
                <w:szCs w:val="18"/>
              </w:rPr>
            </w:pPr>
            <w:r w:rsidRPr="0078449E">
              <w:rPr>
                <w:sz w:val="18"/>
                <w:szCs w:val="18"/>
              </w:rPr>
              <w:t>695087,73</w:t>
            </w:r>
          </w:p>
        </w:tc>
        <w:tc>
          <w:tcPr>
            <w:tcW w:w="786" w:type="pct"/>
          </w:tcPr>
          <w:p w:rsidR="00F90BF6" w:rsidRPr="0078449E" w:rsidRDefault="00F90BF6" w:rsidP="00C97374">
            <w:pPr>
              <w:ind w:firstLine="0"/>
              <w:contextualSpacing/>
              <w:rPr>
                <w:sz w:val="18"/>
                <w:szCs w:val="18"/>
              </w:rPr>
            </w:pPr>
            <w:r w:rsidRPr="0078449E">
              <w:rPr>
                <w:sz w:val="18"/>
                <w:szCs w:val="18"/>
              </w:rPr>
              <w:t>1380594,68</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16</w:t>
            </w:r>
          </w:p>
        </w:tc>
        <w:tc>
          <w:tcPr>
            <w:tcW w:w="786" w:type="pct"/>
          </w:tcPr>
          <w:p w:rsidR="00F90BF6" w:rsidRPr="0078449E" w:rsidRDefault="00F90BF6" w:rsidP="00C97374">
            <w:pPr>
              <w:ind w:firstLine="0"/>
              <w:contextualSpacing/>
              <w:rPr>
                <w:sz w:val="18"/>
                <w:szCs w:val="18"/>
              </w:rPr>
            </w:pPr>
            <w:r w:rsidRPr="0078449E">
              <w:rPr>
                <w:sz w:val="18"/>
                <w:szCs w:val="18"/>
              </w:rPr>
              <w:t>695072,67</w:t>
            </w:r>
          </w:p>
        </w:tc>
        <w:tc>
          <w:tcPr>
            <w:tcW w:w="786" w:type="pct"/>
          </w:tcPr>
          <w:p w:rsidR="00F90BF6" w:rsidRPr="0078449E" w:rsidRDefault="00F90BF6" w:rsidP="00C97374">
            <w:pPr>
              <w:ind w:firstLine="0"/>
              <w:contextualSpacing/>
              <w:rPr>
                <w:sz w:val="18"/>
                <w:szCs w:val="18"/>
              </w:rPr>
            </w:pPr>
            <w:r w:rsidRPr="0078449E">
              <w:rPr>
                <w:sz w:val="18"/>
                <w:szCs w:val="18"/>
              </w:rPr>
              <w:t>1380588,40</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17</w:t>
            </w:r>
          </w:p>
        </w:tc>
        <w:tc>
          <w:tcPr>
            <w:tcW w:w="786" w:type="pct"/>
          </w:tcPr>
          <w:p w:rsidR="00F90BF6" w:rsidRPr="0078449E" w:rsidRDefault="00F90BF6" w:rsidP="00C97374">
            <w:pPr>
              <w:ind w:firstLine="0"/>
              <w:contextualSpacing/>
              <w:rPr>
                <w:sz w:val="18"/>
                <w:szCs w:val="18"/>
              </w:rPr>
            </w:pPr>
            <w:r w:rsidRPr="0078449E">
              <w:rPr>
                <w:sz w:val="18"/>
                <w:szCs w:val="18"/>
              </w:rPr>
              <w:t>695053,64</w:t>
            </w:r>
          </w:p>
        </w:tc>
        <w:tc>
          <w:tcPr>
            <w:tcW w:w="786" w:type="pct"/>
          </w:tcPr>
          <w:p w:rsidR="00F90BF6" w:rsidRPr="0078449E" w:rsidRDefault="00F90BF6" w:rsidP="00C97374">
            <w:pPr>
              <w:ind w:firstLine="0"/>
              <w:contextualSpacing/>
              <w:rPr>
                <w:sz w:val="18"/>
                <w:szCs w:val="18"/>
              </w:rPr>
            </w:pPr>
            <w:r w:rsidRPr="0078449E">
              <w:rPr>
                <w:sz w:val="18"/>
                <w:szCs w:val="18"/>
              </w:rPr>
              <w:t>1380573,98</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18</w:t>
            </w:r>
          </w:p>
        </w:tc>
        <w:tc>
          <w:tcPr>
            <w:tcW w:w="786" w:type="pct"/>
          </w:tcPr>
          <w:p w:rsidR="00F90BF6" w:rsidRPr="0078449E" w:rsidRDefault="00F90BF6" w:rsidP="00C97374">
            <w:pPr>
              <w:ind w:firstLine="0"/>
              <w:contextualSpacing/>
              <w:rPr>
                <w:sz w:val="18"/>
                <w:szCs w:val="18"/>
              </w:rPr>
            </w:pPr>
            <w:r w:rsidRPr="0078449E">
              <w:rPr>
                <w:sz w:val="18"/>
                <w:szCs w:val="18"/>
              </w:rPr>
              <w:t>695025,27</w:t>
            </w:r>
          </w:p>
        </w:tc>
        <w:tc>
          <w:tcPr>
            <w:tcW w:w="786" w:type="pct"/>
          </w:tcPr>
          <w:p w:rsidR="00F90BF6" w:rsidRPr="0078449E" w:rsidRDefault="00F90BF6" w:rsidP="00C97374">
            <w:pPr>
              <w:ind w:firstLine="0"/>
              <w:contextualSpacing/>
              <w:rPr>
                <w:sz w:val="18"/>
                <w:szCs w:val="18"/>
              </w:rPr>
            </w:pPr>
            <w:r w:rsidRPr="0078449E">
              <w:rPr>
                <w:sz w:val="18"/>
                <w:szCs w:val="18"/>
              </w:rPr>
              <w:t>1380534,14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19</w:t>
            </w:r>
          </w:p>
        </w:tc>
        <w:tc>
          <w:tcPr>
            <w:tcW w:w="786" w:type="pct"/>
          </w:tcPr>
          <w:p w:rsidR="00F90BF6" w:rsidRPr="0078449E" w:rsidRDefault="00F90BF6" w:rsidP="00C97374">
            <w:pPr>
              <w:ind w:firstLine="0"/>
              <w:contextualSpacing/>
              <w:rPr>
                <w:sz w:val="18"/>
                <w:szCs w:val="18"/>
              </w:rPr>
            </w:pPr>
            <w:r w:rsidRPr="0078449E">
              <w:rPr>
                <w:sz w:val="18"/>
                <w:szCs w:val="18"/>
              </w:rPr>
              <w:t>694982,86</w:t>
            </w:r>
          </w:p>
        </w:tc>
        <w:tc>
          <w:tcPr>
            <w:tcW w:w="786" w:type="pct"/>
          </w:tcPr>
          <w:p w:rsidR="00F90BF6" w:rsidRPr="0078449E" w:rsidRDefault="00F90BF6" w:rsidP="00C97374">
            <w:pPr>
              <w:ind w:firstLine="0"/>
              <w:contextualSpacing/>
              <w:rPr>
                <w:sz w:val="18"/>
                <w:szCs w:val="18"/>
              </w:rPr>
            </w:pPr>
            <w:r w:rsidRPr="0078449E">
              <w:rPr>
                <w:sz w:val="18"/>
                <w:szCs w:val="18"/>
              </w:rPr>
              <w:t>1380481,44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20</w:t>
            </w:r>
          </w:p>
        </w:tc>
        <w:tc>
          <w:tcPr>
            <w:tcW w:w="786" w:type="pct"/>
          </w:tcPr>
          <w:p w:rsidR="00F90BF6" w:rsidRPr="0078449E" w:rsidRDefault="00F90BF6" w:rsidP="00C97374">
            <w:pPr>
              <w:ind w:firstLine="0"/>
              <w:contextualSpacing/>
              <w:rPr>
                <w:sz w:val="18"/>
                <w:szCs w:val="18"/>
              </w:rPr>
            </w:pPr>
            <w:r w:rsidRPr="0078449E">
              <w:rPr>
                <w:sz w:val="18"/>
                <w:szCs w:val="18"/>
              </w:rPr>
              <w:t>694973,10</w:t>
            </w:r>
          </w:p>
        </w:tc>
        <w:tc>
          <w:tcPr>
            <w:tcW w:w="786" w:type="pct"/>
          </w:tcPr>
          <w:p w:rsidR="00F90BF6" w:rsidRPr="0078449E" w:rsidRDefault="00F90BF6" w:rsidP="00C97374">
            <w:pPr>
              <w:ind w:firstLine="0"/>
              <w:contextualSpacing/>
              <w:rPr>
                <w:sz w:val="18"/>
                <w:szCs w:val="18"/>
              </w:rPr>
            </w:pPr>
            <w:r w:rsidRPr="0078449E">
              <w:rPr>
                <w:sz w:val="18"/>
                <w:szCs w:val="18"/>
              </w:rPr>
              <w:t>1380465,47</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21</w:t>
            </w:r>
          </w:p>
        </w:tc>
        <w:tc>
          <w:tcPr>
            <w:tcW w:w="786" w:type="pct"/>
          </w:tcPr>
          <w:p w:rsidR="00F90BF6" w:rsidRPr="0078449E" w:rsidRDefault="00F90BF6" w:rsidP="00C97374">
            <w:pPr>
              <w:ind w:firstLine="0"/>
              <w:contextualSpacing/>
              <w:rPr>
                <w:sz w:val="18"/>
                <w:szCs w:val="18"/>
              </w:rPr>
            </w:pPr>
            <w:r w:rsidRPr="0078449E">
              <w:rPr>
                <w:sz w:val="18"/>
                <w:szCs w:val="18"/>
              </w:rPr>
              <w:t>694964,56</w:t>
            </w:r>
          </w:p>
        </w:tc>
        <w:tc>
          <w:tcPr>
            <w:tcW w:w="786" w:type="pct"/>
          </w:tcPr>
          <w:p w:rsidR="00F90BF6" w:rsidRPr="0078449E" w:rsidRDefault="00F90BF6" w:rsidP="00C97374">
            <w:pPr>
              <w:ind w:firstLine="0"/>
              <w:contextualSpacing/>
              <w:rPr>
                <w:sz w:val="18"/>
                <w:szCs w:val="18"/>
              </w:rPr>
            </w:pPr>
            <w:r w:rsidRPr="0078449E">
              <w:rPr>
                <w:sz w:val="18"/>
                <w:szCs w:val="18"/>
              </w:rPr>
              <w:t>1380448,37</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22</w:t>
            </w:r>
          </w:p>
        </w:tc>
        <w:tc>
          <w:tcPr>
            <w:tcW w:w="786" w:type="pct"/>
          </w:tcPr>
          <w:p w:rsidR="00F90BF6" w:rsidRPr="0078449E" w:rsidRDefault="00F90BF6" w:rsidP="00C97374">
            <w:pPr>
              <w:ind w:firstLine="0"/>
              <w:contextualSpacing/>
              <w:rPr>
                <w:sz w:val="18"/>
                <w:szCs w:val="18"/>
              </w:rPr>
            </w:pPr>
            <w:r w:rsidRPr="0078449E">
              <w:rPr>
                <w:sz w:val="18"/>
                <w:szCs w:val="18"/>
              </w:rPr>
              <w:t>694944,19</w:t>
            </w:r>
          </w:p>
        </w:tc>
        <w:tc>
          <w:tcPr>
            <w:tcW w:w="786" w:type="pct"/>
          </w:tcPr>
          <w:p w:rsidR="00F90BF6" w:rsidRPr="0078449E" w:rsidRDefault="00F90BF6" w:rsidP="00C97374">
            <w:pPr>
              <w:ind w:firstLine="0"/>
              <w:contextualSpacing/>
              <w:rPr>
                <w:sz w:val="18"/>
                <w:szCs w:val="18"/>
              </w:rPr>
            </w:pPr>
            <w:r w:rsidRPr="0078449E">
              <w:rPr>
                <w:sz w:val="18"/>
                <w:szCs w:val="18"/>
              </w:rPr>
              <w:t>1380413,74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23</w:t>
            </w:r>
          </w:p>
        </w:tc>
        <w:tc>
          <w:tcPr>
            <w:tcW w:w="786" w:type="pct"/>
          </w:tcPr>
          <w:p w:rsidR="00F90BF6" w:rsidRPr="0078449E" w:rsidRDefault="00F90BF6" w:rsidP="00C97374">
            <w:pPr>
              <w:ind w:firstLine="0"/>
              <w:contextualSpacing/>
              <w:rPr>
                <w:sz w:val="18"/>
                <w:szCs w:val="18"/>
              </w:rPr>
            </w:pPr>
            <w:r w:rsidRPr="0078449E">
              <w:rPr>
                <w:sz w:val="18"/>
                <w:szCs w:val="18"/>
              </w:rPr>
              <w:t>694919,83</w:t>
            </w:r>
          </w:p>
        </w:tc>
        <w:tc>
          <w:tcPr>
            <w:tcW w:w="786" w:type="pct"/>
          </w:tcPr>
          <w:p w:rsidR="00F90BF6" w:rsidRPr="0078449E" w:rsidRDefault="00F90BF6" w:rsidP="00C97374">
            <w:pPr>
              <w:ind w:firstLine="0"/>
              <w:contextualSpacing/>
              <w:rPr>
                <w:sz w:val="18"/>
                <w:szCs w:val="18"/>
              </w:rPr>
            </w:pPr>
            <w:r w:rsidRPr="0078449E">
              <w:rPr>
                <w:sz w:val="18"/>
                <w:szCs w:val="18"/>
              </w:rPr>
              <w:t>1380361,20</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24</w:t>
            </w:r>
          </w:p>
        </w:tc>
        <w:tc>
          <w:tcPr>
            <w:tcW w:w="786" w:type="pct"/>
          </w:tcPr>
          <w:p w:rsidR="00F90BF6" w:rsidRPr="0078449E" w:rsidRDefault="00F90BF6" w:rsidP="00C97374">
            <w:pPr>
              <w:ind w:firstLine="0"/>
              <w:contextualSpacing/>
              <w:rPr>
                <w:sz w:val="18"/>
                <w:szCs w:val="18"/>
              </w:rPr>
            </w:pPr>
            <w:r w:rsidRPr="0078449E">
              <w:rPr>
                <w:sz w:val="18"/>
                <w:szCs w:val="18"/>
              </w:rPr>
              <w:t>694905,57</w:t>
            </w:r>
          </w:p>
        </w:tc>
        <w:tc>
          <w:tcPr>
            <w:tcW w:w="786" w:type="pct"/>
          </w:tcPr>
          <w:p w:rsidR="00F90BF6" w:rsidRPr="0078449E" w:rsidRDefault="00F90BF6" w:rsidP="00C97374">
            <w:pPr>
              <w:ind w:firstLine="0"/>
              <w:contextualSpacing/>
              <w:rPr>
                <w:sz w:val="18"/>
                <w:szCs w:val="18"/>
              </w:rPr>
            </w:pPr>
            <w:r w:rsidRPr="0078449E">
              <w:rPr>
                <w:sz w:val="18"/>
                <w:szCs w:val="18"/>
              </w:rPr>
              <w:t>1380338,75</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25</w:t>
            </w:r>
          </w:p>
        </w:tc>
        <w:tc>
          <w:tcPr>
            <w:tcW w:w="786" w:type="pct"/>
          </w:tcPr>
          <w:p w:rsidR="00F90BF6" w:rsidRPr="0078449E" w:rsidRDefault="00F90BF6" w:rsidP="00C97374">
            <w:pPr>
              <w:ind w:firstLine="0"/>
              <w:contextualSpacing/>
              <w:rPr>
                <w:sz w:val="18"/>
                <w:szCs w:val="18"/>
              </w:rPr>
            </w:pPr>
            <w:r w:rsidRPr="0078449E">
              <w:rPr>
                <w:sz w:val="18"/>
                <w:szCs w:val="18"/>
              </w:rPr>
              <w:t>694884,16</w:t>
            </w:r>
          </w:p>
        </w:tc>
        <w:tc>
          <w:tcPr>
            <w:tcW w:w="786" w:type="pct"/>
          </w:tcPr>
          <w:p w:rsidR="00F90BF6" w:rsidRPr="0078449E" w:rsidRDefault="00F90BF6" w:rsidP="00C97374">
            <w:pPr>
              <w:ind w:firstLine="0"/>
              <w:contextualSpacing/>
              <w:rPr>
                <w:sz w:val="18"/>
                <w:szCs w:val="18"/>
              </w:rPr>
            </w:pPr>
            <w:r w:rsidRPr="0078449E">
              <w:rPr>
                <w:sz w:val="18"/>
                <w:szCs w:val="18"/>
              </w:rPr>
              <w:t>1380316,66</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26</w:t>
            </w:r>
          </w:p>
        </w:tc>
        <w:tc>
          <w:tcPr>
            <w:tcW w:w="786" w:type="pct"/>
          </w:tcPr>
          <w:p w:rsidR="00F90BF6" w:rsidRPr="0078449E" w:rsidRDefault="00F90BF6" w:rsidP="00C97374">
            <w:pPr>
              <w:ind w:firstLine="0"/>
              <w:contextualSpacing/>
              <w:rPr>
                <w:sz w:val="18"/>
                <w:szCs w:val="18"/>
              </w:rPr>
            </w:pPr>
            <w:r w:rsidRPr="0078449E">
              <w:rPr>
                <w:sz w:val="18"/>
                <w:szCs w:val="18"/>
              </w:rPr>
              <w:t>694857,19</w:t>
            </w:r>
          </w:p>
        </w:tc>
        <w:tc>
          <w:tcPr>
            <w:tcW w:w="786" w:type="pct"/>
          </w:tcPr>
          <w:p w:rsidR="00F90BF6" w:rsidRPr="0078449E" w:rsidRDefault="00F90BF6" w:rsidP="00C97374">
            <w:pPr>
              <w:ind w:firstLine="0"/>
              <w:contextualSpacing/>
              <w:rPr>
                <w:sz w:val="18"/>
                <w:szCs w:val="18"/>
              </w:rPr>
            </w:pPr>
            <w:r w:rsidRPr="0078449E">
              <w:rPr>
                <w:sz w:val="18"/>
                <w:szCs w:val="18"/>
              </w:rPr>
              <w:t>1380290,74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27</w:t>
            </w:r>
          </w:p>
        </w:tc>
        <w:tc>
          <w:tcPr>
            <w:tcW w:w="786" w:type="pct"/>
          </w:tcPr>
          <w:p w:rsidR="00F90BF6" w:rsidRPr="0078449E" w:rsidRDefault="00F90BF6" w:rsidP="00C97374">
            <w:pPr>
              <w:ind w:firstLine="0"/>
              <w:contextualSpacing/>
              <w:rPr>
                <w:sz w:val="18"/>
                <w:szCs w:val="18"/>
              </w:rPr>
            </w:pPr>
            <w:r w:rsidRPr="0078449E">
              <w:rPr>
                <w:sz w:val="18"/>
                <w:szCs w:val="18"/>
              </w:rPr>
              <w:t>694786,55</w:t>
            </w:r>
          </w:p>
        </w:tc>
        <w:tc>
          <w:tcPr>
            <w:tcW w:w="786" w:type="pct"/>
          </w:tcPr>
          <w:p w:rsidR="00F90BF6" w:rsidRPr="0078449E" w:rsidRDefault="00F90BF6" w:rsidP="00C97374">
            <w:pPr>
              <w:ind w:firstLine="0"/>
              <w:contextualSpacing/>
              <w:rPr>
                <w:sz w:val="18"/>
                <w:szCs w:val="18"/>
              </w:rPr>
            </w:pPr>
            <w:r w:rsidRPr="0078449E">
              <w:rPr>
                <w:sz w:val="18"/>
                <w:szCs w:val="18"/>
              </w:rPr>
              <w:t>1380224,10</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28</w:t>
            </w:r>
          </w:p>
        </w:tc>
        <w:tc>
          <w:tcPr>
            <w:tcW w:w="786" w:type="pct"/>
          </w:tcPr>
          <w:p w:rsidR="00F90BF6" w:rsidRPr="0078449E" w:rsidRDefault="00F90BF6" w:rsidP="00C97374">
            <w:pPr>
              <w:ind w:firstLine="0"/>
              <w:contextualSpacing/>
              <w:rPr>
                <w:sz w:val="18"/>
                <w:szCs w:val="18"/>
              </w:rPr>
            </w:pPr>
            <w:r w:rsidRPr="0078449E">
              <w:rPr>
                <w:sz w:val="18"/>
                <w:szCs w:val="18"/>
              </w:rPr>
              <w:t>694745,84</w:t>
            </w:r>
          </w:p>
        </w:tc>
        <w:tc>
          <w:tcPr>
            <w:tcW w:w="786" w:type="pct"/>
          </w:tcPr>
          <w:p w:rsidR="00F90BF6" w:rsidRPr="0078449E" w:rsidRDefault="00F90BF6" w:rsidP="00C97374">
            <w:pPr>
              <w:ind w:firstLine="0"/>
              <w:contextualSpacing/>
              <w:rPr>
                <w:sz w:val="18"/>
                <w:szCs w:val="18"/>
              </w:rPr>
            </w:pPr>
            <w:r w:rsidRPr="0078449E">
              <w:rPr>
                <w:sz w:val="18"/>
                <w:szCs w:val="18"/>
              </w:rPr>
              <w:t>1380194,16</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29</w:t>
            </w:r>
          </w:p>
        </w:tc>
        <w:tc>
          <w:tcPr>
            <w:tcW w:w="786" w:type="pct"/>
          </w:tcPr>
          <w:p w:rsidR="00F90BF6" w:rsidRPr="0078449E" w:rsidRDefault="00F90BF6" w:rsidP="00C97374">
            <w:pPr>
              <w:ind w:firstLine="0"/>
              <w:contextualSpacing/>
              <w:rPr>
                <w:sz w:val="18"/>
                <w:szCs w:val="18"/>
              </w:rPr>
            </w:pPr>
            <w:r w:rsidRPr="0078449E">
              <w:rPr>
                <w:sz w:val="18"/>
                <w:szCs w:val="18"/>
              </w:rPr>
              <w:t>694613,95</w:t>
            </w:r>
          </w:p>
        </w:tc>
        <w:tc>
          <w:tcPr>
            <w:tcW w:w="786" w:type="pct"/>
          </w:tcPr>
          <w:p w:rsidR="00F90BF6" w:rsidRPr="0078449E" w:rsidRDefault="00F90BF6" w:rsidP="00C97374">
            <w:pPr>
              <w:ind w:firstLine="0"/>
              <w:contextualSpacing/>
              <w:rPr>
                <w:sz w:val="18"/>
                <w:szCs w:val="18"/>
              </w:rPr>
            </w:pPr>
            <w:r w:rsidRPr="0078449E">
              <w:rPr>
                <w:sz w:val="18"/>
                <w:szCs w:val="18"/>
              </w:rPr>
              <w:t>1380049,49</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30</w:t>
            </w:r>
          </w:p>
        </w:tc>
        <w:tc>
          <w:tcPr>
            <w:tcW w:w="786" w:type="pct"/>
          </w:tcPr>
          <w:p w:rsidR="00F90BF6" w:rsidRPr="0078449E" w:rsidRDefault="00F90BF6" w:rsidP="00C97374">
            <w:pPr>
              <w:ind w:firstLine="0"/>
              <w:contextualSpacing/>
              <w:rPr>
                <w:sz w:val="18"/>
                <w:szCs w:val="18"/>
              </w:rPr>
            </w:pPr>
            <w:r w:rsidRPr="0078449E">
              <w:rPr>
                <w:sz w:val="18"/>
                <w:szCs w:val="18"/>
              </w:rPr>
              <w:t>694394,97</w:t>
            </w:r>
          </w:p>
        </w:tc>
        <w:tc>
          <w:tcPr>
            <w:tcW w:w="786" w:type="pct"/>
          </w:tcPr>
          <w:p w:rsidR="00F90BF6" w:rsidRPr="0078449E" w:rsidRDefault="00F90BF6" w:rsidP="00C97374">
            <w:pPr>
              <w:ind w:firstLine="0"/>
              <w:contextualSpacing/>
              <w:rPr>
                <w:sz w:val="18"/>
                <w:szCs w:val="18"/>
              </w:rPr>
            </w:pPr>
            <w:r w:rsidRPr="0078449E">
              <w:rPr>
                <w:sz w:val="18"/>
                <w:szCs w:val="18"/>
              </w:rPr>
              <w:t>1379877,33</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31</w:t>
            </w:r>
          </w:p>
        </w:tc>
        <w:tc>
          <w:tcPr>
            <w:tcW w:w="786" w:type="pct"/>
          </w:tcPr>
          <w:p w:rsidR="00F90BF6" w:rsidRPr="0078449E" w:rsidRDefault="00F90BF6" w:rsidP="00C97374">
            <w:pPr>
              <w:ind w:firstLine="0"/>
              <w:contextualSpacing/>
              <w:rPr>
                <w:sz w:val="18"/>
                <w:szCs w:val="18"/>
              </w:rPr>
            </w:pPr>
            <w:r w:rsidRPr="0078449E">
              <w:rPr>
                <w:sz w:val="18"/>
                <w:szCs w:val="18"/>
              </w:rPr>
              <w:t>694397,24</w:t>
            </w:r>
          </w:p>
        </w:tc>
        <w:tc>
          <w:tcPr>
            <w:tcW w:w="786" w:type="pct"/>
          </w:tcPr>
          <w:p w:rsidR="00F90BF6" w:rsidRPr="0078449E" w:rsidRDefault="00F90BF6" w:rsidP="00C97374">
            <w:pPr>
              <w:ind w:firstLine="0"/>
              <w:contextualSpacing/>
              <w:rPr>
                <w:sz w:val="18"/>
                <w:szCs w:val="18"/>
              </w:rPr>
            </w:pPr>
            <w:r w:rsidRPr="0078449E">
              <w:rPr>
                <w:sz w:val="18"/>
                <w:szCs w:val="18"/>
              </w:rPr>
              <w:t>1379863,92</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32</w:t>
            </w:r>
          </w:p>
        </w:tc>
        <w:tc>
          <w:tcPr>
            <w:tcW w:w="786" w:type="pct"/>
          </w:tcPr>
          <w:p w:rsidR="00F90BF6" w:rsidRPr="0078449E" w:rsidRDefault="00F90BF6" w:rsidP="00C97374">
            <w:pPr>
              <w:ind w:firstLine="0"/>
              <w:contextualSpacing/>
              <w:rPr>
                <w:sz w:val="18"/>
                <w:szCs w:val="18"/>
              </w:rPr>
            </w:pPr>
            <w:r w:rsidRPr="0078449E">
              <w:rPr>
                <w:sz w:val="18"/>
                <w:szCs w:val="18"/>
              </w:rPr>
              <w:t>694401,41</w:t>
            </w:r>
          </w:p>
        </w:tc>
        <w:tc>
          <w:tcPr>
            <w:tcW w:w="786" w:type="pct"/>
          </w:tcPr>
          <w:p w:rsidR="00F90BF6" w:rsidRPr="0078449E" w:rsidRDefault="00F90BF6" w:rsidP="00C97374">
            <w:pPr>
              <w:ind w:firstLine="0"/>
              <w:contextualSpacing/>
              <w:rPr>
                <w:sz w:val="18"/>
                <w:szCs w:val="18"/>
              </w:rPr>
            </w:pPr>
            <w:r w:rsidRPr="0078449E">
              <w:rPr>
                <w:sz w:val="18"/>
                <w:szCs w:val="18"/>
              </w:rPr>
              <w:t>1379840,77</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33</w:t>
            </w:r>
          </w:p>
        </w:tc>
        <w:tc>
          <w:tcPr>
            <w:tcW w:w="786" w:type="pct"/>
          </w:tcPr>
          <w:p w:rsidR="00F90BF6" w:rsidRPr="0078449E" w:rsidRDefault="00F90BF6" w:rsidP="00C97374">
            <w:pPr>
              <w:ind w:firstLine="0"/>
              <w:contextualSpacing/>
              <w:rPr>
                <w:sz w:val="18"/>
                <w:szCs w:val="18"/>
              </w:rPr>
            </w:pPr>
            <w:r w:rsidRPr="0078449E">
              <w:rPr>
                <w:sz w:val="18"/>
                <w:szCs w:val="18"/>
              </w:rPr>
              <w:t>694404,89</w:t>
            </w:r>
          </w:p>
        </w:tc>
        <w:tc>
          <w:tcPr>
            <w:tcW w:w="786" w:type="pct"/>
          </w:tcPr>
          <w:p w:rsidR="00F90BF6" w:rsidRPr="0078449E" w:rsidRDefault="00F90BF6" w:rsidP="00C97374">
            <w:pPr>
              <w:ind w:firstLine="0"/>
              <w:contextualSpacing/>
              <w:rPr>
                <w:sz w:val="18"/>
                <w:szCs w:val="18"/>
              </w:rPr>
            </w:pPr>
            <w:r w:rsidRPr="0078449E">
              <w:rPr>
                <w:sz w:val="18"/>
                <w:szCs w:val="18"/>
              </w:rPr>
              <w:t>1379772,56</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34</w:t>
            </w:r>
          </w:p>
        </w:tc>
        <w:tc>
          <w:tcPr>
            <w:tcW w:w="786" w:type="pct"/>
          </w:tcPr>
          <w:p w:rsidR="00F90BF6" w:rsidRPr="0078449E" w:rsidRDefault="00F90BF6" w:rsidP="00C97374">
            <w:pPr>
              <w:ind w:firstLine="0"/>
              <w:contextualSpacing/>
              <w:rPr>
                <w:sz w:val="18"/>
                <w:szCs w:val="18"/>
              </w:rPr>
            </w:pPr>
            <w:r w:rsidRPr="0078449E">
              <w:rPr>
                <w:sz w:val="18"/>
                <w:szCs w:val="18"/>
              </w:rPr>
              <w:t>694405,96</w:t>
            </w:r>
          </w:p>
        </w:tc>
        <w:tc>
          <w:tcPr>
            <w:tcW w:w="786" w:type="pct"/>
          </w:tcPr>
          <w:p w:rsidR="00F90BF6" w:rsidRPr="0078449E" w:rsidRDefault="00F90BF6" w:rsidP="00C97374">
            <w:pPr>
              <w:ind w:firstLine="0"/>
              <w:contextualSpacing/>
              <w:rPr>
                <w:sz w:val="18"/>
                <w:szCs w:val="18"/>
              </w:rPr>
            </w:pPr>
            <w:r w:rsidRPr="0078449E">
              <w:rPr>
                <w:sz w:val="18"/>
                <w:szCs w:val="18"/>
              </w:rPr>
              <w:t>1379743,53</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35</w:t>
            </w:r>
          </w:p>
        </w:tc>
        <w:tc>
          <w:tcPr>
            <w:tcW w:w="786" w:type="pct"/>
          </w:tcPr>
          <w:p w:rsidR="00F90BF6" w:rsidRPr="0078449E" w:rsidRDefault="00F90BF6" w:rsidP="00C97374">
            <w:pPr>
              <w:ind w:firstLine="0"/>
              <w:contextualSpacing/>
              <w:rPr>
                <w:sz w:val="18"/>
                <w:szCs w:val="18"/>
              </w:rPr>
            </w:pPr>
            <w:r w:rsidRPr="0078449E">
              <w:rPr>
                <w:sz w:val="18"/>
                <w:szCs w:val="18"/>
              </w:rPr>
              <w:t>694413,29</w:t>
            </w:r>
          </w:p>
        </w:tc>
        <w:tc>
          <w:tcPr>
            <w:tcW w:w="786" w:type="pct"/>
          </w:tcPr>
          <w:p w:rsidR="00F90BF6" w:rsidRPr="0078449E" w:rsidRDefault="00F90BF6" w:rsidP="00C97374">
            <w:pPr>
              <w:ind w:firstLine="0"/>
              <w:contextualSpacing/>
              <w:rPr>
                <w:sz w:val="18"/>
                <w:szCs w:val="18"/>
              </w:rPr>
            </w:pPr>
            <w:r w:rsidRPr="0078449E">
              <w:rPr>
                <w:sz w:val="18"/>
                <w:szCs w:val="18"/>
              </w:rPr>
              <w:t>1379733,25</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36</w:t>
            </w:r>
          </w:p>
        </w:tc>
        <w:tc>
          <w:tcPr>
            <w:tcW w:w="786" w:type="pct"/>
          </w:tcPr>
          <w:p w:rsidR="00F90BF6" w:rsidRPr="0078449E" w:rsidRDefault="00F90BF6" w:rsidP="00C97374">
            <w:pPr>
              <w:ind w:firstLine="0"/>
              <w:contextualSpacing/>
              <w:rPr>
                <w:sz w:val="18"/>
                <w:szCs w:val="18"/>
              </w:rPr>
            </w:pPr>
            <w:r w:rsidRPr="0078449E">
              <w:rPr>
                <w:sz w:val="18"/>
                <w:szCs w:val="18"/>
              </w:rPr>
              <w:t>694417,64</w:t>
            </w:r>
          </w:p>
        </w:tc>
        <w:tc>
          <w:tcPr>
            <w:tcW w:w="786" w:type="pct"/>
          </w:tcPr>
          <w:p w:rsidR="00F90BF6" w:rsidRPr="0078449E" w:rsidRDefault="00F90BF6" w:rsidP="00C97374">
            <w:pPr>
              <w:ind w:firstLine="0"/>
              <w:contextualSpacing/>
              <w:rPr>
                <w:sz w:val="18"/>
                <w:szCs w:val="18"/>
              </w:rPr>
            </w:pPr>
            <w:r w:rsidRPr="0078449E">
              <w:rPr>
                <w:sz w:val="18"/>
                <w:szCs w:val="18"/>
              </w:rPr>
              <w:t>1379705,94</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lastRenderedPageBreak/>
              <w:t>37</w:t>
            </w:r>
          </w:p>
        </w:tc>
        <w:tc>
          <w:tcPr>
            <w:tcW w:w="786" w:type="pct"/>
          </w:tcPr>
          <w:p w:rsidR="00F90BF6" w:rsidRPr="0078449E" w:rsidRDefault="00F90BF6" w:rsidP="00C97374">
            <w:pPr>
              <w:ind w:firstLine="0"/>
              <w:contextualSpacing/>
              <w:rPr>
                <w:sz w:val="18"/>
                <w:szCs w:val="18"/>
              </w:rPr>
            </w:pPr>
            <w:r w:rsidRPr="0078449E">
              <w:rPr>
                <w:sz w:val="18"/>
                <w:szCs w:val="18"/>
              </w:rPr>
              <w:t>694421,55</w:t>
            </w:r>
          </w:p>
        </w:tc>
        <w:tc>
          <w:tcPr>
            <w:tcW w:w="786" w:type="pct"/>
          </w:tcPr>
          <w:p w:rsidR="00F90BF6" w:rsidRPr="0078449E" w:rsidRDefault="00F90BF6" w:rsidP="00C97374">
            <w:pPr>
              <w:ind w:firstLine="0"/>
              <w:contextualSpacing/>
              <w:rPr>
                <w:sz w:val="18"/>
                <w:szCs w:val="18"/>
              </w:rPr>
            </w:pPr>
            <w:r w:rsidRPr="0078449E">
              <w:rPr>
                <w:sz w:val="18"/>
                <w:szCs w:val="18"/>
              </w:rPr>
              <w:t>1379673,92</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r w:rsidR="00F90BF6" w:rsidRPr="0078449E" w:rsidTr="00C97374">
        <w:tc>
          <w:tcPr>
            <w:tcW w:w="1070" w:type="pct"/>
          </w:tcPr>
          <w:p w:rsidR="00F90BF6" w:rsidRPr="0078449E" w:rsidRDefault="00F90BF6" w:rsidP="00C97374">
            <w:pPr>
              <w:ind w:firstLine="0"/>
              <w:contextualSpacing/>
              <w:rPr>
                <w:sz w:val="18"/>
                <w:szCs w:val="18"/>
              </w:rPr>
            </w:pPr>
            <w:r w:rsidRPr="0078449E">
              <w:rPr>
                <w:sz w:val="18"/>
                <w:szCs w:val="18"/>
              </w:rPr>
              <w:t>1</w:t>
            </w:r>
          </w:p>
        </w:tc>
        <w:tc>
          <w:tcPr>
            <w:tcW w:w="786" w:type="pct"/>
          </w:tcPr>
          <w:p w:rsidR="00F90BF6" w:rsidRPr="0078449E" w:rsidRDefault="00F90BF6" w:rsidP="00C97374">
            <w:pPr>
              <w:ind w:firstLine="0"/>
              <w:contextualSpacing/>
              <w:rPr>
                <w:sz w:val="18"/>
                <w:szCs w:val="18"/>
              </w:rPr>
            </w:pPr>
            <w:r w:rsidRPr="0078449E">
              <w:rPr>
                <w:sz w:val="18"/>
                <w:szCs w:val="18"/>
              </w:rPr>
              <w:t>694422,25</w:t>
            </w:r>
          </w:p>
        </w:tc>
        <w:tc>
          <w:tcPr>
            <w:tcW w:w="786" w:type="pct"/>
          </w:tcPr>
          <w:p w:rsidR="00F90BF6" w:rsidRPr="0078449E" w:rsidRDefault="00F90BF6" w:rsidP="00C97374">
            <w:pPr>
              <w:ind w:firstLine="0"/>
              <w:contextualSpacing/>
              <w:rPr>
                <w:sz w:val="18"/>
                <w:szCs w:val="18"/>
              </w:rPr>
            </w:pPr>
            <w:r w:rsidRPr="0078449E">
              <w:rPr>
                <w:sz w:val="18"/>
                <w:szCs w:val="18"/>
              </w:rPr>
              <w:t>1379642,42</w:t>
            </w:r>
          </w:p>
        </w:tc>
        <w:tc>
          <w:tcPr>
            <w:tcW w:w="863" w:type="pct"/>
          </w:tcPr>
          <w:p w:rsidR="00F90BF6" w:rsidRPr="00035E57" w:rsidRDefault="00F90BF6" w:rsidP="00C97374">
            <w:pPr>
              <w:suppressAutoHyphens/>
              <w:spacing w:line="240" w:lineRule="auto"/>
              <w:ind w:firstLine="0"/>
              <w:jc w:val="center"/>
              <w:rPr>
                <w:rFonts w:eastAsia="Lucida Sans Unicode"/>
                <w:kern w:val="2"/>
                <w:sz w:val="18"/>
                <w:szCs w:val="18"/>
                <w:lang w:eastAsia="zh-CN" w:bidi="hi-IN"/>
              </w:rPr>
            </w:pPr>
            <w:r w:rsidRPr="00035E57">
              <w:rPr>
                <w:sz w:val="18"/>
                <w:szCs w:val="18"/>
              </w:rPr>
              <w:t>картометрический</w:t>
            </w:r>
          </w:p>
        </w:tc>
        <w:tc>
          <w:tcPr>
            <w:tcW w:w="714" w:type="pct"/>
          </w:tcPr>
          <w:p w:rsidR="00F90BF6" w:rsidRPr="00035E57" w:rsidRDefault="00F90BF6" w:rsidP="00C97374">
            <w:pPr>
              <w:pStyle w:val="afffe"/>
              <w:jc w:val="center"/>
              <w:rPr>
                <w:kern w:val="2"/>
                <w:sz w:val="18"/>
                <w:szCs w:val="18"/>
                <w:lang w:eastAsia="zh-CN" w:bidi="hi-IN"/>
              </w:rPr>
            </w:pPr>
            <w:r w:rsidRPr="00035E57">
              <w:rPr>
                <w:sz w:val="18"/>
                <w:szCs w:val="18"/>
              </w:rPr>
              <w:t>-</w:t>
            </w:r>
          </w:p>
        </w:tc>
        <w:tc>
          <w:tcPr>
            <w:tcW w:w="780" w:type="pct"/>
          </w:tcPr>
          <w:p w:rsidR="00F90BF6" w:rsidRPr="00035E57" w:rsidRDefault="00F90BF6" w:rsidP="00C97374">
            <w:pPr>
              <w:pStyle w:val="afffe"/>
              <w:jc w:val="center"/>
              <w:rPr>
                <w:kern w:val="2"/>
                <w:sz w:val="18"/>
                <w:szCs w:val="18"/>
                <w:lang w:eastAsia="zh-CN" w:bidi="hi-IN"/>
              </w:rPr>
            </w:pPr>
            <w:r w:rsidRPr="00035E57">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Шалана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drawing>
          <wp:inline distT="0" distB="0" distL="0" distR="0" wp14:anchorId="2977D19F" wp14:editId="74B182FF">
            <wp:extent cx="5581930" cy="30874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8375" cy="3091010"/>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r w:rsidRPr="005E139E">
              <w:rPr>
                <w:szCs w:val="24"/>
              </w:rPr>
              <w:t xml:space="preserve">  </w:t>
            </w: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2-я Шалана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lastRenderedPageBreak/>
              <w:t>Населенный пункт д</w:t>
            </w:r>
            <w:r>
              <w:rPr>
                <w:bCs/>
              </w:rPr>
              <w:t>. Шалана</w:t>
            </w:r>
            <w:r w:rsidRPr="0078449E">
              <w:t xml:space="preserve"> 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F510DA">
              <w:t>9,14</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2025"/>
        <w:gridCol w:w="1593"/>
        <w:gridCol w:w="1740"/>
        <w:gridCol w:w="1740"/>
        <w:gridCol w:w="1450"/>
        <w:gridCol w:w="1590"/>
      </w:tblGrid>
      <w:tr w:rsidR="00F90BF6" w:rsidRPr="00F510DA" w:rsidTr="00C97374">
        <w:tc>
          <w:tcPr>
            <w:tcW w:w="5000" w:type="pct"/>
            <w:gridSpan w:val="6"/>
          </w:tcPr>
          <w:p w:rsidR="00F90BF6" w:rsidRPr="00F510DA" w:rsidRDefault="00F90BF6" w:rsidP="00C97374">
            <w:pPr>
              <w:pStyle w:val="afffe"/>
              <w:jc w:val="center"/>
              <w:rPr>
                <w:kern w:val="2"/>
                <w:sz w:val="18"/>
                <w:szCs w:val="18"/>
                <w:lang w:eastAsia="zh-CN" w:bidi="hi-IN"/>
              </w:rPr>
            </w:pPr>
            <w:r w:rsidRPr="00F510DA">
              <w:rPr>
                <w:sz w:val="18"/>
                <w:szCs w:val="18"/>
              </w:rPr>
              <w:t>Сведения о местоположении объекта</w:t>
            </w:r>
          </w:p>
        </w:tc>
      </w:tr>
      <w:tr w:rsidR="00F90BF6" w:rsidRPr="00F510DA" w:rsidTr="00C97374">
        <w:tc>
          <w:tcPr>
            <w:tcW w:w="5000" w:type="pct"/>
            <w:gridSpan w:val="6"/>
          </w:tcPr>
          <w:p w:rsidR="00F90BF6" w:rsidRPr="00F510DA" w:rsidRDefault="00F90BF6" w:rsidP="00C97374">
            <w:pPr>
              <w:pStyle w:val="afffe"/>
              <w:rPr>
                <w:kern w:val="2"/>
                <w:sz w:val="18"/>
                <w:szCs w:val="18"/>
                <w:lang w:eastAsia="zh-CN" w:bidi="hi-IN"/>
              </w:rPr>
            </w:pPr>
            <w:r w:rsidRPr="00F510DA">
              <w:rPr>
                <w:sz w:val="18"/>
                <w:szCs w:val="18"/>
              </w:rPr>
              <w:t>1. Система координат - МСК-02</w:t>
            </w:r>
          </w:p>
        </w:tc>
      </w:tr>
      <w:tr w:rsidR="00F90BF6" w:rsidRPr="00F510DA" w:rsidTr="00C97374">
        <w:tc>
          <w:tcPr>
            <w:tcW w:w="5000" w:type="pct"/>
            <w:gridSpan w:val="6"/>
          </w:tcPr>
          <w:p w:rsidR="00F90BF6" w:rsidRPr="00F510DA" w:rsidRDefault="00F90BF6" w:rsidP="00C97374">
            <w:pPr>
              <w:pStyle w:val="afffe"/>
              <w:rPr>
                <w:kern w:val="2"/>
                <w:sz w:val="18"/>
                <w:szCs w:val="18"/>
                <w:lang w:eastAsia="zh-CN" w:bidi="hi-IN"/>
              </w:rPr>
            </w:pPr>
            <w:r w:rsidRPr="00F510DA">
              <w:rPr>
                <w:sz w:val="18"/>
                <w:szCs w:val="18"/>
              </w:rPr>
              <w:t>2. Сведения о характерных точках объекта</w:t>
            </w:r>
          </w:p>
        </w:tc>
      </w:tr>
      <w:tr w:rsidR="00F90BF6" w:rsidRPr="00F510DA" w:rsidTr="00C97374">
        <w:tc>
          <w:tcPr>
            <w:tcW w:w="999" w:type="pct"/>
            <w:vMerge w:val="restart"/>
          </w:tcPr>
          <w:p w:rsidR="00F90BF6" w:rsidRPr="00F510DA" w:rsidRDefault="00F90BF6" w:rsidP="00C97374">
            <w:pPr>
              <w:ind w:firstLine="0"/>
              <w:contextualSpacing/>
              <w:jc w:val="left"/>
              <w:rPr>
                <w:sz w:val="18"/>
                <w:szCs w:val="18"/>
              </w:rPr>
            </w:pPr>
            <w:r w:rsidRPr="00F510DA">
              <w:rPr>
                <w:sz w:val="18"/>
                <w:szCs w:val="18"/>
              </w:rPr>
              <w:t>Обозначение характерных точек границ</w:t>
            </w:r>
          </w:p>
        </w:tc>
        <w:tc>
          <w:tcPr>
            <w:tcW w:w="1644" w:type="pct"/>
            <w:gridSpan w:val="2"/>
          </w:tcPr>
          <w:p w:rsidR="00F90BF6" w:rsidRPr="00F510DA" w:rsidRDefault="00F90BF6" w:rsidP="00C97374">
            <w:pPr>
              <w:contextualSpacing/>
              <w:jc w:val="center"/>
              <w:rPr>
                <w:sz w:val="18"/>
                <w:szCs w:val="18"/>
              </w:rPr>
            </w:pPr>
            <w:r w:rsidRPr="00F510DA">
              <w:rPr>
                <w:sz w:val="18"/>
                <w:szCs w:val="18"/>
              </w:rPr>
              <w:t>Координаты, м</w:t>
            </w:r>
          </w:p>
        </w:tc>
        <w:tc>
          <w:tcPr>
            <w:tcW w:w="858" w:type="pct"/>
            <w:vMerge w:val="restart"/>
          </w:tcPr>
          <w:p w:rsidR="00F90BF6" w:rsidRPr="00F510DA" w:rsidRDefault="00F90BF6" w:rsidP="00C97374">
            <w:pPr>
              <w:pStyle w:val="afffe"/>
              <w:rPr>
                <w:kern w:val="2"/>
                <w:sz w:val="18"/>
                <w:szCs w:val="18"/>
                <w:lang w:eastAsia="zh-CN" w:bidi="hi-IN"/>
              </w:rPr>
            </w:pPr>
            <w:r w:rsidRPr="00F510DA">
              <w:rPr>
                <w:sz w:val="18"/>
                <w:szCs w:val="18"/>
              </w:rPr>
              <w:t xml:space="preserve">Метод определения координат характерной точки </w:t>
            </w:r>
          </w:p>
        </w:tc>
        <w:tc>
          <w:tcPr>
            <w:tcW w:w="715" w:type="pct"/>
            <w:vMerge w:val="restart"/>
          </w:tcPr>
          <w:p w:rsidR="00F90BF6" w:rsidRPr="00F510DA" w:rsidRDefault="00F90BF6" w:rsidP="00C97374">
            <w:pPr>
              <w:pStyle w:val="afffe"/>
              <w:rPr>
                <w:kern w:val="2"/>
                <w:sz w:val="18"/>
                <w:szCs w:val="18"/>
                <w:lang w:eastAsia="zh-CN" w:bidi="hi-IN"/>
              </w:rPr>
            </w:pPr>
            <w:r w:rsidRPr="00F510DA">
              <w:rPr>
                <w:sz w:val="18"/>
                <w:szCs w:val="18"/>
              </w:rPr>
              <w:t>Средняя квадратичная погрешность положения характерной точки (</w:t>
            </w:r>
            <w:r w:rsidRPr="00F510DA">
              <w:rPr>
                <w:sz w:val="18"/>
                <w:szCs w:val="18"/>
                <w:lang w:val="en-US"/>
              </w:rPr>
              <w:t>Mt</w:t>
            </w:r>
            <w:r w:rsidRPr="00F510DA">
              <w:rPr>
                <w:sz w:val="18"/>
                <w:szCs w:val="18"/>
              </w:rPr>
              <w:t xml:space="preserve">), м </w:t>
            </w:r>
          </w:p>
        </w:tc>
        <w:tc>
          <w:tcPr>
            <w:tcW w:w="783" w:type="pct"/>
            <w:vMerge w:val="restart"/>
          </w:tcPr>
          <w:p w:rsidR="00F90BF6" w:rsidRPr="00F510DA" w:rsidRDefault="00F90BF6" w:rsidP="00C97374">
            <w:pPr>
              <w:ind w:firstLine="0"/>
              <w:jc w:val="left"/>
              <w:rPr>
                <w:rFonts w:eastAsia="Lucida Sans Unicode"/>
                <w:kern w:val="2"/>
                <w:sz w:val="18"/>
                <w:szCs w:val="18"/>
                <w:lang w:eastAsia="zh-CN" w:bidi="hi-IN"/>
              </w:rPr>
            </w:pPr>
            <w:r w:rsidRPr="00F510DA">
              <w:rPr>
                <w:sz w:val="18"/>
                <w:szCs w:val="18"/>
              </w:rPr>
              <w:t xml:space="preserve">Описание обозначения точки на местности ( при наличии) </w:t>
            </w:r>
          </w:p>
          <w:p w:rsidR="00F90BF6" w:rsidRPr="00F510DA" w:rsidRDefault="00F90BF6" w:rsidP="00C97374">
            <w:pPr>
              <w:pStyle w:val="afffe"/>
              <w:rPr>
                <w:kern w:val="2"/>
                <w:sz w:val="18"/>
                <w:szCs w:val="18"/>
                <w:lang w:eastAsia="zh-CN" w:bidi="hi-IN"/>
              </w:rPr>
            </w:pPr>
          </w:p>
        </w:tc>
      </w:tr>
      <w:tr w:rsidR="00F90BF6" w:rsidRPr="00F510DA" w:rsidTr="00C97374">
        <w:tc>
          <w:tcPr>
            <w:tcW w:w="999" w:type="pct"/>
            <w:vMerge/>
          </w:tcPr>
          <w:p w:rsidR="00F90BF6" w:rsidRPr="00F510DA" w:rsidRDefault="00F90BF6" w:rsidP="00C97374">
            <w:pPr>
              <w:contextualSpacing/>
              <w:rPr>
                <w:sz w:val="18"/>
                <w:szCs w:val="18"/>
              </w:rPr>
            </w:pPr>
          </w:p>
        </w:tc>
        <w:tc>
          <w:tcPr>
            <w:tcW w:w="786" w:type="pct"/>
          </w:tcPr>
          <w:p w:rsidR="00F90BF6" w:rsidRPr="00F510DA" w:rsidRDefault="00F90BF6" w:rsidP="00C97374">
            <w:pPr>
              <w:pStyle w:val="afffe"/>
              <w:jc w:val="center"/>
              <w:rPr>
                <w:kern w:val="2"/>
                <w:sz w:val="18"/>
                <w:szCs w:val="18"/>
                <w:lang w:eastAsia="zh-CN" w:bidi="hi-IN"/>
              </w:rPr>
            </w:pPr>
            <w:r w:rsidRPr="00F510DA">
              <w:rPr>
                <w:kern w:val="2"/>
                <w:sz w:val="18"/>
                <w:szCs w:val="18"/>
                <w:lang w:eastAsia="zh-CN" w:bidi="hi-IN"/>
              </w:rPr>
              <w:t>Х</w:t>
            </w:r>
          </w:p>
        </w:tc>
        <w:tc>
          <w:tcPr>
            <w:tcW w:w="858" w:type="pct"/>
          </w:tcPr>
          <w:p w:rsidR="00F90BF6" w:rsidRPr="00F510DA" w:rsidRDefault="00F90BF6" w:rsidP="00C97374">
            <w:pPr>
              <w:pStyle w:val="afffe"/>
              <w:jc w:val="center"/>
              <w:rPr>
                <w:kern w:val="2"/>
                <w:sz w:val="18"/>
                <w:szCs w:val="18"/>
                <w:lang w:eastAsia="zh-CN" w:bidi="hi-IN"/>
              </w:rPr>
            </w:pPr>
            <w:r w:rsidRPr="00F510DA">
              <w:rPr>
                <w:kern w:val="2"/>
                <w:sz w:val="18"/>
                <w:szCs w:val="18"/>
                <w:lang w:eastAsia="zh-CN" w:bidi="hi-IN"/>
              </w:rPr>
              <w:t>У</w:t>
            </w:r>
          </w:p>
        </w:tc>
        <w:tc>
          <w:tcPr>
            <w:tcW w:w="858" w:type="pct"/>
            <w:vMerge/>
            <w:vAlign w:val="center"/>
          </w:tcPr>
          <w:p w:rsidR="00F90BF6" w:rsidRPr="00F510DA" w:rsidRDefault="00F90BF6" w:rsidP="00C97374">
            <w:pPr>
              <w:contextualSpacing/>
              <w:rPr>
                <w:sz w:val="18"/>
                <w:szCs w:val="18"/>
              </w:rPr>
            </w:pPr>
          </w:p>
        </w:tc>
        <w:tc>
          <w:tcPr>
            <w:tcW w:w="715" w:type="pct"/>
            <w:vMerge/>
            <w:vAlign w:val="center"/>
          </w:tcPr>
          <w:p w:rsidR="00F90BF6" w:rsidRPr="00F510DA" w:rsidRDefault="00F90BF6" w:rsidP="00C97374">
            <w:pPr>
              <w:contextualSpacing/>
              <w:rPr>
                <w:sz w:val="18"/>
                <w:szCs w:val="18"/>
              </w:rPr>
            </w:pPr>
          </w:p>
        </w:tc>
        <w:tc>
          <w:tcPr>
            <w:tcW w:w="783" w:type="pct"/>
            <w:vMerge/>
          </w:tcPr>
          <w:p w:rsidR="00F90BF6" w:rsidRPr="00F510DA" w:rsidRDefault="00F90BF6" w:rsidP="00C97374">
            <w:pPr>
              <w:contextualSpacing/>
              <w:rPr>
                <w:sz w:val="18"/>
                <w:szCs w:val="18"/>
              </w:rPr>
            </w:pP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w:t>
            </w:r>
          </w:p>
        </w:tc>
        <w:tc>
          <w:tcPr>
            <w:tcW w:w="786" w:type="pct"/>
          </w:tcPr>
          <w:p w:rsidR="00F90BF6" w:rsidRPr="00F510DA" w:rsidRDefault="00F90BF6" w:rsidP="00C97374">
            <w:pPr>
              <w:ind w:firstLine="0"/>
              <w:contextualSpacing/>
              <w:rPr>
                <w:sz w:val="18"/>
                <w:szCs w:val="18"/>
              </w:rPr>
            </w:pPr>
            <w:r w:rsidRPr="00F510DA">
              <w:rPr>
                <w:sz w:val="18"/>
                <w:szCs w:val="18"/>
              </w:rPr>
              <w:t>692172,42</w:t>
            </w:r>
          </w:p>
        </w:tc>
        <w:tc>
          <w:tcPr>
            <w:tcW w:w="858" w:type="pct"/>
          </w:tcPr>
          <w:p w:rsidR="00F90BF6" w:rsidRPr="00F510DA" w:rsidRDefault="00F90BF6" w:rsidP="00C97374">
            <w:pPr>
              <w:ind w:firstLine="0"/>
              <w:contextualSpacing/>
              <w:rPr>
                <w:sz w:val="18"/>
                <w:szCs w:val="18"/>
              </w:rPr>
            </w:pPr>
            <w:r w:rsidRPr="00F510DA">
              <w:rPr>
                <w:sz w:val="18"/>
                <w:szCs w:val="18"/>
              </w:rPr>
              <w:t>1382293,79</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2</w:t>
            </w:r>
          </w:p>
        </w:tc>
        <w:tc>
          <w:tcPr>
            <w:tcW w:w="786" w:type="pct"/>
          </w:tcPr>
          <w:p w:rsidR="00F90BF6" w:rsidRPr="00F510DA" w:rsidRDefault="00F90BF6" w:rsidP="00C97374">
            <w:pPr>
              <w:ind w:firstLine="0"/>
              <w:contextualSpacing/>
              <w:rPr>
                <w:sz w:val="18"/>
                <w:szCs w:val="18"/>
              </w:rPr>
            </w:pPr>
            <w:r w:rsidRPr="00F510DA">
              <w:rPr>
                <w:sz w:val="18"/>
                <w:szCs w:val="18"/>
              </w:rPr>
              <w:t>692203,58</w:t>
            </w:r>
          </w:p>
        </w:tc>
        <w:tc>
          <w:tcPr>
            <w:tcW w:w="858" w:type="pct"/>
          </w:tcPr>
          <w:p w:rsidR="00F90BF6" w:rsidRPr="00F510DA" w:rsidRDefault="00F90BF6" w:rsidP="00C97374">
            <w:pPr>
              <w:ind w:firstLine="0"/>
              <w:contextualSpacing/>
              <w:rPr>
                <w:sz w:val="18"/>
                <w:szCs w:val="18"/>
              </w:rPr>
            </w:pPr>
            <w:r w:rsidRPr="00F510DA">
              <w:rPr>
                <w:sz w:val="18"/>
                <w:szCs w:val="18"/>
              </w:rPr>
              <w:t>1382571,74</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3</w:t>
            </w:r>
          </w:p>
        </w:tc>
        <w:tc>
          <w:tcPr>
            <w:tcW w:w="786" w:type="pct"/>
          </w:tcPr>
          <w:p w:rsidR="00F90BF6" w:rsidRPr="00F510DA" w:rsidRDefault="00F90BF6" w:rsidP="00C97374">
            <w:pPr>
              <w:ind w:firstLine="0"/>
              <w:contextualSpacing/>
              <w:rPr>
                <w:sz w:val="18"/>
                <w:szCs w:val="18"/>
              </w:rPr>
            </w:pPr>
            <w:r w:rsidRPr="00F510DA">
              <w:rPr>
                <w:sz w:val="18"/>
                <w:szCs w:val="18"/>
              </w:rPr>
              <w:t>692177,99</w:t>
            </w:r>
          </w:p>
        </w:tc>
        <w:tc>
          <w:tcPr>
            <w:tcW w:w="858" w:type="pct"/>
          </w:tcPr>
          <w:p w:rsidR="00F90BF6" w:rsidRPr="00F510DA" w:rsidRDefault="00F90BF6" w:rsidP="00C97374">
            <w:pPr>
              <w:ind w:firstLine="0"/>
              <w:contextualSpacing/>
              <w:rPr>
                <w:sz w:val="18"/>
                <w:szCs w:val="18"/>
              </w:rPr>
            </w:pPr>
            <w:r w:rsidRPr="00F510DA">
              <w:rPr>
                <w:sz w:val="18"/>
                <w:szCs w:val="18"/>
              </w:rPr>
              <w:t>1382667,52</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4</w:t>
            </w:r>
          </w:p>
        </w:tc>
        <w:tc>
          <w:tcPr>
            <w:tcW w:w="786" w:type="pct"/>
          </w:tcPr>
          <w:p w:rsidR="00F90BF6" w:rsidRPr="00F510DA" w:rsidRDefault="00F90BF6" w:rsidP="00C97374">
            <w:pPr>
              <w:ind w:firstLine="0"/>
              <w:contextualSpacing/>
              <w:rPr>
                <w:sz w:val="18"/>
                <w:szCs w:val="18"/>
              </w:rPr>
            </w:pPr>
            <w:r w:rsidRPr="00F510DA">
              <w:rPr>
                <w:sz w:val="18"/>
                <w:szCs w:val="18"/>
              </w:rPr>
              <w:t>692125,29</w:t>
            </w:r>
          </w:p>
        </w:tc>
        <w:tc>
          <w:tcPr>
            <w:tcW w:w="858" w:type="pct"/>
          </w:tcPr>
          <w:p w:rsidR="00F90BF6" w:rsidRPr="00F510DA" w:rsidRDefault="00F90BF6" w:rsidP="00C97374">
            <w:pPr>
              <w:ind w:firstLine="0"/>
              <w:contextualSpacing/>
              <w:rPr>
                <w:sz w:val="18"/>
                <w:szCs w:val="18"/>
              </w:rPr>
            </w:pPr>
            <w:r w:rsidRPr="00F510DA">
              <w:rPr>
                <w:sz w:val="18"/>
                <w:szCs w:val="18"/>
              </w:rPr>
              <w:t>1382668,46</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5</w:t>
            </w:r>
          </w:p>
        </w:tc>
        <w:tc>
          <w:tcPr>
            <w:tcW w:w="786" w:type="pct"/>
          </w:tcPr>
          <w:p w:rsidR="00F90BF6" w:rsidRPr="00F510DA" w:rsidRDefault="00F90BF6" w:rsidP="00C97374">
            <w:pPr>
              <w:ind w:firstLine="0"/>
              <w:contextualSpacing/>
              <w:rPr>
                <w:sz w:val="18"/>
                <w:szCs w:val="18"/>
              </w:rPr>
            </w:pPr>
            <w:r w:rsidRPr="00F510DA">
              <w:rPr>
                <w:sz w:val="18"/>
                <w:szCs w:val="18"/>
              </w:rPr>
              <w:t>692094,18</w:t>
            </w:r>
          </w:p>
        </w:tc>
        <w:tc>
          <w:tcPr>
            <w:tcW w:w="858" w:type="pct"/>
          </w:tcPr>
          <w:p w:rsidR="00F90BF6" w:rsidRPr="00F510DA" w:rsidRDefault="00F90BF6" w:rsidP="00C97374">
            <w:pPr>
              <w:ind w:firstLine="0"/>
              <w:contextualSpacing/>
              <w:rPr>
                <w:sz w:val="18"/>
                <w:szCs w:val="18"/>
              </w:rPr>
            </w:pPr>
            <w:r w:rsidRPr="00F510DA">
              <w:rPr>
                <w:sz w:val="18"/>
                <w:szCs w:val="18"/>
              </w:rPr>
              <w:t>1382614,00</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6</w:t>
            </w:r>
          </w:p>
        </w:tc>
        <w:tc>
          <w:tcPr>
            <w:tcW w:w="786" w:type="pct"/>
          </w:tcPr>
          <w:p w:rsidR="00F90BF6" w:rsidRPr="00F510DA" w:rsidRDefault="00F90BF6" w:rsidP="00C97374">
            <w:pPr>
              <w:ind w:firstLine="0"/>
              <w:contextualSpacing/>
              <w:rPr>
                <w:sz w:val="18"/>
                <w:szCs w:val="18"/>
              </w:rPr>
            </w:pPr>
            <w:r w:rsidRPr="00F510DA">
              <w:rPr>
                <w:sz w:val="18"/>
                <w:szCs w:val="18"/>
              </w:rPr>
              <w:t>692038,70</w:t>
            </w:r>
          </w:p>
        </w:tc>
        <w:tc>
          <w:tcPr>
            <w:tcW w:w="858" w:type="pct"/>
          </w:tcPr>
          <w:p w:rsidR="00F90BF6" w:rsidRPr="00F510DA" w:rsidRDefault="00F90BF6" w:rsidP="00C97374">
            <w:pPr>
              <w:ind w:firstLine="0"/>
              <w:contextualSpacing/>
              <w:rPr>
                <w:sz w:val="18"/>
                <w:szCs w:val="18"/>
              </w:rPr>
            </w:pPr>
            <w:r w:rsidRPr="00F510DA">
              <w:rPr>
                <w:sz w:val="18"/>
                <w:szCs w:val="18"/>
              </w:rPr>
              <w:t>1382610,94</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7</w:t>
            </w:r>
          </w:p>
        </w:tc>
        <w:tc>
          <w:tcPr>
            <w:tcW w:w="786" w:type="pct"/>
          </w:tcPr>
          <w:p w:rsidR="00F90BF6" w:rsidRPr="00F510DA" w:rsidRDefault="00F90BF6" w:rsidP="00C97374">
            <w:pPr>
              <w:ind w:firstLine="0"/>
              <w:contextualSpacing/>
              <w:rPr>
                <w:sz w:val="18"/>
                <w:szCs w:val="18"/>
              </w:rPr>
            </w:pPr>
            <w:r w:rsidRPr="00F510DA">
              <w:rPr>
                <w:sz w:val="18"/>
                <w:szCs w:val="18"/>
              </w:rPr>
              <w:t>692035,28</w:t>
            </w:r>
          </w:p>
        </w:tc>
        <w:tc>
          <w:tcPr>
            <w:tcW w:w="858" w:type="pct"/>
          </w:tcPr>
          <w:p w:rsidR="00F90BF6" w:rsidRPr="00F510DA" w:rsidRDefault="00F90BF6" w:rsidP="00C97374">
            <w:pPr>
              <w:ind w:firstLine="0"/>
              <w:contextualSpacing/>
              <w:rPr>
                <w:sz w:val="18"/>
                <w:szCs w:val="18"/>
              </w:rPr>
            </w:pPr>
            <w:r w:rsidRPr="00F510DA">
              <w:rPr>
                <w:sz w:val="18"/>
                <w:szCs w:val="18"/>
              </w:rPr>
              <w:t>1382442,17</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8</w:t>
            </w:r>
          </w:p>
        </w:tc>
        <w:tc>
          <w:tcPr>
            <w:tcW w:w="786" w:type="pct"/>
          </w:tcPr>
          <w:p w:rsidR="00F90BF6" w:rsidRPr="00F510DA" w:rsidRDefault="00F90BF6" w:rsidP="00C97374">
            <w:pPr>
              <w:ind w:firstLine="0"/>
              <w:contextualSpacing/>
              <w:rPr>
                <w:sz w:val="18"/>
                <w:szCs w:val="18"/>
              </w:rPr>
            </w:pPr>
            <w:r w:rsidRPr="00F510DA">
              <w:rPr>
                <w:sz w:val="18"/>
                <w:szCs w:val="18"/>
              </w:rPr>
              <w:t>692042,23</w:t>
            </w:r>
          </w:p>
        </w:tc>
        <w:tc>
          <w:tcPr>
            <w:tcW w:w="858" w:type="pct"/>
          </w:tcPr>
          <w:p w:rsidR="00F90BF6" w:rsidRPr="00F510DA" w:rsidRDefault="00F90BF6" w:rsidP="00C97374">
            <w:pPr>
              <w:ind w:firstLine="0"/>
              <w:contextualSpacing/>
              <w:rPr>
                <w:sz w:val="18"/>
                <w:szCs w:val="18"/>
              </w:rPr>
            </w:pPr>
            <w:r w:rsidRPr="00F510DA">
              <w:rPr>
                <w:sz w:val="18"/>
                <w:szCs w:val="18"/>
              </w:rPr>
              <w:t>1382388,39</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9</w:t>
            </w:r>
          </w:p>
        </w:tc>
        <w:tc>
          <w:tcPr>
            <w:tcW w:w="786" w:type="pct"/>
          </w:tcPr>
          <w:p w:rsidR="00F90BF6" w:rsidRPr="00F510DA" w:rsidRDefault="00F90BF6" w:rsidP="00C97374">
            <w:pPr>
              <w:ind w:firstLine="0"/>
              <w:contextualSpacing/>
              <w:rPr>
                <w:sz w:val="18"/>
                <w:szCs w:val="18"/>
              </w:rPr>
            </w:pPr>
            <w:r w:rsidRPr="00F510DA">
              <w:rPr>
                <w:sz w:val="18"/>
                <w:szCs w:val="18"/>
              </w:rPr>
              <w:t>692008,54</w:t>
            </w:r>
          </w:p>
        </w:tc>
        <w:tc>
          <w:tcPr>
            <w:tcW w:w="858" w:type="pct"/>
          </w:tcPr>
          <w:p w:rsidR="00F90BF6" w:rsidRPr="00F510DA" w:rsidRDefault="00F90BF6" w:rsidP="00C97374">
            <w:pPr>
              <w:ind w:firstLine="0"/>
              <w:contextualSpacing/>
              <w:rPr>
                <w:sz w:val="18"/>
                <w:szCs w:val="18"/>
              </w:rPr>
            </w:pPr>
            <w:r w:rsidRPr="00F510DA">
              <w:rPr>
                <w:sz w:val="18"/>
                <w:szCs w:val="18"/>
              </w:rPr>
              <w:t>1382347,97</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10</w:t>
            </w:r>
          </w:p>
        </w:tc>
        <w:tc>
          <w:tcPr>
            <w:tcW w:w="786" w:type="pct"/>
          </w:tcPr>
          <w:p w:rsidR="00F90BF6" w:rsidRPr="00F510DA" w:rsidRDefault="00F90BF6" w:rsidP="00C97374">
            <w:pPr>
              <w:ind w:firstLine="0"/>
              <w:contextualSpacing/>
              <w:rPr>
                <w:sz w:val="18"/>
                <w:szCs w:val="18"/>
              </w:rPr>
            </w:pPr>
            <w:r w:rsidRPr="00F510DA">
              <w:rPr>
                <w:sz w:val="18"/>
                <w:szCs w:val="18"/>
              </w:rPr>
              <w:t>692004,62</w:t>
            </w:r>
          </w:p>
        </w:tc>
        <w:tc>
          <w:tcPr>
            <w:tcW w:w="858" w:type="pct"/>
          </w:tcPr>
          <w:p w:rsidR="00F90BF6" w:rsidRPr="00F510DA" w:rsidRDefault="00F90BF6" w:rsidP="00C97374">
            <w:pPr>
              <w:ind w:firstLine="0"/>
              <w:contextualSpacing/>
              <w:rPr>
                <w:sz w:val="18"/>
                <w:szCs w:val="18"/>
              </w:rPr>
            </w:pPr>
            <w:r w:rsidRPr="00F510DA">
              <w:rPr>
                <w:sz w:val="18"/>
                <w:szCs w:val="18"/>
              </w:rPr>
              <w:t>1382304,43</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11</w:t>
            </w:r>
          </w:p>
        </w:tc>
        <w:tc>
          <w:tcPr>
            <w:tcW w:w="786" w:type="pct"/>
          </w:tcPr>
          <w:p w:rsidR="00F90BF6" w:rsidRPr="00F510DA" w:rsidRDefault="00F90BF6" w:rsidP="00C97374">
            <w:pPr>
              <w:ind w:firstLine="0"/>
              <w:contextualSpacing/>
              <w:rPr>
                <w:sz w:val="18"/>
                <w:szCs w:val="18"/>
              </w:rPr>
            </w:pPr>
            <w:r w:rsidRPr="00F510DA">
              <w:rPr>
                <w:sz w:val="18"/>
                <w:szCs w:val="18"/>
              </w:rPr>
              <w:t>692020,61</w:t>
            </w:r>
          </w:p>
        </w:tc>
        <w:tc>
          <w:tcPr>
            <w:tcW w:w="858" w:type="pct"/>
          </w:tcPr>
          <w:p w:rsidR="00F90BF6" w:rsidRPr="00F510DA" w:rsidRDefault="00F90BF6" w:rsidP="00C97374">
            <w:pPr>
              <w:ind w:firstLine="0"/>
              <w:contextualSpacing/>
              <w:rPr>
                <w:sz w:val="18"/>
                <w:szCs w:val="18"/>
              </w:rPr>
            </w:pPr>
            <w:r w:rsidRPr="00F510DA">
              <w:rPr>
                <w:sz w:val="18"/>
                <w:szCs w:val="18"/>
              </w:rPr>
              <w:t>1382295,53</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12</w:t>
            </w:r>
          </w:p>
        </w:tc>
        <w:tc>
          <w:tcPr>
            <w:tcW w:w="786" w:type="pct"/>
          </w:tcPr>
          <w:p w:rsidR="00F90BF6" w:rsidRPr="00F510DA" w:rsidRDefault="00F90BF6" w:rsidP="00C97374">
            <w:pPr>
              <w:ind w:firstLine="0"/>
              <w:contextualSpacing/>
              <w:rPr>
                <w:sz w:val="18"/>
                <w:szCs w:val="18"/>
              </w:rPr>
            </w:pPr>
            <w:r w:rsidRPr="00F510DA">
              <w:rPr>
                <w:sz w:val="18"/>
                <w:szCs w:val="18"/>
              </w:rPr>
              <w:t>692003,75</w:t>
            </w:r>
          </w:p>
        </w:tc>
        <w:tc>
          <w:tcPr>
            <w:tcW w:w="858" w:type="pct"/>
          </w:tcPr>
          <w:p w:rsidR="00F90BF6" w:rsidRPr="00F510DA" w:rsidRDefault="00F90BF6" w:rsidP="00C97374">
            <w:pPr>
              <w:ind w:firstLine="0"/>
              <w:contextualSpacing/>
              <w:rPr>
                <w:sz w:val="18"/>
                <w:szCs w:val="18"/>
              </w:rPr>
            </w:pPr>
            <w:r w:rsidRPr="00F510DA">
              <w:rPr>
                <w:sz w:val="18"/>
                <w:szCs w:val="18"/>
              </w:rPr>
              <w:t>1382238,79</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13</w:t>
            </w:r>
          </w:p>
        </w:tc>
        <w:tc>
          <w:tcPr>
            <w:tcW w:w="786" w:type="pct"/>
          </w:tcPr>
          <w:p w:rsidR="00F90BF6" w:rsidRPr="00F510DA" w:rsidRDefault="00F90BF6" w:rsidP="00C97374">
            <w:pPr>
              <w:ind w:firstLine="0"/>
              <w:contextualSpacing/>
              <w:rPr>
                <w:sz w:val="18"/>
                <w:szCs w:val="18"/>
              </w:rPr>
            </w:pPr>
            <w:r w:rsidRPr="00F510DA">
              <w:rPr>
                <w:sz w:val="18"/>
                <w:szCs w:val="18"/>
              </w:rPr>
              <w:t>691986,45</w:t>
            </w:r>
          </w:p>
        </w:tc>
        <w:tc>
          <w:tcPr>
            <w:tcW w:w="858" w:type="pct"/>
          </w:tcPr>
          <w:p w:rsidR="00F90BF6" w:rsidRPr="00F510DA" w:rsidRDefault="00F90BF6" w:rsidP="00C97374">
            <w:pPr>
              <w:ind w:firstLine="0"/>
              <w:contextualSpacing/>
              <w:rPr>
                <w:sz w:val="18"/>
                <w:szCs w:val="18"/>
              </w:rPr>
            </w:pPr>
            <w:r w:rsidRPr="00F510DA">
              <w:rPr>
                <w:sz w:val="18"/>
                <w:szCs w:val="18"/>
              </w:rPr>
              <w:t>1382225,55</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14</w:t>
            </w:r>
          </w:p>
        </w:tc>
        <w:tc>
          <w:tcPr>
            <w:tcW w:w="786" w:type="pct"/>
          </w:tcPr>
          <w:p w:rsidR="00F90BF6" w:rsidRPr="00F510DA" w:rsidRDefault="00F90BF6" w:rsidP="00C97374">
            <w:pPr>
              <w:ind w:firstLine="0"/>
              <w:contextualSpacing/>
              <w:rPr>
                <w:sz w:val="18"/>
                <w:szCs w:val="18"/>
              </w:rPr>
            </w:pPr>
            <w:r w:rsidRPr="00F510DA">
              <w:rPr>
                <w:sz w:val="18"/>
                <w:szCs w:val="18"/>
              </w:rPr>
              <w:t>691971,99</w:t>
            </w:r>
          </w:p>
        </w:tc>
        <w:tc>
          <w:tcPr>
            <w:tcW w:w="858" w:type="pct"/>
          </w:tcPr>
          <w:p w:rsidR="00F90BF6" w:rsidRPr="00F510DA" w:rsidRDefault="00F90BF6" w:rsidP="00C97374">
            <w:pPr>
              <w:ind w:firstLine="0"/>
              <w:contextualSpacing/>
              <w:rPr>
                <w:sz w:val="18"/>
                <w:szCs w:val="18"/>
              </w:rPr>
            </w:pPr>
            <w:r w:rsidRPr="00F510DA">
              <w:rPr>
                <w:sz w:val="18"/>
                <w:szCs w:val="18"/>
              </w:rPr>
              <w:t>1382172,17</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15</w:t>
            </w:r>
          </w:p>
        </w:tc>
        <w:tc>
          <w:tcPr>
            <w:tcW w:w="786" w:type="pct"/>
          </w:tcPr>
          <w:p w:rsidR="00F90BF6" w:rsidRPr="00F510DA" w:rsidRDefault="00F90BF6" w:rsidP="00C97374">
            <w:pPr>
              <w:ind w:firstLine="0"/>
              <w:contextualSpacing/>
              <w:rPr>
                <w:sz w:val="18"/>
                <w:szCs w:val="18"/>
              </w:rPr>
            </w:pPr>
            <w:r w:rsidRPr="00F510DA">
              <w:rPr>
                <w:sz w:val="18"/>
                <w:szCs w:val="18"/>
              </w:rPr>
              <w:t>691985,04</w:t>
            </w:r>
          </w:p>
        </w:tc>
        <w:tc>
          <w:tcPr>
            <w:tcW w:w="858" w:type="pct"/>
          </w:tcPr>
          <w:p w:rsidR="00F90BF6" w:rsidRPr="00F510DA" w:rsidRDefault="00F90BF6" w:rsidP="00C97374">
            <w:pPr>
              <w:ind w:firstLine="0"/>
              <w:contextualSpacing/>
              <w:rPr>
                <w:sz w:val="18"/>
                <w:szCs w:val="18"/>
              </w:rPr>
            </w:pPr>
            <w:r w:rsidRPr="00F510DA">
              <w:rPr>
                <w:sz w:val="18"/>
                <w:szCs w:val="18"/>
              </w:rPr>
              <w:t>1382099,27</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16</w:t>
            </w:r>
          </w:p>
        </w:tc>
        <w:tc>
          <w:tcPr>
            <w:tcW w:w="786" w:type="pct"/>
          </w:tcPr>
          <w:p w:rsidR="00F90BF6" w:rsidRPr="00F510DA" w:rsidRDefault="00F90BF6" w:rsidP="00C97374">
            <w:pPr>
              <w:ind w:firstLine="0"/>
              <w:contextualSpacing/>
              <w:rPr>
                <w:sz w:val="18"/>
                <w:szCs w:val="18"/>
              </w:rPr>
            </w:pPr>
            <w:r w:rsidRPr="00F510DA">
              <w:rPr>
                <w:sz w:val="18"/>
                <w:szCs w:val="18"/>
              </w:rPr>
              <w:t>692038,85</w:t>
            </w:r>
          </w:p>
        </w:tc>
        <w:tc>
          <w:tcPr>
            <w:tcW w:w="858" w:type="pct"/>
          </w:tcPr>
          <w:p w:rsidR="00F90BF6" w:rsidRPr="00F510DA" w:rsidRDefault="00F90BF6" w:rsidP="00C97374">
            <w:pPr>
              <w:ind w:firstLine="0"/>
              <w:contextualSpacing/>
              <w:rPr>
                <w:sz w:val="18"/>
                <w:szCs w:val="18"/>
              </w:rPr>
            </w:pPr>
            <w:r w:rsidRPr="00F510DA">
              <w:rPr>
                <w:sz w:val="18"/>
                <w:szCs w:val="18"/>
              </w:rPr>
              <w:t>1382052,29</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17</w:t>
            </w:r>
          </w:p>
        </w:tc>
        <w:tc>
          <w:tcPr>
            <w:tcW w:w="786" w:type="pct"/>
          </w:tcPr>
          <w:p w:rsidR="00F90BF6" w:rsidRPr="00F510DA" w:rsidRDefault="00F90BF6" w:rsidP="00C97374">
            <w:pPr>
              <w:ind w:firstLine="0"/>
              <w:contextualSpacing/>
              <w:rPr>
                <w:sz w:val="18"/>
                <w:szCs w:val="18"/>
              </w:rPr>
            </w:pPr>
            <w:r w:rsidRPr="00F510DA">
              <w:rPr>
                <w:sz w:val="18"/>
                <w:szCs w:val="18"/>
              </w:rPr>
              <w:t>692078,34</w:t>
            </w:r>
          </w:p>
        </w:tc>
        <w:tc>
          <w:tcPr>
            <w:tcW w:w="858" w:type="pct"/>
          </w:tcPr>
          <w:p w:rsidR="00F90BF6" w:rsidRPr="00F510DA" w:rsidRDefault="00F90BF6" w:rsidP="00C97374">
            <w:pPr>
              <w:ind w:firstLine="0"/>
              <w:contextualSpacing/>
              <w:rPr>
                <w:sz w:val="18"/>
                <w:szCs w:val="18"/>
              </w:rPr>
            </w:pPr>
            <w:r w:rsidRPr="00F510DA">
              <w:rPr>
                <w:sz w:val="18"/>
                <w:szCs w:val="18"/>
              </w:rPr>
              <w:t>1382051,71</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18</w:t>
            </w:r>
          </w:p>
        </w:tc>
        <w:tc>
          <w:tcPr>
            <w:tcW w:w="786" w:type="pct"/>
          </w:tcPr>
          <w:p w:rsidR="00F90BF6" w:rsidRPr="00F510DA" w:rsidRDefault="00F90BF6" w:rsidP="00C97374">
            <w:pPr>
              <w:ind w:firstLine="0"/>
              <w:contextualSpacing/>
              <w:rPr>
                <w:sz w:val="18"/>
                <w:szCs w:val="18"/>
              </w:rPr>
            </w:pPr>
            <w:r w:rsidRPr="00F510DA">
              <w:rPr>
                <w:sz w:val="18"/>
                <w:szCs w:val="18"/>
              </w:rPr>
              <w:t>692123,55</w:t>
            </w:r>
          </w:p>
        </w:tc>
        <w:tc>
          <w:tcPr>
            <w:tcW w:w="858" w:type="pct"/>
          </w:tcPr>
          <w:p w:rsidR="00F90BF6" w:rsidRPr="00F510DA" w:rsidRDefault="00F90BF6" w:rsidP="00C97374">
            <w:pPr>
              <w:ind w:firstLine="0"/>
              <w:contextualSpacing/>
              <w:rPr>
                <w:sz w:val="18"/>
                <w:szCs w:val="18"/>
              </w:rPr>
            </w:pPr>
            <w:r w:rsidRPr="00F510DA">
              <w:rPr>
                <w:sz w:val="18"/>
                <w:szCs w:val="18"/>
              </w:rPr>
              <w:t>1382081,52</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19</w:t>
            </w:r>
          </w:p>
        </w:tc>
        <w:tc>
          <w:tcPr>
            <w:tcW w:w="786" w:type="pct"/>
          </w:tcPr>
          <w:p w:rsidR="00F90BF6" w:rsidRPr="00F510DA" w:rsidRDefault="00F90BF6" w:rsidP="00C97374">
            <w:pPr>
              <w:ind w:firstLine="0"/>
              <w:contextualSpacing/>
              <w:rPr>
                <w:sz w:val="18"/>
                <w:szCs w:val="18"/>
              </w:rPr>
            </w:pPr>
            <w:r w:rsidRPr="00F510DA">
              <w:rPr>
                <w:sz w:val="18"/>
                <w:szCs w:val="18"/>
              </w:rPr>
              <w:t>692152,35</w:t>
            </w:r>
          </w:p>
        </w:tc>
        <w:tc>
          <w:tcPr>
            <w:tcW w:w="858" w:type="pct"/>
          </w:tcPr>
          <w:p w:rsidR="00F90BF6" w:rsidRPr="00F510DA" w:rsidRDefault="00F90BF6" w:rsidP="00C97374">
            <w:pPr>
              <w:ind w:firstLine="0"/>
              <w:contextualSpacing/>
              <w:rPr>
                <w:sz w:val="18"/>
                <w:szCs w:val="18"/>
              </w:rPr>
            </w:pPr>
            <w:r w:rsidRPr="00F510DA">
              <w:rPr>
                <w:sz w:val="18"/>
                <w:szCs w:val="18"/>
              </w:rPr>
              <w:t>1382149,00</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20</w:t>
            </w:r>
          </w:p>
        </w:tc>
        <w:tc>
          <w:tcPr>
            <w:tcW w:w="786" w:type="pct"/>
          </w:tcPr>
          <w:p w:rsidR="00F90BF6" w:rsidRPr="00F510DA" w:rsidRDefault="00F90BF6" w:rsidP="00C97374">
            <w:pPr>
              <w:ind w:firstLine="0"/>
              <w:contextualSpacing/>
              <w:rPr>
                <w:sz w:val="18"/>
                <w:szCs w:val="18"/>
              </w:rPr>
            </w:pPr>
            <w:r w:rsidRPr="00F510DA">
              <w:rPr>
                <w:sz w:val="18"/>
                <w:szCs w:val="18"/>
              </w:rPr>
              <w:t>692153,05</w:t>
            </w:r>
          </w:p>
        </w:tc>
        <w:tc>
          <w:tcPr>
            <w:tcW w:w="858" w:type="pct"/>
          </w:tcPr>
          <w:p w:rsidR="00F90BF6" w:rsidRPr="00F510DA" w:rsidRDefault="00F90BF6" w:rsidP="00C97374">
            <w:pPr>
              <w:ind w:firstLine="0"/>
              <w:contextualSpacing/>
              <w:rPr>
                <w:sz w:val="18"/>
                <w:szCs w:val="18"/>
              </w:rPr>
            </w:pPr>
            <w:r w:rsidRPr="00F510DA">
              <w:rPr>
                <w:sz w:val="18"/>
                <w:szCs w:val="18"/>
              </w:rPr>
              <w:t>1382219,50</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w:t>
            </w:r>
          </w:p>
        </w:tc>
        <w:tc>
          <w:tcPr>
            <w:tcW w:w="786" w:type="pct"/>
          </w:tcPr>
          <w:p w:rsidR="00F90BF6" w:rsidRPr="00F510DA" w:rsidRDefault="00F90BF6" w:rsidP="00C97374">
            <w:pPr>
              <w:ind w:firstLine="0"/>
              <w:contextualSpacing/>
              <w:rPr>
                <w:sz w:val="18"/>
                <w:szCs w:val="18"/>
              </w:rPr>
            </w:pPr>
            <w:r w:rsidRPr="00F510DA">
              <w:rPr>
                <w:sz w:val="18"/>
                <w:szCs w:val="18"/>
              </w:rPr>
              <w:t>692172,42</w:t>
            </w:r>
          </w:p>
        </w:tc>
        <w:tc>
          <w:tcPr>
            <w:tcW w:w="858" w:type="pct"/>
          </w:tcPr>
          <w:p w:rsidR="00F90BF6" w:rsidRPr="00F510DA" w:rsidRDefault="00F90BF6" w:rsidP="00C97374">
            <w:pPr>
              <w:ind w:firstLine="0"/>
              <w:contextualSpacing/>
              <w:rPr>
                <w:sz w:val="18"/>
                <w:szCs w:val="18"/>
              </w:rPr>
            </w:pPr>
            <w:r w:rsidRPr="00F510DA">
              <w:rPr>
                <w:sz w:val="18"/>
                <w:szCs w:val="18"/>
              </w:rPr>
              <w:t>1382293,79</w:t>
            </w:r>
          </w:p>
        </w:tc>
        <w:tc>
          <w:tcPr>
            <w:tcW w:w="858"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15"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3"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Ситники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lastRenderedPageBreak/>
        <w:drawing>
          <wp:inline distT="0" distB="0" distL="0" distR="0" wp14:anchorId="312C1B25" wp14:editId="041A2BD1">
            <wp:extent cx="5223151" cy="35822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8265" cy="3585803"/>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Ситники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Населенный пункт д</w:t>
            </w:r>
            <w:r>
              <w:rPr>
                <w:bCs/>
              </w:rPr>
              <w:t xml:space="preserve">. Ситники </w:t>
            </w:r>
            <w:r w:rsidRPr="0078449E">
              <w:t>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lastRenderedPageBreak/>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8F2CE6">
              <w:t>89,46</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2025"/>
        <w:gridCol w:w="1593"/>
        <w:gridCol w:w="1594"/>
        <w:gridCol w:w="1742"/>
        <w:gridCol w:w="1598"/>
        <w:gridCol w:w="1586"/>
      </w:tblGrid>
      <w:tr w:rsidR="00F90BF6" w:rsidRPr="00F510DA" w:rsidTr="00C97374">
        <w:tc>
          <w:tcPr>
            <w:tcW w:w="5000" w:type="pct"/>
            <w:gridSpan w:val="6"/>
          </w:tcPr>
          <w:p w:rsidR="00F90BF6" w:rsidRPr="00F510DA" w:rsidRDefault="00F90BF6" w:rsidP="00C97374">
            <w:pPr>
              <w:pStyle w:val="afffe"/>
              <w:jc w:val="center"/>
              <w:rPr>
                <w:kern w:val="2"/>
                <w:sz w:val="18"/>
                <w:szCs w:val="18"/>
                <w:lang w:eastAsia="zh-CN" w:bidi="hi-IN"/>
              </w:rPr>
            </w:pPr>
            <w:r w:rsidRPr="00F510DA">
              <w:rPr>
                <w:sz w:val="18"/>
                <w:szCs w:val="18"/>
              </w:rPr>
              <w:t>Сведения о местоположении объекта</w:t>
            </w:r>
          </w:p>
        </w:tc>
      </w:tr>
      <w:tr w:rsidR="00F90BF6" w:rsidRPr="00F510DA" w:rsidTr="00C97374">
        <w:tc>
          <w:tcPr>
            <w:tcW w:w="5000" w:type="pct"/>
            <w:gridSpan w:val="6"/>
          </w:tcPr>
          <w:p w:rsidR="00F90BF6" w:rsidRPr="00F510DA" w:rsidRDefault="00F90BF6" w:rsidP="00C97374">
            <w:pPr>
              <w:pStyle w:val="afffe"/>
              <w:rPr>
                <w:kern w:val="2"/>
                <w:sz w:val="18"/>
                <w:szCs w:val="18"/>
                <w:lang w:eastAsia="zh-CN" w:bidi="hi-IN"/>
              </w:rPr>
            </w:pPr>
            <w:r w:rsidRPr="00F510DA">
              <w:rPr>
                <w:sz w:val="18"/>
                <w:szCs w:val="18"/>
              </w:rPr>
              <w:t>1. Система координат - МСК-02</w:t>
            </w:r>
          </w:p>
        </w:tc>
      </w:tr>
      <w:tr w:rsidR="00F90BF6" w:rsidRPr="00F510DA" w:rsidTr="00C97374">
        <w:tc>
          <w:tcPr>
            <w:tcW w:w="5000" w:type="pct"/>
            <w:gridSpan w:val="6"/>
          </w:tcPr>
          <w:p w:rsidR="00F90BF6" w:rsidRPr="00F510DA" w:rsidRDefault="00F90BF6" w:rsidP="00C97374">
            <w:pPr>
              <w:pStyle w:val="afffe"/>
              <w:rPr>
                <w:kern w:val="2"/>
                <w:sz w:val="18"/>
                <w:szCs w:val="18"/>
                <w:lang w:eastAsia="zh-CN" w:bidi="hi-IN"/>
              </w:rPr>
            </w:pPr>
            <w:r w:rsidRPr="00F510DA">
              <w:rPr>
                <w:sz w:val="18"/>
                <w:szCs w:val="18"/>
              </w:rPr>
              <w:t>2. Сведения о характерных точках объекта</w:t>
            </w:r>
          </w:p>
        </w:tc>
      </w:tr>
      <w:tr w:rsidR="00F90BF6" w:rsidRPr="00F510DA" w:rsidTr="00C97374">
        <w:tc>
          <w:tcPr>
            <w:tcW w:w="999" w:type="pct"/>
            <w:vMerge w:val="restart"/>
          </w:tcPr>
          <w:p w:rsidR="00F90BF6" w:rsidRPr="00F510DA" w:rsidRDefault="00F90BF6" w:rsidP="00C97374">
            <w:pPr>
              <w:contextualSpacing/>
              <w:rPr>
                <w:sz w:val="18"/>
                <w:szCs w:val="18"/>
              </w:rPr>
            </w:pPr>
            <w:r w:rsidRPr="00F510DA">
              <w:rPr>
                <w:sz w:val="18"/>
                <w:szCs w:val="18"/>
              </w:rPr>
              <w:t>Обозначение характерных точек границ</w:t>
            </w:r>
          </w:p>
        </w:tc>
        <w:tc>
          <w:tcPr>
            <w:tcW w:w="1572" w:type="pct"/>
            <w:gridSpan w:val="2"/>
          </w:tcPr>
          <w:p w:rsidR="00F90BF6" w:rsidRPr="00F510DA" w:rsidRDefault="00F90BF6" w:rsidP="00C97374">
            <w:pPr>
              <w:contextualSpacing/>
              <w:jc w:val="center"/>
              <w:rPr>
                <w:sz w:val="18"/>
                <w:szCs w:val="18"/>
              </w:rPr>
            </w:pPr>
            <w:r w:rsidRPr="00F510DA">
              <w:rPr>
                <w:sz w:val="18"/>
                <w:szCs w:val="18"/>
              </w:rPr>
              <w:t>Координаты, м</w:t>
            </w:r>
          </w:p>
        </w:tc>
        <w:tc>
          <w:tcPr>
            <w:tcW w:w="859" w:type="pct"/>
            <w:vMerge w:val="restart"/>
          </w:tcPr>
          <w:p w:rsidR="00F90BF6" w:rsidRPr="00F510DA" w:rsidRDefault="00F90BF6" w:rsidP="00C97374">
            <w:pPr>
              <w:pStyle w:val="afffe"/>
              <w:jc w:val="center"/>
              <w:rPr>
                <w:kern w:val="2"/>
                <w:sz w:val="18"/>
                <w:szCs w:val="18"/>
                <w:lang w:eastAsia="zh-CN" w:bidi="hi-IN"/>
              </w:rPr>
            </w:pPr>
            <w:r w:rsidRPr="00F510DA">
              <w:rPr>
                <w:sz w:val="18"/>
                <w:szCs w:val="18"/>
              </w:rPr>
              <w:t xml:space="preserve">Метод определения координат характерной точки </w:t>
            </w:r>
          </w:p>
        </w:tc>
        <w:tc>
          <w:tcPr>
            <w:tcW w:w="788" w:type="pct"/>
            <w:vMerge w:val="restart"/>
          </w:tcPr>
          <w:p w:rsidR="00F90BF6" w:rsidRPr="00F510DA" w:rsidRDefault="00F90BF6" w:rsidP="00C97374">
            <w:pPr>
              <w:pStyle w:val="afffe"/>
              <w:jc w:val="center"/>
              <w:rPr>
                <w:kern w:val="2"/>
                <w:sz w:val="18"/>
                <w:szCs w:val="18"/>
                <w:lang w:eastAsia="zh-CN" w:bidi="hi-IN"/>
              </w:rPr>
            </w:pPr>
            <w:r w:rsidRPr="00F510DA">
              <w:rPr>
                <w:sz w:val="18"/>
                <w:szCs w:val="18"/>
              </w:rPr>
              <w:t>Средняя квадратичная погрешность положения характерной точки (</w:t>
            </w:r>
            <w:r w:rsidRPr="00F510DA">
              <w:rPr>
                <w:sz w:val="18"/>
                <w:szCs w:val="18"/>
                <w:lang w:val="en-US"/>
              </w:rPr>
              <w:t>Mt</w:t>
            </w:r>
            <w:r w:rsidRPr="00F510DA">
              <w:rPr>
                <w:sz w:val="18"/>
                <w:szCs w:val="18"/>
              </w:rPr>
              <w:t xml:space="preserve">), м </w:t>
            </w:r>
          </w:p>
        </w:tc>
        <w:tc>
          <w:tcPr>
            <w:tcW w:w="782" w:type="pct"/>
            <w:vMerge w:val="restart"/>
          </w:tcPr>
          <w:p w:rsidR="00F90BF6" w:rsidRPr="00F510DA" w:rsidRDefault="00F90BF6" w:rsidP="00C97374">
            <w:pPr>
              <w:jc w:val="center"/>
              <w:rPr>
                <w:rFonts w:eastAsia="Lucida Sans Unicode"/>
                <w:kern w:val="2"/>
                <w:sz w:val="18"/>
                <w:szCs w:val="18"/>
                <w:lang w:eastAsia="zh-CN" w:bidi="hi-IN"/>
              </w:rPr>
            </w:pPr>
            <w:r w:rsidRPr="00F510DA">
              <w:rPr>
                <w:sz w:val="18"/>
                <w:szCs w:val="18"/>
              </w:rPr>
              <w:t xml:space="preserve">Описание обозначения точки на местности ( при наличии) </w:t>
            </w:r>
          </w:p>
          <w:p w:rsidR="00F90BF6" w:rsidRPr="00F510DA" w:rsidRDefault="00F90BF6" w:rsidP="00C97374">
            <w:pPr>
              <w:pStyle w:val="afffe"/>
              <w:jc w:val="center"/>
              <w:rPr>
                <w:kern w:val="2"/>
                <w:sz w:val="18"/>
                <w:szCs w:val="18"/>
                <w:lang w:eastAsia="zh-CN" w:bidi="hi-IN"/>
              </w:rPr>
            </w:pPr>
          </w:p>
        </w:tc>
      </w:tr>
      <w:tr w:rsidR="00F90BF6" w:rsidRPr="00F510DA" w:rsidTr="00C97374">
        <w:tc>
          <w:tcPr>
            <w:tcW w:w="999" w:type="pct"/>
            <w:vMerge/>
          </w:tcPr>
          <w:p w:rsidR="00F90BF6" w:rsidRPr="00F510DA" w:rsidRDefault="00F90BF6" w:rsidP="00C97374">
            <w:pPr>
              <w:contextualSpacing/>
              <w:rPr>
                <w:sz w:val="18"/>
                <w:szCs w:val="18"/>
              </w:rPr>
            </w:pPr>
          </w:p>
        </w:tc>
        <w:tc>
          <w:tcPr>
            <w:tcW w:w="786" w:type="pct"/>
          </w:tcPr>
          <w:p w:rsidR="00F90BF6" w:rsidRPr="00F510DA" w:rsidRDefault="00F90BF6" w:rsidP="00C97374">
            <w:pPr>
              <w:pStyle w:val="afffe"/>
              <w:jc w:val="center"/>
              <w:rPr>
                <w:kern w:val="2"/>
                <w:sz w:val="18"/>
                <w:szCs w:val="18"/>
                <w:lang w:eastAsia="zh-CN" w:bidi="hi-IN"/>
              </w:rPr>
            </w:pPr>
            <w:r w:rsidRPr="00F510DA">
              <w:rPr>
                <w:kern w:val="2"/>
                <w:sz w:val="18"/>
                <w:szCs w:val="18"/>
                <w:lang w:eastAsia="zh-CN" w:bidi="hi-IN"/>
              </w:rPr>
              <w:t>Х</w:t>
            </w:r>
          </w:p>
        </w:tc>
        <w:tc>
          <w:tcPr>
            <w:tcW w:w="786" w:type="pct"/>
          </w:tcPr>
          <w:p w:rsidR="00F90BF6" w:rsidRPr="00F510DA" w:rsidRDefault="00F90BF6" w:rsidP="00C97374">
            <w:pPr>
              <w:pStyle w:val="afffe"/>
              <w:jc w:val="center"/>
              <w:rPr>
                <w:kern w:val="2"/>
                <w:sz w:val="18"/>
                <w:szCs w:val="18"/>
                <w:lang w:eastAsia="zh-CN" w:bidi="hi-IN"/>
              </w:rPr>
            </w:pPr>
            <w:r w:rsidRPr="00F510DA">
              <w:rPr>
                <w:kern w:val="2"/>
                <w:sz w:val="18"/>
                <w:szCs w:val="18"/>
                <w:lang w:eastAsia="zh-CN" w:bidi="hi-IN"/>
              </w:rPr>
              <w:t>У</w:t>
            </w:r>
          </w:p>
        </w:tc>
        <w:tc>
          <w:tcPr>
            <w:tcW w:w="859" w:type="pct"/>
            <w:vMerge/>
            <w:vAlign w:val="center"/>
          </w:tcPr>
          <w:p w:rsidR="00F90BF6" w:rsidRPr="00F510DA" w:rsidRDefault="00F90BF6" w:rsidP="00C97374">
            <w:pPr>
              <w:contextualSpacing/>
              <w:rPr>
                <w:sz w:val="18"/>
                <w:szCs w:val="18"/>
              </w:rPr>
            </w:pPr>
          </w:p>
        </w:tc>
        <w:tc>
          <w:tcPr>
            <w:tcW w:w="788" w:type="pct"/>
            <w:vMerge/>
            <w:vAlign w:val="center"/>
          </w:tcPr>
          <w:p w:rsidR="00F90BF6" w:rsidRPr="00F510DA" w:rsidRDefault="00F90BF6" w:rsidP="00C97374">
            <w:pPr>
              <w:contextualSpacing/>
              <w:rPr>
                <w:sz w:val="18"/>
                <w:szCs w:val="18"/>
              </w:rPr>
            </w:pPr>
          </w:p>
        </w:tc>
        <w:tc>
          <w:tcPr>
            <w:tcW w:w="782" w:type="pct"/>
            <w:vMerge/>
          </w:tcPr>
          <w:p w:rsidR="00F90BF6" w:rsidRPr="00F510DA" w:rsidRDefault="00F90BF6" w:rsidP="00C97374">
            <w:pPr>
              <w:contextualSpacing/>
              <w:rPr>
                <w:sz w:val="18"/>
                <w:szCs w:val="18"/>
              </w:rPr>
            </w:pP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w:t>
            </w:r>
          </w:p>
        </w:tc>
        <w:tc>
          <w:tcPr>
            <w:tcW w:w="786" w:type="pct"/>
          </w:tcPr>
          <w:p w:rsidR="00F90BF6" w:rsidRPr="00F510DA" w:rsidRDefault="00F90BF6" w:rsidP="00C97374">
            <w:pPr>
              <w:ind w:firstLine="0"/>
              <w:contextualSpacing/>
              <w:rPr>
                <w:sz w:val="18"/>
                <w:szCs w:val="18"/>
              </w:rPr>
            </w:pPr>
            <w:r w:rsidRPr="00F510DA">
              <w:rPr>
                <w:sz w:val="18"/>
                <w:szCs w:val="18"/>
              </w:rPr>
              <w:t>694235,21</w:t>
            </w:r>
          </w:p>
        </w:tc>
        <w:tc>
          <w:tcPr>
            <w:tcW w:w="786" w:type="pct"/>
          </w:tcPr>
          <w:p w:rsidR="00F90BF6" w:rsidRPr="00F510DA" w:rsidRDefault="00F90BF6" w:rsidP="00C97374">
            <w:pPr>
              <w:ind w:firstLine="0"/>
              <w:contextualSpacing/>
              <w:rPr>
                <w:sz w:val="18"/>
                <w:szCs w:val="18"/>
              </w:rPr>
            </w:pPr>
            <w:r w:rsidRPr="00F510DA">
              <w:rPr>
                <w:sz w:val="18"/>
                <w:szCs w:val="18"/>
              </w:rPr>
              <w:t>1383823,74</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2</w:t>
            </w:r>
          </w:p>
        </w:tc>
        <w:tc>
          <w:tcPr>
            <w:tcW w:w="786" w:type="pct"/>
          </w:tcPr>
          <w:p w:rsidR="00F90BF6" w:rsidRPr="00F510DA" w:rsidRDefault="00F90BF6" w:rsidP="00C97374">
            <w:pPr>
              <w:ind w:firstLine="0"/>
              <w:contextualSpacing/>
              <w:rPr>
                <w:sz w:val="18"/>
                <w:szCs w:val="18"/>
              </w:rPr>
            </w:pPr>
            <w:r w:rsidRPr="00F510DA">
              <w:rPr>
                <w:sz w:val="18"/>
                <w:szCs w:val="18"/>
              </w:rPr>
              <w:t>694456,08</w:t>
            </w:r>
          </w:p>
        </w:tc>
        <w:tc>
          <w:tcPr>
            <w:tcW w:w="786" w:type="pct"/>
          </w:tcPr>
          <w:p w:rsidR="00F90BF6" w:rsidRPr="00F510DA" w:rsidRDefault="00F90BF6" w:rsidP="00C97374">
            <w:pPr>
              <w:ind w:firstLine="0"/>
              <w:contextualSpacing/>
              <w:rPr>
                <w:sz w:val="18"/>
                <w:szCs w:val="18"/>
              </w:rPr>
            </w:pPr>
            <w:r w:rsidRPr="00F510DA">
              <w:rPr>
                <w:sz w:val="18"/>
                <w:szCs w:val="18"/>
              </w:rPr>
              <w:t>1383691,26</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3</w:t>
            </w:r>
          </w:p>
        </w:tc>
        <w:tc>
          <w:tcPr>
            <w:tcW w:w="786" w:type="pct"/>
          </w:tcPr>
          <w:p w:rsidR="00F90BF6" w:rsidRPr="00F510DA" w:rsidRDefault="00F90BF6" w:rsidP="00C97374">
            <w:pPr>
              <w:ind w:firstLine="0"/>
              <w:contextualSpacing/>
              <w:rPr>
                <w:sz w:val="18"/>
                <w:szCs w:val="18"/>
              </w:rPr>
            </w:pPr>
            <w:r w:rsidRPr="00F510DA">
              <w:rPr>
                <w:sz w:val="18"/>
                <w:szCs w:val="18"/>
              </w:rPr>
              <w:t>694443,83</w:t>
            </w:r>
          </w:p>
        </w:tc>
        <w:tc>
          <w:tcPr>
            <w:tcW w:w="786" w:type="pct"/>
          </w:tcPr>
          <w:p w:rsidR="00F90BF6" w:rsidRPr="00F510DA" w:rsidRDefault="00F90BF6" w:rsidP="00C97374">
            <w:pPr>
              <w:ind w:firstLine="0"/>
              <w:contextualSpacing/>
              <w:rPr>
                <w:sz w:val="18"/>
                <w:szCs w:val="18"/>
              </w:rPr>
            </w:pPr>
            <w:r w:rsidRPr="00F510DA">
              <w:rPr>
                <w:sz w:val="18"/>
                <w:szCs w:val="18"/>
              </w:rPr>
              <w:t>1383261,73</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4</w:t>
            </w:r>
          </w:p>
        </w:tc>
        <w:tc>
          <w:tcPr>
            <w:tcW w:w="786" w:type="pct"/>
          </w:tcPr>
          <w:p w:rsidR="00F90BF6" w:rsidRPr="00F510DA" w:rsidRDefault="00F90BF6" w:rsidP="00C97374">
            <w:pPr>
              <w:ind w:firstLine="0"/>
              <w:contextualSpacing/>
              <w:rPr>
                <w:sz w:val="18"/>
                <w:szCs w:val="18"/>
              </w:rPr>
            </w:pPr>
            <w:r w:rsidRPr="00F510DA">
              <w:rPr>
                <w:sz w:val="18"/>
                <w:szCs w:val="18"/>
              </w:rPr>
              <w:t>694443,84</w:t>
            </w:r>
          </w:p>
        </w:tc>
        <w:tc>
          <w:tcPr>
            <w:tcW w:w="786" w:type="pct"/>
          </w:tcPr>
          <w:p w:rsidR="00F90BF6" w:rsidRPr="00F510DA" w:rsidRDefault="00F90BF6" w:rsidP="00C97374">
            <w:pPr>
              <w:ind w:firstLine="0"/>
              <w:contextualSpacing/>
              <w:rPr>
                <w:sz w:val="18"/>
                <w:szCs w:val="18"/>
              </w:rPr>
            </w:pPr>
            <w:r w:rsidRPr="00F510DA">
              <w:rPr>
                <w:sz w:val="18"/>
                <w:szCs w:val="18"/>
              </w:rPr>
              <w:t>1383136,38</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5</w:t>
            </w:r>
          </w:p>
        </w:tc>
        <w:tc>
          <w:tcPr>
            <w:tcW w:w="786" w:type="pct"/>
          </w:tcPr>
          <w:p w:rsidR="00F90BF6" w:rsidRPr="00F510DA" w:rsidRDefault="00F90BF6" w:rsidP="00C97374">
            <w:pPr>
              <w:ind w:firstLine="0"/>
              <w:contextualSpacing/>
              <w:rPr>
                <w:sz w:val="18"/>
                <w:szCs w:val="18"/>
              </w:rPr>
            </w:pPr>
            <w:r w:rsidRPr="00F510DA">
              <w:rPr>
                <w:sz w:val="18"/>
                <w:szCs w:val="18"/>
              </w:rPr>
              <w:t>694276,21</w:t>
            </w:r>
          </w:p>
        </w:tc>
        <w:tc>
          <w:tcPr>
            <w:tcW w:w="786" w:type="pct"/>
          </w:tcPr>
          <w:p w:rsidR="00F90BF6" w:rsidRPr="00F510DA" w:rsidRDefault="00F90BF6" w:rsidP="00C97374">
            <w:pPr>
              <w:ind w:firstLine="0"/>
              <w:contextualSpacing/>
              <w:rPr>
                <w:sz w:val="18"/>
                <w:szCs w:val="18"/>
              </w:rPr>
            </w:pPr>
            <w:r w:rsidRPr="00F510DA">
              <w:rPr>
                <w:sz w:val="18"/>
                <w:szCs w:val="18"/>
              </w:rPr>
              <w:t>1382933,98</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6</w:t>
            </w:r>
          </w:p>
        </w:tc>
        <w:tc>
          <w:tcPr>
            <w:tcW w:w="786" w:type="pct"/>
          </w:tcPr>
          <w:p w:rsidR="00F90BF6" w:rsidRPr="00F510DA" w:rsidRDefault="00F90BF6" w:rsidP="00C97374">
            <w:pPr>
              <w:ind w:firstLine="0"/>
              <w:contextualSpacing/>
              <w:rPr>
                <w:sz w:val="18"/>
                <w:szCs w:val="18"/>
              </w:rPr>
            </w:pPr>
            <w:r w:rsidRPr="00F510DA">
              <w:rPr>
                <w:sz w:val="18"/>
                <w:szCs w:val="18"/>
              </w:rPr>
              <w:t>694337,16</w:t>
            </w:r>
          </w:p>
        </w:tc>
        <w:tc>
          <w:tcPr>
            <w:tcW w:w="786" w:type="pct"/>
          </w:tcPr>
          <w:p w:rsidR="00F90BF6" w:rsidRPr="00F510DA" w:rsidRDefault="00F90BF6" w:rsidP="00C97374">
            <w:pPr>
              <w:ind w:firstLine="0"/>
              <w:contextualSpacing/>
              <w:rPr>
                <w:sz w:val="18"/>
                <w:szCs w:val="18"/>
              </w:rPr>
            </w:pPr>
            <w:r w:rsidRPr="00F510DA">
              <w:rPr>
                <w:sz w:val="18"/>
                <w:szCs w:val="18"/>
              </w:rPr>
              <w:t>1382635,50</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7</w:t>
            </w:r>
          </w:p>
        </w:tc>
        <w:tc>
          <w:tcPr>
            <w:tcW w:w="786" w:type="pct"/>
          </w:tcPr>
          <w:p w:rsidR="00F90BF6" w:rsidRPr="00F510DA" w:rsidRDefault="00F90BF6" w:rsidP="00C97374">
            <w:pPr>
              <w:ind w:firstLine="0"/>
              <w:contextualSpacing/>
              <w:rPr>
                <w:sz w:val="18"/>
                <w:szCs w:val="18"/>
              </w:rPr>
            </w:pPr>
            <w:r w:rsidRPr="00F510DA">
              <w:rPr>
                <w:sz w:val="18"/>
                <w:szCs w:val="18"/>
              </w:rPr>
              <w:t>694478,43</w:t>
            </w:r>
          </w:p>
        </w:tc>
        <w:tc>
          <w:tcPr>
            <w:tcW w:w="786" w:type="pct"/>
          </w:tcPr>
          <w:p w:rsidR="00F90BF6" w:rsidRPr="00F510DA" w:rsidRDefault="00F90BF6" w:rsidP="00C97374">
            <w:pPr>
              <w:ind w:firstLine="0"/>
              <w:contextualSpacing/>
              <w:rPr>
                <w:sz w:val="18"/>
                <w:szCs w:val="18"/>
              </w:rPr>
            </w:pPr>
            <w:r w:rsidRPr="00F510DA">
              <w:rPr>
                <w:sz w:val="18"/>
                <w:szCs w:val="18"/>
              </w:rPr>
              <w:t>1382042,19</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8</w:t>
            </w:r>
          </w:p>
        </w:tc>
        <w:tc>
          <w:tcPr>
            <w:tcW w:w="786" w:type="pct"/>
          </w:tcPr>
          <w:p w:rsidR="00F90BF6" w:rsidRPr="00F510DA" w:rsidRDefault="00F90BF6" w:rsidP="00C97374">
            <w:pPr>
              <w:ind w:firstLine="0"/>
              <w:contextualSpacing/>
              <w:rPr>
                <w:sz w:val="18"/>
                <w:szCs w:val="18"/>
              </w:rPr>
            </w:pPr>
            <w:r w:rsidRPr="00F510DA">
              <w:rPr>
                <w:sz w:val="18"/>
                <w:szCs w:val="18"/>
              </w:rPr>
              <w:t>694222,69</w:t>
            </w:r>
          </w:p>
        </w:tc>
        <w:tc>
          <w:tcPr>
            <w:tcW w:w="786" w:type="pct"/>
          </w:tcPr>
          <w:p w:rsidR="00F90BF6" w:rsidRPr="00F510DA" w:rsidRDefault="00F90BF6" w:rsidP="00C97374">
            <w:pPr>
              <w:ind w:firstLine="0"/>
              <w:contextualSpacing/>
              <w:rPr>
                <w:sz w:val="18"/>
                <w:szCs w:val="18"/>
              </w:rPr>
            </w:pPr>
            <w:r w:rsidRPr="00F510DA">
              <w:rPr>
                <w:sz w:val="18"/>
                <w:szCs w:val="18"/>
              </w:rPr>
              <w:t>1381971,89</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9</w:t>
            </w:r>
          </w:p>
        </w:tc>
        <w:tc>
          <w:tcPr>
            <w:tcW w:w="786" w:type="pct"/>
          </w:tcPr>
          <w:p w:rsidR="00F90BF6" w:rsidRPr="00F510DA" w:rsidRDefault="00F90BF6" w:rsidP="00C97374">
            <w:pPr>
              <w:ind w:firstLine="0"/>
              <w:contextualSpacing/>
              <w:rPr>
                <w:sz w:val="18"/>
                <w:szCs w:val="18"/>
              </w:rPr>
            </w:pPr>
            <w:r w:rsidRPr="00F510DA">
              <w:rPr>
                <w:sz w:val="18"/>
                <w:szCs w:val="18"/>
              </w:rPr>
              <w:t>693597,93</w:t>
            </w:r>
          </w:p>
        </w:tc>
        <w:tc>
          <w:tcPr>
            <w:tcW w:w="786" w:type="pct"/>
          </w:tcPr>
          <w:p w:rsidR="00F90BF6" w:rsidRPr="00F510DA" w:rsidRDefault="00F90BF6" w:rsidP="00C97374">
            <w:pPr>
              <w:ind w:firstLine="0"/>
              <w:contextualSpacing/>
              <w:rPr>
                <w:sz w:val="18"/>
                <w:szCs w:val="18"/>
              </w:rPr>
            </w:pPr>
            <w:r w:rsidRPr="00F510DA">
              <w:rPr>
                <w:sz w:val="18"/>
                <w:szCs w:val="18"/>
              </w:rPr>
              <w:t>1382191,69</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10</w:t>
            </w:r>
          </w:p>
        </w:tc>
        <w:tc>
          <w:tcPr>
            <w:tcW w:w="786" w:type="pct"/>
          </w:tcPr>
          <w:p w:rsidR="00F90BF6" w:rsidRPr="00F510DA" w:rsidRDefault="00F90BF6" w:rsidP="00C97374">
            <w:pPr>
              <w:ind w:firstLine="0"/>
              <w:contextualSpacing/>
              <w:rPr>
                <w:sz w:val="18"/>
                <w:szCs w:val="18"/>
              </w:rPr>
            </w:pPr>
            <w:r w:rsidRPr="00F510DA">
              <w:rPr>
                <w:sz w:val="18"/>
                <w:szCs w:val="18"/>
              </w:rPr>
              <w:t>693667,00</w:t>
            </w:r>
          </w:p>
        </w:tc>
        <w:tc>
          <w:tcPr>
            <w:tcW w:w="786" w:type="pct"/>
          </w:tcPr>
          <w:p w:rsidR="00F90BF6" w:rsidRPr="00F510DA" w:rsidRDefault="00F90BF6" w:rsidP="00C97374">
            <w:pPr>
              <w:ind w:firstLine="0"/>
              <w:contextualSpacing/>
              <w:rPr>
                <w:sz w:val="18"/>
                <w:szCs w:val="18"/>
              </w:rPr>
            </w:pPr>
            <w:r w:rsidRPr="00F510DA">
              <w:rPr>
                <w:sz w:val="18"/>
                <w:szCs w:val="18"/>
              </w:rPr>
              <w:t>1382389,60</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11</w:t>
            </w:r>
          </w:p>
        </w:tc>
        <w:tc>
          <w:tcPr>
            <w:tcW w:w="786" w:type="pct"/>
          </w:tcPr>
          <w:p w:rsidR="00F90BF6" w:rsidRPr="00F510DA" w:rsidRDefault="00F90BF6" w:rsidP="00C97374">
            <w:pPr>
              <w:ind w:firstLine="0"/>
              <w:contextualSpacing/>
              <w:rPr>
                <w:sz w:val="18"/>
                <w:szCs w:val="18"/>
              </w:rPr>
            </w:pPr>
            <w:r w:rsidRPr="00F510DA">
              <w:rPr>
                <w:sz w:val="18"/>
                <w:szCs w:val="18"/>
              </w:rPr>
              <w:t>693816,73</w:t>
            </w:r>
          </w:p>
        </w:tc>
        <w:tc>
          <w:tcPr>
            <w:tcW w:w="786" w:type="pct"/>
          </w:tcPr>
          <w:p w:rsidR="00F90BF6" w:rsidRPr="00F510DA" w:rsidRDefault="00F90BF6" w:rsidP="00C97374">
            <w:pPr>
              <w:ind w:firstLine="0"/>
              <w:contextualSpacing/>
              <w:rPr>
                <w:sz w:val="18"/>
                <w:szCs w:val="18"/>
              </w:rPr>
            </w:pPr>
            <w:r w:rsidRPr="00F510DA">
              <w:rPr>
                <w:sz w:val="18"/>
                <w:szCs w:val="18"/>
              </w:rPr>
              <w:t>1382797,31</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12</w:t>
            </w:r>
          </w:p>
        </w:tc>
        <w:tc>
          <w:tcPr>
            <w:tcW w:w="786" w:type="pct"/>
          </w:tcPr>
          <w:p w:rsidR="00F90BF6" w:rsidRPr="00F510DA" w:rsidRDefault="00F90BF6" w:rsidP="00C97374">
            <w:pPr>
              <w:ind w:firstLine="0"/>
              <w:contextualSpacing/>
              <w:rPr>
                <w:sz w:val="18"/>
                <w:szCs w:val="18"/>
              </w:rPr>
            </w:pPr>
            <w:r w:rsidRPr="00F510DA">
              <w:rPr>
                <w:sz w:val="18"/>
                <w:szCs w:val="18"/>
              </w:rPr>
              <w:t>693855,37</w:t>
            </w:r>
          </w:p>
        </w:tc>
        <w:tc>
          <w:tcPr>
            <w:tcW w:w="786" w:type="pct"/>
          </w:tcPr>
          <w:p w:rsidR="00F90BF6" w:rsidRPr="00F510DA" w:rsidRDefault="00F90BF6" w:rsidP="00C97374">
            <w:pPr>
              <w:ind w:firstLine="0"/>
              <w:contextualSpacing/>
              <w:rPr>
                <w:sz w:val="18"/>
                <w:szCs w:val="18"/>
              </w:rPr>
            </w:pPr>
            <w:r w:rsidRPr="00F510DA">
              <w:rPr>
                <w:sz w:val="18"/>
                <w:szCs w:val="18"/>
              </w:rPr>
              <w:t>1382902,11</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13</w:t>
            </w:r>
          </w:p>
        </w:tc>
        <w:tc>
          <w:tcPr>
            <w:tcW w:w="786" w:type="pct"/>
          </w:tcPr>
          <w:p w:rsidR="00F90BF6" w:rsidRPr="00F510DA" w:rsidRDefault="00F90BF6" w:rsidP="00C97374">
            <w:pPr>
              <w:ind w:firstLine="0"/>
              <w:contextualSpacing/>
              <w:rPr>
                <w:sz w:val="18"/>
                <w:szCs w:val="18"/>
              </w:rPr>
            </w:pPr>
            <w:r w:rsidRPr="00F510DA">
              <w:rPr>
                <w:sz w:val="18"/>
                <w:szCs w:val="18"/>
              </w:rPr>
              <w:t>693879,93</w:t>
            </w:r>
          </w:p>
        </w:tc>
        <w:tc>
          <w:tcPr>
            <w:tcW w:w="786" w:type="pct"/>
          </w:tcPr>
          <w:p w:rsidR="00F90BF6" w:rsidRPr="00F510DA" w:rsidRDefault="00F90BF6" w:rsidP="00C97374">
            <w:pPr>
              <w:ind w:firstLine="0"/>
              <w:contextualSpacing/>
              <w:rPr>
                <w:sz w:val="18"/>
                <w:szCs w:val="18"/>
              </w:rPr>
            </w:pPr>
            <w:r w:rsidRPr="00F510DA">
              <w:rPr>
                <w:sz w:val="18"/>
                <w:szCs w:val="18"/>
              </w:rPr>
              <w:t>1382969,67</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14</w:t>
            </w:r>
          </w:p>
        </w:tc>
        <w:tc>
          <w:tcPr>
            <w:tcW w:w="786" w:type="pct"/>
          </w:tcPr>
          <w:p w:rsidR="00F90BF6" w:rsidRPr="00F510DA" w:rsidRDefault="00F90BF6" w:rsidP="00C97374">
            <w:pPr>
              <w:ind w:firstLine="0"/>
              <w:contextualSpacing/>
              <w:rPr>
                <w:sz w:val="18"/>
                <w:szCs w:val="18"/>
              </w:rPr>
            </w:pPr>
            <w:r w:rsidRPr="00F510DA">
              <w:rPr>
                <w:sz w:val="18"/>
                <w:szCs w:val="18"/>
              </w:rPr>
              <w:t>693964,87</w:t>
            </w:r>
          </w:p>
        </w:tc>
        <w:tc>
          <w:tcPr>
            <w:tcW w:w="786" w:type="pct"/>
          </w:tcPr>
          <w:p w:rsidR="00F90BF6" w:rsidRPr="00F510DA" w:rsidRDefault="00F90BF6" w:rsidP="00C97374">
            <w:pPr>
              <w:ind w:firstLine="0"/>
              <w:contextualSpacing/>
              <w:rPr>
                <w:sz w:val="18"/>
                <w:szCs w:val="18"/>
              </w:rPr>
            </w:pPr>
            <w:r w:rsidRPr="00F510DA">
              <w:rPr>
                <w:sz w:val="18"/>
                <w:szCs w:val="18"/>
              </w:rPr>
              <w:t>1383147,00</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15</w:t>
            </w:r>
          </w:p>
        </w:tc>
        <w:tc>
          <w:tcPr>
            <w:tcW w:w="786" w:type="pct"/>
          </w:tcPr>
          <w:p w:rsidR="00F90BF6" w:rsidRPr="00F510DA" w:rsidRDefault="00F90BF6" w:rsidP="00C97374">
            <w:pPr>
              <w:ind w:firstLine="0"/>
              <w:contextualSpacing/>
              <w:rPr>
                <w:sz w:val="18"/>
                <w:szCs w:val="18"/>
              </w:rPr>
            </w:pPr>
            <w:r w:rsidRPr="00F510DA">
              <w:rPr>
                <w:sz w:val="18"/>
                <w:szCs w:val="18"/>
              </w:rPr>
              <w:t>694034,17</w:t>
            </w:r>
          </w:p>
        </w:tc>
        <w:tc>
          <w:tcPr>
            <w:tcW w:w="786" w:type="pct"/>
          </w:tcPr>
          <w:p w:rsidR="00F90BF6" w:rsidRPr="00F510DA" w:rsidRDefault="00F90BF6" w:rsidP="00C97374">
            <w:pPr>
              <w:ind w:firstLine="0"/>
              <w:contextualSpacing/>
              <w:rPr>
                <w:sz w:val="18"/>
                <w:szCs w:val="18"/>
              </w:rPr>
            </w:pPr>
            <w:r w:rsidRPr="00F510DA">
              <w:rPr>
                <w:sz w:val="18"/>
                <w:szCs w:val="18"/>
              </w:rPr>
              <w:t>1383311,99</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16</w:t>
            </w:r>
          </w:p>
        </w:tc>
        <w:tc>
          <w:tcPr>
            <w:tcW w:w="786" w:type="pct"/>
          </w:tcPr>
          <w:p w:rsidR="00F90BF6" w:rsidRPr="00F510DA" w:rsidRDefault="00F90BF6" w:rsidP="00C97374">
            <w:pPr>
              <w:ind w:firstLine="0"/>
              <w:contextualSpacing/>
              <w:rPr>
                <w:sz w:val="18"/>
                <w:szCs w:val="18"/>
              </w:rPr>
            </w:pPr>
            <w:r w:rsidRPr="00F510DA">
              <w:rPr>
                <w:sz w:val="18"/>
                <w:szCs w:val="18"/>
              </w:rPr>
              <w:t>694148,45</w:t>
            </w:r>
          </w:p>
        </w:tc>
        <w:tc>
          <w:tcPr>
            <w:tcW w:w="786" w:type="pct"/>
          </w:tcPr>
          <w:p w:rsidR="00F90BF6" w:rsidRPr="00F510DA" w:rsidRDefault="00F90BF6" w:rsidP="00C97374">
            <w:pPr>
              <w:ind w:firstLine="0"/>
              <w:contextualSpacing/>
              <w:rPr>
                <w:sz w:val="18"/>
                <w:szCs w:val="18"/>
              </w:rPr>
            </w:pPr>
            <w:r w:rsidRPr="00F510DA">
              <w:rPr>
                <w:sz w:val="18"/>
                <w:szCs w:val="18"/>
              </w:rPr>
              <w:t>1383604,29</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F510DA" w:rsidTr="00C97374">
        <w:tc>
          <w:tcPr>
            <w:tcW w:w="999" w:type="pct"/>
          </w:tcPr>
          <w:p w:rsidR="00F90BF6" w:rsidRPr="00F510DA" w:rsidRDefault="00F90BF6" w:rsidP="00C97374">
            <w:pPr>
              <w:ind w:firstLine="0"/>
              <w:contextualSpacing/>
              <w:rPr>
                <w:sz w:val="18"/>
                <w:szCs w:val="18"/>
              </w:rPr>
            </w:pPr>
            <w:r w:rsidRPr="00F510DA">
              <w:rPr>
                <w:sz w:val="18"/>
                <w:szCs w:val="18"/>
              </w:rPr>
              <w:t>1</w:t>
            </w:r>
          </w:p>
        </w:tc>
        <w:tc>
          <w:tcPr>
            <w:tcW w:w="786" w:type="pct"/>
          </w:tcPr>
          <w:p w:rsidR="00F90BF6" w:rsidRPr="00F510DA" w:rsidRDefault="00F90BF6" w:rsidP="00C97374">
            <w:pPr>
              <w:ind w:firstLine="0"/>
              <w:contextualSpacing/>
              <w:rPr>
                <w:sz w:val="18"/>
                <w:szCs w:val="18"/>
              </w:rPr>
            </w:pPr>
            <w:r w:rsidRPr="00F510DA">
              <w:rPr>
                <w:sz w:val="18"/>
                <w:szCs w:val="18"/>
              </w:rPr>
              <w:t>694235,21</w:t>
            </w:r>
          </w:p>
        </w:tc>
        <w:tc>
          <w:tcPr>
            <w:tcW w:w="786" w:type="pct"/>
          </w:tcPr>
          <w:p w:rsidR="00F90BF6" w:rsidRPr="00F510DA" w:rsidRDefault="00F90BF6" w:rsidP="00C97374">
            <w:pPr>
              <w:ind w:firstLine="0"/>
              <w:contextualSpacing/>
              <w:rPr>
                <w:sz w:val="18"/>
                <w:szCs w:val="18"/>
              </w:rPr>
            </w:pPr>
            <w:r w:rsidRPr="00F510DA">
              <w:rPr>
                <w:sz w:val="18"/>
                <w:szCs w:val="18"/>
              </w:rPr>
              <w:t>1383823,74</w:t>
            </w:r>
          </w:p>
        </w:tc>
        <w:tc>
          <w:tcPr>
            <w:tcW w:w="859"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788"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782"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Default="00F90BF6" w:rsidP="00C97374">
            <w:pPr>
              <w:spacing w:before="100" w:beforeAutospacing="1" w:after="100" w:afterAutospacing="1"/>
              <w:jc w:val="center"/>
              <w:rPr>
                <w:szCs w:val="24"/>
              </w:rPr>
            </w:pPr>
          </w:p>
          <w:p w:rsidR="00F90BF6" w:rsidRDefault="00F90BF6" w:rsidP="00C97374">
            <w:pPr>
              <w:spacing w:before="100" w:beforeAutospacing="1" w:after="100" w:afterAutospacing="1"/>
              <w:jc w:val="center"/>
              <w:rPr>
                <w:szCs w:val="24"/>
              </w:rPr>
            </w:pPr>
          </w:p>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Файзуллинское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sidRPr="008F2CE6">
        <w:rPr>
          <w:rFonts w:ascii="Arial" w:hAnsi="Arial" w:cs="Arial"/>
          <w:noProof/>
          <w:szCs w:val="24"/>
        </w:rPr>
        <w:lastRenderedPageBreak/>
        <w:drawing>
          <wp:inline distT="0" distB="0" distL="0" distR="0" wp14:anchorId="3F87E074" wp14:editId="5ABA9516">
            <wp:extent cx="5315546" cy="375441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8182" cy="3763344"/>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Файзуллинское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Населенный пункт д</w:t>
            </w:r>
            <w:r>
              <w:rPr>
                <w:bCs/>
              </w:rPr>
              <w:t xml:space="preserve">. Файзуллинское </w:t>
            </w:r>
            <w:r w:rsidRPr="0078449E">
              <w:t>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lastRenderedPageBreak/>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8F2CE6">
              <w:t>9,60</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2376"/>
        <w:gridCol w:w="1655"/>
        <w:gridCol w:w="1493"/>
        <w:gridCol w:w="1632"/>
        <w:gridCol w:w="1255"/>
        <w:gridCol w:w="1727"/>
      </w:tblGrid>
      <w:tr w:rsidR="00F90BF6" w:rsidRPr="008F2CE6" w:rsidTr="00C97374">
        <w:tc>
          <w:tcPr>
            <w:tcW w:w="5000" w:type="pct"/>
            <w:gridSpan w:val="6"/>
          </w:tcPr>
          <w:p w:rsidR="00F90BF6" w:rsidRPr="008F2CE6" w:rsidRDefault="00F90BF6" w:rsidP="00C97374">
            <w:pPr>
              <w:pStyle w:val="afffe"/>
              <w:jc w:val="center"/>
              <w:rPr>
                <w:kern w:val="2"/>
                <w:sz w:val="18"/>
                <w:szCs w:val="18"/>
                <w:lang w:eastAsia="zh-CN" w:bidi="hi-IN"/>
              </w:rPr>
            </w:pPr>
            <w:r w:rsidRPr="008F2CE6">
              <w:rPr>
                <w:sz w:val="18"/>
                <w:szCs w:val="18"/>
              </w:rPr>
              <w:t>Сведения о местоположении объекта</w:t>
            </w:r>
          </w:p>
        </w:tc>
      </w:tr>
      <w:tr w:rsidR="00F90BF6" w:rsidRPr="008F2CE6" w:rsidTr="00C97374">
        <w:tc>
          <w:tcPr>
            <w:tcW w:w="5000" w:type="pct"/>
            <w:gridSpan w:val="6"/>
          </w:tcPr>
          <w:p w:rsidR="00F90BF6" w:rsidRPr="008F2CE6" w:rsidRDefault="00F90BF6" w:rsidP="00C97374">
            <w:pPr>
              <w:pStyle w:val="afffe"/>
              <w:rPr>
                <w:kern w:val="2"/>
                <w:sz w:val="18"/>
                <w:szCs w:val="18"/>
                <w:lang w:eastAsia="zh-CN" w:bidi="hi-IN"/>
              </w:rPr>
            </w:pPr>
            <w:r w:rsidRPr="008F2CE6">
              <w:rPr>
                <w:sz w:val="18"/>
                <w:szCs w:val="18"/>
              </w:rPr>
              <w:t>1. Система координат - МСК-02</w:t>
            </w:r>
          </w:p>
        </w:tc>
      </w:tr>
      <w:tr w:rsidR="00F90BF6" w:rsidRPr="008F2CE6" w:rsidTr="00C97374">
        <w:tc>
          <w:tcPr>
            <w:tcW w:w="5000" w:type="pct"/>
            <w:gridSpan w:val="6"/>
          </w:tcPr>
          <w:p w:rsidR="00F90BF6" w:rsidRPr="008F2CE6" w:rsidRDefault="00F90BF6" w:rsidP="00C97374">
            <w:pPr>
              <w:pStyle w:val="afffe"/>
              <w:rPr>
                <w:kern w:val="2"/>
                <w:sz w:val="18"/>
                <w:szCs w:val="18"/>
                <w:lang w:eastAsia="zh-CN" w:bidi="hi-IN"/>
              </w:rPr>
            </w:pPr>
            <w:r w:rsidRPr="008F2CE6">
              <w:rPr>
                <w:sz w:val="18"/>
                <w:szCs w:val="18"/>
              </w:rPr>
              <w:t>2. Сведения о характерных точках объекта</w:t>
            </w:r>
          </w:p>
        </w:tc>
      </w:tr>
      <w:tr w:rsidR="00F90BF6" w:rsidRPr="008F2CE6" w:rsidTr="00C97374">
        <w:tc>
          <w:tcPr>
            <w:tcW w:w="1213" w:type="pct"/>
            <w:vMerge w:val="restart"/>
          </w:tcPr>
          <w:p w:rsidR="00F90BF6" w:rsidRPr="008F2CE6" w:rsidRDefault="00F90BF6" w:rsidP="00C97374">
            <w:pPr>
              <w:contextualSpacing/>
              <w:rPr>
                <w:sz w:val="18"/>
                <w:szCs w:val="18"/>
              </w:rPr>
            </w:pPr>
            <w:r w:rsidRPr="008F2CE6">
              <w:rPr>
                <w:sz w:val="18"/>
                <w:szCs w:val="18"/>
              </w:rPr>
              <w:t>Обозначение характерных точек границ</w:t>
            </w:r>
          </w:p>
        </w:tc>
        <w:tc>
          <w:tcPr>
            <w:tcW w:w="1634" w:type="pct"/>
            <w:gridSpan w:val="2"/>
          </w:tcPr>
          <w:p w:rsidR="00F90BF6" w:rsidRPr="008F2CE6" w:rsidRDefault="00F90BF6" w:rsidP="00C97374">
            <w:pPr>
              <w:contextualSpacing/>
              <w:jc w:val="center"/>
              <w:rPr>
                <w:sz w:val="18"/>
                <w:szCs w:val="18"/>
              </w:rPr>
            </w:pPr>
            <w:r w:rsidRPr="008F2CE6">
              <w:rPr>
                <w:sz w:val="18"/>
                <w:szCs w:val="18"/>
              </w:rPr>
              <w:t>Координаты, м</w:t>
            </w:r>
          </w:p>
        </w:tc>
        <w:tc>
          <w:tcPr>
            <w:tcW w:w="601" w:type="pct"/>
            <w:vMerge w:val="restart"/>
          </w:tcPr>
          <w:p w:rsidR="00F90BF6" w:rsidRPr="008F2CE6" w:rsidRDefault="00F90BF6" w:rsidP="00C97374">
            <w:pPr>
              <w:pStyle w:val="afffe"/>
              <w:jc w:val="center"/>
              <w:rPr>
                <w:kern w:val="2"/>
                <w:sz w:val="18"/>
                <w:szCs w:val="18"/>
                <w:lang w:eastAsia="zh-CN" w:bidi="hi-IN"/>
              </w:rPr>
            </w:pPr>
            <w:r w:rsidRPr="008F2CE6">
              <w:rPr>
                <w:sz w:val="18"/>
                <w:szCs w:val="18"/>
              </w:rPr>
              <w:t xml:space="preserve">Метод определения координат характерной точки </w:t>
            </w:r>
          </w:p>
        </w:tc>
        <w:tc>
          <w:tcPr>
            <w:tcW w:w="633" w:type="pct"/>
            <w:vMerge w:val="restart"/>
          </w:tcPr>
          <w:p w:rsidR="00F90BF6" w:rsidRPr="008F2CE6" w:rsidRDefault="00F90BF6" w:rsidP="00C97374">
            <w:pPr>
              <w:pStyle w:val="afffe"/>
              <w:jc w:val="center"/>
              <w:rPr>
                <w:kern w:val="2"/>
                <w:sz w:val="18"/>
                <w:szCs w:val="18"/>
                <w:lang w:eastAsia="zh-CN" w:bidi="hi-IN"/>
              </w:rPr>
            </w:pPr>
            <w:r w:rsidRPr="008F2CE6">
              <w:rPr>
                <w:sz w:val="18"/>
                <w:szCs w:val="18"/>
              </w:rPr>
              <w:t>Средняя квадратичная погрешность положения характерной точки (</w:t>
            </w:r>
            <w:r w:rsidRPr="008F2CE6">
              <w:rPr>
                <w:sz w:val="18"/>
                <w:szCs w:val="18"/>
                <w:lang w:val="en-US"/>
              </w:rPr>
              <w:t>Mt</w:t>
            </w:r>
            <w:r w:rsidRPr="008F2CE6">
              <w:rPr>
                <w:sz w:val="18"/>
                <w:szCs w:val="18"/>
              </w:rPr>
              <w:t xml:space="preserve">), м </w:t>
            </w:r>
          </w:p>
        </w:tc>
        <w:tc>
          <w:tcPr>
            <w:tcW w:w="919" w:type="pct"/>
            <w:vMerge w:val="restart"/>
          </w:tcPr>
          <w:p w:rsidR="00F90BF6" w:rsidRPr="008F2CE6" w:rsidRDefault="00F90BF6" w:rsidP="00C97374">
            <w:pPr>
              <w:jc w:val="center"/>
              <w:rPr>
                <w:rFonts w:eastAsia="Lucida Sans Unicode"/>
                <w:kern w:val="2"/>
                <w:sz w:val="18"/>
                <w:szCs w:val="18"/>
                <w:lang w:eastAsia="zh-CN" w:bidi="hi-IN"/>
              </w:rPr>
            </w:pPr>
            <w:r w:rsidRPr="008F2CE6">
              <w:rPr>
                <w:sz w:val="18"/>
                <w:szCs w:val="18"/>
              </w:rPr>
              <w:t xml:space="preserve">Описание обозначения точки на местности ( при наличии) </w:t>
            </w:r>
          </w:p>
          <w:p w:rsidR="00F90BF6" w:rsidRPr="008F2CE6" w:rsidRDefault="00F90BF6" w:rsidP="00C97374">
            <w:pPr>
              <w:pStyle w:val="afffe"/>
              <w:jc w:val="center"/>
              <w:rPr>
                <w:kern w:val="2"/>
                <w:sz w:val="18"/>
                <w:szCs w:val="18"/>
                <w:lang w:eastAsia="zh-CN" w:bidi="hi-IN"/>
              </w:rPr>
            </w:pPr>
          </w:p>
        </w:tc>
      </w:tr>
      <w:tr w:rsidR="00F90BF6" w:rsidRPr="008F2CE6" w:rsidTr="00C97374">
        <w:tc>
          <w:tcPr>
            <w:tcW w:w="1213" w:type="pct"/>
            <w:vMerge/>
          </w:tcPr>
          <w:p w:rsidR="00F90BF6" w:rsidRPr="008F2CE6" w:rsidRDefault="00F90BF6" w:rsidP="00C97374">
            <w:pPr>
              <w:contextualSpacing/>
              <w:rPr>
                <w:sz w:val="18"/>
                <w:szCs w:val="18"/>
              </w:rPr>
            </w:pPr>
          </w:p>
        </w:tc>
        <w:tc>
          <w:tcPr>
            <w:tcW w:w="857" w:type="pct"/>
          </w:tcPr>
          <w:p w:rsidR="00F90BF6" w:rsidRPr="008F2CE6" w:rsidRDefault="00F90BF6" w:rsidP="00C97374">
            <w:pPr>
              <w:pStyle w:val="afffe"/>
              <w:jc w:val="center"/>
              <w:rPr>
                <w:kern w:val="2"/>
                <w:sz w:val="18"/>
                <w:szCs w:val="18"/>
                <w:lang w:eastAsia="zh-CN" w:bidi="hi-IN"/>
              </w:rPr>
            </w:pPr>
            <w:r w:rsidRPr="008F2CE6">
              <w:rPr>
                <w:kern w:val="2"/>
                <w:sz w:val="18"/>
                <w:szCs w:val="18"/>
                <w:lang w:eastAsia="zh-CN" w:bidi="hi-IN"/>
              </w:rPr>
              <w:t>Х</w:t>
            </w:r>
          </w:p>
        </w:tc>
        <w:tc>
          <w:tcPr>
            <w:tcW w:w="777" w:type="pct"/>
          </w:tcPr>
          <w:p w:rsidR="00F90BF6" w:rsidRPr="008F2CE6" w:rsidRDefault="00F90BF6" w:rsidP="00C97374">
            <w:pPr>
              <w:pStyle w:val="afffe"/>
              <w:jc w:val="center"/>
              <w:rPr>
                <w:kern w:val="2"/>
                <w:sz w:val="18"/>
                <w:szCs w:val="18"/>
                <w:lang w:eastAsia="zh-CN" w:bidi="hi-IN"/>
              </w:rPr>
            </w:pPr>
            <w:r w:rsidRPr="008F2CE6">
              <w:rPr>
                <w:kern w:val="2"/>
                <w:sz w:val="18"/>
                <w:szCs w:val="18"/>
                <w:lang w:eastAsia="zh-CN" w:bidi="hi-IN"/>
              </w:rPr>
              <w:t>У</w:t>
            </w:r>
          </w:p>
        </w:tc>
        <w:tc>
          <w:tcPr>
            <w:tcW w:w="601" w:type="pct"/>
            <w:vMerge/>
            <w:vAlign w:val="center"/>
          </w:tcPr>
          <w:p w:rsidR="00F90BF6" w:rsidRPr="008F2CE6" w:rsidRDefault="00F90BF6" w:rsidP="00C97374">
            <w:pPr>
              <w:contextualSpacing/>
              <w:rPr>
                <w:sz w:val="18"/>
                <w:szCs w:val="18"/>
              </w:rPr>
            </w:pPr>
          </w:p>
        </w:tc>
        <w:tc>
          <w:tcPr>
            <w:tcW w:w="633" w:type="pct"/>
            <w:vMerge/>
            <w:vAlign w:val="center"/>
          </w:tcPr>
          <w:p w:rsidR="00F90BF6" w:rsidRPr="008F2CE6" w:rsidRDefault="00F90BF6" w:rsidP="00C97374">
            <w:pPr>
              <w:contextualSpacing/>
              <w:rPr>
                <w:sz w:val="18"/>
                <w:szCs w:val="18"/>
              </w:rPr>
            </w:pPr>
          </w:p>
        </w:tc>
        <w:tc>
          <w:tcPr>
            <w:tcW w:w="919" w:type="pct"/>
            <w:vMerge/>
          </w:tcPr>
          <w:p w:rsidR="00F90BF6" w:rsidRPr="008F2CE6" w:rsidRDefault="00F90BF6" w:rsidP="00C97374">
            <w:pPr>
              <w:contextualSpacing/>
              <w:rPr>
                <w:sz w:val="18"/>
                <w:szCs w:val="18"/>
              </w:rPr>
            </w:pP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1</w:t>
            </w:r>
          </w:p>
        </w:tc>
        <w:tc>
          <w:tcPr>
            <w:tcW w:w="857" w:type="pct"/>
          </w:tcPr>
          <w:p w:rsidR="00F90BF6" w:rsidRPr="008F2CE6" w:rsidRDefault="00F90BF6" w:rsidP="00C97374">
            <w:pPr>
              <w:ind w:firstLine="0"/>
              <w:contextualSpacing/>
              <w:rPr>
                <w:sz w:val="18"/>
                <w:szCs w:val="18"/>
              </w:rPr>
            </w:pPr>
            <w:r w:rsidRPr="008F2CE6">
              <w:rPr>
                <w:sz w:val="18"/>
                <w:szCs w:val="18"/>
              </w:rPr>
              <w:t>689084,25</w:t>
            </w:r>
          </w:p>
        </w:tc>
        <w:tc>
          <w:tcPr>
            <w:tcW w:w="777" w:type="pct"/>
          </w:tcPr>
          <w:p w:rsidR="00F90BF6" w:rsidRPr="008F2CE6" w:rsidRDefault="00F90BF6" w:rsidP="00C97374">
            <w:pPr>
              <w:ind w:firstLine="0"/>
              <w:contextualSpacing/>
              <w:rPr>
                <w:sz w:val="18"/>
                <w:szCs w:val="18"/>
              </w:rPr>
            </w:pPr>
            <w:r w:rsidRPr="008F2CE6">
              <w:rPr>
                <w:sz w:val="18"/>
                <w:szCs w:val="18"/>
              </w:rPr>
              <w:t>1385749,40</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2</w:t>
            </w:r>
          </w:p>
        </w:tc>
        <w:tc>
          <w:tcPr>
            <w:tcW w:w="857" w:type="pct"/>
          </w:tcPr>
          <w:p w:rsidR="00F90BF6" w:rsidRPr="008F2CE6" w:rsidRDefault="00F90BF6" w:rsidP="00C97374">
            <w:pPr>
              <w:ind w:firstLine="0"/>
              <w:contextualSpacing/>
              <w:rPr>
                <w:sz w:val="18"/>
                <w:szCs w:val="18"/>
              </w:rPr>
            </w:pPr>
            <w:r w:rsidRPr="008F2CE6">
              <w:rPr>
                <w:sz w:val="18"/>
                <w:szCs w:val="18"/>
              </w:rPr>
              <w:t>688992,26</w:t>
            </w:r>
          </w:p>
        </w:tc>
        <w:tc>
          <w:tcPr>
            <w:tcW w:w="777" w:type="pct"/>
          </w:tcPr>
          <w:p w:rsidR="00F90BF6" w:rsidRPr="008F2CE6" w:rsidRDefault="00F90BF6" w:rsidP="00C97374">
            <w:pPr>
              <w:ind w:firstLine="0"/>
              <w:contextualSpacing/>
              <w:rPr>
                <w:sz w:val="18"/>
                <w:szCs w:val="18"/>
              </w:rPr>
            </w:pPr>
            <w:r w:rsidRPr="008F2CE6">
              <w:rPr>
                <w:sz w:val="18"/>
                <w:szCs w:val="18"/>
              </w:rPr>
              <w:t>1385794,92</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3</w:t>
            </w:r>
          </w:p>
        </w:tc>
        <w:tc>
          <w:tcPr>
            <w:tcW w:w="857" w:type="pct"/>
          </w:tcPr>
          <w:p w:rsidR="00F90BF6" w:rsidRPr="008F2CE6" w:rsidRDefault="00F90BF6" w:rsidP="00C97374">
            <w:pPr>
              <w:ind w:firstLine="0"/>
              <w:contextualSpacing/>
              <w:rPr>
                <w:sz w:val="18"/>
                <w:szCs w:val="18"/>
              </w:rPr>
            </w:pPr>
            <w:r w:rsidRPr="008F2CE6">
              <w:rPr>
                <w:sz w:val="18"/>
                <w:szCs w:val="18"/>
              </w:rPr>
              <w:t>688998,14</w:t>
            </w:r>
          </w:p>
        </w:tc>
        <w:tc>
          <w:tcPr>
            <w:tcW w:w="777" w:type="pct"/>
          </w:tcPr>
          <w:p w:rsidR="00F90BF6" w:rsidRPr="008F2CE6" w:rsidRDefault="00F90BF6" w:rsidP="00C97374">
            <w:pPr>
              <w:ind w:firstLine="0"/>
              <w:contextualSpacing/>
              <w:rPr>
                <w:sz w:val="18"/>
                <w:szCs w:val="18"/>
              </w:rPr>
            </w:pPr>
            <w:r w:rsidRPr="008F2CE6">
              <w:rPr>
                <w:sz w:val="18"/>
                <w:szCs w:val="18"/>
              </w:rPr>
              <w:t>1385902,44</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4</w:t>
            </w:r>
          </w:p>
        </w:tc>
        <w:tc>
          <w:tcPr>
            <w:tcW w:w="857" w:type="pct"/>
          </w:tcPr>
          <w:p w:rsidR="00F90BF6" w:rsidRPr="008F2CE6" w:rsidRDefault="00F90BF6" w:rsidP="00C97374">
            <w:pPr>
              <w:ind w:firstLine="0"/>
              <w:contextualSpacing/>
              <w:rPr>
                <w:sz w:val="18"/>
                <w:szCs w:val="18"/>
              </w:rPr>
            </w:pPr>
            <w:r w:rsidRPr="008F2CE6">
              <w:rPr>
                <w:sz w:val="18"/>
                <w:szCs w:val="18"/>
              </w:rPr>
              <w:t>689101,19</w:t>
            </w:r>
          </w:p>
        </w:tc>
        <w:tc>
          <w:tcPr>
            <w:tcW w:w="777" w:type="pct"/>
          </w:tcPr>
          <w:p w:rsidR="00F90BF6" w:rsidRPr="008F2CE6" w:rsidRDefault="00F90BF6" w:rsidP="00C97374">
            <w:pPr>
              <w:ind w:firstLine="0"/>
              <w:contextualSpacing/>
              <w:rPr>
                <w:sz w:val="18"/>
                <w:szCs w:val="18"/>
              </w:rPr>
            </w:pPr>
            <w:r w:rsidRPr="008F2CE6">
              <w:rPr>
                <w:sz w:val="18"/>
                <w:szCs w:val="18"/>
              </w:rPr>
              <w:t>1386042,36</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5</w:t>
            </w:r>
          </w:p>
        </w:tc>
        <w:tc>
          <w:tcPr>
            <w:tcW w:w="857" w:type="pct"/>
          </w:tcPr>
          <w:p w:rsidR="00F90BF6" w:rsidRPr="008F2CE6" w:rsidRDefault="00F90BF6" w:rsidP="00C97374">
            <w:pPr>
              <w:ind w:firstLine="0"/>
              <w:contextualSpacing/>
              <w:rPr>
                <w:sz w:val="18"/>
                <w:szCs w:val="18"/>
              </w:rPr>
            </w:pPr>
            <w:r w:rsidRPr="008F2CE6">
              <w:rPr>
                <w:sz w:val="18"/>
                <w:szCs w:val="18"/>
              </w:rPr>
              <w:t>689218,07</w:t>
            </w:r>
          </w:p>
        </w:tc>
        <w:tc>
          <w:tcPr>
            <w:tcW w:w="777" w:type="pct"/>
          </w:tcPr>
          <w:p w:rsidR="00F90BF6" w:rsidRPr="008F2CE6" w:rsidRDefault="00F90BF6" w:rsidP="00C97374">
            <w:pPr>
              <w:ind w:firstLine="0"/>
              <w:contextualSpacing/>
              <w:rPr>
                <w:sz w:val="18"/>
                <w:szCs w:val="18"/>
              </w:rPr>
            </w:pPr>
            <w:r w:rsidRPr="008F2CE6">
              <w:rPr>
                <w:sz w:val="18"/>
                <w:szCs w:val="18"/>
              </w:rPr>
              <w:t>1386121,86</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6</w:t>
            </w:r>
          </w:p>
        </w:tc>
        <w:tc>
          <w:tcPr>
            <w:tcW w:w="857" w:type="pct"/>
          </w:tcPr>
          <w:p w:rsidR="00F90BF6" w:rsidRPr="008F2CE6" w:rsidRDefault="00F90BF6" w:rsidP="00C97374">
            <w:pPr>
              <w:ind w:firstLine="0"/>
              <w:contextualSpacing/>
              <w:rPr>
                <w:sz w:val="18"/>
                <w:szCs w:val="18"/>
              </w:rPr>
            </w:pPr>
            <w:r w:rsidRPr="008F2CE6">
              <w:rPr>
                <w:sz w:val="18"/>
                <w:szCs w:val="18"/>
              </w:rPr>
              <w:t>689309,58</w:t>
            </w:r>
          </w:p>
        </w:tc>
        <w:tc>
          <w:tcPr>
            <w:tcW w:w="777" w:type="pct"/>
          </w:tcPr>
          <w:p w:rsidR="00F90BF6" w:rsidRPr="008F2CE6" w:rsidRDefault="00F90BF6" w:rsidP="00C97374">
            <w:pPr>
              <w:ind w:firstLine="0"/>
              <w:contextualSpacing/>
              <w:rPr>
                <w:sz w:val="18"/>
                <w:szCs w:val="18"/>
              </w:rPr>
            </w:pPr>
            <w:r w:rsidRPr="008F2CE6">
              <w:rPr>
                <w:sz w:val="18"/>
                <w:szCs w:val="18"/>
              </w:rPr>
              <w:t>1386064,33</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7</w:t>
            </w:r>
          </w:p>
        </w:tc>
        <w:tc>
          <w:tcPr>
            <w:tcW w:w="857" w:type="pct"/>
          </w:tcPr>
          <w:p w:rsidR="00F90BF6" w:rsidRPr="008F2CE6" w:rsidRDefault="00F90BF6" w:rsidP="00C97374">
            <w:pPr>
              <w:ind w:firstLine="0"/>
              <w:contextualSpacing/>
              <w:rPr>
                <w:sz w:val="18"/>
                <w:szCs w:val="18"/>
              </w:rPr>
            </w:pPr>
            <w:r w:rsidRPr="008F2CE6">
              <w:rPr>
                <w:sz w:val="18"/>
                <w:szCs w:val="18"/>
              </w:rPr>
              <w:t>689349,07</w:t>
            </w:r>
          </w:p>
        </w:tc>
        <w:tc>
          <w:tcPr>
            <w:tcW w:w="777" w:type="pct"/>
          </w:tcPr>
          <w:p w:rsidR="00F90BF6" w:rsidRPr="008F2CE6" w:rsidRDefault="00F90BF6" w:rsidP="00C97374">
            <w:pPr>
              <w:ind w:firstLine="0"/>
              <w:contextualSpacing/>
              <w:rPr>
                <w:sz w:val="18"/>
                <w:szCs w:val="18"/>
              </w:rPr>
            </w:pPr>
            <w:r w:rsidRPr="008F2CE6">
              <w:rPr>
                <w:sz w:val="18"/>
                <w:szCs w:val="18"/>
              </w:rPr>
              <w:t>1385944,85</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8</w:t>
            </w:r>
          </w:p>
        </w:tc>
        <w:tc>
          <w:tcPr>
            <w:tcW w:w="857" w:type="pct"/>
          </w:tcPr>
          <w:p w:rsidR="00F90BF6" w:rsidRPr="008F2CE6" w:rsidRDefault="00F90BF6" w:rsidP="00C97374">
            <w:pPr>
              <w:ind w:firstLine="0"/>
              <w:contextualSpacing/>
              <w:rPr>
                <w:sz w:val="18"/>
                <w:szCs w:val="18"/>
              </w:rPr>
            </w:pPr>
            <w:r w:rsidRPr="008F2CE6">
              <w:rPr>
                <w:sz w:val="18"/>
                <w:szCs w:val="18"/>
              </w:rPr>
              <w:t>689304,87</w:t>
            </w:r>
          </w:p>
        </w:tc>
        <w:tc>
          <w:tcPr>
            <w:tcW w:w="777" w:type="pct"/>
          </w:tcPr>
          <w:p w:rsidR="00F90BF6" w:rsidRPr="008F2CE6" w:rsidRDefault="00F90BF6" w:rsidP="00C97374">
            <w:pPr>
              <w:ind w:firstLine="0"/>
              <w:contextualSpacing/>
              <w:rPr>
                <w:sz w:val="18"/>
                <w:szCs w:val="18"/>
              </w:rPr>
            </w:pPr>
            <w:r w:rsidRPr="008F2CE6">
              <w:rPr>
                <w:sz w:val="18"/>
                <w:szCs w:val="18"/>
              </w:rPr>
              <w:t>1385825,16</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9</w:t>
            </w:r>
          </w:p>
        </w:tc>
        <w:tc>
          <w:tcPr>
            <w:tcW w:w="857" w:type="pct"/>
          </w:tcPr>
          <w:p w:rsidR="00F90BF6" w:rsidRPr="008F2CE6" w:rsidRDefault="00F90BF6" w:rsidP="00C97374">
            <w:pPr>
              <w:ind w:firstLine="0"/>
              <w:contextualSpacing/>
              <w:rPr>
                <w:sz w:val="18"/>
                <w:szCs w:val="18"/>
              </w:rPr>
            </w:pPr>
            <w:r w:rsidRPr="008F2CE6">
              <w:rPr>
                <w:sz w:val="18"/>
                <w:szCs w:val="18"/>
              </w:rPr>
              <w:t>689198,76</w:t>
            </w:r>
          </w:p>
        </w:tc>
        <w:tc>
          <w:tcPr>
            <w:tcW w:w="777" w:type="pct"/>
          </w:tcPr>
          <w:p w:rsidR="00F90BF6" w:rsidRPr="008F2CE6" w:rsidRDefault="00F90BF6" w:rsidP="00C97374">
            <w:pPr>
              <w:ind w:firstLine="0"/>
              <w:contextualSpacing/>
              <w:rPr>
                <w:sz w:val="18"/>
                <w:szCs w:val="18"/>
              </w:rPr>
            </w:pPr>
            <w:r w:rsidRPr="008F2CE6">
              <w:rPr>
                <w:sz w:val="18"/>
                <w:szCs w:val="18"/>
              </w:rPr>
              <w:t>1385711,75</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r w:rsidR="00F90BF6" w:rsidRPr="008F2CE6" w:rsidTr="00C97374">
        <w:tc>
          <w:tcPr>
            <w:tcW w:w="1213" w:type="pct"/>
          </w:tcPr>
          <w:p w:rsidR="00F90BF6" w:rsidRPr="008F2CE6" w:rsidRDefault="00F90BF6" w:rsidP="00C97374">
            <w:pPr>
              <w:ind w:firstLine="0"/>
              <w:contextualSpacing/>
              <w:rPr>
                <w:sz w:val="18"/>
                <w:szCs w:val="18"/>
              </w:rPr>
            </w:pPr>
            <w:r w:rsidRPr="008F2CE6">
              <w:rPr>
                <w:sz w:val="18"/>
                <w:szCs w:val="18"/>
              </w:rPr>
              <w:t>1</w:t>
            </w:r>
          </w:p>
        </w:tc>
        <w:tc>
          <w:tcPr>
            <w:tcW w:w="857" w:type="pct"/>
          </w:tcPr>
          <w:p w:rsidR="00F90BF6" w:rsidRPr="008F2CE6" w:rsidRDefault="00F90BF6" w:rsidP="00C97374">
            <w:pPr>
              <w:ind w:firstLine="0"/>
              <w:contextualSpacing/>
              <w:rPr>
                <w:sz w:val="18"/>
                <w:szCs w:val="18"/>
              </w:rPr>
            </w:pPr>
            <w:r w:rsidRPr="008F2CE6">
              <w:rPr>
                <w:sz w:val="18"/>
                <w:szCs w:val="18"/>
              </w:rPr>
              <w:t>689084,25</w:t>
            </w:r>
          </w:p>
        </w:tc>
        <w:tc>
          <w:tcPr>
            <w:tcW w:w="777" w:type="pct"/>
          </w:tcPr>
          <w:p w:rsidR="00F90BF6" w:rsidRPr="008F2CE6" w:rsidRDefault="00F90BF6" w:rsidP="00C97374">
            <w:pPr>
              <w:ind w:firstLine="0"/>
              <w:contextualSpacing/>
              <w:rPr>
                <w:sz w:val="18"/>
                <w:szCs w:val="18"/>
              </w:rPr>
            </w:pPr>
            <w:r w:rsidRPr="008F2CE6">
              <w:rPr>
                <w:sz w:val="18"/>
                <w:szCs w:val="18"/>
              </w:rPr>
              <w:t>1385749,40</w:t>
            </w:r>
          </w:p>
        </w:tc>
        <w:tc>
          <w:tcPr>
            <w:tcW w:w="601" w:type="pct"/>
          </w:tcPr>
          <w:p w:rsidR="00F90BF6" w:rsidRPr="00F510DA" w:rsidRDefault="00F90BF6" w:rsidP="00C97374">
            <w:pPr>
              <w:suppressAutoHyphens/>
              <w:spacing w:line="240" w:lineRule="auto"/>
              <w:ind w:firstLine="0"/>
              <w:jc w:val="center"/>
              <w:rPr>
                <w:rFonts w:eastAsia="Lucida Sans Unicode"/>
                <w:kern w:val="2"/>
                <w:sz w:val="18"/>
                <w:szCs w:val="18"/>
                <w:lang w:eastAsia="zh-CN" w:bidi="hi-IN"/>
              </w:rPr>
            </w:pPr>
            <w:r w:rsidRPr="00F510DA">
              <w:rPr>
                <w:sz w:val="18"/>
                <w:szCs w:val="18"/>
              </w:rPr>
              <w:t>картометрический</w:t>
            </w:r>
          </w:p>
        </w:tc>
        <w:tc>
          <w:tcPr>
            <w:tcW w:w="633" w:type="pct"/>
          </w:tcPr>
          <w:p w:rsidR="00F90BF6" w:rsidRPr="00F510DA" w:rsidRDefault="00F90BF6" w:rsidP="00C97374">
            <w:pPr>
              <w:pStyle w:val="afffe"/>
              <w:jc w:val="center"/>
              <w:rPr>
                <w:kern w:val="2"/>
                <w:sz w:val="18"/>
                <w:szCs w:val="18"/>
                <w:lang w:eastAsia="zh-CN" w:bidi="hi-IN"/>
              </w:rPr>
            </w:pPr>
            <w:r w:rsidRPr="00F510DA">
              <w:rPr>
                <w:sz w:val="18"/>
                <w:szCs w:val="18"/>
              </w:rPr>
              <w:t>-</w:t>
            </w:r>
          </w:p>
        </w:tc>
        <w:tc>
          <w:tcPr>
            <w:tcW w:w="919" w:type="pct"/>
          </w:tcPr>
          <w:p w:rsidR="00F90BF6" w:rsidRPr="00F510DA" w:rsidRDefault="00F90BF6" w:rsidP="00C97374">
            <w:pPr>
              <w:pStyle w:val="afffe"/>
              <w:jc w:val="center"/>
              <w:rPr>
                <w:kern w:val="2"/>
                <w:sz w:val="18"/>
                <w:szCs w:val="18"/>
                <w:lang w:eastAsia="zh-CN" w:bidi="hi-IN"/>
              </w:rPr>
            </w:pPr>
            <w:r w:rsidRPr="00F510DA">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Соколовское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lastRenderedPageBreak/>
        <w:drawing>
          <wp:inline distT="0" distB="0" distL="0" distR="0" wp14:anchorId="0F04E17E" wp14:editId="494B4DFA">
            <wp:extent cx="5781725" cy="4432151"/>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7101" cy="4436272"/>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Соколовское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Населенный пункт д</w:t>
            </w:r>
            <w:r>
              <w:rPr>
                <w:bCs/>
              </w:rPr>
              <w:t xml:space="preserve">. Соколовское </w:t>
            </w:r>
            <w:r w:rsidRPr="0078449E">
              <w:t>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lastRenderedPageBreak/>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8F2CE6">
              <w:t>37,45</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2169"/>
        <w:gridCol w:w="1449"/>
        <w:gridCol w:w="1740"/>
        <w:gridCol w:w="1740"/>
        <w:gridCol w:w="1452"/>
        <w:gridCol w:w="1588"/>
      </w:tblGrid>
      <w:tr w:rsidR="00F90BF6" w:rsidRPr="00B93E9E" w:rsidTr="00C97374">
        <w:tc>
          <w:tcPr>
            <w:tcW w:w="5000" w:type="pct"/>
            <w:gridSpan w:val="6"/>
          </w:tcPr>
          <w:p w:rsidR="00F90BF6" w:rsidRPr="00B93E9E" w:rsidRDefault="00F90BF6" w:rsidP="00C97374">
            <w:pPr>
              <w:pStyle w:val="afffe"/>
              <w:jc w:val="center"/>
              <w:rPr>
                <w:kern w:val="2"/>
                <w:sz w:val="18"/>
                <w:szCs w:val="18"/>
                <w:lang w:eastAsia="zh-CN" w:bidi="hi-IN"/>
              </w:rPr>
            </w:pPr>
            <w:r w:rsidRPr="00B93E9E">
              <w:rPr>
                <w:sz w:val="18"/>
                <w:szCs w:val="18"/>
              </w:rPr>
              <w:t>Сведения о местоположении объекта</w:t>
            </w:r>
          </w:p>
        </w:tc>
      </w:tr>
      <w:tr w:rsidR="00F90BF6" w:rsidRPr="00B93E9E" w:rsidTr="00C97374">
        <w:tc>
          <w:tcPr>
            <w:tcW w:w="5000" w:type="pct"/>
            <w:gridSpan w:val="6"/>
          </w:tcPr>
          <w:p w:rsidR="00F90BF6" w:rsidRPr="00B93E9E" w:rsidRDefault="00F90BF6" w:rsidP="00C97374">
            <w:pPr>
              <w:pStyle w:val="afffe"/>
              <w:rPr>
                <w:kern w:val="2"/>
                <w:sz w:val="18"/>
                <w:szCs w:val="18"/>
                <w:lang w:eastAsia="zh-CN" w:bidi="hi-IN"/>
              </w:rPr>
            </w:pPr>
            <w:r w:rsidRPr="00B93E9E">
              <w:rPr>
                <w:sz w:val="18"/>
                <w:szCs w:val="18"/>
              </w:rPr>
              <w:t>1. Система координат - МСК-02</w:t>
            </w:r>
          </w:p>
        </w:tc>
      </w:tr>
      <w:tr w:rsidR="00F90BF6" w:rsidRPr="00B93E9E" w:rsidTr="00C97374">
        <w:tc>
          <w:tcPr>
            <w:tcW w:w="5000" w:type="pct"/>
            <w:gridSpan w:val="6"/>
          </w:tcPr>
          <w:p w:rsidR="00F90BF6" w:rsidRPr="00B93E9E" w:rsidRDefault="00F90BF6" w:rsidP="00C97374">
            <w:pPr>
              <w:pStyle w:val="afffe"/>
              <w:rPr>
                <w:kern w:val="2"/>
                <w:sz w:val="18"/>
                <w:szCs w:val="18"/>
                <w:lang w:eastAsia="zh-CN" w:bidi="hi-IN"/>
              </w:rPr>
            </w:pPr>
            <w:r w:rsidRPr="00B93E9E">
              <w:rPr>
                <w:sz w:val="18"/>
                <w:szCs w:val="18"/>
              </w:rPr>
              <w:t>2. Сведения о характерных точках объекта</w:t>
            </w:r>
          </w:p>
        </w:tc>
      </w:tr>
      <w:tr w:rsidR="00F90BF6" w:rsidRPr="00B93E9E" w:rsidTr="00C97374">
        <w:tc>
          <w:tcPr>
            <w:tcW w:w="1070" w:type="pct"/>
            <w:vMerge w:val="restart"/>
          </w:tcPr>
          <w:p w:rsidR="00F90BF6" w:rsidRPr="00B93E9E" w:rsidRDefault="00F90BF6" w:rsidP="00C97374">
            <w:pPr>
              <w:ind w:firstLine="0"/>
              <w:contextualSpacing/>
              <w:rPr>
                <w:sz w:val="18"/>
                <w:szCs w:val="18"/>
              </w:rPr>
            </w:pPr>
            <w:r w:rsidRPr="00B93E9E">
              <w:rPr>
                <w:sz w:val="18"/>
                <w:szCs w:val="18"/>
              </w:rPr>
              <w:t>Обозначение характерных точек границ</w:t>
            </w:r>
          </w:p>
        </w:tc>
        <w:tc>
          <w:tcPr>
            <w:tcW w:w="1573" w:type="pct"/>
            <w:gridSpan w:val="2"/>
          </w:tcPr>
          <w:p w:rsidR="00F90BF6" w:rsidRPr="00B93E9E" w:rsidRDefault="00F90BF6" w:rsidP="00C97374">
            <w:pPr>
              <w:contextualSpacing/>
              <w:jc w:val="center"/>
              <w:rPr>
                <w:sz w:val="18"/>
                <w:szCs w:val="18"/>
              </w:rPr>
            </w:pPr>
            <w:r w:rsidRPr="00B93E9E">
              <w:rPr>
                <w:sz w:val="18"/>
                <w:szCs w:val="18"/>
              </w:rPr>
              <w:t>Координаты, м</w:t>
            </w:r>
          </w:p>
        </w:tc>
        <w:tc>
          <w:tcPr>
            <w:tcW w:w="858" w:type="pct"/>
            <w:vMerge w:val="restart"/>
          </w:tcPr>
          <w:p w:rsidR="00F90BF6" w:rsidRPr="00B93E9E" w:rsidRDefault="00F90BF6" w:rsidP="00C97374">
            <w:pPr>
              <w:pStyle w:val="afffe"/>
              <w:jc w:val="center"/>
              <w:rPr>
                <w:kern w:val="2"/>
                <w:sz w:val="18"/>
                <w:szCs w:val="18"/>
                <w:lang w:eastAsia="zh-CN" w:bidi="hi-IN"/>
              </w:rPr>
            </w:pPr>
            <w:r w:rsidRPr="00B93E9E">
              <w:rPr>
                <w:sz w:val="18"/>
                <w:szCs w:val="18"/>
              </w:rPr>
              <w:t xml:space="preserve">Метод определения координат характерной точки </w:t>
            </w:r>
          </w:p>
        </w:tc>
        <w:tc>
          <w:tcPr>
            <w:tcW w:w="716" w:type="pct"/>
            <w:vMerge w:val="restart"/>
          </w:tcPr>
          <w:p w:rsidR="00F90BF6" w:rsidRPr="00B93E9E" w:rsidRDefault="00F90BF6" w:rsidP="00C97374">
            <w:pPr>
              <w:pStyle w:val="afffe"/>
              <w:jc w:val="center"/>
              <w:rPr>
                <w:kern w:val="2"/>
                <w:sz w:val="18"/>
                <w:szCs w:val="18"/>
                <w:lang w:eastAsia="zh-CN" w:bidi="hi-IN"/>
              </w:rPr>
            </w:pPr>
            <w:r w:rsidRPr="00B93E9E">
              <w:rPr>
                <w:sz w:val="18"/>
                <w:szCs w:val="18"/>
              </w:rPr>
              <w:t>Средняя квадратичная погрешность положения характерной точки (</w:t>
            </w:r>
            <w:r w:rsidRPr="00B93E9E">
              <w:rPr>
                <w:sz w:val="18"/>
                <w:szCs w:val="18"/>
                <w:lang w:val="en-US"/>
              </w:rPr>
              <w:t>Mt</w:t>
            </w:r>
            <w:r w:rsidRPr="00B93E9E">
              <w:rPr>
                <w:sz w:val="18"/>
                <w:szCs w:val="18"/>
              </w:rPr>
              <w:t xml:space="preserve">), м </w:t>
            </w:r>
          </w:p>
        </w:tc>
        <w:tc>
          <w:tcPr>
            <w:tcW w:w="783" w:type="pct"/>
            <w:vMerge w:val="restart"/>
          </w:tcPr>
          <w:p w:rsidR="00F90BF6" w:rsidRPr="00B93E9E" w:rsidRDefault="00F90BF6" w:rsidP="00C97374">
            <w:pPr>
              <w:ind w:firstLine="0"/>
              <w:rPr>
                <w:rFonts w:eastAsia="Lucida Sans Unicode"/>
                <w:kern w:val="2"/>
                <w:sz w:val="18"/>
                <w:szCs w:val="18"/>
                <w:lang w:eastAsia="zh-CN" w:bidi="hi-IN"/>
              </w:rPr>
            </w:pPr>
            <w:r w:rsidRPr="00B93E9E">
              <w:rPr>
                <w:sz w:val="18"/>
                <w:szCs w:val="18"/>
              </w:rPr>
              <w:t xml:space="preserve">Описание обозначения точки на местности ( при наличии) </w:t>
            </w:r>
          </w:p>
          <w:p w:rsidR="00F90BF6" w:rsidRPr="00B93E9E" w:rsidRDefault="00F90BF6" w:rsidP="00C97374">
            <w:pPr>
              <w:pStyle w:val="afffe"/>
              <w:jc w:val="center"/>
              <w:rPr>
                <w:kern w:val="2"/>
                <w:sz w:val="18"/>
                <w:szCs w:val="18"/>
                <w:lang w:eastAsia="zh-CN" w:bidi="hi-IN"/>
              </w:rPr>
            </w:pPr>
          </w:p>
        </w:tc>
      </w:tr>
      <w:tr w:rsidR="00F90BF6" w:rsidRPr="00B93E9E" w:rsidTr="00C97374">
        <w:tc>
          <w:tcPr>
            <w:tcW w:w="1070" w:type="pct"/>
            <w:vMerge/>
          </w:tcPr>
          <w:p w:rsidR="00F90BF6" w:rsidRPr="00B93E9E" w:rsidRDefault="00F90BF6" w:rsidP="00C97374">
            <w:pPr>
              <w:contextualSpacing/>
              <w:rPr>
                <w:sz w:val="18"/>
                <w:szCs w:val="18"/>
              </w:rPr>
            </w:pPr>
          </w:p>
        </w:tc>
        <w:tc>
          <w:tcPr>
            <w:tcW w:w="715" w:type="pct"/>
          </w:tcPr>
          <w:p w:rsidR="00F90BF6" w:rsidRPr="00B93E9E" w:rsidRDefault="00F90BF6" w:rsidP="00C97374">
            <w:pPr>
              <w:pStyle w:val="afffe"/>
              <w:jc w:val="center"/>
              <w:rPr>
                <w:kern w:val="2"/>
                <w:sz w:val="18"/>
                <w:szCs w:val="18"/>
                <w:lang w:eastAsia="zh-CN" w:bidi="hi-IN"/>
              </w:rPr>
            </w:pPr>
            <w:r w:rsidRPr="00B93E9E">
              <w:rPr>
                <w:kern w:val="2"/>
                <w:sz w:val="18"/>
                <w:szCs w:val="18"/>
                <w:lang w:eastAsia="zh-CN" w:bidi="hi-IN"/>
              </w:rPr>
              <w:t>Х</w:t>
            </w:r>
          </w:p>
        </w:tc>
        <w:tc>
          <w:tcPr>
            <w:tcW w:w="858" w:type="pct"/>
          </w:tcPr>
          <w:p w:rsidR="00F90BF6" w:rsidRPr="00B93E9E" w:rsidRDefault="00F90BF6" w:rsidP="00C97374">
            <w:pPr>
              <w:pStyle w:val="afffe"/>
              <w:jc w:val="center"/>
              <w:rPr>
                <w:kern w:val="2"/>
                <w:sz w:val="18"/>
                <w:szCs w:val="18"/>
                <w:lang w:eastAsia="zh-CN" w:bidi="hi-IN"/>
              </w:rPr>
            </w:pPr>
            <w:r w:rsidRPr="00B93E9E">
              <w:rPr>
                <w:kern w:val="2"/>
                <w:sz w:val="18"/>
                <w:szCs w:val="18"/>
                <w:lang w:eastAsia="zh-CN" w:bidi="hi-IN"/>
              </w:rPr>
              <w:t>У</w:t>
            </w:r>
          </w:p>
        </w:tc>
        <w:tc>
          <w:tcPr>
            <w:tcW w:w="858" w:type="pct"/>
            <w:vMerge/>
            <w:vAlign w:val="center"/>
          </w:tcPr>
          <w:p w:rsidR="00F90BF6" w:rsidRPr="00B93E9E" w:rsidRDefault="00F90BF6" w:rsidP="00C97374">
            <w:pPr>
              <w:contextualSpacing/>
              <w:rPr>
                <w:sz w:val="18"/>
                <w:szCs w:val="18"/>
              </w:rPr>
            </w:pPr>
          </w:p>
        </w:tc>
        <w:tc>
          <w:tcPr>
            <w:tcW w:w="716" w:type="pct"/>
            <w:vMerge/>
            <w:vAlign w:val="center"/>
          </w:tcPr>
          <w:p w:rsidR="00F90BF6" w:rsidRPr="00B93E9E" w:rsidRDefault="00F90BF6" w:rsidP="00C97374">
            <w:pPr>
              <w:contextualSpacing/>
              <w:rPr>
                <w:sz w:val="18"/>
                <w:szCs w:val="18"/>
              </w:rPr>
            </w:pPr>
          </w:p>
        </w:tc>
        <w:tc>
          <w:tcPr>
            <w:tcW w:w="783" w:type="pct"/>
            <w:vMerge/>
          </w:tcPr>
          <w:p w:rsidR="00F90BF6" w:rsidRPr="00B93E9E" w:rsidRDefault="00F90BF6" w:rsidP="00C97374">
            <w:pPr>
              <w:contextualSpacing/>
              <w:rPr>
                <w:sz w:val="18"/>
                <w:szCs w:val="18"/>
              </w:rPr>
            </w:pP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w:t>
            </w:r>
          </w:p>
        </w:tc>
        <w:tc>
          <w:tcPr>
            <w:tcW w:w="715" w:type="pct"/>
          </w:tcPr>
          <w:p w:rsidR="00F90BF6" w:rsidRPr="00B93E9E" w:rsidRDefault="00F90BF6" w:rsidP="00C97374">
            <w:pPr>
              <w:ind w:firstLine="0"/>
              <w:contextualSpacing/>
              <w:rPr>
                <w:sz w:val="18"/>
                <w:szCs w:val="18"/>
              </w:rPr>
            </w:pPr>
            <w:r w:rsidRPr="00B93E9E">
              <w:rPr>
                <w:sz w:val="18"/>
                <w:szCs w:val="18"/>
              </w:rPr>
              <w:t>694325,15</w:t>
            </w:r>
          </w:p>
        </w:tc>
        <w:tc>
          <w:tcPr>
            <w:tcW w:w="858" w:type="pct"/>
          </w:tcPr>
          <w:p w:rsidR="00F90BF6" w:rsidRPr="00B93E9E" w:rsidRDefault="00F90BF6" w:rsidP="00C97374">
            <w:pPr>
              <w:ind w:firstLine="0"/>
              <w:contextualSpacing/>
              <w:rPr>
                <w:sz w:val="18"/>
                <w:szCs w:val="18"/>
              </w:rPr>
            </w:pPr>
            <w:r w:rsidRPr="00B93E9E">
              <w:rPr>
                <w:sz w:val="18"/>
                <w:szCs w:val="18"/>
              </w:rPr>
              <w:t>1385390,39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w:t>
            </w:r>
          </w:p>
        </w:tc>
        <w:tc>
          <w:tcPr>
            <w:tcW w:w="715" w:type="pct"/>
          </w:tcPr>
          <w:p w:rsidR="00F90BF6" w:rsidRPr="00B93E9E" w:rsidRDefault="00F90BF6" w:rsidP="00C97374">
            <w:pPr>
              <w:ind w:firstLine="0"/>
              <w:contextualSpacing/>
              <w:rPr>
                <w:sz w:val="18"/>
                <w:szCs w:val="18"/>
              </w:rPr>
            </w:pPr>
            <w:r w:rsidRPr="00B93E9E">
              <w:rPr>
                <w:sz w:val="18"/>
                <w:szCs w:val="18"/>
              </w:rPr>
              <w:t>694608,85</w:t>
            </w:r>
          </w:p>
        </w:tc>
        <w:tc>
          <w:tcPr>
            <w:tcW w:w="858" w:type="pct"/>
          </w:tcPr>
          <w:p w:rsidR="00F90BF6" w:rsidRPr="00B93E9E" w:rsidRDefault="00F90BF6" w:rsidP="00C97374">
            <w:pPr>
              <w:ind w:firstLine="0"/>
              <w:contextualSpacing/>
              <w:rPr>
                <w:sz w:val="18"/>
                <w:szCs w:val="18"/>
              </w:rPr>
            </w:pPr>
            <w:r w:rsidRPr="00B93E9E">
              <w:rPr>
                <w:sz w:val="18"/>
                <w:szCs w:val="18"/>
              </w:rPr>
              <w:t>1385398,02</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w:t>
            </w:r>
          </w:p>
        </w:tc>
        <w:tc>
          <w:tcPr>
            <w:tcW w:w="715" w:type="pct"/>
          </w:tcPr>
          <w:p w:rsidR="00F90BF6" w:rsidRPr="00B93E9E" w:rsidRDefault="00F90BF6" w:rsidP="00C97374">
            <w:pPr>
              <w:ind w:firstLine="0"/>
              <w:contextualSpacing/>
              <w:rPr>
                <w:sz w:val="18"/>
                <w:szCs w:val="18"/>
              </w:rPr>
            </w:pPr>
            <w:r w:rsidRPr="00B93E9E">
              <w:rPr>
                <w:sz w:val="18"/>
                <w:szCs w:val="18"/>
              </w:rPr>
              <w:t>694689,58</w:t>
            </w:r>
          </w:p>
        </w:tc>
        <w:tc>
          <w:tcPr>
            <w:tcW w:w="858" w:type="pct"/>
          </w:tcPr>
          <w:p w:rsidR="00F90BF6" w:rsidRPr="00B93E9E" w:rsidRDefault="00F90BF6" w:rsidP="00C97374">
            <w:pPr>
              <w:ind w:firstLine="0"/>
              <w:contextualSpacing/>
              <w:rPr>
                <w:sz w:val="18"/>
                <w:szCs w:val="18"/>
              </w:rPr>
            </w:pPr>
            <w:r w:rsidRPr="00B93E9E">
              <w:rPr>
                <w:sz w:val="18"/>
                <w:szCs w:val="18"/>
              </w:rPr>
              <w:t>1385477,79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4</w:t>
            </w:r>
          </w:p>
        </w:tc>
        <w:tc>
          <w:tcPr>
            <w:tcW w:w="715" w:type="pct"/>
          </w:tcPr>
          <w:p w:rsidR="00F90BF6" w:rsidRPr="00B93E9E" w:rsidRDefault="00F90BF6" w:rsidP="00C97374">
            <w:pPr>
              <w:ind w:firstLine="0"/>
              <w:contextualSpacing/>
              <w:rPr>
                <w:sz w:val="18"/>
                <w:szCs w:val="18"/>
              </w:rPr>
            </w:pPr>
            <w:r w:rsidRPr="00B93E9E">
              <w:rPr>
                <w:sz w:val="18"/>
                <w:szCs w:val="18"/>
              </w:rPr>
              <w:t>694726,27</w:t>
            </w:r>
          </w:p>
        </w:tc>
        <w:tc>
          <w:tcPr>
            <w:tcW w:w="858" w:type="pct"/>
          </w:tcPr>
          <w:p w:rsidR="00F90BF6" w:rsidRPr="00B93E9E" w:rsidRDefault="00F90BF6" w:rsidP="00C97374">
            <w:pPr>
              <w:ind w:firstLine="0"/>
              <w:contextualSpacing/>
              <w:rPr>
                <w:sz w:val="18"/>
                <w:szCs w:val="18"/>
              </w:rPr>
            </w:pPr>
            <w:r w:rsidRPr="00B93E9E">
              <w:rPr>
                <w:sz w:val="18"/>
                <w:szCs w:val="18"/>
              </w:rPr>
              <w:t>1385481,72</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5</w:t>
            </w:r>
          </w:p>
        </w:tc>
        <w:tc>
          <w:tcPr>
            <w:tcW w:w="715" w:type="pct"/>
          </w:tcPr>
          <w:p w:rsidR="00F90BF6" w:rsidRPr="00B93E9E" w:rsidRDefault="00F90BF6" w:rsidP="00C97374">
            <w:pPr>
              <w:ind w:firstLine="0"/>
              <w:contextualSpacing/>
              <w:rPr>
                <w:sz w:val="18"/>
                <w:szCs w:val="18"/>
              </w:rPr>
            </w:pPr>
            <w:r w:rsidRPr="00B93E9E">
              <w:rPr>
                <w:sz w:val="18"/>
                <w:szCs w:val="18"/>
              </w:rPr>
              <w:t>694773,67</w:t>
            </w:r>
          </w:p>
        </w:tc>
        <w:tc>
          <w:tcPr>
            <w:tcW w:w="858" w:type="pct"/>
          </w:tcPr>
          <w:p w:rsidR="00F90BF6" w:rsidRPr="00B93E9E" w:rsidRDefault="00F90BF6" w:rsidP="00C97374">
            <w:pPr>
              <w:ind w:firstLine="0"/>
              <w:contextualSpacing/>
              <w:rPr>
                <w:sz w:val="18"/>
                <w:szCs w:val="18"/>
              </w:rPr>
            </w:pPr>
            <w:r w:rsidRPr="00B93E9E">
              <w:rPr>
                <w:sz w:val="18"/>
                <w:szCs w:val="18"/>
              </w:rPr>
              <w:t>1385486,81</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6</w:t>
            </w:r>
          </w:p>
        </w:tc>
        <w:tc>
          <w:tcPr>
            <w:tcW w:w="715" w:type="pct"/>
          </w:tcPr>
          <w:p w:rsidR="00F90BF6" w:rsidRPr="00B93E9E" w:rsidRDefault="00F90BF6" w:rsidP="00C97374">
            <w:pPr>
              <w:ind w:firstLine="0"/>
              <w:contextualSpacing/>
              <w:rPr>
                <w:sz w:val="18"/>
                <w:szCs w:val="18"/>
              </w:rPr>
            </w:pPr>
            <w:r w:rsidRPr="00B93E9E">
              <w:rPr>
                <w:sz w:val="18"/>
                <w:szCs w:val="18"/>
              </w:rPr>
              <w:t>695104,00</w:t>
            </w:r>
          </w:p>
        </w:tc>
        <w:tc>
          <w:tcPr>
            <w:tcW w:w="858" w:type="pct"/>
          </w:tcPr>
          <w:p w:rsidR="00F90BF6" w:rsidRPr="00B93E9E" w:rsidRDefault="00F90BF6" w:rsidP="00C97374">
            <w:pPr>
              <w:ind w:firstLine="0"/>
              <w:contextualSpacing/>
              <w:rPr>
                <w:sz w:val="18"/>
                <w:szCs w:val="18"/>
              </w:rPr>
            </w:pPr>
            <w:r w:rsidRPr="00B93E9E">
              <w:rPr>
                <w:sz w:val="18"/>
                <w:szCs w:val="18"/>
              </w:rPr>
              <w:t>1385522,13</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7</w:t>
            </w:r>
          </w:p>
        </w:tc>
        <w:tc>
          <w:tcPr>
            <w:tcW w:w="715" w:type="pct"/>
          </w:tcPr>
          <w:p w:rsidR="00F90BF6" w:rsidRPr="00B93E9E" w:rsidRDefault="00F90BF6" w:rsidP="00C97374">
            <w:pPr>
              <w:ind w:firstLine="0"/>
              <w:contextualSpacing/>
              <w:rPr>
                <w:sz w:val="18"/>
                <w:szCs w:val="18"/>
              </w:rPr>
            </w:pPr>
            <w:r w:rsidRPr="00B93E9E">
              <w:rPr>
                <w:sz w:val="18"/>
                <w:szCs w:val="18"/>
              </w:rPr>
              <w:t>695189,60</w:t>
            </w:r>
          </w:p>
        </w:tc>
        <w:tc>
          <w:tcPr>
            <w:tcW w:w="858" w:type="pct"/>
          </w:tcPr>
          <w:p w:rsidR="00F90BF6" w:rsidRPr="00B93E9E" w:rsidRDefault="00F90BF6" w:rsidP="00C97374">
            <w:pPr>
              <w:ind w:firstLine="0"/>
              <w:contextualSpacing/>
              <w:rPr>
                <w:sz w:val="18"/>
                <w:szCs w:val="18"/>
              </w:rPr>
            </w:pPr>
            <w:r w:rsidRPr="00B93E9E">
              <w:rPr>
                <w:sz w:val="18"/>
                <w:szCs w:val="18"/>
              </w:rPr>
              <w:t>1385547,69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8</w:t>
            </w:r>
          </w:p>
        </w:tc>
        <w:tc>
          <w:tcPr>
            <w:tcW w:w="715" w:type="pct"/>
          </w:tcPr>
          <w:p w:rsidR="00F90BF6" w:rsidRPr="00B93E9E" w:rsidRDefault="00F90BF6" w:rsidP="00C97374">
            <w:pPr>
              <w:ind w:firstLine="0"/>
              <w:contextualSpacing/>
              <w:rPr>
                <w:sz w:val="18"/>
                <w:szCs w:val="18"/>
              </w:rPr>
            </w:pPr>
            <w:r w:rsidRPr="00B93E9E">
              <w:rPr>
                <w:sz w:val="18"/>
                <w:szCs w:val="18"/>
              </w:rPr>
              <w:t>695239,49</w:t>
            </w:r>
          </w:p>
        </w:tc>
        <w:tc>
          <w:tcPr>
            <w:tcW w:w="858" w:type="pct"/>
          </w:tcPr>
          <w:p w:rsidR="00F90BF6" w:rsidRPr="00B93E9E" w:rsidRDefault="00F90BF6" w:rsidP="00C97374">
            <w:pPr>
              <w:ind w:firstLine="0"/>
              <w:contextualSpacing/>
              <w:rPr>
                <w:sz w:val="18"/>
                <w:szCs w:val="18"/>
              </w:rPr>
            </w:pPr>
            <w:r w:rsidRPr="00B93E9E">
              <w:rPr>
                <w:sz w:val="18"/>
                <w:szCs w:val="18"/>
              </w:rPr>
              <w:t>1385547,16</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9</w:t>
            </w:r>
          </w:p>
        </w:tc>
        <w:tc>
          <w:tcPr>
            <w:tcW w:w="715" w:type="pct"/>
          </w:tcPr>
          <w:p w:rsidR="00F90BF6" w:rsidRPr="00B93E9E" w:rsidRDefault="00F90BF6" w:rsidP="00C97374">
            <w:pPr>
              <w:ind w:firstLine="0"/>
              <w:contextualSpacing/>
              <w:rPr>
                <w:sz w:val="18"/>
                <w:szCs w:val="18"/>
              </w:rPr>
            </w:pPr>
            <w:r w:rsidRPr="00B93E9E">
              <w:rPr>
                <w:sz w:val="18"/>
                <w:szCs w:val="18"/>
              </w:rPr>
              <w:t>695269,00</w:t>
            </w:r>
          </w:p>
        </w:tc>
        <w:tc>
          <w:tcPr>
            <w:tcW w:w="858" w:type="pct"/>
          </w:tcPr>
          <w:p w:rsidR="00F90BF6" w:rsidRPr="00B93E9E" w:rsidRDefault="00F90BF6" w:rsidP="00C97374">
            <w:pPr>
              <w:ind w:firstLine="0"/>
              <w:contextualSpacing/>
              <w:rPr>
                <w:sz w:val="18"/>
                <w:szCs w:val="18"/>
              </w:rPr>
            </w:pPr>
            <w:r w:rsidRPr="00B93E9E">
              <w:rPr>
                <w:sz w:val="18"/>
                <w:szCs w:val="18"/>
              </w:rPr>
              <w:t>1385530,23</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10</w:t>
            </w:r>
          </w:p>
        </w:tc>
        <w:tc>
          <w:tcPr>
            <w:tcW w:w="715" w:type="pct"/>
          </w:tcPr>
          <w:p w:rsidR="00F90BF6" w:rsidRPr="00B93E9E" w:rsidRDefault="00F90BF6" w:rsidP="00C97374">
            <w:pPr>
              <w:ind w:firstLine="0"/>
              <w:contextualSpacing/>
              <w:rPr>
                <w:sz w:val="18"/>
                <w:szCs w:val="18"/>
              </w:rPr>
            </w:pPr>
            <w:r w:rsidRPr="00B93E9E">
              <w:rPr>
                <w:sz w:val="18"/>
                <w:szCs w:val="18"/>
              </w:rPr>
              <w:t>695297,97</w:t>
            </w:r>
          </w:p>
        </w:tc>
        <w:tc>
          <w:tcPr>
            <w:tcW w:w="858" w:type="pct"/>
          </w:tcPr>
          <w:p w:rsidR="00F90BF6" w:rsidRPr="00B93E9E" w:rsidRDefault="00F90BF6" w:rsidP="00C97374">
            <w:pPr>
              <w:ind w:firstLine="0"/>
              <w:contextualSpacing/>
              <w:rPr>
                <w:sz w:val="18"/>
                <w:szCs w:val="18"/>
              </w:rPr>
            </w:pPr>
            <w:r w:rsidRPr="00B93E9E">
              <w:rPr>
                <w:sz w:val="18"/>
                <w:szCs w:val="18"/>
              </w:rPr>
              <w:t>1385493,72</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11</w:t>
            </w:r>
          </w:p>
        </w:tc>
        <w:tc>
          <w:tcPr>
            <w:tcW w:w="715" w:type="pct"/>
          </w:tcPr>
          <w:p w:rsidR="00F90BF6" w:rsidRPr="00B93E9E" w:rsidRDefault="00F90BF6" w:rsidP="00C97374">
            <w:pPr>
              <w:ind w:firstLine="0"/>
              <w:contextualSpacing/>
              <w:rPr>
                <w:sz w:val="18"/>
                <w:szCs w:val="18"/>
              </w:rPr>
            </w:pPr>
            <w:r w:rsidRPr="00B93E9E">
              <w:rPr>
                <w:sz w:val="18"/>
                <w:szCs w:val="18"/>
              </w:rPr>
              <w:t>695322,65</w:t>
            </w:r>
          </w:p>
        </w:tc>
        <w:tc>
          <w:tcPr>
            <w:tcW w:w="858" w:type="pct"/>
          </w:tcPr>
          <w:p w:rsidR="00F90BF6" w:rsidRPr="00B93E9E" w:rsidRDefault="00F90BF6" w:rsidP="00C97374">
            <w:pPr>
              <w:ind w:firstLine="0"/>
              <w:contextualSpacing/>
              <w:rPr>
                <w:sz w:val="18"/>
                <w:szCs w:val="18"/>
              </w:rPr>
            </w:pPr>
            <w:r w:rsidRPr="00B93E9E">
              <w:rPr>
                <w:sz w:val="18"/>
                <w:szCs w:val="18"/>
              </w:rPr>
              <w:t>1385465,15</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12</w:t>
            </w:r>
          </w:p>
        </w:tc>
        <w:tc>
          <w:tcPr>
            <w:tcW w:w="715" w:type="pct"/>
          </w:tcPr>
          <w:p w:rsidR="00F90BF6" w:rsidRPr="00B93E9E" w:rsidRDefault="00F90BF6" w:rsidP="00C97374">
            <w:pPr>
              <w:ind w:firstLine="0"/>
              <w:contextualSpacing/>
              <w:rPr>
                <w:sz w:val="18"/>
                <w:szCs w:val="18"/>
              </w:rPr>
            </w:pPr>
            <w:r w:rsidRPr="00B93E9E">
              <w:rPr>
                <w:sz w:val="18"/>
                <w:szCs w:val="18"/>
              </w:rPr>
              <w:t>695351,62</w:t>
            </w:r>
          </w:p>
        </w:tc>
        <w:tc>
          <w:tcPr>
            <w:tcW w:w="858" w:type="pct"/>
          </w:tcPr>
          <w:p w:rsidR="00F90BF6" w:rsidRPr="00B93E9E" w:rsidRDefault="00F90BF6" w:rsidP="00C97374">
            <w:pPr>
              <w:ind w:firstLine="0"/>
              <w:contextualSpacing/>
              <w:rPr>
                <w:sz w:val="18"/>
                <w:szCs w:val="18"/>
              </w:rPr>
            </w:pPr>
            <w:r w:rsidRPr="00B93E9E">
              <w:rPr>
                <w:sz w:val="18"/>
                <w:szCs w:val="18"/>
              </w:rPr>
              <w:t>1385454,03</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13</w:t>
            </w:r>
          </w:p>
        </w:tc>
        <w:tc>
          <w:tcPr>
            <w:tcW w:w="715" w:type="pct"/>
          </w:tcPr>
          <w:p w:rsidR="00F90BF6" w:rsidRPr="00B93E9E" w:rsidRDefault="00F90BF6" w:rsidP="00C97374">
            <w:pPr>
              <w:ind w:firstLine="0"/>
              <w:contextualSpacing/>
              <w:rPr>
                <w:sz w:val="18"/>
                <w:szCs w:val="18"/>
              </w:rPr>
            </w:pPr>
            <w:r w:rsidRPr="00B93E9E">
              <w:rPr>
                <w:sz w:val="18"/>
                <w:szCs w:val="18"/>
              </w:rPr>
              <w:t>695388,10</w:t>
            </w:r>
          </w:p>
        </w:tc>
        <w:tc>
          <w:tcPr>
            <w:tcW w:w="858" w:type="pct"/>
          </w:tcPr>
          <w:p w:rsidR="00F90BF6" w:rsidRPr="00B93E9E" w:rsidRDefault="00F90BF6" w:rsidP="00C97374">
            <w:pPr>
              <w:ind w:firstLine="0"/>
              <w:contextualSpacing/>
              <w:rPr>
                <w:sz w:val="18"/>
                <w:szCs w:val="18"/>
              </w:rPr>
            </w:pPr>
            <w:r w:rsidRPr="00B93E9E">
              <w:rPr>
                <w:sz w:val="18"/>
                <w:szCs w:val="18"/>
              </w:rPr>
              <w:t>1385455,09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14</w:t>
            </w:r>
          </w:p>
        </w:tc>
        <w:tc>
          <w:tcPr>
            <w:tcW w:w="715" w:type="pct"/>
          </w:tcPr>
          <w:p w:rsidR="00F90BF6" w:rsidRPr="00B93E9E" w:rsidRDefault="00F90BF6" w:rsidP="00C97374">
            <w:pPr>
              <w:ind w:firstLine="0"/>
              <w:contextualSpacing/>
              <w:rPr>
                <w:sz w:val="18"/>
                <w:szCs w:val="18"/>
              </w:rPr>
            </w:pPr>
            <w:r w:rsidRPr="00B93E9E">
              <w:rPr>
                <w:sz w:val="18"/>
                <w:szCs w:val="18"/>
              </w:rPr>
              <w:t>695425,98</w:t>
            </w:r>
          </w:p>
        </w:tc>
        <w:tc>
          <w:tcPr>
            <w:tcW w:w="858" w:type="pct"/>
          </w:tcPr>
          <w:p w:rsidR="00F90BF6" w:rsidRPr="00B93E9E" w:rsidRDefault="00F90BF6" w:rsidP="00C97374">
            <w:pPr>
              <w:ind w:firstLine="0"/>
              <w:contextualSpacing/>
              <w:rPr>
                <w:sz w:val="18"/>
                <w:szCs w:val="18"/>
              </w:rPr>
            </w:pPr>
            <w:r w:rsidRPr="00B93E9E">
              <w:rPr>
                <w:sz w:val="18"/>
                <w:szCs w:val="18"/>
              </w:rPr>
              <w:t>1385467,96</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15</w:t>
            </w:r>
          </w:p>
        </w:tc>
        <w:tc>
          <w:tcPr>
            <w:tcW w:w="715" w:type="pct"/>
          </w:tcPr>
          <w:p w:rsidR="00F90BF6" w:rsidRPr="00B93E9E" w:rsidRDefault="00F90BF6" w:rsidP="00C97374">
            <w:pPr>
              <w:ind w:firstLine="0"/>
              <w:contextualSpacing/>
              <w:rPr>
                <w:sz w:val="18"/>
                <w:szCs w:val="18"/>
              </w:rPr>
            </w:pPr>
            <w:r w:rsidRPr="00B93E9E">
              <w:rPr>
                <w:sz w:val="18"/>
                <w:szCs w:val="18"/>
              </w:rPr>
              <w:t>695447,10</w:t>
            </w:r>
          </w:p>
        </w:tc>
        <w:tc>
          <w:tcPr>
            <w:tcW w:w="858" w:type="pct"/>
          </w:tcPr>
          <w:p w:rsidR="00F90BF6" w:rsidRPr="00B93E9E" w:rsidRDefault="00F90BF6" w:rsidP="00C97374">
            <w:pPr>
              <w:ind w:firstLine="0"/>
              <w:contextualSpacing/>
              <w:rPr>
                <w:sz w:val="18"/>
                <w:szCs w:val="18"/>
              </w:rPr>
            </w:pPr>
            <w:r w:rsidRPr="00B93E9E">
              <w:rPr>
                <w:sz w:val="18"/>
                <w:szCs w:val="18"/>
              </w:rPr>
              <w:t>1385469,90</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16</w:t>
            </w:r>
          </w:p>
        </w:tc>
        <w:tc>
          <w:tcPr>
            <w:tcW w:w="715" w:type="pct"/>
          </w:tcPr>
          <w:p w:rsidR="00F90BF6" w:rsidRPr="00B93E9E" w:rsidRDefault="00F90BF6" w:rsidP="00C97374">
            <w:pPr>
              <w:ind w:firstLine="0"/>
              <w:contextualSpacing/>
              <w:rPr>
                <w:sz w:val="18"/>
                <w:szCs w:val="18"/>
              </w:rPr>
            </w:pPr>
            <w:r w:rsidRPr="00B93E9E">
              <w:rPr>
                <w:sz w:val="18"/>
                <w:szCs w:val="18"/>
              </w:rPr>
              <w:t>695438,06</w:t>
            </w:r>
          </w:p>
        </w:tc>
        <w:tc>
          <w:tcPr>
            <w:tcW w:w="858" w:type="pct"/>
          </w:tcPr>
          <w:p w:rsidR="00F90BF6" w:rsidRPr="00B93E9E" w:rsidRDefault="00F90BF6" w:rsidP="00C97374">
            <w:pPr>
              <w:ind w:firstLine="0"/>
              <w:contextualSpacing/>
              <w:rPr>
                <w:sz w:val="18"/>
                <w:szCs w:val="18"/>
              </w:rPr>
            </w:pPr>
            <w:r w:rsidRPr="00B93E9E">
              <w:rPr>
                <w:sz w:val="18"/>
                <w:szCs w:val="18"/>
              </w:rPr>
              <w:t>1385584,64</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17</w:t>
            </w:r>
          </w:p>
        </w:tc>
        <w:tc>
          <w:tcPr>
            <w:tcW w:w="715" w:type="pct"/>
          </w:tcPr>
          <w:p w:rsidR="00F90BF6" w:rsidRPr="00B93E9E" w:rsidRDefault="00F90BF6" w:rsidP="00C97374">
            <w:pPr>
              <w:ind w:firstLine="0"/>
              <w:contextualSpacing/>
              <w:rPr>
                <w:sz w:val="18"/>
                <w:szCs w:val="18"/>
              </w:rPr>
            </w:pPr>
            <w:r w:rsidRPr="00B93E9E">
              <w:rPr>
                <w:sz w:val="18"/>
                <w:szCs w:val="18"/>
              </w:rPr>
              <w:t>695430,20</w:t>
            </w:r>
          </w:p>
        </w:tc>
        <w:tc>
          <w:tcPr>
            <w:tcW w:w="858" w:type="pct"/>
          </w:tcPr>
          <w:p w:rsidR="00F90BF6" w:rsidRPr="00B93E9E" w:rsidRDefault="00F90BF6" w:rsidP="00C97374">
            <w:pPr>
              <w:ind w:firstLine="0"/>
              <w:contextualSpacing/>
              <w:rPr>
                <w:sz w:val="18"/>
                <w:szCs w:val="18"/>
              </w:rPr>
            </w:pPr>
            <w:r w:rsidRPr="00B93E9E">
              <w:rPr>
                <w:sz w:val="18"/>
                <w:szCs w:val="18"/>
              </w:rPr>
              <w:t>1385640,35</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18</w:t>
            </w:r>
          </w:p>
        </w:tc>
        <w:tc>
          <w:tcPr>
            <w:tcW w:w="715" w:type="pct"/>
          </w:tcPr>
          <w:p w:rsidR="00F90BF6" w:rsidRPr="00B93E9E" w:rsidRDefault="00F90BF6" w:rsidP="00C97374">
            <w:pPr>
              <w:ind w:firstLine="0"/>
              <w:contextualSpacing/>
              <w:rPr>
                <w:sz w:val="18"/>
                <w:szCs w:val="18"/>
              </w:rPr>
            </w:pPr>
            <w:r w:rsidRPr="00B93E9E">
              <w:rPr>
                <w:sz w:val="18"/>
                <w:szCs w:val="18"/>
              </w:rPr>
              <w:t>695418,26</w:t>
            </w:r>
          </w:p>
        </w:tc>
        <w:tc>
          <w:tcPr>
            <w:tcW w:w="858" w:type="pct"/>
          </w:tcPr>
          <w:p w:rsidR="00F90BF6" w:rsidRPr="00B93E9E" w:rsidRDefault="00F90BF6" w:rsidP="00C97374">
            <w:pPr>
              <w:ind w:firstLine="0"/>
              <w:contextualSpacing/>
              <w:rPr>
                <w:sz w:val="18"/>
                <w:szCs w:val="18"/>
              </w:rPr>
            </w:pPr>
            <w:r w:rsidRPr="00B93E9E">
              <w:rPr>
                <w:sz w:val="18"/>
                <w:szCs w:val="18"/>
              </w:rPr>
              <w:t>1385751,26</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19</w:t>
            </w:r>
          </w:p>
        </w:tc>
        <w:tc>
          <w:tcPr>
            <w:tcW w:w="715" w:type="pct"/>
          </w:tcPr>
          <w:p w:rsidR="00F90BF6" w:rsidRPr="00B93E9E" w:rsidRDefault="00F90BF6" w:rsidP="00C97374">
            <w:pPr>
              <w:ind w:firstLine="0"/>
              <w:contextualSpacing/>
              <w:rPr>
                <w:sz w:val="18"/>
                <w:szCs w:val="18"/>
              </w:rPr>
            </w:pPr>
            <w:r w:rsidRPr="00B93E9E">
              <w:rPr>
                <w:sz w:val="18"/>
                <w:szCs w:val="18"/>
              </w:rPr>
              <w:t>695401,87</w:t>
            </w:r>
          </w:p>
        </w:tc>
        <w:tc>
          <w:tcPr>
            <w:tcW w:w="858" w:type="pct"/>
          </w:tcPr>
          <w:p w:rsidR="00F90BF6" w:rsidRPr="00B93E9E" w:rsidRDefault="00F90BF6" w:rsidP="00C97374">
            <w:pPr>
              <w:ind w:firstLine="0"/>
              <w:contextualSpacing/>
              <w:rPr>
                <w:sz w:val="18"/>
                <w:szCs w:val="18"/>
              </w:rPr>
            </w:pPr>
            <w:r w:rsidRPr="00B93E9E">
              <w:rPr>
                <w:sz w:val="18"/>
                <w:szCs w:val="18"/>
              </w:rPr>
              <w:t>1385771,40</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20</w:t>
            </w:r>
          </w:p>
        </w:tc>
        <w:tc>
          <w:tcPr>
            <w:tcW w:w="715" w:type="pct"/>
          </w:tcPr>
          <w:p w:rsidR="00F90BF6" w:rsidRPr="00B93E9E" w:rsidRDefault="00F90BF6" w:rsidP="00C97374">
            <w:pPr>
              <w:ind w:firstLine="0"/>
              <w:contextualSpacing/>
              <w:rPr>
                <w:sz w:val="18"/>
                <w:szCs w:val="18"/>
              </w:rPr>
            </w:pPr>
            <w:r w:rsidRPr="00B93E9E">
              <w:rPr>
                <w:sz w:val="18"/>
                <w:szCs w:val="18"/>
              </w:rPr>
              <w:t>695278,38</w:t>
            </w:r>
          </w:p>
        </w:tc>
        <w:tc>
          <w:tcPr>
            <w:tcW w:w="858" w:type="pct"/>
          </w:tcPr>
          <w:p w:rsidR="00F90BF6" w:rsidRPr="00B93E9E" w:rsidRDefault="00F90BF6" w:rsidP="00C97374">
            <w:pPr>
              <w:ind w:firstLine="0"/>
              <w:contextualSpacing/>
              <w:rPr>
                <w:sz w:val="18"/>
                <w:szCs w:val="18"/>
              </w:rPr>
            </w:pPr>
            <w:r w:rsidRPr="00B93E9E">
              <w:rPr>
                <w:sz w:val="18"/>
                <w:szCs w:val="18"/>
              </w:rPr>
              <w:t>1385870,18</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21</w:t>
            </w:r>
          </w:p>
        </w:tc>
        <w:tc>
          <w:tcPr>
            <w:tcW w:w="715" w:type="pct"/>
          </w:tcPr>
          <w:p w:rsidR="00F90BF6" w:rsidRPr="00B93E9E" w:rsidRDefault="00F90BF6" w:rsidP="00C97374">
            <w:pPr>
              <w:ind w:firstLine="0"/>
              <w:contextualSpacing/>
              <w:rPr>
                <w:sz w:val="18"/>
                <w:szCs w:val="18"/>
              </w:rPr>
            </w:pPr>
            <w:r w:rsidRPr="00B93E9E">
              <w:rPr>
                <w:sz w:val="18"/>
                <w:szCs w:val="18"/>
              </w:rPr>
              <w:t>694852,77</w:t>
            </w:r>
          </w:p>
        </w:tc>
        <w:tc>
          <w:tcPr>
            <w:tcW w:w="858" w:type="pct"/>
          </w:tcPr>
          <w:p w:rsidR="00F90BF6" w:rsidRPr="00B93E9E" w:rsidRDefault="00F90BF6" w:rsidP="00C97374">
            <w:pPr>
              <w:ind w:firstLine="0"/>
              <w:contextualSpacing/>
              <w:rPr>
                <w:sz w:val="18"/>
                <w:szCs w:val="18"/>
              </w:rPr>
            </w:pPr>
            <w:r w:rsidRPr="00B93E9E">
              <w:rPr>
                <w:sz w:val="18"/>
                <w:szCs w:val="18"/>
              </w:rPr>
              <w:t>1385909,48</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22</w:t>
            </w:r>
          </w:p>
        </w:tc>
        <w:tc>
          <w:tcPr>
            <w:tcW w:w="715" w:type="pct"/>
          </w:tcPr>
          <w:p w:rsidR="00F90BF6" w:rsidRPr="00B93E9E" w:rsidRDefault="00F90BF6" w:rsidP="00C97374">
            <w:pPr>
              <w:ind w:firstLine="0"/>
              <w:contextualSpacing/>
              <w:rPr>
                <w:sz w:val="18"/>
                <w:szCs w:val="18"/>
              </w:rPr>
            </w:pPr>
            <w:r w:rsidRPr="00B93E9E">
              <w:rPr>
                <w:sz w:val="18"/>
                <w:szCs w:val="18"/>
              </w:rPr>
              <w:t>694831,09</w:t>
            </w:r>
          </w:p>
        </w:tc>
        <w:tc>
          <w:tcPr>
            <w:tcW w:w="858" w:type="pct"/>
          </w:tcPr>
          <w:p w:rsidR="00F90BF6" w:rsidRPr="00B93E9E" w:rsidRDefault="00F90BF6" w:rsidP="00C97374">
            <w:pPr>
              <w:ind w:firstLine="0"/>
              <w:contextualSpacing/>
              <w:rPr>
                <w:sz w:val="18"/>
                <w:szCs w:val="18"/>
              </w:rPr>
            </w:pPr>
            <w:r w:rsidRPr="00B93E9E">
              <w:rPr>
                <w:sz w:val="18"/>
                <w:szCs w:val="18"/>
              </w:rPr>
              <w:t>1385936,58</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23</w:t>
            </w:r>
          </w:p>
        </w:tc>
        <w:tc>
          <w:tcPr>
            <w:tcW w:w="715" w:type="pct"/>
          </w:tcPr>
          <w:p w:rsidR="00F90BF6" w:rsidRPr="00B93E9E" w:rsidRDefault="00F90BF6" w:rsidP="00C97374">
            <w:pPr>
              <w:ind w:firstLine="0"/>
              <w:contextualSpacing/>
              <w:rPr>
                <w:sz w:val="18"/>
                <w:szCs w:val="18"/>
              </w:rPr>
            </w:pPr>
            <w:r w:rsidRPr="00B93E9E">
              <w:rPr>
                <w:sz w:val="18"/>
                <w:szCs w:val="18"/>
              </w:rPr>
              <w:t>694831,13</w:t>
            </w:r>
          </w:p>
        </w:tc>
        <w:tc>
          <w:tcPr>
            <w:tcW w:w="858" w:type="pct"/>
          </w:tcPr>
          <w:p w:rsidR="00F90BF6" w:rsidRPr="00B93E9E" w:rsidRDefault="00F90BF6" w:rsidP="00C97374">
            <w:pPr>
              <w:ind w:firstLine="0"/>
              <w:contextualSpacing/>
              <w:rPr>
                <w:sz w:val="18"/>
                <w:szCs w:val="18"/>
              </w:rPr>
            </w:pPr>
            <w:r w:rsidRPr="00B93E9E">
              <w:rPr>
                <w:sz w:val="18"/>
                <w:szCs w:val="18"/>
              </w:rPr>
              <w:t>1385936,66</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24</w:t>
            </w:r>
          </w:p>
        </w:tc>
        <w:tc>
          <w:tcPr>
            <w:tcW w:w="715" w:type="pct"/>
          </w:tcPr>
          <w:p w:rsidR="00F90BF6" w:rsidRPr="00B93E9E" w:rsidRDefault="00F90BF6" w:rsidP="00C97374">
            <w:pPr>
              <w:ind w:firstLine="0"/>
              <w:contextualSpacing/>
              <w:rPr>
                <w:sz w:val="18"/>
                <w:szCs w:val="18"/>
              </w:rPr>
            </w:pPr>
            <w:r w:rsidRPr="00B93E9E">
              <w:rPr>
                <w:sz w:val="18"/>
                <w:szCs w:val="18"/>
              </w:rPr>
              <w:t>694831,00</w:t>
            </w:r>
          </w:p>
        </w:tc>
        <w:tc>
          <w:tcPr>
            <w:tcW w:w="858" w:type="pct"/>
          </w:tcPr>
          <w:p w:rsidR="00F90BF6" w:rsidRPr="00B93E9E" w:rsidRDefault="00F90BF6" w:rsidP="00C97374">
            <w:pPr>
              <w:ind w:firstLine="0"/>
              <w:contextualSpacing/>
              <w:rPr>
                <w:sz w:val="18"/>
                <w:szCs w:val="18"/>
              </w:rPr>
            </w:pPr>
            <w:r w:rsidRPr="00B93E9E">
              <w:rPr>
                <w:sz w:val="18"/>
                <w:szCs w:val="18"/>
              </w:rPr>
              <w:t>1385936,70</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25</w:t>
            </w:r>
          </w:p>
        </w:tc>
        <w:tc>
          <w:tcPr>
            <w:tcW w:w="715" w:type="pct"/>
          </w:tcPr>
          <w:p w:rsidR="00F90BF6" w:rsidRPr="00B93E9E" w:rsidRDefault="00F90BF6" w:rsidP="00C97374">
            <w:pPr>
              <w:ind w:firstLine="0"/>
              <w:contextualSpacing/>
              <w:rPr>
                <w:sz w:val="18"/>
                <w:szCs w:val="18"/>
              </w:rPr>
            </w:pPr>
            <w:r w:rsidRPr="00B93E9E">
              <w:rPr>
                <w:sz w:val="18"/>
                <w:szCs w:val="18"/>
              </w:rPr>
              <w:t>694808,66</w:t>
            </w:r>
          </w:p>
        </w:tc>
        <w:tc>
          <w:tcPr>
            <w:tcW w:w="858" w:type="pct"/>
          </w:tcPr>
          <w:p w:rsidR="00F90BF6" w:rsidRPr="00B93E9E" w:rsidRDefault="00F90BF6" w:rsidP="00C97374">
            <w:pPr>
              <w:ind w:firstLine="0"/>
              <w:contextualSpacing/>
              <w:rPr>
                <w:sz w:val="18"/>
                <w:szCs w:val="18"/>
              </w:rPr>
            </w:pPr>
            <w:r w:rsidRPr="00B93E9E">
              <w:rPr>
                <w:sz w:val="18"/>
                <w:szCs w:val="18"/>
              </w:rPr>
              <w:t>1385964,62</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26</w:t>
            </w:r>
          </w:p>
        </w:tc>
        <w:tc>
          <w:tcPr>
            <w:tcW w:w="715" w:type="pct"/>
          </w:tcPr>
          <w:p w:rsidR="00F90BF6" w:rsidRPr="00B93E9E" w:rsidRDefault="00F90BF6" w:rsidP="00C97374">
            <w:pPr>
              <w:ind w:firstLine="0"/>
              <w:contextualSpacing/>
              <w:rPr>
                <w:sz w:val="18"/>
                <w:szCs w:val="18"/>
              </w:rPr>
            </w:pPr>
            <w:r w:rsidRPr="00B93E9E">
              <w:rPr>
                <w:sz w:val="18"/>
                <w:szCs w:val="18"/>
              </w:rPr>
              <w:t>694673,74</w:t>
            </w:r>
          </w:p>
        </w:tc>
        <w:tc>
          <w:tcPr>
            <w:tcW w:w="858" w:type="pct"/>
          </w:tcPr>
          <w:p w:rsidR="00F90BF6" w:rsidRPr="00B93E9E" w:rsidRDefault="00F90BF6" w:rsidP="00C97374">
            <w:pPr>
              <w:ind w:firstLine="0"/>
              <w:contextualSpacing/>
              <w:rPr>
                <w:sz w:val="18"/>
                <w:szCs w:val="18"/>
              </w:rPr>
            </w:pPr>
            <w:r w:rsidRPr="00B93E9E">
              <w:rPr>
                <w:sz w:val="18"/>
                <w:szCs w:val="18"/>
              </w:rPr>
              <w:t>1385807,70</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27</w:t>
            </w:r>
          </w:p>
        </w:tc>
        <w:tc>
          <w:tcPr>
            <w:tcW w:w="715" w:type="pct"/>
          </w:tcPr>
          <w:p w:rsidR="00F90BF6" w:rsidRPr="00B93E9E" w:rsidRDefault="00F90BF6" w:rsidP="00C97374">
            <w:pPr>
              <w:ind w:firstLine="0"/>
              <w:contextualSpacing/>
              <w:rPr>
                <w:sz w:val="18"/>
                <w:szCs w:val="18"/>
              </w:rPr>
            </w:pPr>
            <w:r w:rsidRPr="00B93E9E">
              <w:rPr>
                <w:sz w:val="18"/>
                <w:szCs w:val="18"/>
              </w:rPr>
              <w:t>694606,53</w:t>
            </w:r>
          </w:p>
        </w:tc>
        <w:tc>
          <w:tcPr>
            <w:tcW w:w="858" w:type="pct"/>
          </w:tcPr>
          <w:p w:rsidR="00F90BF6" w:rsidRPr="00B93E9E" w:rsidRDefault="00F90BF6" w:rsidP="00C97374">
            <w:pPr>
              <w:ind w:firstLine="0"/>
              <w:contextualSpacing/>
              <w:rPr>
                <w:sz w:val="18"/>
                <w:szCs w:val="18"/>
              </w:rPr>
            </w:pPr>
            <w:r w:rsidRPr="00B93E9E">
              <w:rPr>
                <w:sz w:val="18"/>
                <w:szCs w:val="18"/>
              </w:rPr>
              <w:t>1385592,19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28</w:t>
            </w:r>
          </w:p>
        </w:tc>
        <w:tc>
          <w:tcPr>
            <w:tcW w:w="715" w:type="pct"/>
          </w:tcPr>
          <w:p w:rsidR="00F90BF6" w:rsidRPr="00B93E9E" w:rsidRDefault="00F90BF6" w:rsidP="00C97374">
            <w:pPr>
              <w:ind w:firstLine="0"/>
              <w:contextualSpacing/>
              <w:rPr>
                <w:sz w:val="18"/>
                <w:szCs w:val="18"/>
              </w:rPr>
            </w:pPr>
            <w:r w:rsidRPr="00B93E9E">
              <w:rPr>
                <w:sz w:val="18"/>
                <w:szCs w:val="18"/>
              </w:rPr>
              <w:t>694239,23</w:t>
            </w:r>
          </w:p>
        </w:tc>
        <w:tc>
          <w:tcPr>
            <w:tcW w:w="858" w:type="pct"/>
          </w:tcPr>
          <w:p w:rsidR="00F90BF6" w:rsidRPr="00B93E9E" w:rsidRDefault="00F90BF6" w:rsidP="00C97374">
            <w:pPr>
              <w:ind w:firstLine="0"/>
              <w:contextualSpacing/>
              <w:rPr>
                <w:sz w:val="18"/>
                <w:szCs w:val="18"/>
              </w:rPr>
            </w:pPr>
            <w:r w:rsidRPr="00B93E9E">
              <w:rPr>
                <w:sz w:val="18"/>
                <w:szCs w:val="18"/>
              </w:rPr>
              <w:t>1385650,02</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w:t>
            </w:r>
          </w:p>
        </w:tc>
        <w:tc>
          <w:tcPr>
            <w:tcW w:w="715" w:type="pct"/>
          </w:tcPr>
          <w:p w:rsidR="00F90BF6" w:rsidRPr="00B93E9E" w:rsidRDefault="00F90BF6" w:rsidP="00C97374">
            <w:pPr>
              <w:ind w:firstLine="0"/>
              <w:contextualSpacing/>
              <w:rPr>
                <w:sz w:val="18"/>
                <w:szCs w:val="18"/>
              </w:rPr>
            </w:pPr>
            <w:r w:rsidRPr="00B93E9E">
              <w:rPr>
                <w:sz w:val="18"/>
                <w:szCs w:val="18"/>
              </w:rPr>
              <w:t>694325,15</w:t>
            </w:r>
          </w:p>
        </w:tc>
        <w:tc>
          <w:tcPr>
            <w:tcW w:w="858" w:type="pct"/>
          </w:tcPr>
          <w:p w:rsidR="00F90BF6" w:rsidRPr="00B93E9E" w:rsidRDefault="00F90BF6" w:rsidP="00C97374">
            <w:pPr>
              <w:ind w:firstLine="0"/>
              <w:contextualSpacing/>
              <w:rPr>
                <w:sz w:val="18"/>
                <w:szCs w:val="18"/>
              </w:rPr>
            </w:pPr>
            <w:r w:rsidRPr="00B93E9E">
              <w:rPr>
                <w:sz w:val="18"/>
                <w:szCs w:val="18"/>
              </w:rPr>
              <w:t>1385390,39</w:t>
            </w:r>
          </w:p>
        </w:tc>
        <w:tc>
          <w:tcPr>
            <w:tcW w:w="858"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6"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83"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bl>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Уса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drawing>
          <wp:inline distT="0" distB="0" distL="0" distR="0" wp14:anchorId="6C48DBE0" wp14:editId="42280F45">
            <wp:extent cx="5181600" cy="3390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1600" cy="3390900"/>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Уса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Населенный пункт д</w:t>
            </w:r>
            <w:r>
              <w:rPr>
                <w:bCs/>
              </w:rPr>
              <w:t xml:space="preserve">. Уса </w:t>
            </w:r>
            <w:r w:rsidRPr="0078449E">
              <w:t>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lastRenderedPageBreak/>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B93E9E">
              <w:t>12,63</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2</w:t>
      </w:r>
    </w:p>
    <w:tbl>
      <w:tblPr>
        <w:tblStyle w:val="ad"/>
        <w:tblW w:w="5000" w:type="pct"/>
        <w:tblLayout w:type="fixed"/>
        <w:tblLook w:val="04A0" w:firstRow="1" w:lastRow="0" w:firstColumn="1" w:lastColumn="0" w:noHBand="0" w:noVBand="1"/>
      </w:tblPr>
      <w:tblGrid>
        <w:gridCol w:w="2169"/>
        <w:gridCol w:w="1593"/>
        <w:gridCol w:w="1596"/>
        <w:gridCol w:w="1886"/>
        <w:gridCol w:w="1450"/>
        <w:gridCol w:w="1444"/>
      </w:tblGrid>
      <w:tr w:rsidR="00F90BF6" w:rsidRPr="00B93E9E" w:rsidTr="00C97374">
        <w:tc>
          <w:tcPr>
            <w:tcW w:w="5000" w:type="pct"/>
            <w:gridSpan w:val="6"/>
          </w:tcPr>
          <w:p w:rsidR="00F90BF6" w:rsidRPr="00B93E9E" w:rsidRDefault="00F90BF6" w:rsidP="00C97374">
            <w:pPr>
              <w:pStyle w:val="afffe"/>
              <w:jc w:val="center"/>
              <w:rPr>
                <w:kern w:val="2"/>
                <w:sz w:val="18"/>
                <w:szCs w:val="18"/>
                <w:lang w:eastAsia="zh-CN" w:bidi="hi-IN"/>
              </w:rPr>
            </w:pPr>
            <w:r w:rsidRPr="00B93E9E">
              <w:rPr>
                <w:sz w:val="18"/>
                <w:szCs w:val="18"/>
              </w:rPr>
              <w:t>Сведения о местоположении объекта</w:t>
            </w:r>
          </w:p>
        </w:tc>
      </w:tr>
      <w:tr w:rsidR="00F90BF6" w:rsidRPr="00B93E9E" w:rsidTr="00C97374">
        <w:tc>
          <w:tcPr>
            <w:tcW w:w="5000" w:type="pct"/>
            <w:gridSpan w:val="6"/>
          </w:tcPr>
          <w:p w:rsidR="00F90BF6" w:rsidRPr="00B93E9E" w:rsidRDefault="00F90BF6" w:rsidP="00C97374">
            <w:pPr>
              <w:pStyle w:val="afffe"/>
              <w:rPr>
                <w:kern w:val="2"/>
                <w:sz w:val="18"/>
                <w:szCs w:val="18"/>
                <w:lang w:eastAsia="zh-CN" w:bidi="hi-IN"/>
              </w:rPr>
            </w:pPr>
            <w:r w:rsidRPr="00B93E9E">
              <w:rPr>
                <w:sz w:val="18"/>
                <w:szCs w:val="18"/>
              </w:rPr>
              <w:t>1. Система координат - МСК-02</w:t>
            </w:r>
          </w:p>
        </w:tc>
      </w:tr>
      <w:tr w:rsidR="00F90BF6" w:rsidRPr="00B93E9E" w:rsidTr="00C97374">
        <w:tc>
          <w:tcPr>
            <w:tcW w:w="5000" w:type="pct"/>
            <w:gridSpan w:val="6"/>
          </w:tcPr>
          <w:p w:rsidR="00F90BF6" w:rsidRPr="00B93E9E" w:rsidRDefault="00F90BF6" w:rsidP="00C97374">
            <w:pPr>
              <w:pStyle w:val="afffe"/>
              <w:rPr>
                <w:kern w:val="2"/>
                <w:sz w:val="18"/>
                <w:szCs w:val="18"/>
                <w:lang w:eastAsia="zh-CN" w:bidi="hi-IN"/>
              </w:rPr>
            </w:pPr>
            <w:r w:rsidRPr="00B93E9E">
              <w:rPr>
                <w:sz w:val="18"/>
                <w:szCs w:val="18"/>
              </w:rPr>
              <w:t>2. Сведения о характерных точках объекта</w:t>
            </w:r>
          </w:p>
        </w:tc>
      </w:tr>
      <w:tr w:rsidR="00F90BF6" w:rsidRPr="00B93E9E" w:rsidTr="00C97374">
        <w:tc>
          <w:tcPr>
            <w:tcW w:w="1070" w:type="pct"/>
            <w:vMerge w:val="restart"/>
          </w:tcPr>
          <w:p w:rsidR="00F90BF6" w:rsidRPr="00B93E9E" w:rsidRDefault="00F90BF6" w:rsidP="00C97374">
            <w:pPr>
              <w:contextualSpacing/>
              <w:rPr>
                <w:sz w:val="18"/>
                <w:szCs w:val="18"/>
              </w:rPr>
            </w:pPr>
            <w:r w:rsidRPr="00B93E9E">
              <w:rPr>
                <w:sz w:val="18"/>
                <w:szCs w:val="18"/>
              </w:rPr>
              <w:t>Обозначение характерных точек границ</w:t>
            </w:r>
          </w:p>
        </w:tc>
        <w:tc>
          <w:tcPr>
            <w:tcW w:w="1573" w:type="pct"/>
            <w:gridSpan w:val="2"/>
          </w:tcPr>
          <w:p w:rsidR="00F90BF6" w:rsidRPr="00B93E9E" w:rsidRDefault="00F90BF6" w:rsidP="00C97374">
            <w:pPr>
              <w:contextualSpacing/>
              <w:rPr>
                <w:sz w:val="18"/>
                <w:szCs w:val="18"/>
              </w:rPr>
            </w:pPr>
            <w:r w:rsidRPr="00B93E9E">
              <w:rPr>
                <w:sz w:val="18"/>
                <w:szCs w:val="18"/>
              </w:rPr>
              <w:t>Координаты, м</w:t>
            </w:r>
          </w:p>
        </w:tc>
        <w:tc>
          <w:tcPr>
            <w:tcW w:w="930" w:type="pct"/>
            <w:vMerge w:val="restart"/>
          </w:tcPr>
          <w:p w:rsidR="00F90BF6" w:rsidRPr="00B93E9E" w:rsidRDefault="00F90BF6" w:rsidP="00C97374">
            <w:pPr>
              <w:pStyle w:val="afffe"/>
              <w:jc w:val="center"/>
              <w:rPr>
                <w:kern w:val="2"/>
                <w:sz w:val="18"/>
                <w:szCs w:val="18"/>
                <w:lang w:eastAsia="zh-CN" w:bidi="hi-IN"/>
              </w:rPr>
            </w:pPr>
            <w:r w:rsidRPr="00B93E9E">
              <w:rPr>
                <w:sz w:val="18"/>
                <w:szCs w:val="18"/>
              </w:rPr>
              <w:t xml:space="preserve">Метод определения координат характерной точки </w:t>
            </w:r>
          </w:p>
        </w:tc>
        <w:tc>
          <w:tcPr>
            <w:tcW w:w="715" w:type="pct"/>
            <w:vMerge w:val="restart"/>
          </w:tcPr>
          <w:p w:rsidR="00F90BF6" w:rsidRPr="00B93E9E" w:rsidRDefault="00F90BF6" w:rsidP="00C97374">
            <w:pPr>
              <w:pStyle w:val="afffe"/>
              <w:rPr>
                <w:kern w:val="2"/>
                <w:sz w:val="18"/>
                <w:szCs w:val="18"/>
                <w:lang w:eastAsia="zh-CN" w:bidi="hi-IN"/>
              </w:rPr>
            </w:pPr>
            <w:r w:rsidRPr="00B93E9E">
              <w:rPr>
                <w:sz w:val="18"/>
                <w:szCs w:val="18"/>
              </w:rPr>
              <w:t>Средняя квадратичная погрешность положения характерной точки (</w:t>
            </w:r>
            <w:r w:rsidRPr="00B93E9E">
              <w:rPr>
                <w:sz w:val="18"/>
                <w:szCs w:val="18"/>
                <w:lang w:val="en-US"/>
              </w:rPr>
              <w:t>Mt</w:t>
            </w:r>
            <w:r w:rsidRPr="00B93E9E">
              <w:rPr>
                <w:sz w:val="18"/>
                <w:szCs w:val="18"/>
              </w:rPr>
              <w:t xml:space="preserve">), м </w:t>
            </w:r>
          </w:p>
        </w:tc>
        <w:tc>
          <w:tcPr>
            <w:tcW w:w="712" w:type="pct"/>
            <w:vMerge w:val="restart"/>
          </w:tcPr>
          <w:p w:rsidR="00F90BF6" w:rsidRPr="00B93E9E" w:rsidRDefault="00F90BF6" w:rsidP="00C97374">
            <w:pPr>
              <w:ind w:firstLine="0"/>
              <w:rPr>
                <w:rFonts w:eastAsia="Lucida Sans Unicode"/>
                <w:kern w:val="2"/>
                <w:sz w:val="18"/>
                <w:szCs w:val="18"/>
                <w:lang w:eastAsia="zh-CN" w:bidi="hi-IN"/>
              </w:rPr>
            </w:pPr>
            <w:r w:rsidRPr="00B93E9E">
              <w:rPr>
                <w:sz w:val="18"/>
                <w:szCs w:val="18"/>
              </w:rPr>
              <w:t xml:space="preserve">Описание обозначения точки на местности ( при наличии) </w:t>
            </w:r>
          </w:p>
          <w:p w:rsidR="00F90BF6" w:rsidRPr="00B93E9E" w:rsidRDefault="00F90BF6" w:rsidP="00C97374">
            <w:pPr>
              <w:pStyle w:val="afffe"/>
              <w:jc w:val="center"/>
              <w:rPr>
                <w:kern w:val="2"/>
                <w:sz w:val="18"/>
                <w:szCs w:val="18"/>
                <w:lang w:eastAsia="zh-CN" w:bidi="hi-IN"/>
              </w:rPr>
            </w:pPr>
          </w:p>
        </w:tc>
      </w:tr>
      <w:tr w:rsidR="00F90BF6" w:rsidRPr="00B93E9E" w:rsidTr="00C97374">
        <w:tc>
          <w:tcPr>
            <w:tcW w:w="1070" w:type="pct"/>
            <w:vMerge/>
          </w:tcPr>
          <w:p w:rsidR="00F90BF6" w:rsidRPr="00B93E9E" w:rsidRDefault="00F90BF6" w:rsidP="00C97374">
            <w:pPr>
              <w:contextualSpacing/>
              <w:rPr>
                <w:sz w:val="18"/>
                <w:szCs w:val="18"/>
              </w:rPr>
            </w:pPr>
          </w:p>
        </w:tc>
        <w:tc>
          <w:tcPr>
            <w:tcW w:w="786" w:type="pct"/>
          </w:tcPr>
          <w:p w:rsidR="00F90BF6" w:rsidRPr="00B93E9E" w:rsidRDefault="00F90BF6" w:rsidP="00C97374">
            <w:pPr>
              <w:pStyle w:val="afffe"/>
              <w:jc w:val="center"/>
              <w:rPr>
                <w:kern w:val="2"/>
                <w:sz w:val="18"/>
                <w:szCs w:val="18"/>
                <w:lang w:eastAsia="zh-CN" w:bidi="hi-IN"/>
              </w:rPr>
            </w:pPr>
            <w:r w:rsidRPr="00B93E9E">
              <w:rPr>
                <w:kern w:val="2"/>
                <w:sz w:val="18"/>
                <w:szCs w:val="18"/>
                <w:lang w:eastAsia="zh-CN" w:bidi="hi-IN"/>
              </w:rPr>
              <w:t>Х</w:t>
            </w:r>
          </w:p>
        </w:tc>
        <w:tc>
          <w:tcPr>
            <w:tcW w:w="787" w:type="pct"/>
          </w:tcPr>
          <w:p w:rsidR="00F90BF6" w:rsidRPr="00B93E9E" w:rsidRDefault="00F90BF6" w:rsidP="00C97374">
            <w:pPr>
              <w:pStyle w:val="afffe"/>
              <w:jc w:val="center"/>
              <w:rPr>
                <w:kern w:val="2"/>
                <w:sz w:val="18"/>
                <w:szCs w:val="18"/>
                <w:lang w:eastAsia="zh-CN" w:bidi="hi-IN"/>
              </w:rPr>
            </w:pPr>
            <w:r w:rsidRPr="00B93E9E">
              <w:rPr>
                <w:kern w:val="2"/>
                <w:sz w:val="18"/>
                <w:szCs w:val="18"/>
                <w:lang w:eastAsia="zh-CN" w:bidi="hi-IN"/>
              </w:rPr>
              <w:t>У</w:t>
            </w:r>
          </w:p>
        </w:tc>
        <w:tc>
          <w:tcPr>
            <w:tcW w:w="930" w:type="pct"/>
            <w:vMerge/>
            <w:vAlign w:val="center"/>
          </w:tcPr>
          <w:p w:rsidR="00F90BF6" w:rsidRPr="00B93E9E" w:rsidRDefault="00F90BF6" w:rsidP="00C97374">
            <w:pPr>
              <w:contextualSpacing/>
              <w:rPr>
                <w:sz w:val="18"/>
                <w:szCs w:val="18"/>
              </w:rPr>
            </w:pPr>
          </w:p>
        </w:tc>
        <w:tc>
          <w:tcPr>
            <w:tcW w:w="715" w:type="pct"/>
            <w:vMerge/>
            <w:vAlign w:val="center"/>
          </w:tcPr>
          <w:p w:rsidR="00F90BF6" w:rsidRPr="00B93E9E" w:rsidRDefault="00F90BF6" w:rsidP="00C97374">
            <w:pPr>
              <w:contextualSpacing/>
              <w:rPr>
                <w:sz w:val="18"/>
                <w:szCs w:val="18"/>
              </w:rPr>
            </w:pPr>
          </w:p>
        </w:tc>
        <w:tc>
          <w:tcPr>
            <w:tcW w:w="712" w:type="pct"/>
            <w:vMerge/>
          </w:tcPr>
          <w:p w:rsidR="00F90BF6" w:rsidRPr="00B93E9E" w:rsidRDefault="00F90BF6" w:rsidP="00C97374">
            <w:pPr>
              <w:contextualSpacing/>
              <w:rPr>
                <w:sz w:val="18"/>
                <w:szCs w:val="18"/>
              </w:rPr>
            </w:pP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w:t>
            </w:r>
          </w:p>
        </w:tc>
        <w:tc>
          <w:tcPr>
            <w:tcW w:w="786" w:type="pct"/>
          </w:tcPr>
          <w:p w:rsidR="00F90BF6" w:rsidRPr="00B93E9E" w:rsidRDefault="00F90BF6" w:rsidP="00C97374">
            <w:pPr>
              <w:ind w:firstLine="0"/>
              <w:contextualSpacing/>
              <w:rPr>
                <w:sz w:val="18"/>
                <w:szCs w:val="18"/>
              </w:rPr>
            </w:pPr>
            <w:r w:rsidRPr="00B93E9E">
              <w:rPr>
                <w:sz w:val="18"/>
                <w:szCs w:val="18"/>
              </w:rPr>
              <w:t>696193,43</w:t>
            </w:r>
          </w:p>
        </w:tc>
        <w:tc>
          <w:tcPr>
            <w:tcW w:w="787" w:type="pct"/>
          </w:tcPr>
          <w:p w:rsidR="00F90BF6" w:rsidRPr="00B93E9E" w:rsidRDefault="00F90BF6" w:rsidP="00C97374">
            <w:pPr>
              <w:ind w:firstLine="0"/>
              <w:contextualSpacing/>
              <w:rPr>
                <w:sz w:val="18"/>
                <w:szCs w:val="18"/>
              </w:rPr>
            </w:pPr>
            <w:r w:rsidRPr="00B93E9E">
              <w:rPr>
                <w:sz w:val="18"/>
                <w:szCs w:val="18"/>
              </w:rPr>
              <w:t>1385286,86</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w:t>
            </w:r>
          </w:p>
        </w:tc>
        <w:tc>
          <w:tcPr>
            <w:tcW w:w="786" w:type="pct"/>
          </w:tcPr>
          <w:p w:rsidR="00F90BF6" w:rsidRPr="00B93E9E" w:rsidRDefault="00F90BF6" w:rsidP="00C97374">
            <w:pPr>
              <w:ind w:firstLine="0"/>
              <w:contextualSpacing/>
              <w:rPr>
                <w:sz w:val="18"/>
                <w:szCs w:val="18"/>
              </w:rPr>
            </w:pPr>
            <w:r w:rsidRPr="00B93E9E">
              <w:rPr>
                <w:sz w:val="18"/>
                <w:szCs w:val="18"/>
              </w:rPr>
              <w:t>696219,94</w:t>
            </w:r>
          </w:p>
        </w:tc>
        <w:tc>
          <w:tcPr>
            <w:tcW w:w="787" w:type="pct"/>
          </w:tcPr>
          <w:p w:rsidR="00F90BF6" w:rsidRPr="00B93E9E" w:rsidRDefault="00F90BF6" w:rsidP="00C97374">
            <w:pPr>
              <w:ind w:firstLine="0"/>
              <w:contextualSpacing/>
              <w:rPr>
                <w:sz w:val="18"/>
                <w:szCs w:val="18"/>
              </w:rPr>
            </w:pPr>
            <w:r w:rsidRPr="00B93E9E">
              <w:rPr>
                <w:sz w:val="18"/>
                <w:szCs w:val="18"/>
              </w:rPr>
              <w:t>1385130,00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w:t>
            </w:r>
          </w:p>
        </w:tc>
        <w:tc>
          <w:tcPr>
            <w:tcW w:w="786" w:type="pct"/>
          </w:tcPr>
          <w:p w:rsidR="00F90BF6" w:rsidRPr="00B93E9E" w:rsidRDefault="00F90BF6" w:rsidP="00C97374">
            <w:pPr>
              <w:ind w:firstLine="0"/>
              <w:contextualSpacing/>
              <w:rPr>
                <w:sz w:val="18"/>
                <w:szCs w:val="18"/>
              </w:rPr>
            </w:pPr>
            <w:r w:rsidRPr="00B93E9E">
              <w:rPr>
                <w:sz w:val="18"/>
                <w:szCs w:val="18"/>
              </w:rPr>
              <w:t>696236,57</w:t>
            </w:r>
          </w:p>
        </w:tc>
        <w:tc>
          <w:tcPr>
            <w:tcW w:w="787" w:type="pct"/>
          </w:tcPr>
          <w:p w:rsidR="00F90BF6" w:rsidRPr="00B93E9E" w:rsidRDefault="00F90BF6" w:rsidP="00C97374">
            <w:pPr>
              <w:ind w:firstLine="0"/>
              <w:contextualSpacing/>
              <w:rPr>
                <w:sz w:val="18"/>
                <w:szCs w:val="18"/>
              </w:rPr>
            </w:pPr>
            <w:r w:rsidRPr="00B93E9E">
              <w:rPr>
                <w:sz w:val="18"/>
                <w:szCs w:val="18"/>
              </w:rPr>
              <w:t>1385019,56</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4</w:t>
            </w:r>
          </w:p>
        </w:tc>
        <w:tc>
          <w:tcPr>
            <w:tcW w:w="786" w:type="pct"/>
          </w:tcPr>
          <w:p w:rsidR="00F90BF6" w:rsidRPr="00B93E9E" w:rsidRDefault="00F90BF6" w:rsidP="00C97374">
            <w:pPr>
              <w:ind w:firstLine="0"/>
              <w:contextualSpacing/>
              <w:rPr>
                <w:sz w:val="18"/>
                <w:szCs w:val="18"/>
              </w:rPr>
            </w:pPr>
            <w:r w:rsidRPr="00B93E9E">
              <w:rPr>
                <w:sz w:val="18"/>
                <w:szCs w:val="18"/>
              </w:rPr>
              <w:t>696077,33</w:t>
            </w:r>
          </w:p>
        </w:tc>
        <w:tc>
          <w:tcPr>
            <w:tcW w:w="787" w:type="pct"/>
          </w:tcPr>
          <w:p w:rsidR="00F90BF6" w:rsidRPr="00B93E9E" w:rsidRDefault="00F90BF6" w:rsidP="00C97374">
            <w:pPr>
              <w:ind w:firstLine="0"/>
              <w:contextualSpacing/>
              <w:rPr>
                <w:sz w:val="18"/>
                <w:szCs w:val="18"/>
              </w:rPr>
            </w:pPr>
            <w:r w:rsidRPr="00B93E9E">
              <w:rPr>
                <w:sz w:val="18"/>
                <w:szCs w:val="18"/>
              </w:rPr>
              <w:t>1384982,98</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5</w:t>
            </w:r>
          </w:p>
        </w:tc>
        <w:tc>
          <w:tcPr>
            <w:tcW w:w="786" w:type="pct"/>
          </w:tcPr>
          <w:p w:rsidR="00F90BF6" w:rsidRPr="00B93E9E" w:rsidRDefault="00F90BF6" w:rsidP="00C97374">
            <w:pPr>
              <w:ind w:firstLine="0"/>
              <w:contextualSpacing/>
              <w:rPr>
                <w:sz w:val="18"/>
                <w:szCs w:val="18"/>
              </w:rPr>
            </w:pPr>
            <w:r w:rsidRPr="00B93E9E">
              <w:rPr>
                <w:sz w:val="18"/>
                <w:szCs w:val="18"/>
              </w:rPr>
              <w:t>695948,60</w:t>
            </w:r>
          </w:p>
        </w:tc>
        <w:tc>
          <w:tcPr>
            <w:tcW w:w="787" w:type="pct"/>
          </w:tcPr>
          <w:p w:rsidR="00F90BF6" w:rsidRPr="00B93E9E" w:rsidRDefault="00F90BF6" w:rsidP="00C97374">
            <w:pPr>
              <w:ind w:firstLine="0"/>
              <w:contextualSpacing/>
              <w:rPr>
                <w:sz w:val="18"/>
                <w:szCs w:val="18"/>
              </w:rPr>
            </w:pPr>
            <w:r w:rsidRPr="00B93E9E">
              <w:rPr>
                <w:sz w:val="18"/>
                <w:szCs w:val="18"/>
              </w:rPr>
              <w:t>1384976,70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6</w:t>
            </w:r>
          </w:p>
        </w:tc>
        <w:tc>
          <w:tcPr>
            <w:tcW w:w="786" w:type="pct"/>
          </w:tcPr>
          <w:p w:rsidR="00F90BF6" w:rsidRPr="00B93E9E" w:rsidRDefault="00F90BF6" w:rsidP="00C97374">
            <w:pPr>
              <w:ind w:firstLine="0"/>
              <w:contextualSpacing/>
              <w:rPr>
                <w:sz w:val="18"/>
                <w:szCs w:val="18"/>
              </w:rPr>
            </w:pPr>
            <w:r w:rsidRPr="00B93E9E">
              <w:rPr>
                <w:sz w:val="18"/>
                <w:szCs w:val="18"/>
              </w:rPr>
              <w:t>695944,75</w:t>
            </w:r>
          </w:p>
        </w:tc>
        <w:tc>
          <w:tcPr>
            <w:tcW w:w="787" w:type="pct"/>
          </w:tcPr>
          <w:p w:rsidR="00F90BF6" w:rsidRPr="00B93E9E" w:rsidRDefault="00F90BF6" w:rsidP="00C97374">
            <w:pPr>
              <w:ind w:firstLine="0"/>
              <w:contextualSpacing/>
              <w:rPr>
                <w:sz w:val="18"/>
                <w:szCs w:val="18"/>
              </w:rPr>
            </w:pPr>
            <w:r w:rsidRPr="00B93E9E">
              <w:rPr>
                <w:sz w:val="18"/>
                <w:szCs w:val="18"/>
              </w:rPr>
              <w:t>1384990,62</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7</w:t>
            </w:r>
          </w:p>
        </w:tc>
        <w:tc>
          <w:tcPr>
            <w:tcW w:w="786" w:type="pct"/>
          </w:tcPr>
          <w:p w:rsidR="00F90BF6" w:rsidRPr="00B93E9E" w:rsidRDefault="00F90BF6" w:rsidP="00C97374">
            <w:pPr>
              <w:ind w:firstLine="0"/>
              <w:contextualSpacing/>
              <w:rPr>
                <w:sz w:val="18"/>
                <w:szCs w:val="18"/>
              </w:rPr>
            </w:pPr>
            <w:r w:rsidRPr="00B93E9E">
              <w:rPr>
                <w:sz w:val="18"/>
                <w:szCs w:val="18"/>
              </w:rPr>
              <w:t>695928,43</w:t>
            </w:r>
          </w:p>
        </w:tc>
        <w:tc>
          <w:tcPr>
            <w:tcW w:w="787" w:type="pct"/>
          </w:tcPr>
          <w:p w:rsidR="00F90BF6" w:rsidRPr="00B93E9E" w:rsidRDefault="00F90BF6" w:rsidP="00C97374">
            <w:pPr>
              <w:ind w:firstLine="0"/>
              <w:contextualSpacing/>
              <w:rPr>
                <w:sz w:val="18"/>
                <w:szCs w:val="18"/>
              </w:rPr>
            </w:pPr>
            <w:r w:rsidRPr="00B93E9E">
              <w:rPr>
                <w:sz w:val="18"/>
                <w:szCs w:val="18"/>
              </w:rPr>
              <w:t>1385028,58</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8</w:t>
            </w:r>
          </w:p>
        </w:tc>
        <w:tc>
          <w:tcPr>
            <w:tcW w:w="786" w:type="pct"/>
          </w:tcPr>
          <w:p w:rsidR="00F90BF6" w:rsidRPr="00B93E9E" w:rsidRDefault="00F90BF6" w:rsidP="00C97374">
            <w:pPr>
              <w:ind w:firstLine="0"/>
              <w:contextualSpacing/>
              <w:rPr>
                <w:sz w:val="18"/>
                <w:szCs w:val="18"/>
              </w:rPr>
            </w:pPr>
            <w:r w:rsidRPr="00B93E9E">
              <w:rPr>
                <w:sz w:val="18"/>
                <w:szCs w:val="18"/>
              </w:rPr>
              <w:t>695915,78</w:t>
            </w:r>
          </w:p>
        </w:tc>
        <w:tc>
          <w:tcPr>
            <w:tcW w:w="787" w:type="pct"/>
          </w:tcPr>
          <w:p w:rsidR="00F90BF6" w:rsidRPr="00B93E9E" w:rsidRDefault="00F90BF6" w:rsidP="00C97374">
            <w:pPr>
              <w:ind w:firstLine="0"/>
              <w:contextualSpacing/>
              <w:rPr>
                <w:sz w:val="18"/>
                <w:szCs w:val="18"/>
              </w:rPr>
            </w:pPr>
            <w:r w:rsidRPr="00B93E9E">
              <w:rPr>
                <w:sz w:val="18"/>
                <w:szCs w:val="18"/>
              </w:rPr>
              <w:t>1385055,87</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9</w:t>
            </w:r>
          </w:p>
        </w:tc>
        <w:tc>
          <w:tcPr>
            <w:tcW w:w="786" w:type="pct"/>
          </w:tcPr>
          <w:p w:rsidR="00F90BF6" w:rsidRPr="00B93E9E" w:rsidRDefault="00F90BF6" w:rsidP="00C97374">
            <w:pPr>
              <w:ind w:firstLine="0"/>
              <w:contextualSpacing/>
              <w:rPr>
                <w:sz w:val="18"/>
                <w:szCs w:val="18"/>
              </w:rPr>
            </w:pPr>
            <w:r w:rsidRPr="00B93E9E">
              <w:rPr>
                <w:sz w:val="18"/>
                <w:szCs w:val="18"/>
              </w:rPr>
              <w:t>695906,46</w:t>
            </w:r>
          </w:p>
        </w:tc>
        <w:tc>
          <w:tcPr>
            <w:tcW w:w="787" w:type="pct"/>
          </w:tcPr>
          <w:p w:rsidR="00F90BF6" w:rsidRPr="00B93E9E" w:rsidRDefault="00F90BF6" w:rsidP="00C97374">
            <w:pPr>
              <w:ind w:firstLine="0"/>
              <w:contextualSpacing/>
              <w:rPr>
                <w:sz w:val="18"/>
                <w:szCs w:val="18"/>
              </w:rPr>
            </w:pPr>
            <w:r w:rsidRPr="00B93E9E">
              <w:rPr>
                <w:sz w:val="18"/>
                <w:szCs w:val="18"/>
              </w:rPr>
              <w:t>1385070,85</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10</w:t>
            </w:r>
          </w:p>
        </w:tc>
        <w:tc>
          <w:tcPr>
            <w:tcW w:w="786" w:type="pct"/>
          </w:tcPr>
          <w:p w:rsidR="00F90BF6" w:rsidRPr="00B93E9E" w:rsidRDefault="00F90BF6" w:rsidP="00C97374">
            <w:pPr>
              <w:ind w:firstLine="0"/>
              <w:contextualSpacing/>
              <w:rPr>
                <w:sz w:val="18"/>
                <w:szCs w:val="18"/>
              </w:rPr>
            </w:pPr>
            <w:r w:rsidRPr="00B93E9E">
              <w:rPr>
                <w:sz w:val="18"/>
                <w:szCs w:val="18"/>
              </w:rPr>
              <w:t>695903,80</w:t>
            </w:r>
          </w:p>
        </w:tc>
        <w:tc>
          <w:tcPr>
            <w:tcW w:w="787" w:type="pct"/>
          </w:tcPr>
          <w:p w:rsidR="00F90BF6" w:rsidRPr="00B93E9E" w:rsidRDefault="00F90BF6" w:rsidP="00C97374">
            <w:pPr>
              <w:ind w:firstLine="0"/>
              <w:contextualSpacing/>
              <w:rPr>
                <w:sz w:val="18"/>
                <w:szCs w:val="18"/>
              </w:rPr>
            </w:pPr>
            <w:r w:rsidRPr="00B93E9E">
              <w:rPr>
                <w:sz w:val="18"/>
                <w:szCs w:val="18"/>
              </w:rPr>
              <w:t>1385089,82</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11</w:t>
            </w:r>
          </w:p>
        </w:tc>
        <w:tc>
          <w:tcPr>
            <w:tcW w:w="786" w:type="pct"/>
          </w:tcPr>
          <w:p w:rsidR="00F90BF6" w:rsidRPr="00B93E9E" w:rsidRDefault="00F90BF6" w:rsidP="00C97374">
            <w:pPr>
              <w:ind w:firstLine="0"/>
              <w:contextualSpacing/>
              <w:rPr>
                <w:sz w:val="18"/>
                <w:szCs w:val="18"/>
              </w:rPr>
            </w:pPr>
            <w:r w:rsidRPr="00B93E9E">
              <w:rPr>
                <w:sz w:val="18"/>
                <w:szCs w:val="18"/>
              </w:rPr>
              <w:t>695904,13</w:t>
            </w:r>
          </w:p>
        </w:tc>
        <w:tc>
          <w:tcPr>
            <w:tcW w:w="787" w:type="pct"/>
          </w:tcPr>
          <w:p w:rsidR="00F90BF6" w:rsidRPr="00B93E9E" w:rsidRDefault="00F90BF6" w:rsidP="00C97374">
            <w:pPr>
              <w:ind w:firstLine="0"/>
              <w:contextualSpacing/>
              <w:rPr>
                <w:sz w:val="18"/>
                <w:szCs w:val="18"/>
              </w:rPr>
            </w:pPr>
            <w:r w:rsidRPr="00B93E9E">
              <w:rPr>
                <w:sz w:val="18"/>
                <w:szCs w:val="18"/>
              </w:rPr>
              <w:t>1385105,64</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12</w:t>
            </w:r>
          </w:p>
        </w:tc>
        <w:tc>
          <w:tcPr>
            <w:tcW w:w="786" w:type="pct"/>
          </w:tcPr>
          <w:p w:rsidR="00F90BF6" w:rsidRPr="00B93E9E" w:rsidRDefault="00F90BF6" w:rsidP="00C97374">
            <w:pPr>
              <w:ind w:firstLine="0"/>
              <w:contextualSpacing/>
              <w:rPr>
                <w:sz w:val="18"/>
                <w:szCs w:val="18"/>
              </w:rPr>
            </w:pPr>
            <w:r w:rsidRPr="00B93E9E">
              <w:rPr>
                <w:sz w:val="18"/>
                <w:szCs w:val="18"/>
              </w:rPr>
              <w:t>695949,41</w:t>
            </w:r>
          </w:p>
        </w:tc>
        <w:tc>
          <w:tcPr>
            <w:tcW w:w="787" w:type="pct"/>
          </w:tcPr>
          <w:p w:rsidR="00F90BF6" w:rsidRPr="00B93E9E" w:rsidRDefault="00F90BF6" w:rsidP="00C97374">
            <w:pPr>
              <w:ind w:firstLine="0"/>
              <w:contextualSpacing/>
              <w:rPr>
                <w:sz w:val="18"/>
                <w:szCs w:val="18"/>
              </w:rPr>
            </w:pPr>
            <w:r w:rsidRPr="00B93E9E">
              <w:rPr>
                <w:sz w:val="18"/>
                <w:szCs w:val="18"/>
              </w:rPr>
              <w:t>1385123,62</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13</w:t>
            </w:r>
          </w:p>
        </w:tc>
        <w:tc>
          <w:tcPr>
            <w:tcW w:w="786" w:type="pct"/>
          </w:tcPr>
          <w:p w:rsidR="00F90BF6" w:rsidRPr="00B93E9E" w:rsidRDefault="00F90BF6" w:rsidP="00C97374">
            <w:pPr>
              <w:ind w:firstLine="0"/>
              <w:contextualSpacing/>
              <w:rPr>
                <w:sz w:val="18"/>
                <w:szCs w:val="18"/>
              </w:rPr>
            </w:pPr>
            <w:r w:rsidRPr="00B93E9E">
              <w:rPr>
                <w:sz w:val="18"/>
                <w:szCs w:val="18"/>
              </w:rPr>
              <w:t>695948,57</w:t>
            </w:r>
          </w:p>
        </w:tc>
        <w:tc>
          <w:tcPr>
            <w:tcW w:w="787" w:type="pct"/>
          </w:tcPr>
          <w:p w:rsidR="00F90BF6" w:rsidRPr="00B93E9E" w:rsidRDefault="00F90BF6" w:rsidP="00C97374">
            <w:pPr>
              <w:ind w:firstLine="0"/>
              <w:contextualSpacing/>
              <w:rPr>
                <w:sz w:val="18"/>
                <w:szCs w:val="18"/>
              </w:rPr>
            </w:pPr>
            <w:r w:rsidRPr="00B93E9E">
              <w:rPr>
                <w:sz w:val="18"/>
                <w:szCs w:val="18"/>
              </w:rPr>
              <w:t>1385131,10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14</w:t>
            </w:r>
          </w:p>
        </w:tc>
        <w:tc>
          <w:tcPr>
            <w:tcW w:w="786" w:type="pct"/>
          </w:tcPr>
          <w:p w:rsidR="00F90BF6" w:rsidRPr="00B93E9E" w:rsidRDefault="00F90BF6" w:rsidP="00C97374">
            <w:pPr>
              <w:ind w:firstLine="0"/>
              <w:contextualSpacing/>
              <w:rPr>
                <w:sz w:val="18"/>
                <w:szCs w:val="18"/>
              </w:rPr>
            </w:pPr>
            <w:r w:rsidRPr="00B93E9E">
              <w:rPr>
                <w:sz w:val="18"/>
                <w:szCs w:val="18"/>
              </w:rPr>
              <w:t>695941,75</w:t>
            </w:r>
          </w:p>
        </w:tc>
        <w:tc>
          <w:tcPr>
            <w:tcW w:w="787" w:type="pct"/>
          </w:tcPr>
          <w:p w:rsidR="00F90BF6" w:rsidRPr="00B93E9E" w:rsidRDefault="00F90BF6" w:rsidP="00C97374">
            <w:pPr>
              <w:ind w:firstLine="0"/>
              <w:contextualSpacing/>
              <w:rPr>
                <w:sz w:val="18"/>
                <w:szCs w:val="18"/>
              </w:rPr>
            </w:pPr>
            <w:r w:rsidRPr="00B93E9E">
              <w:rPr>
                <w:sz w:val="18"/>
                <w:szCs w:val="18"/>
              </w:rPr>
              <w:t>1385134,10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15</w:t>
            </w:r>
          </w:p>
        </w:tc>
        <w:tc>
          <w:tcPr>
            <w:tcW w:w="786" w:type="pct"/>
          </w:tcPr>
          <w:p w:rsidR="00F90BF6" w:rsidRPr="00B93E9E" w:rsidRDefault="00F90BF6" w:rsidP="00C97374">
            <w:pPr>
              <w:ind w:firstLine="0"/>
              <w:contextualSpacing/>
              <w:rPr>
                <w:sz w:val="18"/>
                <w:szCs w:val="18"/>
              </w:rPr>
            </w:pPr>
            <w:r w:rsidRPr="00B93E9E">
              <w:rPr>
                <w:sz w:val="18"/>
                <w:szCs w:val="18"/>
              </w:rPr>
              <w:t>695931,10</w:t>
            </w:r>
          </w:p>
        </w:tc>
        <w:tc>
          <w:tcPr>
            <w:tcW w:w="787" w:type="pct"/>
          </w:tcPr>
          <w:p w:rsidR="00F90BF6" w:rsidRPr="00B93E9E" w:rsidRDefault="00F90BF6" w:rsidP="00C97374">
            <w:pPr>
              <w:ind w:firstLine="0"/>
              <w:contextualSpacing/>
              <w:rPr>
                <w:sz w:val="18"/>
                <w:szCs w:val="18"/>
              </w:rPr>
            </w:pPr>
            <w:r w:rsidRPr="00B93E9E">
              <w:rPr>
                <w:sz w:val="18"/>
                <w:szCs w:val="18"/>
              </w:rPr>
              <w:t>1385150,58</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16</w:t>
            </w:r>
          </w:p>
        </w:tc>
        <w:tc>
          <w:tcPr>
            <w:tcW w:w="786" w:type="pct"/>
          </w:tcPr>
          <w:p w:rsidR="00F90BF6" w:rsidRPr="00B93E9E" w:rsidRDefault="00F90BF6" w:rsidP="00C97374">
            <w:pPr>
              <w:ind w:firstLine="0"/>
              <w:contextualSpacing/>
              <w:rPr>
                <w:sz w:val="18"/>
                <w:szCs w:val="18"/>
              </w:rPr>
            </w:pPr>
            <w:r w:rsidRPr="00B93E9E">
              <w:rPr>
                <w:sz w:val="18"/>
                <w:szCs w:val="18"/>
              </w:rPr>
              <w:t>695927,10</w:t>
            </w:r>
          </w:p>
        </w:tc>
        <w:tc>
          <w:tcPr>
            <w:tcW w:w="787" w:type="pct"/>
          </w:tcPr>
          <w:p w:rsidR="00F90BF6" w:rsidRPr="00B93E9E" w:rsidRDefault="00F90BF6" w:rsidP="00C97374">
            <w:pPr>
              <w:ind w:firstLine="0"/>
              <w:contextualSpacing/>
              <w:rPr>
                <w:sz w:val="18"/>
                <w:szCs w:val="18"/>
              </w:rPr>
            </w:pPr>
            <w:r w:rsidRPr="00B93E9E">
              <w:rPr>
                <w:sz w:val="18"/>
                <w:szCs w:val="18"/>
              </w:rPr>
              <w:t>1385166,22</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17</w:t>
            </w:r>
          </w:p>
        </w:tc>
        <w:tc>
          <w:tcPr>
            <w:tcW w:w="786" w:type="pct"/>
          </w:tcPr>
          <w:p w:rsidR="00F90BF6" w:rsidRPr="00B93E9E" w:rsidRDefault="00F90BF6" w:rsidP="00C97374">
            <w:pPr>
              <w:ind w:firstLine="0"/>
              <w:contextualSpacing/>
              <w:rPr>
                <w:sz w:val="18"/>
                <w:szCs w:val="18"/>
              </w:rPr>
            </w:pPr>
            <w:r w:rsidRPr="00B93E9E">
              <w:rPr>
                <w:sz w:val="18"/>
                <w:szCs w:val="18"/>
              </w:rPr>
              <w:t>695919,61</w:t>
            </w:r>
          </w:p>
        </w:tc>
        <w:tc>
          <w:tcPr>
            <w:tcW w:w="787" w:type="pct"/>
          </w:tcPr>
          <w:p w:rsidR="00F90BF6" w:rsidRPr="00B93E9E" w:rsidRDefault="00F90BF6" w:rsidP="00C97374">
            <w:pPr>
              <w:ind w:firstLine="0"/>
              <w:contextualSpacing/>
              <w:rPr>
                <w:sz w:val="18"/>
                <w:szCs w:val="18"/>
              </w:rPr>
            </w:pPr>
            <w:r w:rsidRPr="00B93E9E">
              <w:rPr>
                <w:sz w:val="18"/>
                <w:szCs w:val="18"/>
              </w:rPr>
              <w:t>1385208,00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18</w:t>
            </w:r>
          </w:p>
        </w:tc>
        <w:tc>
          <w:tcPr>
            <w:tcW w:w="786" w:type="pct"/>
          </w:tcPr>
          <w:p w:rsidR="00F90BF6" w:rsidRPr="00B93E9E" w:rsidRDefault="00F90BF6" w:rsidP="00C97374">
            <w:pPr>
              <w:ind w:firstLine="0"/>
              <w:contextualSpacing/>
              <w:rPr>
                <w:sz w:val="18"/>
                <w:szCs w:val="18"/>
              </w:rPr>
            </w:pPr>
            <w:r w:rsidRPr="00B93E9E">
              <w:rPr>
                <w:sz w:val="18"/>
                <w:szCs w:val="18"/>
              </w:rPr>
              <w:t>695889,32</w:t>
            </w:r>
          </w:p>
        </w:tc>
        <w:tc>
          <w:tcPr>
            <w:tcW w:w="787" w:type="pct"/>
          </w:tcPr>
          <w:p w:rsidR="00F90BF6" w:rsidRPr="00B93E9E" w:rsidRDefault="00F90BF6" w:rsidP="00C97374">
            <w:pPr>
              <w:ind w:firstLine="0"/>
              <w:contextualSpacing/>
              <w:rPr>
                <w:sz w:val="18"/>
                <w:szCs w:val="18"/>
              </w:rPr>
            </w:pPr>
            <w:r w:rsidRPr="00B93E9E">
              <w:rPr>
                <w:sz w:val="18"/>
                <w:szCs w:val="18"/>
              </w:rPr>
              <w:t>1385292,77</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19</w:t>
            </w:r>
          </w:p>
        </w:tc>
        <w:tc>
          <w:tcPr>
            <w:tcW w:w="786" w:type="pct"/>
          </w:tcPr>
          <w:p w:rsidR="00F90BF6" w:rsidRPr="00B93E9E" w:rsidRDefault="00F90BF6" w:rsidP="00C97374">
            <w:pPr>
              <w:ind w:firstLine="0"/>
              <w:contextualSpacing/>
              <w:rPr>
                <w:sz w:val="18"/>
                <w:szCs w:val="18"/>
              </w:rPr>
            </w:pPr>
            <w:r w:rsidRPr="00B93E9E">
              <w:rPr>
                <w:sz w:val="18"/>
                <w:szCs w:val="18"/>
              </w:rPr>
              <w:t>695860,35</w:t>
            </w:r>
          </w:p>
        </w:tc>
        <w:tc>
          <w:tcPr>
            <w:tcW w:w="787" w:type="pct"/>
          </w:tcPr>
          <w:p w:rsidR="00F90BF6" w:rsidRPr="00B93E9E" w:rsidRDefault="00F90BF6" w:rsidP="00C97374">
            <w:pPr>
              <w:ind w:firstLine="0"/>
              <w:contextualSpacing/>
              <w:rPr>
                <w:sz w:val="18"/>
                <w:szCs w:val="18"/>
              </w:rPr>
            </w:pPr>
            <w:r w:rsidRPr="00B93E9E">
              <w:rPr>
                <w:sz w:val="18"/>
                <w:szCs w:val="18"/>
              </w:rPr>
              <w:t>1385352,69</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20</w:t>
            </w:r>
          </w:p>
        </w:tc>
        <w:tc>
          <w:tcPr>
            <w:tcW w:w="786" w:type="pct"/>
          </w:tcPr>
          <w:p w:rsidR="00F90BF6" w:rsidRPr="00B93E9E" w:rsidRDefault="00F90BF6" w:rsidP="00C97374">
            <w:pPr>
              <w:ind w:firstLine="0"/>
              <w:contextualSpacing/>
              <w:rPr>
                <w:sz w:val="18"/>
                <w:szCs w:val="18"/>
              </w:rPr>
            </w:pPr>
            <w:r w:rsidRPr="00B93E9E">
              <w:rPr>
                <w:sz w:val="18"/>
                <w:szCs w:val="18"/>
              </w:rPr>
              <w:t>695841,18</w:t>
            </w:r>
          </w:p>
        </w:tc>
        <w:tc>
          <w:tcPr>
            <w:tcW w:w="787" w:type="pct"/>
          </w:tcPr>
          <w:p w:rsidR="00F90BF6" w:rsidRPr="00B93E9E" w:rsidRDefault="00F90BF6" w:rsidP="00C97374">
            <w:pPr>
              <w:ind w:firstLine="0"/>
              <w:contextualSpacing/>
              <w:rPr>
                <w:sz w:val="18"/>
                <w:szCs w:val="18"/>
              </w:rPr>
            </w:pPr>
            <w:r w:rsidRPr="00B93E9E">
              <w:rPr>
                <w:sz w:val="18"/>
                <w:szCs w:val="18"/>
              </w:rPr>
              <w:t>1385383,17</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21</w:t>
            </w:r>
          </w:p>
        </w:tc>
        <w:tc>
          <w:tcPr>
            <w:tcW w:w="786" w:type="pct"/>
          </w:tcPr>
          <w:p w:rsidR="00F90BF6" w:rsidRPr="00B93E9E" w:rsidRDefault="00F90BF6" w:rsidP="00C97374">
            <w:pPr>
              <w:ind w:firstLine="0"/>
              <w:contextualSpacing/>
              <w:rPr>
                <w:sz w:val="18"/>
                <w:szCs w:val="18"/>
              </w:rPr>
            </w:pPr>
            <w:r w:rsidRPr="00B93E9E">
              <w:rPr>
                <w:sz w:val="18"/>
                <w:szCs w:val="18"/>
              </w:rPr>
              <w:t>695951,57</w:t>
            </w:r>
          </w:p>
        </w:tc>
        <w:tc>
          <w:tcPr>
            <w:tcW w:w="787" w:type="pct"/>
          </w:tcPr>
          <w:p w:rsidR="00F90BF6" w:rsidRPr="00B93E9E" w:rsidRDefault="00F90BF6" w:rsidP="00C97374">
            <w:pPr>
              <w:ind w:firstLine="0"/>
              <w:contextualSpacing/>
              <w:rPr>
                <w:sz w:val="18"/>
                <w:szCs w:val="18"/>
              </w:rPr>
            </w:pPr>
            <w:r w:rsidRPr="00B93E9E">
              <w:rPr>
                <w:sz w:val="18"/>
                <w:szCs w:val="18"/>
              </w:rPr>
              <w:t>1385405,63</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22</w:t>
            </w:r>
          </w:p>
        </w:tc>
        <w:tc>
          <w:tcPr>
            <w:tcW w:w="786" w:type="pct"/>
          </w:tcPr>
          <w:p w:rsidR="00F90BF6" w:rsidRPr="00B93E9E" w:rsidRDefault="00F90BF6" w:rsidP="00C97374">
            <w:pPr>
              <w:ind w:firstLine="0"/>
              <w:contextualSpacing/>
              <w:rPr>
                <w:sz w:val="18"/>
                <w:szCs w:val="18"/>
              </w:rPr>
            </w:pPr>
            <w:r w:rsidRPr="00B93E9E">
              <w:rPr>
                <w:sz w:val="18"/>
                <w:szCs w:val="18"/>
              </w:rPr>
              <w:t>695992,52</w:t>
            </w:r>
          </w:p>
        </w:tc>
        <w:tc>
          <w:tcPr>
            <w:tcW w:w="787" w:type="pct"/>
          </w:tcPr>
          <w:p w:rsidR="00F90BF6" w:rsidRPr="00B93E9E" w:rsidRDefault="00F90BF6" w:rsidP="00C97374">
            <w:pPr>
              <w:ind w:firstLine="0"/>
              <w:contextualSpacing/>
              <w:rPr>
                <w:sz w:val="18"/>
                <w:szCs w:val="18"/>
              </w:rPr>
            </w:pPr>
            <w:r w:rsidRPr="00B93E9E">
              <w:rPr>
                <w:sz w:val="18"/>
                <w:szCs w:val="18"/>
              </w:rPr>
              <w:t>1385430,93</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23</w:t>
            </w:r>
          </w:p>
        </w:tc>
        <w:tc>
          <w:tcPr>
            <w:tcW w:w="786" w:type="pct"/>
          </w:tcPr>
          <w:p w:rsidR="00F90BF6" w:rsidRPr="00B93E9E" w:rsidRDefault="00F90BF6" w:rsidP="00C97374">
            <w:pPr>
              <w:ind w:firstLine="0"/>
              <w:contextualSpacing/>
              <w:rPr>
                <w:sz w:val="18"/>
                <w:szCs w:val="18"/>
              </w:rPr>
            </w:pPr>
            <w:r w:rsidRPr="00B93E9E">
              <w:rPr>
                <w:sz w:val="18"/>
                <w:szCs w:val="18"/>
              </w:rPr>
              <w:t>696034,80</w:t>
            </w:r>
          </w:p>
        </w:tc>
        <w:tc>
          <w:tcPr>
            <w:tcW w:w="787" w:type="pct"/>
          </w:tcPr>
          <w:p w:rsidR="00F90BF6" w:rsidRPr="00B93E9E" w:rsidRDefault="00F90BF6" w:rsidP="00C97374">
            <w:pPr>
              <w:ind w:firstLine="0"/>
              <w:contextualSpacing/>
              <w:rPr>
                <w:sz w:val="18"/>
                <w:szCs w:val="18"/>
              </w:rPr>
            </w:pPr>
            <w:r w:rsidRPr="00B93E9E">
              <w:rPr>
                <w:sz w:val="18"/>
                <w:szCs w:val="18"/>
              </w:rPr>
              <w:t>1385447,41</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24</w:t>
            </w:r>
          </w:p>
        </w:tc>
        <w:tc>
          <w:tcPr>
            <w:tcW w:w="786" w:type="pct"/>
          </w:tcPr>
          <w:p w:rsidR="00F90BF6" w:rsidRPr="00B93E9E" w:rsidRDefault="00F90BF6" w:rsidP="00C97374">
            <w:pPr>
              <w:ind w:firstLine="0"/>
              <w:contextualSpacing/>
              <w:rPr>
                <w:sz w:val="18"/>
                <w:szCs w:val="18"/>
              </w:rPr>
            </w:pPr>
            <w:r w:rsidRPr="00B93E9E">
              <w:rPr>
                <w:sz w:val="18"/>
                <w:szCs w:val="18"/>
              </w:rPr>
              <w:t>696049,61</w:t>
            </w:r>
          </w:p>
        </w:tc>
        <w:tc>
          <w:tcPr>
            <w:tcW w:w="787" w:type="pct"/>
          </w:tcPr>
          <w:p w:rsidR="00F90BF6" w:rsidRPr="00B93E9E" w:rsidRDefault="00F90BF6" w:rsidP="00C97374">
            <w:pPr>
              <w:ind w:firstLine="0"/>
              <w:contextualSpacing/>
              <w:rPr>
                <w:sz w:val="18"/>
                <w:szCs w:val="18"/>
              </w:rPr>
            </w:pPr>
            <w:r w:rsidRPr="00B93E9E">
              <w:rPr>
                <w:sz w:val="18"/>
                <w:szCs w:val="18"/>
              </w:rPr>
              <w:t>1385457,73</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25</w:t>
            </w:r>
          </w:p>
        </w:tc>
        <w:tc>
          <w:tcPr>
            <w:tcW w:w="786" w:type="pct"/>
          </w:tcPr>
          <w:p w:rsidR="00F90BF6" w:rsidRPr="00B93E9E" w:rsidRDefault="00F90BF6" w:rsidP="00C97374">
            <w:pPr>
              <w:ind w:firstLine="0"/>
              <w:contextualSpacing/>
              <w:rPr>
                <w:sz w:val="18"/>
                <w:szCs w:val="18"/>
              </w:rPr>
            </w:pPr>
            <w:r w:rsidRPr="00B93E9E">
              <w:rPr>
                <w:sz w:val="18"/>
                <w:szCs w:val="18"/>
              </w:rPr>
              <w:t>696053,77</w:t>
            </w:r>
          </w:p>
        </w:tc>
        <w:tc>
          <w:tcPr>
            <w:tcW w:w="787" w:type="pct"/>
          </w:tcPr>
          <w:p w:rsidR="00F90BF6" w:rsidRPr="00B93E9E" w:rsidRDefault="00F90BF6" w:rsidP="00C97374">
            <w:pPr>
              <w:ind w:firstLine="0"/>
              <w:contextualSpacing/>
              <w:rPr>
                <w:sz w:val="18"/>
                <w:szCs w:val="18"/>
              </w:rPr>
            </w:pPr>
            <w:r w:rsidRPr="00B93E9E">
              <w:rPr>
                <w:sz w:val="18"/>
                <w:szCs w:val="18"/>
              </w:rPr>
              <w:t>1385461,73</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26</w:t>
            </w:r>
          </w:p>
        </w:tc>
        <w:tc>
          <w:tcPr>
            <w:tcW w:w="786" w:type="pct"/>
          </w:tcPr>
          <w:p w:rsidR="00F90BF6" w:rsidRPr="00B93E9E" w:rsidRDefault="00F90BF6" w:rsidP="00C97374">
            <w:pPr>
              <w:ind w:firstLine="0"/>
              <w:contextualSpacing/>
              <w:rPr>
                <w:sz w:val="18"/>
                <w:szCs w:val="18"/>
              </w:rPr>
            </w:pPr>
            <w:r w:rsidRPr="00B93E9E">
              <w:rPr>
                <w:sz w:val="18"/>
                <w:szCs w:val="18"/>
              </w:rPr>
              <w:t>696061,60</w:t>
            </w:r>
          </w:p>
        </w:tc>
        <w:tc>
          <w:tcPr>
            <w:tcW w:w="787" w:type="pct"/>
          </w:tcPr>
          <w:p w:rsidR="00F90BF6" w:rsidRPr="00B93E9E" w:rsidRDefault="00F90BF6" w:rsidP="00C97374">
            <w:pPr>
              <w:ind w:firstLine="0"/>
              <w:contextualSpacing/>
              <w:rPr>
                <w:sz w:val="18"/>
                <w:szCs w:val="18"/>
              </w:rPr>
            </w:pPr>
            <w:r w:rsidRPr="00B93E9E">
              <w:rPr>
                <w:sz w:val="18"/>
                <w:szCs w:val="18"/>
              </w:rPr>
              <w:t>1385462,88</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27</w:t>
            </w:r>
          </w:p>
        </w:tc>
        <w:tc>
          <w:tcPr>
            <w:tcW w:w="786" w:type="pct"/>
          </w:tcPr>
          <w:p w:rsidR="00F90BF6" w:rsidRPr="00B93E9E" w:rsidRDefault="00F90BF6" w:rsidP="00C97374">
            <w:pPr>
              <w:ind w:firstLine="0"/>
              <w:contextualSpacing/>
              <w:rPr>
                <w:sz w:val="18"/>
                <w:szCs w:val="18"/>
              </w:rPr>
            </w:pPr>
            <w:r w:rsidRPr="00B93E9E">
              <w:rPr>
                <w:sz w:val="18"/>
                <w:szCs w:val="18"/>
              </w:rPr>
              <w:t>696068,42</w:t>
            </w:r>
          </w:p>
        </w:tc>
        <w:tc>
          <w:tcPr>
            <w:tcW w:w="787" w:type="pct"/>
          </w:tcPr>
          <w:p w:rsidR="00F90BF6" w:rsidRPr="00B93E9E" w:rsidRDefault="00F90BF6" w:rsidP="00C97374">
            <w:pPr>
              <w:ind w:firstLine="0"/>
              <w:contextualSpacing/>
              <w:rPr>
                <w:sz w:val="18"/>
                <w:szCs w:val="18"/>
              </w:rPr>
            </w:pPr>
            <w:r w:rsidRPr="00B93E9E">
              <w:rPr>
                <w:sz w:val="18"/>
                <w:szCs w:val="18"/>
              </w:rPr>
              <w:t>1385459,06</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28</w:t>
            </w:r>
          </w:p>
        </w:tc>
        <w:tc>
          <w:tcPr>
            <w:tcW w:w="786" w:type="pct"/>
          </w:tcPr>
          <w:p w:rsidR="00F90BF6" w:rsidRPr="00B93E9E" w:rsidRDefault="00F90BF6" w:rsidP="00C97374">
            <w:pPr>
              <w:ind w:firstLine="0"/>
              <w:contextualSpacing/>
              <w:rPr>
                <w:sz w:val="18"/>
                <w:szCs w:val="18"/>
              </w:rPr>
            </w:pPr>
            <w:r w:rsidRPr="00B93E9E">
              <w:rPr>
                <w:sz w:val="18"/>
                <w:szCs w:val="18"/>
              </w:rPr>
              <w:t>696083,57</w:t>
            </w:r>
          </w:p>
        </w:tc>
        <w:tc>
          <w:tcPr>
            <w:tcW w:w="787" w:type="pct"/>
          </w:tcPr>
          <w:p w:rsidR="00F90BF6" w:rsidRPr="00B93E9E" w:rsidRDefault="00F90BF6" w:rsidP="00C97374">
            <w:pPr>
              <w:ind w:firstLine="0"/>
              <w:contextualSpacing/>
              <w:rPr>
                <w:sz w:val="18"/>
                <w:szCs w:val="18"/>
              </w:rPr>
            </w:pPr>
            <w:r w:rsidRPr="00B93E9E">
              <w:rPr>
                <w:sz w:val="18"/>
                <w:szCs w:val="18"/>
              </w:rPr>
              <w:t>1385437,23</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29</w:t>
            </w:r>
          </w:p>
        </w:tc>
        <w:tc>
          <w:tcPr>
            <w:tcW w:w="786" w:type="pct"/>
          </w:tcPr>
          <w:p w:rsidR="00F90BF6" w:rsidRPr="00B93E9E" w:rsidRDefault="00F90BF6" w:rsidP="00C97374">
            <w:pPr>
              <w:ind w:firstLine="0"/>
              <w:contextualSpacing/>
              <w:rPr>
                <w:sz w:val="18"/>
                <w:szCs w:val="18"/>
              </w:rPr>
            </w:pPr>
            <w:r w:rsidRPr="00B93E9E">
              <w:rPr>
                <w:sz w:val="18"/>
                <w:szCs w:val="18"/>
              </w:rPr>
              <w:t>696093,06</w:t>
            </w:r>
          </w:p>
        </w:tc>
        <w:tc>
          <w:tcPr>
            <w:tcW w:w="787" w:type="pct"/>
          </w:tcPr>
          <w:p w:rsidR="00F90BF6" w:rsidRPr="00B93E9E" w:rsidRDefault="00F90BF6" w:rsidP="00C97374">
            <w:pPr>
              <w:ind w:firstLine="0"/>
              <w:contextualSpacing/>
              <w:rPr>
                <w:sz w:val="18"/>
                <w:szCs w:val="18"/>
              </w:rPr>
            </w:pPr>
            <w:r w:rsidRPr="00B93E9E">
              <w:rPr>
                <w:sz w:val="18"/>
                <w:szCs w:val="18"/>
              </w:rPr>
              <w:t>1385427,60</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30</w:t>
            </w:r>
          </w:p>
        </w:tc>
        <w:tc>
          <w:tcPr>
            <w:tcW w:w="786" w:type="pct"/>
          </w:tcPr>
          <w:p w:rsidR="00F90BF6" w:rsidRPr="00B93E9E" w:rsidRDefault="00F90BF6" w:rsidP="00C97374">
            <w:pPr>
              <w:ind w:firstLine="0"/>
              <w:contextualSpacing/>
              <w:rPr>
                <w:sz w:val="18"/>
                <w:szCs w:val="18"/>
              </w:rPr>
            </w:pPr>
            <w:r w:rsidRPr="00B93E9E">
              <w:rPr>
                <w:sz w:val="18"/>
                <w:szCs w:val="18"/>
              </w:rPr>
              <w:t>696102,20</w:t>
            </w:r>
          </w:p>
        </w:tc>
        <w:tc>
          <w:tcPr>
            <w:tcW w:w="787" w:type="pct"/>
          </w:tcPr>
          <w:p w:rsidR="00F90BF6" w:rsidRPr="00B93E9E" w:rsidRDefault="00F90BF6" w:rsidP="00C97374">
            <w:pPr>
              <w:ind w:firstLine="0"/>
              <w:contextualSpacing/>
              <w:rPr>
                <w:sz w:val="18"/>
                <w:szCs w:val="18"/>
              </w:rPr>
            </w:pPr>
            <w:r w:rsidRPr="00B93E9E">
              <w:rPr>
                <w:sz w:val="18"/>
                <w:szCs w:val="18"/>
              </w:rPr>
              <w:t>1385406,64</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31</w:t>
            </w:r>
          </w:p>
        </w:tc>
        <w:tc>
          <w:tcPr>
            <w:tcW w:w="786" w:type="pct"/>
          </w:tcPr>
          <w:p w:rsidR="00F90BF6" w:rsidRPr="00B93E9E" w:rsidRDefault="00F90BF6" w:rsidP="00C97374">
            <w:pPr>
              <w:ind w:firstLine="0"/>
              <w:contextualSpacing/>
              <w:rPr>
                <w:sz w:val="18"/>
                <w:szCs w:val="18"/>
              </w:rPr>
            </w:pPr>
            <w:r w:rsidRPr="00B93E9E">
              <w:rPr>
                <w:sz w:val="18"/>
                <w:szCs w:val="18"/>
              </w:rPr>
              <w:t>696107,50</w:t>
            </w:r>
          </w:p>
        </w:tc>
        <w:tc>
          <w:tcPr>
            <w:tcW w:w="787" w:type="pct"/>
          </w:tcPr>
          <w:p w:rsidR="00F90BF6" w:rsidRPr="00B93E9E" w:rsidRDefault="00F90BF6" w:rsidP="00C97374">
            <w:pPr>
              <w:ind w:firstLine="0"/>
              <w:contextualSpacing/>
              <w:rPr>
                <w:sz w:val="18"/>
                <w:szCs w:val="18"/>
              </w:rPr>
            </w:pPr>
            <w:r w:rsidRPr="00B93E9E">
              <w:rPr>
                <w:sz w:val="18"/>
                <w:szCs w:val="18"/>
              </w:rPr>
              <w:t>1385399,66</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32</w:t>
            </w:r>
          </w:p>
        </w:tc>
        <w:tc>
          <w:tcPr>
            <w:tcW w:w="786" w:type="pct"/>
          </w:tcPr>
          <w:p w:rsidR="00F90BF6" w:rsidRPr="00B93E9E" w:rsidRDefault="00F90BF6" w:rsidP="00C97374">
            <w:pPr>
              <w:ind w:firstLine="0"/>
              <w:contextualSpacing/>
              <w:rPr>
                <w:sz w:val="18"/>
                <w:szCs w:val="18"/>
              </w:rPr>
            </w:pPr>
            <w:r w:rsidRPr="00B93E9E">
              <w:rPr>
                <w:sz w:val="18"/>
                <w:szCs w:val="18"/>
              </w:rPr>
              <w:t>696114,03</w:t>
            </w:r>
          </w:p>
        </w:tc>
        <w:tc>
          <w:tcPr>
            <w:tcW w:w="787" w:type="pct"/>
          </w:tcPr>
          <w:p w:rsidR="00F90BF6" w:rsidRPr="00B93E9E" w:rsidRDefault="00F90BF6" w:rsidP="00C97374">
            <w:pPr>
              <w:ind w:firstLine="0"/>
              <w:contextualSpacing/>
              <w:rPr>
                <w:sz w:val="18"/>
                <w:szCs w:val="18"/>
              </w:rPr>
            </w:pPr>
            <w:r w:rsidRPr="00B93E9E">
              <w:rPr>
                <w:sz w:val="18"/>
                <w:szCs w:val="18"/>
              </w:rPr>
              <w:t>1385395,97</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33</w:t>
            </w:r>
          </w:p>
        </w:tc>
        <w:tc>
          <w:tcPr>
            <w:tcW w:w="786" w:type="pct"/>
          </w:tcPr>
          <w:p w:rsidR="00F90BF6" w:rsidRPr="00B93E9E" w:rsidRDefault="00F90BF6" w:rsidP="00C97374">
            <w:pPr>
              <w:ind w:firstLine="0"/>
              <w:contextualSpacing/>
              <w:rPr>
                <w:sz w:val="18"/>
                <w:szCs w:val="18"/>
              </w:rPr>
            </w:pPr>
            <w:r w:rsidRPr="00B93E9E">
              <w:rPr>
                <w:sz w:val="18"/>
                <w:szCs w:val="18"/>
              </w:rPr>
              <w:t>696134,91</w:t>
            </w:r>
          </w:p>
        </w:tc>
        <w:tc>
          <w:tcPr>
            <w:tcW w:w="787" w:type="pct"/>
          </w:tcPr>
          <w:p w:rsidR="00F90BF6" w:rsidRPr="00B93E9E" w:rsidRDefault="00F90BF6" w:rsidP="00C97374">
            <w:pPr>
              <w:ind w:firstLine="0"/>
              <w:contextualSpacing/>
              <w:rPr>
                <w:sz w:val="18"/>
                <w:szCs w:val="18"/>
              </w:rPr>
            </w:pPr>
            <w:r w:rsidRPr="00B93E9E">
              <w:rPr>
                <w:sz w:val="18"/>
                <w:szCs w:val="18"/>
              </w:rPr>
              <w:t>1385378,05</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34</w:t>
            </w:r>
          </w:p>
        </w:tc>
        <w:tc>
          <w:tcPr>
            <w:tcW w:w="786" w:type="pct"/>
          </w:tcPr>
          <w:p w:rsidR="00F90BF6" w:rsidRPr="00B93E9E" w:rsidRDefault="00F90BF6" w:rsidP="00C97374">
            <w:pPr>
              <w:ind w:firstLine="0"/>
              <w:contextualSpacing/>
              <w:rPr>
                <w:sz w:val="18"/>
                <w:szCs w:val="18"/>
              </w:rPr>
            </w:pPr>
            <w:r w:rsidRPr="00B93E9E">
              <w:rPr>
                <w:sz w:val="18"/>
                <w:szCs w:val="18"/>
              </w:rPr>
              <w:t>696142,16</w:t>
            </w:r>
          </w:p>
        </w:tc>
        <w:tc>
          <w:tcPr>
            <w:tcW w:w="787" w:type="pct"/>
          </w:tcPr>
          <w:p w:rsidR="00F90BF6" w:rsidRPr="00B93E9E" w:rsidRDefault="00F90BF6" w:rsidP="00C97374">
            <w:pPr>
              <w:ind w:firstLine="0"/>
              <w:contextualSpacing/>
              <w:rPr>
                <w:sz w:val="18"/>
                <w:szCs w:val="18"/>
              </w:rPr>
            </w:pPr>
            <w:r w:rsidRPr="00B93E9E">
              <w:rPr>
                <w:sz w:val="18"/>
                <w:szCs w:val="18"/>
              </w:rPr>
              <w:t>1385369,12</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35</w:t>
            </w:r>
          </w:p>
        </w:tc>
        <w:tc>
          <w:tcPr>
            <w:tcW w:w="786" w:type="pct"/>
          </w:tcPr>
          <w:p w:rsidR="00F90BF6" w:rsidRPr="00B93E9E" w:rsidRDefault="00F90BF6" w:rsidP="00C97374">
            <w:pPr>
              <w:ind w:firstLine="0"/>
              <w:contextualSpacing/>
              <w:rPr>
                <w:sz w:val="18"/>
                <w:szCs w:val="18"/>
              </w:rPr>
            </w:pPr>
            <w:r w:rsidRPr="00B93E9E">
              <w:rPr>
                <w:sz w:val="18"/>
                <w:szCs w:val="18"/>
              </w:rPr>
              <w:t>696153,59</w:t>
            </w:r>
          </w:p>
        </w:tc>
        <w:tc>
          <w:tcPr>
            <w:tcW w:w="787" w:type="pct"/>
          </w:tcPr>
          <w:p w:rsidR="00F90BF6" w:rsidRPr="00B93E9E" w:rsidRDefault="00F90BF6" w:rsidP="00C97374">
            <w:pPr>
              <w:ind w:firstLine="0"/>
              <w:contextualSpacing/>
              <w:rPr>
                <w:sz w:val="18"/>
                <w:szCs w:val="18"/>
              </w:rPr>
            </w:pPr>
            <w:r w:rsidRPr="00B93E9E">
              <w:rPr>
                <w:sz w:val="18"/>
                <w:szCs w:val="18"/>
              </w:rPr>
              <w:t>1385352,11</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36</w:t>
            </w:r>
          </w:p>
        </w:tc>
        <w:tc>
          <w:tcPr>
            <w:tcW w:w="786" w:type="pct"/>
          </w:tcPr>
          <w:p w:rsidR="00F90BF6" w:rsidRPr="00B93E9E" w:rsidRDefault="00F90BF6" w:rsidP="00C97374">
            <w:pPr>
              <w:ind w:firstLine="0"/>
              <w:contextualSpacing/>
              <w:rPr>
                <w:sz w:val="18"/>
                <w:szCs w:val="18"/>
              </w:rPr>
            </w:pPr>
            <w:r w:rsidRPr="00B93E9E">
              <w:rPr>
                <w:sz w:val="18"/>
                <w:szCs w:val="18"/>
              </w:rPr>
              <w:t>696172,12</w:t>
            </w:r>
          </w:p>
        </w:tc>
        <w:tc>
          <w:tcPr>
            <w:tcW w:w="787" w:type="pct"/>
          </w:tcPr>
          <w:p w:rsidR="00F90BF6" w:rsidRPr="00B93E9E" w:rsidRDefault="00F90BF6" w:rsidP="00C97374">
            <w:pPr>
              <w:ind w:firstLine="0"/>
              <w:contextualSpacing/>
              <w:rPr>
                <w:sz w:val="18"/>
                <w:szCs w:val="18"/>
              </w:rPr>
            </w:pPr>
            <w:r w:rsidRPr="00B93E9E">
              <w:rPr>
                <w:sz w:val="18"/>
                <w:szCs w:val="18"/>
              </w:rPr>
              <w:t>1385329,81</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37</w:t>
            </w:r>
          </w:p>
        </w:tc>
        <w:tc>
          <w:tcPr>
            <w:tcW w:w="786" w:type="pct"/>
          </w:tcPr>
          <w:p w:rsidR="00F90BF6" w:rsidRPr="00B93E9E" w:rsidRDefault="00F90BF6" w:rsidP="00C97374">
            <w:pPr>
              <w:ind w:firstLine="0"/>
              <w:contextualSpacing/>
              <w:rPr>
                <w:sz w:val="18"/>
                <w:szCs w:val="18"/>
              </w:rPr>
            </w:pPr>
            <w:r w:rsidRPr="00B93E9E">
              <w:rPr>
                <w:sz w:val="18"/>
                <w:szCs w:val="18"/>
              </w:rPr>
              <w:t>696181,44</w:t>
            </w:r>
          </w:p>
        </w:tc>
        <w:tc>
          <w:tcPr>
            <w:tcW w:w="787" w:type="pct"/>
          </w:tcPr>
          <w:p w:rsidR="00F90BF6" w:rsidRPr="00B93E9E" w:rsidRDefault="00F90BF6" w:rsidP="00C97374">
            <w:pPr>
              <w:ind w:firstLine="0"/>
              <w:contextualSpacing/>
              <w:rPr>
                <w:sz w:val="18"/>
                <w:szCs w:val="18"/>
              </w:rPr>
            </w:pPr>
            <w:r w:rsidRPr="00B93E9E">
              <w:rPr>
                <w:sz w:val="18"/>
                <w:szCs w:val="18"/>
              </w:rPr>
              <w:t>1385316,84</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B93E9E" w:rsidTr="00C97374">
        <w:tc>
          <w:tcPr>
            <w:tcW w:w="1070" w:type="pct"/>
          </w:tcPr>
          <w:p w:rsidR="00F90BF6" w:rsidRPr="00B93E9E" w:rsidRDefault="00F90BF6" w:rsidP="00C97374">
            <w:pPr>
              <w:ind w:firstLine="0"/>
              <w:contextualSpacing/>
              <w:rPr>
                <w:sz w:val="18"/>
                <w:szCs w:val="18"/>
              </w:rPr>
            </w:pPr>
            <w:r w:rsidRPr="00B93E9E">
              <w:rPr>
                <w:sz w:val="18"/>
                <w:szCs w:val="18"/>
              </w:rPr>
              <w:t>1</w:t>
            </w:r>
          </w:p>
        </w:tc>
        <w:tc>
          <w:tcPr>
            <w:tcW w:w="786" w:type="pct"/>
          </w:tcPr>
          <w:p w:rsidR="00F90BF6" w:rsidRPr="00B93E9E" w:rsidRDefault="00F90BF6" w:rsidP="00C97374">
            <w:pPr>
              <w:ind w:firstLine="0"/>
              <w:contextualSpacing/>
              <w:rPr>
                <w:sz w:val="18"/>
                <w:szCs w:val="18"/>
              </w:rPr>
            </w:pPr>
            <w:r w:rsidRPr="00B93E9E">
              <w:rPr>
                <w:sz w:val="18"/>
                <w:szCs w:val="18"/>
              </w:rPr>
              <w:t>696193,43</w:t>
            </w:r>
          </w:p>
        </w:tc>
        <w:tc>
          <w:tcPr>
            <w:tcW w:w="787" w:type="pct"/>
          </w:tcPr>
          <w:p w:rsidR="00F90BF6" w:rsidRPr="00B93E9E" w:rsidRDefault="00F90BF6" w:rsidP="00C97374">
            <w:pPr>
              <w:ind w:firstLine="0"/>
              <w:contextualSpacing/>
              <w:rPr>
                <w:sz w:val="18"/>
                <w:szCs w:val="18"/>
              </w:rPr>
            </w:pPr>
            <w:r w:rsidRPr="00B93E9E">
              <w:rPr>
                <w:sz w:val="18"/>
                <w:szCs w:val="18"/>
              </w:rPr>
              <w:t>1385286,86</w:t>
            </w:r>
          </w:p>
        </w:tc>
        <w:tc>
          <w:tcPr>
            <w:tcW w:w="93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715"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712"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ОПИСАНИЕ МЕСТОПОЛОЖЕНИЯ ГРАНИЦ </w:t>
            </w:r>
          </w:p>
          <w:p w:rsidR="00F90BF6" w:rsidRDefault="00F90BF6" w:rsidP="00C97374">
            <w:pPr>
              <w:jc w:val="center"/>
              <w:rPr>
                <w:rFonts w:ascii="Arial" w:hAnsi="Arial" w:cs="Arial"/>
                <w:b/>
                <w:bCs/>
                <w:sz w:val="22"/>
                <w:szCs w:val="22"/>
              </w:rPr>
            </w:pPr>
            <w:r>
              <w:rPr>
                <w:rFonts w:ascii="Arial" w:hAnsi="Arial" w:cs="Arial"/>
                <w:b/>
                <w:bCs/>
                <w:sz w:val="22"/>
                <w:szCs w:val="22"/>
              </w:rPr>
              <w:t>Д. Пекарская Сельского поселения Ильино-Полянский сельсовет</w:t>
            </w:r>
          </w:p>
          <w:p w:rsidR="00F90BF6" w:rsidRPr="005E139E" w:rsidRDefault="00F90BF6" w:rsidP="00C97374">
            <w:pPr>
              <w:jc w:val="cente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C97374">
            <w:pPr>
              <w:spacing w:before="100" w:beforeAutospacing="1" w:after="100" w:afterAutospacing="1"/>
              <w:jc w:val="center"/>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jc w:val="center"/>
              <w:rPr>
                <w:szCs w:val="24"/>
              </w:rPr>
            </w:pPr>
            <w:r w:rsidRPr="005E139E">
              <w:rPr>
                <w:szCs w:val="24"/>
              </w:rPr>
              <w:t xml:space="preserve">План границ объекта  </w:t>
            </w:r>
          </w:p>
        </w:tc>
      </w:tr>
    </w:tbl>
    <w:p w:rsidR="00F90BF6" w:rsidRDefault="00F90BF6" w:rsidP="00F90BF6">
      <w:pPr>
        <w:ind w:firstLine="709"/>
        <w:contextualSpacing/>
        <w:jc w:val="center"/>
        <w:rPr>
          <w:rFonts w:ascii="Arial" w:hAnsi="Arial" w:cs="Arial"/>
          <w:szCs w:val="24"/>
        </w:rPr>
      </w:pPr>
    </w:p>
    <w:p w:rsidR="00F90BF6" w:rsidRDefault="00F90BF6" w:rsidP="00F90BF6">
      <w:pPr>
        <w:ind w:firstLine="426"/>
        <w:contextualSpacing/>
        <w:jc w:val="center"/>
        <w:rPr>
          <w:rFonts w:ascii="Arial" w:hAnsi="Arial" w:cs="Arial"/>
          <w:szCs w:val="24"/>
        </w:rPr>
      </w:pPr>
      <w:r>
        <w:rPr>
          <w:noProof/>
        </w:rPr>
        <w:lastRenderedPageBreak/>
        <w:drawing>
          <wp:inline distT="0" distB="0" distL="0" distR="0" wp14:anchorId="4C94C29E" wp14:editId="01FB02E4">
            <wp:extent cx="5160234" cy="4399877"/>
            <wp:effectExtent l="0" t="0" r="254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62293" cy="4401633"/>
                    </a:xfrm>
                    <a:prstGeom prst="rect">
                      <a:avLst/>
                    </a:prstGeom>
                  </pic:spPr>
                </pic:pic>
              </a:graphicData>
            </a:graphic>
          </wp:inline>
        </w:drawing>
      </w: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tbl>
      <w:tblPr>
        <w:tblW w:w="5000" w:type="pct"/>
        <w:tblLook w:val="04A0" w:firstRow="1" w:lastRow="0" w:firstColumn="1" w:lastColumn="0" w:noHBand="0" w:noVBand="1"/>
      </w:tblPr>
      <w:tblGrid>
        <w:gridCol w:w="9952"/>
      </w:tblGrid>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ind w:firstLine="0"/>
              <w:rPr>
                <w:szCs w:val="24"/>
              </w:rPr>
            </w:pPr>
          </w:p>
        </w:tc>
      </w:tr>
      <w:tr w:rsidR="00F90BF6" w:rsidRPr="005E139E" w:rsidTr="00C97374">
        <w:tc>
          <w:tcPr>
            <w:tcW w:w="0" w:type="auto"/>
            <w:tcMar>
              <w:top w:w="15" w:type="dxa"/>
              <w:left w:w="15" w:type="dxa"/>
              <w:bottom w:w="15" w:type="dxa"/>
              <w:right w:w="15" w:type="dxa"/>
            </w:tcMar>
            <w:vAlign w:val="center"/>
            <w:hideMark/>
          </w:tcPr>
          <w:p w:rsidR="00F90BF6" w:rsidRPr="005E139E" w:rsidRDefault="00F90BF6" w:rsidP="00C97374">
            <w:pPr>
              <w:spacing w:before="100" w:beforeAutospacing="1" w:after="100" w:afterAutospacing="1"/>
              <w:rPr>
                <w:szCs w:val="24"/>
              </w:rPr>
            </w:pPr>
            <w:r w:rsidRPr="005E139E">
              <w:rPr>
                <w:szCs w:val="24"/>
              </w:rPr>
              <w:t xml:space="preserve">Подпись ________________________ Дата "__" ___________ ____ г. </w:t>
            </w:r>
          </w:p>
        </w:tc>
      </w:tr>
    </w:tbl>
    <w:p w:rsidR="00F90BF6" w:rsidRDefault="00F90BF6" w:rsidP="00F90BF6">
      <w:pPr>
        <w:ind w:firstLine="0"/>
        <w:contextualSpacing/>
        <w:rPr>
          <w:rFonts w:ascii="Arial" w:hAnsi="Arial" w:cs="Arial"/>
          <w:szCs w:val="24"/>
        </w:rPr>
      </w:pPr>
    </w:p>
    <w:p w:rsidR="00F90BF6" w:rsidRDefault="00F90BF6" w:rsidP="00F90BF6">
      <w:pPr>
        <w:ind w:firstLine="709"/>
        <w:contextualSpacing/>
        <w:jc w:val="center"/>
        <w:rPr>
          <w:rFonts w:ascii="Arial" w:hAnsi="Arial" w:cs="Arial"/>
          <w:szCs w:val="24"/>
        </w:rPr>
      </w:pPr>
    </w:p>
    <w:p w:rsidR="00F90BF6" w:rsidRPr="005E139E" w:rsidRDefault="00F90BF6" w:rsidP="00F90BF6">
      <w:pPr>
        <w:jc w:val="center"/>
      </w:pPr>
      <w:r w:rsidRPr="005E139E">
        <w:rPr>
          <w:rFonts w:ascii="Arial" w:hAnsi="Arial" w:cs="Arial"/>
          <w:b/>
          <w:bCs/>
          <w:sz w:val="22"/>
          <w:szCs w:val="22"/>
        </w:rPr>
        <w:t>ОПИСАНИЕ МЕСТОПОЛОЖЕНИЯ ГРАНИЦ</w:t>
      </w:r>
    </w:p>
    <w:p w:rsidR="00F90BF6" w:rsidRDefault="00F90BF6" w:rsidP="00F90BF6">
      <w:pPr>
        <w:jc w:val="center"/>
        <w:rPr>
          <w:rFonts w:ascii="Arial" w:hAnsi="Arial" w:cs="Arial"/>
          <w:b/>
          <w:bCs/>
          <w:sz w:val="22"/>
          <w:szCs w:val="22"/>
        </w:rPr>
      </w:pPr>
      <w:r>
        <w:rPr>
          <w:rFonts w:ascii="Arial" w:hAnsi="Arial" w:cs="Arial"/>
          <w:b/>
          <w:bCs/>
          <w:sz w:val="22"/>
          <w:szCs w:val="22"/>
        </w:rPr>
        <w:t>Д. Пекарская сельского поселения Ильино-Полянский сельсовет</w:t>
      </w:r>
    </w:p>
    <w:p w:rsidR="00F90BF6" w:rsidRPr="005E139E" w:rsidRDefault="00F90BF6" w:rsidP="00F90BF6">
      <w:pPr>
        <w:jc w:val="center"/>
        <w:rPr>
          <w:rFonts w:ascii="Arial" w:hAnsi="Arial" w:cs="Arial"/>
          <w:b/>
          <w:bCs/>
          <w:sz w:val="22"/>
          <w:szCs w:val="22"/>
        </w:rPr>
      </w:pPr>
      <w:r>
        <w:rPr>
          <w:rFonts w:ascii="Arial" w:hAnsi="Arial" w:cs="Arial"/>
          <w:b/>
          <w:bCs/>
          <w:sz w:val="22"/>
          <w:szCs w:val="22"/>
        </w:rPr>
        <w:t xml:space="preserve">Благовещенского </w:t>
      </w:r>
      <w:r w:rsidRPr="005E139E">
        <w:rPr>
          <w:rFonts w:ascii="Arial" w:hAnsi="Arial" w:cs="Arial"/>
          <w:b/>
          <w:bCs/>
          <w:sz w:val="22"/>
          <w:szCs w:val="22"/>
        </w:rPr>
        <w:t>района Республики Башкортостан</w:t>
      </w:r>
    </w:p>
    <w:p w:rsidR="00F90BF6" w:rsidRPr="005E139E" w:rsidRDefault="00F90BF6" w:rsidP="00F90BF6">
      <w:pPr>
        <w:jc w:val="center"/>
        <w:rPr>
          <w:rFonts w:ascii="Arial" w:hAnsi="Arial" w:cs="Arial"/>
          <w:b/>
          <w:bCs/>
          <w:sz w:val="22"/>
          <w:szCs w:val="22"/>
        </w:rPr>
      </w:pPr>
    </w:p>
    <w:p w:rsidR="00F90BF6" w:rsidRDefault="00F90BF6" w:rsidP="00F90BF6">
      <w:pPr>
        <w:jc w:val="center"/>
        <w:rPr>
          <w:rFonts w:ascii="Arial" w:hAnsi="Arial" w:cs="Arial"/>
          <w:b/>
          <w:bCs/>
          <w:sz w:val="22"/>
          <w:szCs w:val="22"/>
        </w:rPr>
      </w:pPr>
      <w:r w:rsidRPr="005E139E">
        <w:rPr>
          <w:rFonts w:ascii="Arial" w:hAnsi="Arial" w:cs="Arial"/>
          <w:b/>
          <w:bCs/>
          <w:sz w:val="22"/>
          <w:szCs w:val="22"/>
        </w:rPr>
        <w:t>Раздел 1</w:t>
      </w:r>
    </w:p>
    <w:p w:rsidR="00F90BF6" w:rsidRPr="00035E57" w:rsidRDefault="00F90BF6" w:rsidP="00F90BF6">
      <w:pPr>
        <w:jc w:val="center"/>
        <w:rPr>
          <w:rFonts w:ascii="Liberation Serif" w:hAnsi="Liberation Serif" w:cs="Mangal"/>
          <w:szCs w:val="24"/>
        </w:rPr>
      </w:pPr>
    </w:p>
    <w:tbl>
      <w:tblPr>
        <w:tblW w:w="5000" w:type="pct"/>
        <w:tblCellMar>
          <w:top w:w="55" w:type="dxa"/>
          <w:left w:w="55" w:type="dxa"/>
          <w:bottom w:w="55" w:type="dxa"/>
          <w:right w:w="55" w:type="dxa"/>
        </w:tblCellMar>
        <w:tblLook w:val="04A0" w:firstRow="1" w:lastRow="0" w:firstColumn="1" w:lastColumn="0" w:noHBand="0" w:noVBand="1"/>
      </w:tblPr>
      <w:tblGrid>
        <w:gridCol w:w="889"/>
        <w:gridCol w:w="4414"/>
        <w:gridCol w:w="4729"/>
      </w:tblGrid>
      <w:tr w:rsidR="00F90BF6" w:rsidRPr="0078449E" w:rsidTr="00C97374">
        <w:tc>
          <w:tcPr>
            <w:tcW w:w="5000" w:type="pct"/>
            <w:gridSpan w:val="3"/>
            <w:tcBorders>
              <w:top w:val="single" w:sz="2" w:space="0" w:color="000000"/>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Сведения об объекте</w:t>
            </w:r>
          </w:p>
        </w:tc>
      </w:tr>
      <w:tr w:rsidR="00F90BF6" w:rsidRPr="0078449E" w:rsidTr="00C97374">
        <w:tc>
          <w:tcPr>
            <w:tcW w:w="5000" w:type="pct"/>
            <w:gridSpan w:val="3"/>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lastRenderedPageBreak/>
              <w:t>Населенный пункт д</w:t>
            </w:r>
            <w:r>
              <w:rPr>
                <w:bCs/>
              </w:rPr>
              <w:t xml:space="preserve">. Пекарская </w:t>
            </w:r>
            <w:r w:rsidRPr="0078449E">
              <w:t>Ильино-Полянский сельсовет Республики Башкортостан</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w:t>
            </w:r>
            <w:r w:rsidRPr="0078449E">
              <w:rPr>
                <w:rFonts w:eastAsia="Liberation Sans Narrow"/>
              </w:rPr>
              <w:t xml:space="preserve"> </w:t>
            </w:r>
            <w:r w:rsidRPr="0078449E">
              <w:t>п/п</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Характеристика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Описание характеристик</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1</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Местоположение объекта</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78449E">
              <w:t>Республика Башкортостан, Благовещенской район Ильино-Полянский сельсовет</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2</w:t>
            </w:r>
          </w:p>
        </w:tc>
        <w:tc>
          <w:tcPr>
            <w:tcW w:w="2200" w:type="pct"/>
            <w:tcBorders>
              <w:top w:val="nil"/>
              <w:left w:val="single" w:sz="2" w:space="0" w:color="000000"/>
              <w:bottom w:val="single" w:sz="2" w:space="0" w:color="000000"/>
              <w:right w:val="nil"/>
            </w:tcBorders>
            <w:hideMark/>
          </w:tcPr>
          <w:p w:rsidR="00F90BF6" w:rsidRPr="0078449E" w:rsidRDefault="00F90BF6" w:rsidP="00C97374">
            <w:pPr>
              <w:pStyle w:val="afffe"/>
              <w:rPr>
                <w:kern w:val="2"/>
                <w:lang w:eastAsia="zh-CN" w:bidi="hi-IN"/>
              </w:rPr>
            </w:pPr>
            <w:r w:rsidRPr="0078449E">
              <w:t>Площадь объекта (населенный пункт)</w:t>
            </w:r>
          </w:p>
        </w:tc>
        <w:tc>
          <w:tcPr>
            <w:tcW w:w="2357" w:type="pct"/>
            <w:tcBorders>
              <w:top w:val="nil"/>
              <w:left w:val="single" w:sz="2" w:space="0" w:color="000000"/>
              <w:bottom w:val="single" w:sz="2" w:space="0" w:color="000000"/>
              <w:right w:val="single" w:sz="2" w:space="0" w:color="000000"/>
            </w:tcBorders>
            <w:hideMark/>
          </w:tcPr>
          <w:p w:rsidR="00F90BF6" w:rsidRPr="0078449E" w:rsidRDefault="00F90BF6" w:rsidP="00C97374">
            <w:pPr>
              <w:pStyle w:val="afffe"/>
              <w:jc w:val="center"/>
              <w:rPr>
                <w:kern w:val="2"/>
                <w:lang w:eastAsia="zh-CN" w:bidi="hi-IN"/>
              </w:rPr>
            </w:pPr>
            <w:r w:rsidRPr="00640491">
              <w:t>7,92</w:t>
            </w:r>
            <w:r w:rsidRPr="0078449E">
              <w:t xml:space="preserve"> га</w:t>
            </w:r>
          </w:p>
        </w:tc>
      </w:tr>
      <w:tr w:rsidR="00F90BF6" w:rsidRPr="0078449E" w:rsidTr="00C97374">
        <w:tc>
          <w:tcPr>
            <w:tcW w:w="443" w:type="pct"/>
            <w:tcBorders>
              <w:top w:val="nil"/>
              <w:left w:val="single" w:sz="2" w:space="0" w:color="000000"/>
              <w:bottom w:val="single" w:sz="2" w:space="0" w:color="000000"/>
              <w:right w:val="nil"/>
            </w:tcBorders>
            <w:hideMark/>
          </w:tcPr>
          <w:p w:rsidR="00F90BF6" w:rsidRPr="0078449E" w:rsidRDefault="00F90BF6" w:rsidP="00C97374">
            <w:pPr>
              <w:pStyle w:val="afffe"/>
              <w:jc w:val="center"/>
              <w:rPr>
                <w:kern w:val="2"/>
                <w:lang w:eastAsia="zh-CN" w:bidi="hi-IN"/>
              </w:rPr>
            </w:pPr>
            <w:r w:rsidRPr="0078449E">
              <w:t>3</w:t>
            </w:r>
          </w:p>
        </w:tc>
        <w:tc>
          <w:tcPr>
            <w:tcW w:w="2200" w:type="pct"/>
            <w:tcBorders>
              <w:top w:val="nil"/>
              <w:left w:val="single" w:sz="2" w:space="0" w:color="000000"/>
              <w:bottom w:val="single" w:sz="2" w:space="0" w:color="000000"/>
              <w:right w:val="nil"/>
            </w:tcBorders>
          </w:tcPr>
          <w:p w:rsidR="00F90BF6" w:rsidRPr="0078449E" w:rsidRDefault="00F90BF6" w:rsidP="00C97374">
            <w:pPr>
              <w:pStyle w:val="afffe"/>
              <w:rPr>
                <w:kern w:val="2"/>
                <w:lang w:eastAsia="zh-CN" w:bidi="hi-IN"/>
              </w:rPr>
            </w:pPr>
            <w:r w:rsidRPr="0078449E">
              <w:t>Иные характеристики объекта:</w:t>
            </w:r>
          </w:p>
          <w:p w:rsidR="00F90BF6" w:rsidRPr="0078449E" w:rsidRDefault="00F90BF6" w:rsidP="00C97374">
            <w:pPr>
              <w:pStyle w:val="afffe"/>
              <w:rPr>
                <w:kern w:val="2"/>
                <w:lang w:eastAsia="zh-CN" w:bidi="hi-IN"/>
              </w:rPr>
            </w:pPr>
          </w:p>
        </w:tc>
        <w:tc>
          <w:tcPr>
            <w:tcW w:w="2357" w:type="pct"/>
            <w:tcBorders>
              <w:top w:val="nil"/>
              <w:left w:val="single" w:sz="2" w:space="0" w:color="000000"/>
              <w:bottom w:val="single" w:sz="2" w:space="0" w:color="000000"/>
              <w:right w:val="single" w:sz="2" w:space="0" w:color="000000"/>
            </w:tcBorders>
          </w:tcPr>
          <w:p w:rsidR="00F90BF6" w:rsidRPr="0078449E" w:rsidRDefault="00F90BF6" w:rsidP="00C97374">
            <w:pPr>
              <w:pStyle w:val="afffe"/>
              <w:jc w:val="center"/>
              <w:rPr>
                <w:kern w:val="2"/>
                <w:lang w:eastAsia="zh-CN" w:bidi="hi-IN"/>
              </w:rPr>
            </w:pPr>
            <w:r w:rsidRPr="0078449E">
              <w:rPr>
                <w:kern w:val="2"/>
                <w:lang w:eastAsia="zh-CN" w:bidi="hi-IN"/>
              </w:rPr>
              <w:t>-</w:t>
            </w:r>
          </w:p>
        </w:tc>
      </w:tr>
    </w:tbl>
    <w:p w:rsidR="00F90BF6" w:rsidRDefault="00F90BF6" w:rsidP="00F90BF6">
      <w:pPr>
        <w:ind w:firstLine="0"/>
        <w:rPr>
          <w:rFonts w:ascii="Arial" w:hAnsi="Arial" w:cs="Arial"/>
          <w:b/>
          <w:bCs/>
          <w:sz w:val="22"/>
          <w:szCs w:val="22"/>
        </w:rPr>
      </w:pPr>
    </w:p>
    <w:p w:rsidR="00F90BF6" w:rsidRDefault="00F90BF6" w:rsidP="00F90BF6">
      <w:pPr>
        <w:ind w:firstLine="0"/>
        <w:jc w:val="center"/>
        <w:rPr>
          <w:rFonts w:ascii="Arial" w:hAnsi="Arial" w:cs="Arial"/>
          <w:b/>
          <w:bCs/>
          <w:sz w:val="22"/>
          <w:szCs w:val="22"/>
        </w:rPr>
      </w:pPr>
    </w:p>
    <w:p w:rsidR="00F90BF6" w:rsidRDefault="00F90BF6" w:rsidP="00F90BF6">
      <w:pPr>
        <w:ind w:firstLine="0"/>
        <w:contextualSpacing/>
        <w:jc w:val="center"/>
        <w:rPr>
          <w:rFonts w:ascii="Arial" w:hAnsi="Arial" w:cs="Arial"/>
          <w:szCs w:val="24"/>
        </w:rPr>
      </w:pPr>
      <w:r w:rsidRPr="005E139E">
        <w:rPr>
          <w:rFonts w:ascii="Arial" w:hAnsi="Arial" w:cs="Arial"/>
          <w:b/>
          <w:bCs/>
          <w:sz w:val="22"/>
          <w:szCs w:val="22"/>
        </w:rPr>
        <w:t>Раздел 2</w:t>
      </w:r>
    </w:p>
    <w:tbl>
      <w:tblPr>
        <w:tblStyle w:val="ad"/>
        <w:tblW w:w="5000" w:type="pct"/>
        <w:tblLook w:val="04A0" w:firstRow="1" w:lastRow="0" w:firstColumn="1" w:lastColumn="0" w:noHBand="0" w:noVBand="1"/>
      </w:tblPr>
      <w:tblGrid>
        <w:gridCol w:w="2041"/>
        <w:gridCol w:w="10"/>
        <w:gridCol w:w="1688"/>
        <w:gridCol w:w="9"/>
        <w:gridCol w:w="1730"/>
        <w:gridCol w:w="1632"/>
        <w:gridCol w:w="1255"/>
        <w:gridCol w:w="1773"/>
      </w:tblGrid>
      <w:tr w:rsidR="00F90BF6" w:rsidRPr="00C84D15" w:rsidTr="00C97374">
        <w:tc>
          <w:tcPr>
            <w:tcW w:w="5000" w:type="pct"/>
            <w:gridSpan w:val="8"/>
          </w:tcPr>
          <w:p w:rsidR="00F90BF6" w:rsidRPr="00C84D15" w:rsidRDefault="00F90BF6" w:rsidP="00C97374">
            <w:pPr>
              <w:pStyle w:val="afffe"/>
              <w:jc w:val="center"/>
              <w:rPr>
                <w:kern w:val="2"/>
                <w:sz w:val="18"/>
                <w:szCs w:val="18"/>
                <w:lang w:eastAsia="zh-CN" w:bidi="hi-IN"/>
              </w:rPr>
            </w:pPr>
            <w:r w:rsidRPr="00C84D15">
              <w:rPr>
                <w:sz w:val="18"/>
                <w:szCs w:val="18"/>
              </w:rPr>
              <w:t>Сведения о местоположении объекта</w:t>
            </w:r>
          </w:p>
        </w:tc>
      </w:tr>
      <w:tr w:rsidR="00F90BF6" w:rsidRPr="00C84D15" w:rsidTr="00C97374">
        <w:tc>
          <w:tcPr>
            <w:tcW w:w="5000" w:type="pct"/>
            <w:gridSpan w:val="8"/>
          </w:tcPr>
          <w:p w:rsidR="00F90BF6" w:rsidRPr="00C84D15" w:rsidRDefault="00F90BF6" w:rsidP="00C97374">
            <w:pPr>
              <w:pStyle w:val="afffe"/>
              <w:rPr>
                <w:kern w:val="2"/>
                <w:sz w:val="18"/>
                <w:szCs w:val="18"/>
                <w:lang w:eastAsia="zh-CN" w:bidi="hi-IN"/>
              </w:rPr>
            </w:pPr>
            <w:r w:rsidRPr="00C84D15">
              <w:rPr>
                <w:sz w:val="18"/>
                <w:szCs w:val="18"/>
              </w:rPr>
              <w:t>1. Система координат - МСК-02</w:t>
            </w:r>
          </w:p>
        </w:tc>
      </w:tr>
      <w:tr w:rsidR="00F90BF6" w:rsidRPr="00C84D15" w:rsidTr="00C97374">
        <w:tc>
          <w:tcPr>
            <w:tcW w:w="5000" w:type="pct"/>
            <w:gridSpan w:val="8"/>
          </w:tcPr>
          <w:p w:rsidR="00F90BF6" w:rsidRPr="00C84D15" w:rsidRDefault="00F90BF6" w:rsidP="00C97374">
            <w:pPr>
              <w:pStyle w:val="afffe"/>
              <w:rPr>
                <w:kern w:val="2"/>
                <w:sz w:val="18"/>
                <w:szCs w:val="18"/>
                <w:lang w:eastAsia="zh-CN" w:bidi="hi-IN"/>
              </w:rPr>
            </w:pPr>
            <w:r w:rsidRPr="00C84D15">
              <w:rPr>
                <w:sz w:val="18"/>
                <w:szCs w:val="18"/>
              </w:rPr>
              <w:t>2. Сведения о характерных точках объекта</w:t>
            </w:r>
          </w:p>
        </w:tc>
      </w:tr>
      <w:tr w:rsidR="00F90BF6" w:rsidRPr="00C84D15" w:rsidTr="00C97374">
        <w:tc>
          <w:tcPr>
            <w:tcW w:w="1044" w:type="pct"/>
            <w:gridSpan w:val="2"/>
            <w:vMerge w:val="restart"/>
          </w:tcPr>
          <w:p w:rsidR="00F90BF6" w:rsidRPr="00C84D15" w:rsidRDefault="00F90BF6" w:rsidP="00C97374">
            <w:pPr>
              <w:contextualSpacing/>
              <w:rPr>
                <w:sz w:val="18"/>
                <w:szCs w:val="18"/>
              </w:rPr>
            </w:pPr>
            <w:r w:rsidRPr="00C84D15">
              <w:rPr>
                <w:sz w:val="18"/>
                <w:szCs w:val="18"/>
              </w:rPr>
              <w:t>Обозначение характерных точек границ</w:t>
            </w:r>
          </w:p>
        </w:tc>
        <w:tc>
          <w:tcPr>
            <w:tcW w:w="1804" w:type="pct"/>
            <w:gridSpan w:val="3"/>
          </w:tcPr>
          <w:p w:rsidR="00F90BF6" w:rsidRPr="00C84D15" w:rsidRDefault="00F90BF6" w:rsidP="00C97374">
            <w:pPr>
              <w:contextualSpacing/>
              <w:jc w:val="center"/>
              <w:rPr>
                <w:sz w:val="18"/>
                <w:szCs w:val="18"/>
              </w:rPr>
            </w:pPr>
            <w:r w:rsidRPr="00C84D15">
              <w:rPr>
                <w:sz w:val="18"/>
                <w:szCs w:val="18"/>
              </w:rPr>
              <w:t>Координаты, м</w:t>
            </w:r>
          </w:p>
        </w:tc>
        <w:tc>
          <w:tcPr>
            <w:tcW w:w="600" w:type="pct"/>
            <w:vMerge w:val="restart"/>
          </w:tcPr>
          <w:p w:rsidR="00F90BF6" w:rsidRPr="00C84D15" w:rsidRDefault="00F90BF6" w:rsidP="00C97374">
            <w:pPr>
              <w:pStyle w:val="afffe"/>
              <w:jc w:val="center"/>
              <w:rPr>
                <w:kern w:val="2"/>
                <w:sz w:val="18"/>
                <w:szCs w:val="18"/>
                <w:lang w:eastAsia="zh-CN" w:bidi="hi-IN"/>
              </w:rPr>
            </w:pPr>
            <w:r w:rsidRPr="00C84D15">
              <w:rPr>
                <w:sz w:val="18"/>
                <w:szCs w:val="18"/>
              </w:rPr>
              <w:t xml:space="preserve">Метод определения координат характерной точки </w:t>
            </w:r>
          </w:p>
        </w:tc>
        <w:tc>
          <w:tcPr>
            <w:tcW w:w="633" w:type="pct"/>
            <w:vMerge w:val="restart"/>
          </w:tcPr>
          <w:p w:rsidR="00F90BF6" w:rsidRPr="00C84D15" w:rsidRDefault="00F90BF6" w:rsidP="00C97374">
            <w:pPr>
              <w:pStyle w:val="afffe"/>
              <w:jc w:val="center"/>
              <w:rPr>
                <w:kern w:val="2"/>
                <w:sz w:val="18"/>
                <w:szCs w:val="18"/>
                <w:lang w:eastAsia="zh-CN" w:bidi="hi-IN"/>
              </w:rPr>
            </w:pPr>
            <w:r w:rsidRPr="00C84D15">
              <w:rPr>
                <w:sz w:val="18"/>
                <w:szCs w:val="18"/>
              </w:rPr>
              <w:t>Средняя квадратичная погрешность положения характерной точки (</w:t>
            </w:r>
            <w:r w:rsidRPr="00C84D15">
              <w:rPr>
                <w:sz w:val="18"/>
                <w:szCs w:val="18"/>
                <w:lang w:val="en-US"/>
              </w:rPr>
              <w:t>Mt</w:t>
            </w:r>
            <w:r w:rsidRPr="00C84D15">
              <w:rPr>
                <w:sz w:val="18"/>
                <w:szCs w:val="18"/>
              </w:rPr>
              <w:t xml:space="preserve">), м </w:t>
            </w:r>
          </w:p>
        </w:tc>
        <w:tc>
          <w:tcPr>
            <w:tcW w:w="919" w:type="pct"/>
            <w:vMerge w:val="restart"/>
          </w:tcPr>
          <w:p w:rsidR="00F90BF6" w:rsidRPr="00C84D15" w:rsidRDefault="00F90BF6" w:rsidP="00C97374">
            <w:pPr>
              <w:jc w:val="center"/>
              <w:rPr>
                <w:rFonts w:eastAsia="Lucida Sans Unicode"/>
                <w:kern w:val="2"/>
                <w:sz w:val="18"/>
                <w:szCs w:val="18"/>
                <w:lang w:eastAsia="zh-CN" w:bidi="hi-IN"/>
              </w:rPr>
            </w:pPr>
            <w:r w:rsidRPr="00C84D15">
              <w:rPr>
                <w:sz w:val="18"/>
                <w:szCs w:val="18"/>
              </w:rPr>
              <w:t xml:space="preserve">Описание обозначения точки на местности ( при наличии) </w:t>
            </w:r>
          </w:p>
          <w:p w:rsidR="00F90BF6" w:rsidRPr="00C84D15" w:rsidRDefault="00F90BF6" w:rsidP="00C97374">
            <w:pPr>
              <w:pStyle w:val="afffe"/>
              <w:jc w:val="center"/>
              <w:rPr>
                <w:kern w:val="2"/>
                <w:sz w:val="18"/>
                <w:szCs w:val="18"/>
                <w:lang w:eastAsia="zh-CN" w:bidi="hi-IN"/>
              </w:rPr>
            </w:pPr>
          </w:p>
        </w:tc>
      </w:tr>
      <w:tr w:rsidR="00F90BF6" w:rsidRPr="00C84D15" w:rsidTr="00C97374">
        <w:tc>
          <w:tcPr>
            <w:tcW w:w="1044" w:type="pct"/>
            <w:gridSpan w:val="2"/>
            <w:vMerge/>
          </w:tcPr>
          <w:p w:rsidR="00F90BF6" w:rsidRPr="00C84D15" w:rsidRDefault="00F90BF6" w:rsidP="00C97374">
            <w:pPr>
              <w:contextualSpacing/>
              <w:rPr>
                <w:sz w:val="18"/>
                <w:szCs w:val="18"/>
              </w:rPr>
            </w:pPr>
          </w:p>
        </w:tc>
        <w:tc>
          <w:tcPr>
            <w:tcW w:w="888" w:type="pct"/>
          </w:tcPr>
          <w:p w:rsidR="00F90BF6" w:rsidRPr="00C84D15" w:rsidRDefault="00F90BF6" w:rsidP="00C97374">
            <w:pPr>
              <w:pStyle w:val="afffe"/>
              <w:jc w:val="center"/>
              <w:rPr>
                <w:kern w:val="2"/>
                <w:sz w:val="18"/>
                <w:szCs w:val="18"/>
                <w:lang w:eastAsia="zh-CN" w:bidi="hi-IN"/>
              </w:rPr>
            </w:pPr>
            <w:r w:rsidRPr="00C84D15">
              <w:rPr>
                <w:kern w:val="2"/>
                <w:sz w:val="18"/>
                <w:szCs w:val="18"/>
                <w:lang w:eastAsia="zh-CN" w:bidi="hi-IN"/>
              </w:rPr>
              <w:t>Х</w:t>
            </w:r>
          </w:p>
        </w:tc>
        <w:tc>
          <w:tcPr>
            <w:tcW w:w="916" w:type="pct"/>
            <w:gridSpan w:val="2"/>
          </w:tcPr>
          <w:p w:rsidR="00F90BF6" w:rsidRPr="00C84D15" w:rsidRDefault="00F90BF6" w:rsidP="00C97374">
            <w:pPr>
              <w:pStyle w:val="afffe"/>
              <w:jc w:val="center"/>
              <w:rPr>
                <w:kern w:val="2"/>
                <w:sz w:val="18"/>
                <w:szCs w:val="18"/>
                <w:lang w:eastAsia="zh-CN" w:bidi="hi-IN"/>
              </w:rPr>
            </w:pPr>
            <w:r w:rsidRPr="00C84D15">
              <w:rPr>
                <w:kern w:val="2"/>
                <w:sz w:val="18"/>
                <w:szCs w:val="18"/>
                <w:lang w:eastAsia="zh-CN" w:bidi="hi-IN"/>
              </w:rPr>
              <w:t>У</w:t>
            </w:r>
          </w:p>
        </w:tc>
        <w:tc>
          <w:tcPr>
            <w:tcW w:w="600" w:type="pct"/>
            <w:vMerge/>
            <w:vAlign w:val="center"/>
          </w:tcPr>
          <w:p w:rsidR="00F90BF6" w:rsidRPr="00C84D15" w:rsidRDefault="00F90BF6" w:rsidP="00C97374">
            <w:pPr>
              <w:contextualSpacing/>
              <w:rPr>
                <w:sz w:val="18"/>
                <w:szCs w:val="18"/>
              </w:rPr>
            </w:pPr>
          </w:p>
        </w:tc>
        <w:tc>
          <w:tcPr>
            <w:tcW w:w="633" w:type="pct"/>
            <w:vMerge/>
            <w:vAlign w:val="center"/>
          </w:tcPr>
          <w:p w:rsidR="00F90BF6" w:rsidRPr="00C84D15" w:rsidRDefault="00F90BF6" w:rsidP="00C97374">
            <w:pPr>
              <w:contextualSpacing/>
              <w:rPr>
                <w:sz w:val="18"/>
                <w:szCs w:val="18"/>
              </w:rPr>
            </w:pPr>
          </w:p>
        </w:tc>
        <w:tc>
          <w:tcPr>
            <w:tcW w:w="919" w:type="pct"/>
            <w:vMerge/>
          </w:tcPr>
          <w:p w:rsidR="00F90BF6" w:rsidRPr="00C84D15" w:rsidRDefault="00F90BF6" w:rsidP="00C97374">
            <w:pPr>
              <w:contextualSpacing/>
              <w:rPr>
                <w:sz w:val="18"/>
                <w:szCs w:val="18"/>
              </w:rPr>
            </w:pP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1</w:t>
            </w:r>
          </w:p>
        </w:tc>
        <w:tc>
          <w:tcPr>
            <w:tcW w:w="905" w:type="pct"/>
            <w:gridSpan w:val="3"/>
          </w:tcPr>
          <w:p w:rsidR="00F90BF6" w:rsidRPr="00C84D15" w:rsidRDefault="00F90BF6" w:rsidP="00C97374">
            <w:pPr>
              <w:ind w:firstLine="0"/>
              <w:contextualSpacing/>
              <w:rPr>
                <w:sz w:val="18"/>
                <w:szCs w:val="18"/>
              </w:rPr>
            </w:pPr>
            <w:r w:rsidRPr="00C84D15">
              <w:rPr>
                <w:sz w:val="18"/>
                <w:szCs w:val="18"/>
              </w:rPr>
              <w:t>690735,01</w:t>
            </w:r>
          </w:p>
        </w:tc>
        <w:tc>
          <w:tcPr>
            <w:tcW w:w="907" w:type="pct"/>
          </w:tcPr>
          <w:p w:rsidR="00F90BF6" w:rsidRPr="00C84D15" w:rsidRDefault="00F90BF6" w:rsidP="00C97374">
            <w:pPr>
              <w:ind w:firstLine="0"/>
              <w:contextualSpacing/>
              <w:rPr>
                <w:sz w:val="18"/>
                <w:szCs w:val="18"/>
              </w:rPr>
            </w:pPr>
            <w:r w:rsidRPr="00C84D15">
              <w:rPr>
                <w:sz w:val="18"/>
                <w:szCs w:val="18"/>
              </w:rPr>
              <w:t>1376377,78</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2</w:t>
            </w:r>
          </w:p>
        </w:tc>
        <w:tc>
          <w:tcPr>
            <w:tcW w:w="905" w:type="pct"/>
            <w:gridSpan w:val="3"/>
          </w:tcPr>
          <w:p w:rsidR="00F90BF6" w:rsidRPr="00C84D15" w:rsidRDefault="00F90BF6" w:rsidP="00C97374">
            <w:pPr>
              <w:ind w:firstLine="0"/>
              <w:contextualSpacing/>
              <w:rPr>
                <w:sz w:val="18"/>
                <w:szCs w:val="18"/>
              </w:rPr>
            </w:pPr>
            <w:r w:rsidRPr="00C84D15">
              <w:rPr>
                <w:sz w:val="18"/>
                <w:szCs w:val="18"/>
              </w:rPr>
              <w:t>690542,04</w:t>
            </w:r>
          </w:p>
        </w:tc>
        <w:tc>
          <w:tcPr>
            <w:tcW w:w="907" w:type="pct"/>
          </w:tcPr>
          <w:p w:rsidR="00F90BF6" w:rsidRPr="00C84D15" w:rsidRDefault="00F90BF6" w:rsidP="00C97374">
            <w:pPr>
              <w:ind w:firstLine="0"/>
              <w:contextualSpacing/>
              <w:rPr>
                <w:sz w:val="18"/>
                <w:szCs w:val="18"/>
              </w:rPr>
            </w:pPr>
            <w:r w:rsidRPr="00C84D15">
              <w:rPr>
                <w:sz w:val="18"/>
                <w:szCs w:val="18"/>
              </w:rPr>
              <w:t>1376381,22</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3</w:t>
            </w:r>
          </w:p>
        </w:tc>
        <w:tc>
          <w:tcPr>
            <w:tcW w:w="905" w:type="pct"/>
            <w:gridSpan w:val="3"/>
          </w:tcPr>
          <w:p w:rsidR="00F90BF6" w:rsidRPr="00C84D15" w:rsidRDefault="00F90BF6" w:rsidP="00C97374">
            <w:pPr>
              <w:ind w:firstLine="0"/>
              <w:contextualSpacing/>
              <w:rPr>
                <w:sz w:val="18"/>
                <w:szCs w:val="18"/>
              </w:rPr>
            </w:pPr>
            <w:r w:rsidRPr="00C84D15">
              <w:rPr>
                <w:sz w:val="18"/>
                <w:szCs w:val="18"/>
              </w:rPr>
              <w:t>690542,03</w:t>
            </w:r>
          </w:p>
        </w:tc>
        <w:tc>
          <w:tcPr>
            <w:tcW w:w="907" w:type="pct"/>
          </w:tcPr>
          <w:p w:rsidR="00F90BF6" w:rsidRPr="00C84D15" w:rsidRDefault="00F90BF6" w:rsidP="00C97374">
            <w:pPr>
              <w:ind w:firstLine="0"/>
              <w:contextualSpacing/>
              <w:rPr>
                <w:sz w:val="18"/>
                <w:szCs w:val="18"/>
              </w:rPr>
            </w:pPr>
            <w:r w:rsidRPr="00C84D15">
              <w:rPr>
                <w:sz w:val="18"/>
                <w:szCs w:val="18"/>
              </w:rPr>
              <w:t>1376306,95</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4</w:t>
            </w:r>
          </w:p>
        </w:tc>
        <w:tc>
          <w:tcPr>
            <w:tcW w:w="905" w:type="pct"/>
            <w:gridSpan w:val="3"/>
          </w:tcPr>
          <w:p w:rsidR="00F90BF6" w:rsidRPr="00C84D15" w:rsidRDefault="00F90BF6" w:rsidP="00C97374">
            <w:pPr>
              <w:ind w:firstLine="0"/>
              <w:contextualSpacing/>
              <w:rPr>
                <w:sz w:val="18"/>
                <w:szCs w:val="18"/>
              </w:rPr>
            </w:pPr>
            <w:r w:rsidRPr="00C84D15">
              <w:rPr>
                <w:sz w:val="18"/>
                <w:szCs w:val="18"/>
              </w:rPr>
              <w:t>690416,29</w:t>
            </w:r>
          </w:p>
        </w:tc>
        <w:tc>
          <w:tcPr>
            <w:tcW w:w="907" w:type="pct"/>
          </w:tcPr>
          <w:p w:rsidR="00F90BF6" w:rsidRPr="00C84D15" w:rsidRDefault="00F90BF6" w:rsidP="00C97374">
            <w:pPr>
              <w:ind w:firstLine="0"/>
              <w:contextualSpacing/>
              <w:rPr>
                <w:sz w:val="18"/>
                <w:szCs w:val="18"/>
              </w:rPr>
            </w:pPr>
            <w:r w:rsidRPr="00C84D15">
              <w:rPr>
                <w:sz w:val="18"/>
                <w:szCs w:val="18"/>
              </w:rPr>
              <w:t>1376295,32</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5</w:t>
            </w:r>
          </w:p>
        </w:tc>
        <w:tc>
          <w:tcPr>
            <w:tcW w:w="905" w:type="pct"/>
            <w:gridSpan w:val="3"/>
          </w:tcPr>
          <w:p w:rsidR="00F90BF6" w:rsidRPr="00C84D15" w:rsidRDefault="00F90BF6" w:rsidP="00C97374">
            <w:pPr>
              <w:ind w:firstLine="0"/>
              <w:contextualSpacing/>
              <w:rPr>
                <w:sz w:val="18"/>
                <w:szCs w:val="18"/>
              </w:rPr>
            </w:pPr>
            <w:r w:rsidRPr="00C84D15">
              <w:rPr>
                <w:sz w:val="18"/>
                <w:szCs w:val="18"/>
              </w:rPr>
              <w:t>690371,61</w:t>
            </w:r>
          </w:p>
        </w:tc>
        <w:tc>
          <w:tcPr>
            <w:tcW w:w="907" w:type="pct"/>
          </w:tcPr>
          <w:p w:rsidR="00F90BF6" w:rsidRPr="00C84D15" w:rsidRDefault="00F90BF6" w:rsidP="00C97374">
            <w:pPr>
              <w:ind w:firstLine="0"/>
              <w:contextualSpacing/>
              <w:rPr>
                <w:sz w:val="18"/>
                <w:szCs w:val="18"/>
              </w:rPr>
            </w:pPr>
            <w:r w:rsidRPr="00C84D15">
              <w:rPr>
                <w:sz w:val="18"/>
                <w:szCs w:val="18"/>
              </w:rPr>
              <w:t>1376347,76</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6</w:t>
            </w:r>
          </w:p>
        </w:tc>
        <w:tc>
          <w:tcPr>
            <w:tcW w:w="905" w:type="pct"/>
            <w:gridSpan w:val="3"/>
          </w:tcPr>
          <w:p w:rsidR="00F90BF6" w:rsidRPr="00C84D15" w:rsidRDefault="00F90BF6" w:rsidP="00C97374">
            <w:pPr>
              <w:ind w:firstLine="0"/>
              <w:contextualSpacing/>
              <w:rPr>
                <w:sz w:val="18"/>
                <w:szCs w:val="18"/>
              </w:rPr>
            </w:pPr>
            <w:r w:rsidRPr="00C84D15">
              <w:rPr>
                <w:sz w:val="18"/>
                <w:szCs w:val="18"/>
              </w:rPr>
              <w:t>690342,75</w:t>
            </w:r>
          </w:p>
        </w:tc>
        <w:tc>
          <w:tcPr>
            <w:tcW w:w="907" w:type="pct"/>
          </w:tcPr>
          <w:p w:rsidR="00F90BF6" w:rsidRPr="00C84D15" w:rsidRDefault="00F90BF6" w:rsidP="00C97374">
            <w:pPr>
              <w:ind w:firstLine="0"/>
              <w:contextualSpacing/>
              <w:rPr>
                <w:sz w:val="18"/>
                <w:szCs w:val="18"/>
              </w:rPr>
            </w:pPr>
            <w:r w:rsidRPr="00C84D15">
              <w:rPr>
                <w:sz w:val="18"/>
                <w:szCs w:val="18"/>
              </w:rPr>
              <w:t>1376288,52</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7</w:t>
            </w:r>
          </w:p>
        </w:tc>
        <w:tc>
          <w:tcPr>
            <w:tcW w:w="905" w:type="pct"/>
            <w:gridSpan w:val="3"/>
          </w:tcPr>
          <w:p w:rsidR="00F90BF6" w:rsidRPr="00C84D15" w:rsidRDefault="00F90BF6" w:rsidP="00C97374">
            <w:pPr>
              <w:ind w:firstLine="0"/>
              <w:contextualSpacing/>
              <w:rPr>
                <w:sz w:val="18"/>
                <w:szCs w:val="18"/>
              </w:rPr>
            </w:pPr>
            <w:r w:rsidRPr="00C84D15">
              <w:rPr>
                <w:sz w:val="18"/>
                <w:szCs w:val="18"/>
              </w:rPr>
              <w:t>690246,52</w:t>
            </w:r>
          </w:p>
        </w:tc>
        <w:tc>
          <w:tcPr>
            <w:tcW w:w="907" w:type="pct"/>
          </w:tcPr>
          <w:p w:rsidR="00F90BF6" w:rsidRPr="00C84D15" w:rsidRDefault="00F90BF6" w:rsidP="00C97374">
            <w:pPr>
              <w:ind w:firstLine="0"/>
              <w:contextualSpacing/>
              <w:rPr>
                <w:sz w:val="18"/>
                <w:szCs w:val="18"/>
              </w:rPr>
            </w:pPr>
            <w:r w:rsidRPr="00C84D15">
              <w:rPr>
                <w:sz w:val="18"/>
                <w:szCs w:val="18"/>
              </w:rPr>
              <w:t>1376280,26</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8</w:t>
            </w:r>
          </w:p>
        </w:tc>
        <w:tc>
          <w:tcPr>
            <w:tcW w:w="905" w:type="pct"/>
            <w:gridSpan w:val="3"/>
          </w:tcPr>
          <w:p w:rsidR="00F90BF6" w:rsidRPr="00C84D15" w:rsidRDefault="00F90BF6" w:rsidP="00C97374">
            <w:pPr>
              <w:ind w:firstLine="0"/>
              <w:contextualSpacing/>
              <w:rPr>
                <w:sz w:val="18"/>
                <w:szCs w:val="18"/>
              </w:rPr>
            </w:pPr>
            <w:r w:rsidRPr="00C84D15">
              <w:rPr>
                <w:sz w:val="18"/>
                <w:szCs w:val="18"/>
              </w:rPr>
              <w:t>690255,10</w:t>
            </w:r>
          </w:p>
        </w:tc>
        <w:tc>
          <w:tcPr>
            <w:tcW w:w="907" w:type="pct"/>
          </w:tcPr>
          <w:p w:rsidR="00F90BF6" w:rsidRPr="00C84D15" w:rsidRDefault="00F90BF6" w:rsidP="00C97374">
            <w:pPr>
              <w:ind w:firstLine="0"/>
              <w:contextualSpacing/>
              <w:rPr>
                <w:sz w:val="18"/>
                <w:szCs w:val="18"/>
              </w:rPr>
            </w:pPr>
            <w:r w:rsidRPr="00C84D15">
              <w:rPr>
                <w:sz w:val="18"/>
                <w:szCs w:val="18"/>
              </w:rPr>
              <w:t>1376397,38</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9</w:t>
            </w:r>
          </w:p>
        </w:tc>
        <w:tc>
          <w:tcPr>
            <w:tcW w:w="905" w:type="pct"/>
            <w:gridSpan w:val="3"/>
          </w:tcPr>
          <w:p w:rsidR="00F90BF6" w:rsidRPr="00C84D15" w:rsidRDefault="00F90BF6" w:rsidP="00C97374">
            <w:pPr>
              <w:ind w:firstLine="0"/>
              <w:contextualSpacing/>
              <w:rPr>
                <w:sz w:val="18"/>
                <w:szCs w:val="18"/>
              </w:rPr>
            </w:pPr>
            <w:r w:rsidRPr="00C84D15">
              <w:rPr>
                <w:sz w:val="18"/>
                <w:szCs w:val="18"/>
              </w:rPr>
              <w:t>690354,04</w:t>
            </w:r>
          </w:p>
        </w:tc>
        <w:tc>
          <w:tcPr>
            <w:tcW w:w="907" w:type="pct"/>
          </w:tcPr>
          <w:p w:rsidR="00F90BF6" w:rsidRPr="00C84D15" w:rsidRDefault="00F90BF6" w:rsidP="00C97374">
            <w:pPr>
              <w:ind w:firstLine="0"/>
              <w:contextualSpacing/>
              <w:rPr>
                <w:sz w:val="18"/>
                <w:szCs w:val="18"/>
              </w:rPr>
            </w:pPr>
            <w:r w:rsidRPr="00C84D15">
              <w:rPr>
                <w:sz w:val="18"/>
                <w:szCs w:val="18"/>
              </w:rPr>
              <w:t>1376418,61</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10</w:t>
            </w:r>
          </w:p>
        </w:tc>
        <w:tc>
          <w:tcPr>
            <w:tcW w:w="905" w:type="pct"/>
            <w:gridSpan w:val="3"/>
          </w:tcPr>
          <w:p w:rsidR="00F90BF6" w:rsidRPr="00C84D15" w:rsidRDefault="00F90BF6" w:rsidP="00C97374">
            <w:pPr>
              <w:ind w:firstLine="0"/>
              <w:contextualSpacing/>
              <w:rPr>
                <w:sz w:val="18"/>
                <w:szCs w:val="18"/>
              </w:rPr>
            </w:pPr>
            <w:r w:rsidRPr="00C84D15">
              <w:rPr>
                <w:sz w:val="18"/>
                <w:szCs w:val="18"/>
              </w:rPr>
              <w:t>690371,97</w:t>
            </w:r>
          </w:p>
        </w:tc>
        <w:tc>
          <w:tcPr>
            <w:tcW w:w="907" w:type="pct"/>
          </w:tcPr>
          <w:p w:rsidR="00F90BF6" w:rsidRPr="00C84D15" w:rsidRDefault="00F90BF6" w:rsidP="00C97374">
            <w:pPr>
              <w:ind w:firstLine="0"/>
              <w:contextualSpacing/>
              <w:rPr>
                <w:sz w:val="18"/>
                <w:szCs w:val="18"/>
              </w:rPr>
            </w:pPr>
            <w:r w:rsidRPr="00C84D15">
              <w:rPr>
                <w:sz w:val="18"/>
                <w:szCs w:val="18"/>
              </w:rPr>
              <w:t>1376524,12</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11</w:t>
            </w:r>
          </w:p>
        </w:tc>
        <w:tc>
          <w:tcPr>
            <w:tcW w:w="905" w:type="pct"/>
            <w:gridSpan w:val="3"/>
          </w:tcPr>
          <w:p w:rsidR="00F90BF6" w:rsidRPr="00C84D15" w:rsidRDefault="00F90BF6" w:rsidP="00C97374">
            <w:pPr>
              <w:ind w:firstLine="0"/>
              <w:contextualSpacing/>
              <w:rPr>
                <w:sz w:val="18"/>
                <w:szCs w:val="18"/>
              </w:rPr>
            </w:pPr>
            <w:r w:rsidRPr="00C84D15">
              <w:rPr>
                <w:sz w:val="18"/>
                <w:szCs w:val="18"/>
              </w:rPr>
              <w:t>690743,22</w:t>
            </w:r>
          </w:p>
        </w:tc>
        <w:tc>
          <w:tcPr>
            <w:tcW w:w="907" w:type="pct"/>
          </w:tcPr>
          <w:p w:rsidR="00F90BF6" w:rsidRPr="00C84D15" w:rsidRDefault="00F90BF6" w:rsidP="00C97374">
            <w:pPr>
              <w:ind w:firstLine="0"/>
              <w:contextualSpacing/>
              <w:rPr>
                <w:sz w:val="18"/>
                <w:szCs w:val="18"/>
              </w:rPr>
            </w:pPr>
            <w:r w:rsidRPr="00C84D15">
              <w:rPr>
                <w:sz w:val="18"/>
                <w:szCs w:val="18"/>
              </w:rPr>
              <w:t>1376516,16</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12</w:t>
            </w:r>
          </w:p>
        </w:tc>
        <w:tc>
          <w:tcPr>
            <w:tcW w:w="905" w:type="pct"/>
            <w:gridSpan w:val="3"/>
          </w:tcPr>
          <w:p w:rsidR="00F90BF6" w:rsidRPr="00C84D15" w:rsidRDefault="00F90BF6" w:rsidP="00C97374">
            <w:pPr>
              <w:ind w:firstLine="0"/>
              <w:contextualSpacing/>
              <w:rPr>
                <w:sz w:val="18"/>
                <w:szCs w:val="18"/>
              </w:rPr>
            </w:pPr>
            <w:r w:rsidRPr="00C84D15">
              <w:rPr>
                <w:sz w:val="18"/>
                <w:szCs w:val="18"/>
              </w:rPr>
              <w:t>690738,94</w:t>
            </w:r>
          </w:p>
        </w:tc>
        <w:tc>
          <w:tcPr>
            <w:tcW w:w="907" w:type="pct"/>
          </w:tcPr>
          <w:p w:rsidR="00F90BF6" w:rsidRPr="00C84D15" w:rsidRDefault="00F90BF6" w:rsidP="00C97374">
            <w:pPr>
              <w:ind w:firstLine="0"/>
              <w:contextualSpacing/>
              <w:rPr>
                <w:sz w:val="18"/>
                <w:szCs w:val="18"/>
              </w:rPr>
            </w:pPr>
            <w:r w:rsidRPr="00C84D15">
              <w:rPr>
                <w:sz w:val="18"/>
                <w:szCs w:val="18"/>
              </w:rPr>
              <w:t>1376424,09</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r w:rsidR="00F90BF6" w:rsidRPr="00C84D15" w:rsidTr="00C97374">
        <w:tc>
          <w:tcPr>
            <w:tcW w:w="1036" w:type="pct"/>
          </w:tcPr>
          <w:p w:rsidR="00F90BF6" w:rsidRPr="00C84D15" w:rsidRDefault="00F90BF6" w:rsidP="00C97374">
            <w:pPr>
              <w:ind w:firstLine="0"/>
              <w:contextualSpacing/>
              <w:rPr>
                <w:sz w:val="18"/>
                <w:szCs w:val="18"/>
              </w:rPr>
            </w:pPr>
            <w:r w:rsidRPr="00C84D15">
              <w:rPr>
                <w:sz w:val="18"/>
                <w:szCs w:val="18"/>
              </w:rPr>
              <w:t>1</w:t>
            </w:r>
          </w:p>
        </w:tc>
        <w:tc>
          <w:tcPr>
            <w:tcW w:w="905" w:type="pct"/>
            <w:gridSpan w:val="3"/>
          </w:tcPr>
          <w:p w:rsidR="00F90BF6" w:rsidRPr="00C84D15" w:rsidRDefault="00F90BF6" w:rsidP="00C97374">
            <w:pPr>
              <w:ind w:firstLine="0"/>
              <w:contextualSpacing/>
              <w:rPr>
                <w:sz w:val="18"/>
                <w:szCs w:val="18"/>
              </w:rPr>
            </w:pPr>
            <w:r w:rsidRPr="00C84D15">
              <w:rPr>
                <w:sz w:val="18"/>
                <w:szCs w:val="18"/>
              </w:rPr>
              <w:t>690735,01</w:t>
            </w:r>
          </w:p>
        </w:tc>
        <w:tc>
          <w:tcPr>
            <w:tcW w:w="907" w:type="pct"/>
          </w:tcPr>
          <w:p w:rsidR="00F90BF6" w:rsidRPr="00C84D15" w:rsidRDefault="00F90BF6" w:rsidP="00C97374">
            <w:pPr>
              <w:ind w:firstLine="0"/>
              <w:contextualSpacing/>
              <w:rPr>
                <w:sz w:val="18"/>
                <w:szCs w:val="18"/>
              </w:rPr>
            </w:pPr>
            <w:r w:rsidRPr="00C84D15">
              <w:rPr>
                <w:sz w:val="18"/>
                <w:szCs w:val="18"/>
              </w:rPr>
              <w:t>1376377,78</w:t>
            </w:r>
          </w:p>
        </w:tc>
        <w:tc>
          <w:tcPr>
            <w:tcW w:w="600" w:type="pct"/>
          </w:tcPr>
          <w:p w:rsidR="00F90BF6" w:rsidRPr="00B93E9E" w:rsidRDefault="00F90BF6" w:rsidP="00C97374">
            <w:pPr>
              <w:suppressAutoHyphens/>
              <w:spacing w:line="240" w:lineRule="auto"/>
              <w:ind w:firstLine="0"/>
              <w:jc w:val="center"/>
              <w:rPr>
                <w:rFonts w:eastAsia="Lucida Sans Unicode"/>
                <w:kern w:val="2"/>
                <w:sz w:val="18"/>
                <w:szCs w:val="18"/>
                <w:lang w:eastAsia="zh-CN" w:bidi="hi-IN"/>
              </w:rPr>
            </w:pPr>
            <w:r w:rsidRPr="00B93E9E">
              <w:rPr>
                <w:sz w:val="18"/>
                <w:szCs w:val="18"/>
              </w:rPr>
              <w:t>картометрический</w:t>
            </w:r>
          </w:p>
        </w:tc>
        <w:tc>
          <w:tcPr>
            <w:tcW w:w="633" w:type="pct"/>
          </w:tcPr>
          <w:p w:rsidR="00F90BF6" w:rsidRPr="00B93E9E" w:rsidRDefault="00F90BF6" w:rsidP="00C97374">
            <w:pPr>
              <w:pStyle w:val="afffe"/>
              <w:jc w:val="center"/>
              <w:rPr>
                <w:kern w:val="2"/>
                <w:sz w:val="18"/>
                <w:szCs w:val="18"/>
                <w:lang w:eastAsia="zh-CN" w:bidi="hi-IN"/>
              </w:rPr>
            </w:pPr>
            <w:r w:rsidRPr="00B93E9E">
              <w:rPr>
                <w:sz w:val="18"/>
                <w:szCs w:val="18"/>
              </w:rPr>
              <w:t>-</w:t>
            </w:r>
          </w:p>
        </w:tc>
        <w:tc>
          <w:tcPr>
            <w:tcW w:w="919" w:type="pct"/>
          </w:tcPr>
          <w:p w:rsidR="00F90BF6" w:rsidRPr="00B93E9E" w:rsidRDefault="00F90BF6" w:rsidP="00C97374">
            <w:pPr>
              <w:pStyle w:val="afffe"/>
              <w:jc w:val="center"/>
              <w:rPr>
                <w:kern w:val="2"/>
                <w:sz w:val="18"/>
                <w:szCs w:val="18"/>
                <w:lang w:eastAsia="zh-CN" w:bidi="hi-IN"/>
              </w:rPr>
            </w:pPr>
            <w:r w:rsidRPr="00B93E9E">
              <w:rPr>
                <w:sz w:val="18"/>
                <w:szCs w:val="18"/>
              </w:rPr>
              <w:t>-</w:t>
            </w:r>
          </w:p>
        </w:tc>
      </w:tr>
    </w:tbl>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F90BF6" w:rsidRDefault="00F90BF6" w:rsidP="00F90BF6">
      <w:pPr>
        <w:ind w:firstLine="0"/>
        <w:contextualSpacing/>
        <w:rPr>
          <w:rFonts w:ascii="Arial" w:hAnsi="Arial" w:cs="Arial"/>
          <w:szCs w:val="24"/>
        </w:rPr>
      </w:pPr>
    </w:p>
    <w:p w:rsidR="003714CE" w:rsidRDefault="003714CE" w:rsidP="00913F48">
      <w:pPr>
        <w:ind w:firstLine="709"/>
        <w:contextualSpacing/>
        <w:jc w:val="center"/>
        <w:rPr>
          <w:rFonts w:ascii="Arial" w:hAnsi="Arial" w:cs="Arial"/>
          <w:szCs w:val="24"/>
        </w:rPr>
      </w:pPr>
    </w:p>
    <w:sectPr w:rsidR="003714CE" w:rsidSect="00E910DC">
      <w:headerReference w:type="default" r:id="rId37"/>
      <w:footerReference w:type="default" r:id="rId38"/>
      <w:headerReference w:type="first" r:id="rId39"/>
      <w:footerReference w:type="first" r:id="rId40"/>
      <w:pgSz w:w="11906" w:h="16838" w:code="9"/>
      <w:pgMar w:top="851" w:right="566" w:bottom="1418" w:left="1418"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2E2" w:rsidRDefault="000372E2" w:rsidP="007C2A9B">
      <w:r>
        <w:separator/>
      </w:r>
    </w:p>
    <w:p w:rsidR="000372E2" w:rsidRDefault="000372E2"/>
  </w:endnote>
  <w:endnote w:type="continuationSeparator" w:id="0">
    <w:p w:rsidR="000372E2" w:rsidRDefault="000372E2" w:rsidP="007C2A9B">
      <w:r>
        <w:continuationSeparator/>
      </w:r>
    </w:p>
    <w:p w:rsidR="000372E2" w:rsidRDefault="00037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JournalC">
    <w:altName w:val="Journal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Liberation Sans Narrow">
    <w:charset w:val="CC"/>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3643A2">
      <w:trPr>
        <w:cantSplit/>
        <w:trHeight w:hRule="exact" w:val="1418"/>
      </w:trPr>
      <w:tc>
        <w:tcPr>
          <w:tcW w:w="284" w:type="dxa"/>
          <w:textDirection w:val="btLr"/>
          <w:vAlign w:val="center"/>
        </w:tcPr>
        <w:p w:rsidR="001867A9" w:rsidRPr="003643A2" w:rsidRDefault="001867A9" w:rsidP="003643A2">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r w:rsidR="001867A9" w:rsidRPr="0027098C" w:rsidTr="003643A2">
      <w:trPr>
        <w:cantSplit/>
        <w:trHeight w:hRule="exact" w:val="1985"/>
      </w:trPr>
      <w:tc>
        <w:tcPr>
          <w:tcW w:w="284" w:type="dxa"/>
          <w:textDirection w:val="btLr"/>
          <w:vAlign w:val="center"/>
        </w:tcPr>
        <w:p w:rsidR="001867A9" w:rsidRPr="003643A2" w:rsidRDefault="001867A9" w:rsidP="003643A2">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r w:rsidR="001867A9" w:rsidRPr="0027098C" w:rsidTr="003643A2">
      <w:trPr>
        <w:cantSplit/>
        <w:trHeight w:hRule="exact" w:val="1418"/>
      </w:trPr>
      <w:tc>
        <w:tcPr>
          <w:tcW w:w="284" w:type="dxa"/>
          <w:textDirection w:val="btLr"/>
          <w:vAlign w:val="center"/>
        </w:tcPr>
        <w:p w:rsidR="001867A9" w:rsidRPr="003643A2" w:rsidRDefault="001867A9" w:rsidP="003643A2">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3643A2">
          <w:pPr>
            <w:pStyle w:val="a6"/>
            <w:ind w:left="113" w:right="113"/>
            <w:jc w:val="center"/>
            <w:rPr>
              <w:rFonts w:ascii="Arial" w:hAnsi="Arial"/>
              <w:sz w:val="16"/>
              <w:szCs w:val="16"/>
            </w:rPr>
          </w:pPr>
        </w:p>
      </w:tc>
    </w:tr>
  </w:tbl>
  <w:p w:rsidR="001867A9" w:rsidRPr="00B04B2C" w:rsidRDefault="001867A9">
    <w:pPr>
      <w:pStyle w:val="a6"/>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3E2981">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r w:rsidR="001867A9" w:rsidRPr="0027098C" w:rsidTr="003E2981">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r w:rsidR="001867A9" w:rsidRPr="0027098C" w:rsidTr="003E2981">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3E2981">
          <w:pPr>
            <w:pStyle w:val="a6"/>
            <w:ind w:left="113" w:right="113" w:firstLine="0"/>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9D2C25">
      <w:trPr>
        <w:cantSplit/>
        <w:trHeight w:hRule="exact" w:val="284"/>
      </w:trPr>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851" w:type="dxa"/>
          <w:tcBorders>
            <w:bottom w:val="single" w:sz="4" w:space="0" w:color="auto"/>
          </w:tcBorders>
          <w:vAlign w:val="center"/>
        </w:tcPr>
        <w:p w:rsidR="001867A9" w:rsidRPr="003E2981" w:rsidRDefault="001867A9" w:rsidP="009D2C25">
          <w:pPr>
            <w:pStyle w:val="a3"/>
            <w:jc w:val="center"/>
            <w:rPr>
              <w:sz w:val="16"/>
              <w:szCs w:val="16"/>
            </w:rPr>
          </w:pPr>
        </w:p>
      </w:tc>
      <w:tc>
        <w:tcPr>
          <w:tcW w:w="567" w:type="dxa"/>
          <w:tcBorders>
            <w:bottom w:val="single" w:sz="4" w:space="0" w:color="auto"/>
          </w:tcBorders>
          <w:vAlign w:val="center"/>
        </w:tcPr>
        <w:p w:rsidR="001867A9" w:rsidRPr="003E2981" w:rsidRDefault="001867A9" w:rsidP="009D2C25">
          <w:pPr>
            <w:pStyle w:val="a3"/>
            <w:jc w:val="center"/>
            <w:rPr>
              <w:sz w:val="16"/>
              <w:szCs w:val="16"/>
            </w:rPr>
          </w:pPr>
        </w:p>
      </w:tc>
      <w:tc>
        <w:tcPr>
          <w:tcW w:w="6238" w:type="dxa"/>
          <w:vMerge w:val="restart"/>
          <w:vAlign w:val="center"/>
        </w:tcPr>
        <w:p w:rsidR="001867A9" w:rsidRPr="003E2981" w:rsidRDefault="001867A9" w:rsidP="001640BF">
          <w:pPr>
            <w:pStyle w:val="a3"/>
            <w:jc w:val="center"/>
            <w:rPr>
              <w:sz w:val="16"/>
              <w:szCs w:val="16"/>
            </w:rPr>
          </w:pPr>
          <w:r>
            <w:rPr>
              <w:rFonts w:ascii="Times New Roman" w:hAnsi="Times New Roman"/>
              <w:sz w:val="28"/>
              <w:szCs w:val="16"/>
            </w:rPr>
            <w:t>4487</w:t>
          </w:r>
          <w:r w:rsidRPr="003E2981">
            <w:rPr>
              <w:sz w:val="28"/>
              <w:szCs w:val="16"/>
            </w:rPr>
            <w:t>-</w:t>
          </w:r>
          <w:r>
            <w:rPr>
              <w:sz w:val="28"/>
              <w:szCs w:val="16"/>
            </w:rPr>
            <w:t>ОМГ-СТ</w:t>
          </w:r>
        </w:p>
      </w:tc>
      <w:tc>
        <w:tcPr>
          <w:tcW w:w="567" w:type="dxa"/>
          <w:vMerge w:val="restart"/>
          <w:vAlign w:val="center"/>
        </w:tcPr>
        <w:p w:rsidR="001867A9" w:rsidRPr="003E2981" w:rsidRDefault="001867A9" w:rsidP="009D2C25">
          <w:pPr>
            <w:pStyle w:val="a3"/>
            <w:jc w:val="center"/>
            <w:rPr>
              <w:sz w:val="16"/>
              <w:szCs w:val="16"/>
            </w:rPr>
          </w:pPr>
          <w:r w:rsidRPr="003E2981">
            <w:rPr>
              <w:sz w:val="16"/>
              <w:szCs w:val="16"/>
            </w:rPr>
            <w:t>Лист</w:t>
          </w:r>
        </w:p>
      </w:tc>
    </w:tr>
    <w:tr w:rsidR="001867A9" w:rsidRPr="003E2981" w:rsidTr="00067E9C">
      <w:trPr>
        <w:cantSplit/>
        <w:trHeight w:hRule="exact" w:val="129"/>
      </w:trPr>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9D2C25">
          <w:pPr>
            <w:pStyle w:val="a3"/>
            <w:jc w:val="center"/>
            <w:rPr>
              <w:sz w:val="16"/>
              <w:szCs w:val="16"/>
            </w:rPr>
          </w:pPr>
        </w:p>
      </w:tc>
      <w:tc>
        <w:tcPr>
          <w:tcW w:w="6238" w:type="dxa"/>
          <w:vMerge/>
          <w:vAlign w:val="center"/>
        </w:tcPr>
        <w:p w:rsidR="001867A9" w:rsidRPr="003E2981" w:rsidRDefault="001867A9" w:rsidP="009D2C25">
          <w:pPr>
            <w:pStyle w:val="a3"/>
            <w:jc w:val="center"/>
            <w:rPr>
              <w:sz w:val="16"/>
              <w:szCs w:val="16"/>
            </w:rPr>
          </w:pPr>
        </w:p>
      </w:tc>
      <w:tc>
        <w:tcPr>
          <w:tcW w:w="567" w:type="dxa"/>
          <w:vMerge/>
          <w:tcBorders>
            <w:bottom w:val="single" w:sz="12" w:space="0" w:color="auto"/>
          </w:tcBorders>
          <w:vAlign w:val="center"/>
        </w:tcPr>
        <w:p w:rsidR="001867A9" w:rsidRPr="003E2981" w:rsidRDefault="001867A9" w:rsidP="009D2C25">
          <w:pPr>
            <w:pStyle w:val="a3"/>
            <w:jc w:val="center"/>
            <w:rPr>
              <w:sz w:val="16"/>
              <w:szCs w:val="16"/>
            </w:rPr>
          </w:pPr>
        </w:p>
      </w:tc>
    </w:tr>
    <w:tr w:rsidR="001867A9" w:rsidRPr="003E2981" w:rsidTr="00067E9C">
      <w:trPr>
        <w:cantSplit/>
        <w:trHeight w:hRule="exact" w:val="156"/>
      </w:trPr>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851" w:type="dxa"/>
          <w:vMerge/>
          <w:vAlign w:val="center"/>
        </w:tcPr>
        <w:p w:rsidR="001867A9" w:rsidRPr="003E2981" w:rsidRDefault="001867A9" w:rsidP="009D2C25">
          <w:pPr>
            <w:pStyle w:val="a3"/>
            <w:jc w:val="center"/>
            <w:rPr>
              <w:sz w:val="16"/>
              <w:szCs w:val="16"/>
            </w:rPr>
          </w:pPr>
        </w:p>
      </w:tc>
      <w:tc>
        <w:tcPr>
          <w:tcW w:w="567" w:type="dxa"/>
          <w:vMerge/>
          <w:vAlign w:val="center"/>
        </w:tcPr>
        <w:p w:rsidR="001867A9" w:rsidRPr="003E2981" w:rsidRDefault="001867A9" w:rsidP="009D2C25">
          <w:pPr>
            <w:pStyle w:val="a3"/>
            <w:jc w:val="center"/>
            <w:rPr>
              <w:sz w:val="16"/>
              <w:szCs w:val="16"/>
            </w:rPr>
          </w:pPr>
        </w:p>
      </w:tc>
      <w:tc>
        <w:tcPr>
          <w:tcW w:w="6238" w:type="dxa"/>
          <w:vMerge/>
          <w:vAlign w:val="center"/>
        </w:tcPr>
        <w:p w:rsidR="001867A9" w:rsidRPr="003E2981" w:rsidRDefault="001867A9" w:rsidP="009D2C25">
          <w:pPr>
            <w:pStyle w:val="a3"/>
            <w:jc w:val="center"/>
            <w:rPr>
              <w:sz w:val="16"/>
              <w:szCs w:val="16"/>
            </w:rPr>
          </w:pPr>
        </w:p>
      </w:tc>
      <w:tc>
        <w:tcPr>
          <w:tcW w:w="567" w:type="dxa"/>
          <w:vMerge w:val="restart"/>
          <w:tcBorders>
            <w:top w:val="single" w:sz="12" w:space="0" w:color="auto"/>
          </w:tcBorders>
          <w:vAlign w:val="center"/>
        </w:tcPr>
        <w:p w:rsidR="001867A9" w:rsidRPr="003E2981" w:rsidRDefault="001867A9" w:rsidP="009D2C25">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301A96">
            <w:rPr>
              <w:noProof/>
              <w:sz w:val="16"/>
              <w:szCs w:val="16"/>
              <w:lang w:val="en-US"/>
            </w:rPr>
            <w:t>2</w:t>
          </w:r>
          <w:r>
            <w:rPr>
              <w:sz w:val="16"/>
              <w:szCs w:val="16"/>
            </w:rPr>
            <w:fldChar w:fldCharType="end"/>
          </w:r>
        </w:p>
      </w:tc>
    </w:tr>
    <w:tr w:rsidR="001867A9" w:rsidRPr="003E2981" w:rsidTr="009D2C25">
      <w:trPr>
        <w:cantSplit/>
        <w:trHeight w:hRule="exact" w:val="284"/>
      </w:trPr>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9D2C25">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9D2C25">
          <w:pPr>
            <w:pStyle w:val="a6"/>
            <w:ind w:firstLine="0"/>
            <w:jc w:val="center"/>
            <w:rPr>
              <w:rFonts w:ascii="Arial" w:hAnsi="Arial"/>
              <w:sz w:val="16"/>
              <w:szCs w:val="16"/>
            </w:rPr>
          </w:pPr>
        </w:p>
      </w:tc>
      <w:tc>
        <w:tcPr>
          <w:tcW w:w="567" w:type="dxa"/>
          <w:vMerge/>
          <w:vAlign w:val="center"/>
        </w:tcPr>
        <w:p w:rsidR="001867A9" w:rsidRPr="003E2981" w:rsidRDefault="001867A9" w:rsidP="009D2C25">
          <w:pPr>
            <w:pStyle w:val="a6"/>
            <w:ind w:firstLine="0"/>
            <w:jc w:val="center"/>
            <w:rPr>
              <w:rFonts w:ascii="Arial" w:hAnsi="Arial"/>
              <w:sz w:val="16"/>
              <w:szCs w:val="16"/>
            </w:rPr>
          </w:pPr>
        </w:p>
      </w:tc>
    </w:tr>
  </w:tbl>
  <w:p w:rsidR="001867A9" w:rsidRPr="00F4547D" w:rsidRDefault="001867A9" w:rsidP="00C870A2">
    <w:pPr>
      <w:pStyle w:val="a6"/>
      <w:ind w:firstLine="0"/>
      <w:rPr>
        <w:rFonts w:ascii="Arial" w:hAnsi="Arial"/>
      </w:rPr>
    </w:pPr>
    <w:r>
      <w:rPr>
        <w:rFonts w:ascii="Arial" w:hAnsi="Arial"/>
        <w:noProof/>
      </w:rPr>
      <mc:AlternateContent>
        <mc:Choice Requires="wps">
          <w:drawing>
            <wp:anchor distT="0" distB="0" distL="114300" distR="114300" simplePos="0" relativeHeight="251652096"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2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5874AD" id="Прямоугольник 2" o:spid="_x0000_s1026" style="position:absolute;margin-left:56.7pt;margin-top:14.2pt;width:524.4pt;height:81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" filled="f" strokeweight="1.5pt">
              <v:path arrowok="t"/>
              <v:textbox inset="0,0,0,0"/>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214" w:tblpY="14261"/>
      <w:tblW w:w="104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488"/>
      <w:gridCol w:w="567"/>
      <w:gridCol w:w="567"/>
      <w:gridCol w:w="595"/>
      <w:gridCol w:w="823"/>
      <w:gridCol w:w="567"/>
      <w:gridCol w:w="3969"/>
      <w:gridCol w:w="851"/>
      <w:gridCol w:w="851"/>
      <w:gridCol w:w="1134"/>
    </w:tblGrid>
    <w:tr w:rsidR="001867A9" w:rsidRPr="00F53D61" w:rsidTr="00A52A98">
      <w:trPr>
        <w:cantSplit/>
        <w:trHeight w:hRule="exact" w:val="284"/>
      </w:trPr>
      <w:tc>
        <w:tcPr>
          <w:tcW w:w="488"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95" w:type="dxa"/>
          <w:tcBorders>
            <w:bottom w:val="single" w:sz="4" w:space="0" w:color="auto"/>
          </w:tcBorders>
          <w:vAlign w:val="center"/>
        </w:tcPr>
        <w:p w:rsidR="001867A9" w:rsidRPr="00F53D61" w:rsidRDefault="001867A9" w:rsidP="003E2981">
          <w:pPr>
            <w:pStyle w:val="a3"/>
            <w:jc w:val="center"/>
            <w:rPr>
              <w:sz w:val="16"/>
              <w:szCs w:val="16"/>
            </w:rPr>
          </w:pPr>
        </w:p>
      </w:tc>
      <w:tc>
        <w:tcPr>
          <w:tcW w:w="823"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BA715E" w:rsidRDefault="001867A9" w:rsidP="005E60C8">
          <w:pPr>
            <w:pStyle w:val="a3"/>
            <w:jc w:val="center"/>
            <w:rPr>
              <w:sz w:val="16"/>
              <w:szCs w:val="16"/>
            </w:rPr>
          </w:pPr>
          <w:r>
            <w:rPr>
              <w:rFonts w:ascii="Times New Roman" w:hAnsi="Times New Roman"/>
              <w:sz w:val="28"/>
              <w:szCs w:val="16"/>
            </w:rPr>
            <w:t>4487</w:t>
          </w:r>
          <w:r w:rsidRPr="00BA715E">
            <w:rPr>
              <w:sz w:val="28"/>
              <w:szCs w:val="16"/>
            </w:rPr>
            <w:t>-</w:t>
          </w:r>
          <w:r>
            <w:rPr>
              <w:sz w:val="28"/>
              <w:szCs w:val="16"/>
            </w:rPr>
            <w:t>ГП-СП</w:t>
          </w:r>
        </w:p>
      </w:tc>
    </w:tr>
    <w:tr w:rsidR="001867A9" w:rsidRPr="00F53D61" w:rsidTr="00A52A98">
      <w:trPr>
        <w:cantSplit/>
        <w:trHeight w:hRule="exact" w:val="284"/>
      </w:trPr>
      <w:tc>
        <w:tcPr>
          <w:tcW w:w="488"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95" w:type="dxa"/>
          <w:tcBorders>
            <w:top w:val="single" w:sz="4" w:space="0" w:color="auto"/>
          </w:tcBorders>
          <w:vAlign w:val="center"/>
        </w:tcPr>
        <w:p w:rsidR="001867A9" w:rsidRPr="00F53D61" w:rsidRDefault="001867A9" w:rsidP="003E2981">
          <w:pPr>
            <w:pStyle w:val="a3"/>
            <w:jc w:val="center"/>
            <w:rPr>
              <w:sz w:val="16"/>
              <w:szCs w:val="16"/>
            </w:rPr>
          </w:pPr>
        </w:p>
      </w:tc>
      <w:tc>
        <w:tcPr>
          <w:tcW w:w="823"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A52A98">
      <w:trPr>
        <w:cantSplit/>
        <w:trHeight w:hRule="exact" w:val="284"/>
      </w:trPr>
      <w:tc>
        <w:tcPr>
          <w:tcW w:w="488"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A52A98">
      <w:trPr>
        <w:cantSplit/>
        <w:trHeight w:hRule="exact" w:val="284"/>
      </w:trPr>
      <w:tc>
        <w:tcPr>
          <w:tcW w:w="1055"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ГИП</w:t>
          </w:r>
        </w:p>
      </w:tc>
      <w:tc>
        <w:tcPr>
          <w:tcW w:w="1162"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23"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Pr>
              <w:sz w:val="22"/>
              <w:szCs w:val="16"/>
            </w:rPr>
            <w:t xml:space="preserve">Состав проекта </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F53D61" w:rsidRDefault="001867A9" w:rsidP="003D37ED">
          <w:pPr>
            <w:pStyle w:val="a3"/>
            <w:jc w:val="center"/>
            <w:rPr>
              <w:sz w:val="16"/>
              <w:szCs w:val="16"/>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01A96">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301A96">
            <w:rPr>
              <w:noProof/>
              <w:sz w:val="16"/>
              <w:szCs w:val="16"/>
            </w:rPr>
            <w:fldChar w:fldCharType="separate"/>
          </w:r>
          <w:r w:rsidR="00301A96" w:rsidRPr="006E25BE">
            <w:rPr>
              <w:noProof/>
              <w:sz w:val="16"/>
              <w:szCs w:val="16"/>
            </w:rPr>
            <w:t>1</w:t>
          </w:r>
          <w:r w:rsidRPr="006E25BE">
            <w:rPr>
              <w:noProof/>
              <w:sz w:val="16"/>
              <w:szCs w:val="16"/>
            </w:rPr>
            <w:fldChar w:fldCharType="end"/>
          </w:r>
        </w:p>
      </w:tc>
      <w:tc>
        <w:tcPr>
          <w:tcW w:w="1134" w:type="dxa"/>
          <w:vAlign w:val="center"/>
        </w:tcPr>
        <w:p w:rsidR="001867A9" w:rsidRPr="00F53D61" w:rsidRDefault="001867A9"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01A96">
            <w:rPr>
              <w:noProof/>
              <w:sz w:val="16"/>
              <w:szCs w:val="16"/>
              <w:lang w:val="en-US"/>
            </w:rPr>
            <w:t>2</w:t>
          </w:r>
          <w:r>
            <w:rPr>
              <w:sz w:val="16"/>
              <w:szCs w:val="16"/>
            </w:rPr>
            <w:fldChar w:fldCharType="end"/>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E03594" w:rsidRDefault="001867A9" w:rsidP="003D37ED">
          <w:pPr>
            <w:pStyle w:val="a6"/>
            <w:tabs>
              <w:tab w:val="clear" w:pos="4677"/>
              <w:tab w:val="clear" w:pos="9355"/>
            </w:tabs>
            <w:spacing w:before="120"/>
            <w:ind w:left="857" w:firstLine="5"/>
            <w:rPr>
              <w:rFonts w:cs="Arial"/>
              <w:sz w:val="20"/>
            </w:rPr>
          </w:pPr>
          <w:r>
            <w:rPr>
              <w:b/>
              <w:sz w:val="18"/>
              <w:szCs w:val="18"/>
            </w:rPr>
            <w:t>ГБУ «РГЦ»  г. Уфа</w:t>
          </w:r>
        </w:p>
      </w:tc>
    </w:tr>
    <w:tr w:rsidR="001867A9" w:rsidRPr="00F53D61" w:rsidTr="00A52A98">
      <w:trPr>
        <w:cantSplit/>
        <w:trHeight w:hRule="exact" w:val="284"/>
      </w:trPr>
      <w:tc>
        <w:tcPr>
          <w:tcW w:w="1055" w:type="dxa"/>
          <w:gridSpan w:val="2"/>
          <w:tcBorders>
            <w:top w:val="single" w:sz="4" w:space="0" w:color="auto"/>
            <w:bottom w:val="single" w:sz="4" w:space="0" w:color="auto"/>
          </w:tcBorders>
          <w:vAlign w:val="center"/>
        </w:tcPr>
        <w:p w:rsidR="001867A9" w:rsidRPr="00F53D61" w:rsidRDefault="001867A9" w:rsidP="00991CB9">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991CB9">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991CB9">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991CB9">
          <w:pPr>
            <w:pStyle w:val="a3"/>
            <w:jc w:val="center"/>
            <w:rPr>
              <w:w w:val="80"/>
              <w:sz w:val="16"/>
              <w:szCs w:val="16"/>
            </w:rPr>
          </w:pPr>
        </w:p>
      </w:tc>
      <w:tc>
        <w:tcPr>
          <w:tcW w:w="3969" w:type="dxa"/>
          <w:vMerge/>
          <w:vAlign w:val="center"/>
        </w:tcPr>
        <w:p w:rsidR="001867A9" w:rsidRPr="00F53D61" w:rsidRDefault="001867A9" w:rsidP="00991CB9">
          <w:pPr>
            <w:pStyle w:val="a3"/>
            <w:jc w:val="center"/>
            <w:rPr>
              <w:sz w:val="16"/>
              <w:szCs w:val="16"/>
            </w:rPr>
          </w:pPr>
        </w:p>
      </w:tc>
      <w:tc>
        <w:tcPr>
          <w:tcW w:w="2836" w:type="dxa"/>
          <w:gridSpan w:val="3"/>
          <w:vMerge/>
          <w:vAlign w:val="center"/>
        </w:tcPr>
        <w:p w:rsidR="001867A9" w:rsidRPr="00F53D61" w:rsidRDefault="001867A9" w:rsidP="00991CB9">
          <w:pPr>
            <w:pStyle w:val="a3"/>
            <w:jc w:val="center"/>
            <w:rPr>
              <w:sz w:val="16"/>
              <w:szCs w:val="16"/>
            </w:rPr>
          </w:pPr>
        </w:p>
      </w:tc>
    </w:tr>
    <w:tr w:rsidR="001867A9" w:rsidRPr="00F53D61" w:rsidTr="00A52A98">
      <w:trPr>
        <w:cantSplit/>
        <w:trHeight w:hRule="exact" w:val="284"/>
      </w:trPr>
      <w:tc>
        <w:tcPr>
          <w:tcW w:w="1055" w:type="dxa"/>
          <w:gridSpan w:val="2"/>
          <w:tcBorders>
            <w:top w:val="single" w:sz="4" w:space="0" w:color="auto"/>
          </w:tcBorders>
          <w:vAlign w:val="center"/>
        </w:tcPr>
        <w:p w:rsidR="001867A9" w:rsidRPr="00F53D61" w:rsidRDefault="001867A9" w:rsidP="00991CB9">
          <w:pPr>
            <w:pStyle w:val="a3"/>
            <w:jc w:val="left"/>
            <w:rPr>
              <w:sz w:val="16"/>
              <w:szCs w:val="16"/>
            </w:rPr>
          </w:pPr>
        </w:p>
      </w:tc>
      <w:tc>
        <w:tcPr>
          <w:tcW w:w="1162" w:type="dxa"/>
          <w:gridSpan w:val="2"/>
          <w:tcBorders>
            <w:top w:val="single" w:sz="4" w:space="0" w:color="auto"/>
          </w:tcBorders>
          <w:vAlign w:val="center"/>
        </w:tcPr>
        <w:p w:rsidR="001867A9" w:rsidRPr="00F53D61" w:rsidRDefault="001867A9" w:rsidP="00991CB9">
          <w:pPr>
            <w:pStyle w:val="a3"/>
            <w:jc w:val="left"/>
            <w:rPr>
              <w:sz w:val="16"/>
              <w:szCs w:val="16"/>
            </w:rPr>
          </w:pPr>
        </w:p>
      </w:tc>
      <w:tc>
        <w:tcPr>
          <w:tcW w:w="823" w:type="dxa"/>
          <w:tcBorders>
            <w:top w:val="single" w:sz="4" w:space="0" w:color="auto"/>
          </w:tcBorders>
          <w:vAlign w:val="center"/>
        </w:tcPr>
        <w:p w:rsidR="001867A9" w:rsidRPr="00F53D61" w:rsidRDefault="001867A9" w:rsidP="00991CB9">
          <w:pPr>
            <w:pStyle w:val="a3"/>
            <w:jc w:val="center"/>
            <w:rPr>
              <w:sz w:val="16"/>
              <w:szCs w:val="16"/>
            </w:rPr>
          </w:pPr>
        </w:p>
      </w:tc>
      <w:tc>
        <w:tcPr>
          <w:tcW w:w="567" w:type="dxa"/>
          <w:tcBorders>
            <w:top w:val="single" w:sz="4" w:space="0" w:color="auto"/>
          </w:tcBorders>
          <w:vAlign w:val="center"/>
        </w:tcPr>
        <w:p w:rsidR="001867A9" w:rsidRPr="00F53D61" w:rsidRDefault="001867A9" w:rsidP="00991CB9">
          <w:pPr>
            <w:pStyle w:val="a3"/>
            <w:jc w:val="center"/>
            <w:rPr>
              <w:w w:val="80"/>
              <w:sz w:val="16"/>
              <w:szCs w:val="16"/>
            </w:rPr>
          </w:pPr>
        </w:p>
      </w:tc>
      <w:tc>
        <w:tcPr>
          <w:tcW w:w="3969" w:type="dxa"/>
          <w:vMerge/>
          <w:vAlign w:val="center"/>
        </w:tcPr>
        <w:p w:rsidR="001867A9" w:rsidRPr="00F53D61" w:rsidRDefault="001867A9" w:rsidP="00991CB9">
          <w:pPr>
            <w:pStyle w:val="a3"/>
            <w:jc w:val="center"/>
            <w:rPr>
              <w:sz w:val="16"/>
              <w:szCs w:val="16"/>
            </w:rPr>
          </w:pPr>
        </w:p>
      </w:tc>
      <w:tc>
        <w:tcPr>
          <w:tcW w:w="2836" w:type="dxa"/>
          <w:gridSpan w:val="3"/>
          <w:vMerge/>
          <w:vAlign w:val="center"/>
        </w:tcPr>
        <w:p w:rsidR="001867A9" w:rsidRPr="00F53D61" w:rsidRDefault="001867A9" w:rsidP="00991CB9">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 w:tblpY="1"/>
      <w:tblW w:w="0" w:type="auto"/>
      <w:tblLook w:val="04A0" w:firstRow="1" w:lastRow="0" w:firstColumn="1" w:lastColumn="0" w:noHBand="0" w:noVBand="1"/>
    </w:tblPr>
    <w:tblGrid>
      <w:gridCol w:w="2835"/>
    </w:tblGrid>
    <w:tr w:rsidR="001867A9" w:rsidRPr="00D52DAE" w:rsidTr="008D770B">
      <w:trPr>
        <w:hidden/>
      </w:trPr>
      <w:tc>
        <w:tcPr>
          <w:tcW w:w="2835" w:type="dxa"/>
        </w:tcPr>
        <w:p w:rsidR="001867A9" w:rsidRPr="00E827B8" w:rsidRDefault="001867A9" w:rsidP="004A00E6">
          <w:pPr>
            <w:pStyle w:val="a9"/>
            <w:ind w:firstLine="0"/>
            <w:jc w:val="left"/>
            <w:rPr>
              <w:vanish/>
              <w:sz w:val="20"/>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1867A9" w:rsidRPr="0027098C" w:rsidTr="0065307A">
      <w:trPr>
        <w:cantSplit/>
        <w:trHeight w:hRule="exact" w:val="567"/>
      </w:trPr>
      <w:tc>
        <w:tcPr>
          <w:tcW w:w="284" w:type="dxa"/>
          <w:vMerge w:val="restart"/>
          <w:textDirection w:val="btLr"/>
          <w:vAlign w:val="center"/>
        </w:tcPr>
        <w:p w:rsidR="001867A9" w:rsidRPr="00EE12F8" w:rsidRDefault="001867A9" w:rsidP="00EE12F8">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EE12F8">
          <w:pPr>
            <w:pStyle w:val="a6"/>
            <w:ind w:left="57" w:right="57" w:firstLine="0"/>
            <w:jc w:val="center"/>
            <w:rPr>
              <w:rFonts w:ascii="Arial" w:hAnsi="Arial"/>
              <w:sz w:val="16"/>
              <w:szCs w:val="16"/>
            </w:rPr>
          </w:pPr>
        </w:p>
      </w:tc>
    </w:tr>
    <w:tr w:rsidR="001867A9" w:rsidRPr="0027098C" w:rsidTr="0065307A">
      <w:trPr>
        <w:cantSplit/>
        <w:trHeight w:hRule="exact" w:val="851"/>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EE12F8">
          <w:pPr>
            <w:pStyle w:val="a6"/>
            <w:ind w:left="57" w:right="57" w:firstLine="0"/>
            <w:jc w:val="center"/>
            <w:rPr>
              <w:rFonts w:ascii="Arial" w:hAnsi="Arial"/>
              <w:sz w:val="16"/>
              <w:szCs w:val="16"/>
            </w:rPr>
          </w:pPr>
        </w:p>
      </w:tc>
    </w:tr>
    <w:tr w:rsidR="001867A9" w:rsidRPr="0027098C" w:rsidTr="0065307A">
      <w:trPr>
        <w:cantSplit/>
        <w:trHeight w:hRule="exact" w:val="1134"/>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r>
    <w:tr w:rsidR="001867A9" w:rsidRPr="0027098C" w:rsidTr="0065307A">
      <w:trPr>
        <w:cantSplit/>
        <w:trHeight w:hRule="exact" w:val="1134"/>
      </w:trPr>
      <w:tc>
        <w:tcPr>
          <w:tcW w:w="284" w:type="dxa"/>
          <w:vMerge/>
          <w:textDirection w:val="btLr"/>
          <w:vAlign w:val="center"/>
        </w:tcPr>
        <w:p w:rsidR="001867A9" w:rsidRPr="003643A2" w:rsidRDefault="001867A9" w:rsidP="00EE12F8">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EE12F8">
          <w:pPr>
            <w:pStyle w:val="a6"/>
            <w:ind w:left="57" w:right="57" w:firstLine="0"/>
            <w:rPr>
              <w:rFonts w:ascii="Arial" w:hAnsi="Arial"/>
              <w:sz w:val="16"/>
              <w:szCs w:val="16"/>
            </w:rPr>
          </w:pPr>
        </w:p>
      </w:tc>
    </w:tr>
  </w:tbl>
  <w:p w:rsidR="001867A9" w:rsidRPr="001B675B" w:rsidRDefault="001867A9">
    <w:pPr>
      <w:pStyle w:val="a6"/>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067E9C">
      <w:trPr>
        <w:cantSplit/>
        <w:trHeight w:hRule="exact" w:val="284"/>
      </w:trPr>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851"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6238" w:type="dxa"/>
          <w:vMerge w:val="restart"/>
          <w:vAlign w:val="center"/>
        </w:tcPr>
        <w:p w:rsidR="001867A9" w:rsidRPr="003E2981" w:rsidRDefault="001867A9" w:rsidP="00067E9C">
          <w:pPr>
            <w:pStyle w:val="a3"/>
            <w:jc w:val="center"/>
            <w:rPr>
              <w:sz w:val="16"/>
              <w:szCs w:val="16"/>
            </w:rPr>
          </w:pPr>
          <w:r>
            <w:rPr>
              <w:sz w:val="28"/>
              <w:szCs w:val="16"/>
            </w:rPr>
            <w:t>4344-СП</w:t>
          </w:r>
        </w:p>
      </w:tc>
      <w:tc>
        <w:tcPr>
          <w:tcW w:w="567" w:type="dxa"/>
          <w:vMerge w:val="restart"/>
          <w:vAlign w:val="center"/>
        </w:tcPr>
        <w:p w:rsidR="001867A9" w:rsidRPr="003E2981" w:rsidRDefault="001867A9" w:rsidP="00067E9C">
          <w:pPr>
            <w:pStyle w:val="a3"/>
            <w:jc w:val="center"/>
            <w:rPr>
              <w:sz w:val="16"/>
              <w:szCs w:val="16"/>
            </w:rPr>
          </w:pPr>
          <w:r w:rsidRPr="003E2981">
            <w:rPr>
              <w:sz w:val="16"/>
              <w:szCs w:val="16"/>
            </w:rPr>
            <w:t>Лист</w:t>
          </w:r>
        </w:p>
      </w:tc>
    </w:tr>
    <w:tr w:rsidR="001867A9" w:rsidRPr="003E2981" w:rsidTr="00067E9C">
      <w:trPr>
        <w:cantSplit/>
        <w:trHeight w:hRule="exact" w:val="111"/>
      </w:trPr>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6238" w:type="dxa"/>
          <w:vMerge/>
          <w:vAlign w:val="center"/>
        </w:tcPr>
        <w:p w:rsidR="001867A9" w:rsidRPr="003E2981" w:rsidRDefault="001867A9" w:rsidP="00067E9C">
          <w:pPr>
            <w:pStyle w:val="a3"/>
            <w:jc w:val="center"/>
            <w:rPr>
              <w:sz w:val="16"/>
              <w:szCs w:val="16"/>
            </w:rPr>
          </w:pPr>
        </w:p>
      </w:tc>
      <w:tc>
        <w:tcPr>
          <w:tcW w:w="567" w:type="dxa"/>
          <w:vMerge/>
          <w:vAlign w:val="center"/>
        </w:tcPr>
        <w:p w:rsidR="001867A9" w:rsidRPr="003E2981" w:rsidRDefault="001867A9" w:rsidP="00067E9C">
          <w:pPr>
            <w:pStyle w:val="a3"/>
            <w:jc w:val="center"/>
            <w:rPr>
              <w:sz w:val="16"/>
              <w:szCs w:val="16"/>
            </w:rPr>
          </w:pPr>
        </w:p>
      </w:tc>
    </w:tr>
    <w:tr w:rsidR="001867A9" w:rsidRPr="003E2981" w:rsidTr="00067E9C">
      <w:trPr>
        <w:cantSplit/>
        <w:trHeight w:hRule="exact" w:val="172"/>
      </w:trPr>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851"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6238" w:type="dxa"/>
          <w:vMerge/>
          <w:vAlign w:val="center"/>
        </w:tcPr>
        <w:p w:rsidR="001867A9" w:rsidRPr="003E2981" w:rsidRDefault="001867A9" w:rsidP="007D1FE1">
          <w:pPr>
            <w:pStyle w:val="a3"/>
            <w:jc w:val="center"/>
            <w:rPr>
              <w:sz w:val="16"/>
              <w:szCs w:val="16"/>
            </w:rPr>
          </w:pPr>
        </w:p>
      </w:tc>
      <w:tc>
        <w:tcPr>
          <w:tcW w:w="567" w:type="dxa"/>
          <w:vMerge w:val="restart"/>
          <w:vAlign w:val="center"/>
        </w:tcPr>
        <w:p w:rsidR="001867A9" w:rsidRPr="003E2981" w:rsidRDefault="001867A9" w:rsidP="007D1FE1">
          <w:pPr>
            <w:pStyle w:val="a3"/>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1867A9" w:rsidRPr="003E2981" w:rsidTr="00067E9C">
      <w:trPr>
        <w:cantSplit/>
        <w:trHeight w:hRule="exact" w:val="284"/>
      </w:trPr>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7D1FE1">
          <w:pPr>
            <w:pStyle w:val="a6"/>
            <w:ind w:firstLine="0"/>
            <w:jc w:val="center"/>
            <w:rPr>
              <w:rFonts w:ascii="Arial" w:hAnsi="Arial"/>
              <w:sz w:val="16"/>
              <w:szCs w:val="16"/>
            </w:rPr>
          </w:pPr>
        </w:p>
      </w:tc>
      <w:tc>
        <w:tcPr>
          <w:tcW w:w="567" w:type="dxa"/>
          <w:vMerge/>
          <w:vAlign w:val="center"/>
        </w:tcPr>
        <w:p w:rsidR="001867A9" w:rsidRPr="003E2981" w:rsidRDefault="001867A9" w:rsidP="007D1FE1">
          <w:pPr>
            <w:pStyle w:val="a6"/>
            <w:ind w:firstLine="0"/>
            <w:jc w:val="center"/>
            <w:rPr>
              <w:rFonts w:ascii="Arial" w:hAnsi="Arial"/>
              <w:sz w:val="16"/>
              <w:szCs w:val="16"/>
            </w:rPr>
          </w:pPr>
        </w:p>
      </w:tc>
    </w:tr>
  </w:tbl>
  <w:p w:rsidR="001867A9" w:rsidRDefault="001867A9">
    <w:pPr>
      <w:pStyle w:val="a6"/>
    </w:pPr>
    <w:r>
      <w:rPr>
        <w:rFonts w:ascii="Arial" w:hAnsi="Arial"/>
        <w:noProof/>
      </w:rPr>
      <mc:AlternateContent>
        <mc:Choice Requires="wps">
          <w:drawing>
            <wp:anchor distT="0" distB="0" distL="114300" distR="114300" simplePos="0" relativeHeight="251655168" behindDoc="0" locked="0" layoutInCell="1" allowOverlap="1">
              <wp:simplePos x="0" y="0"/>
              <wp:positionH relativeFrom="page">
                <wp:posOffset>720090</wp:posOffset>
              </wp:positionH>
              <wp:positionV relativeFrom="page">
                <wp:posOffset>180340</wp:posOffset>
              </wp:positionV>
              <wp:extent cx="6659880" cy="10332085"/>
              <wp:effectExtent l="15240" t="18415" r="11430" b="12700"/>
              <wp:wrapNone/>
              <wp:docPr id="1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3320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6E058B" id="Прямоугольник 3" o:spid="_x0000_s1026" style="position:absolute;margin-left:56.7pt;margin-top:14.2pt;width:524.4pt;height:81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" filled="f" strokeweight="1.5pt">
              <v:path arrowok="t"/>
              <v:textbox inset="0,0,0,0"/>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1867A9" w:rsidRPr="00F53D61" w:rsidTr="003E2981">
      <w:trPr>
        <w:cantSplit/>
        <w:trHeight w:hRule="exact" w:val="284"/>
      </w:trPr>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851"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A507C5" w:rsidRDefault="001867A9" w:rsidP="0092488C">
          <w:pPr>
            <w:pStyle w:val="a3"/>
            <w:jc w:val="center"/>
            <w:rPr>
              <w:sz w:val="16"/>
              <w:szCs w:val="16"/>
            </w:rPr>
          </w:pPr>
          <w:r>
            <w:rPr>
              <w:sz w:val="28"/>
              <w:szCs w:val="16"/>
            </w:rPr>
            <w:t>4487-ОМГ</w:t>
          </w:r>
        </w:p>
      </w:tc>
    </w:tr>
    <w:tr w:rsidR="001867A9" w:rsidRPr="00F53D61" w:rsidTr="003E2981">
      <w:trPr>
        <w:cantSplit/>
        <w:trHeight w:hRule="exact" w:val="284"/>
      </w:trPr>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851"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3E2981">
      <w:trPr>
        <w:cantSplit/>
        <w:trHeight w:hRule="exact" w:val="284"/>
      </w:trPr>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51"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3E2981">
      <w:trPr>
        <w:cantSplit/>
        <w:trHeight w:hRule="exact" w:val="284"/>
      </w:trPr>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ГИП</w:t>
          </w:r>
        </w:p>
      </w:tc>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51"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sidRPr="009C0E63">
            <w:rPr>
              <w:rFonts w:ascii="Times New Roman" w:hAnsi="Times New Roman"/>
            </w:rPr>
            <w:t>Заверение проектной организации</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3E2981">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8C34C2" w:rsidRDefault="001867A9" w:rsidP="003D37ED">
          <w:pPr>
            <w:pStyle w:val="a3"/>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01A96">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1867A9" w:rsidRPr="00F53D61" w:rsidRDefault="001867A9" w:rsidP="003D37ED">
          <w:pPr>
            <w:pStyle w:val="a3"/>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01A96">
            <w:rPr>
              <w:noProof/>
              <w:sz w:val="16"/>
              <w:szCs w:val="16"/>
              <w:lang w:val="en-US"/>
            </w:rPr>
            <w:t>1</w:t>
          </w:r>
          <w:r>
            <w:rPr>
              <w:sz w:val="16"/>
              <w:szCs w:val="16"/>
            </w:rPr>
            <w:fldChar w:fldCharType="end"/>
          </w:r>
        </w:p>
      </w:tc>
    </w:tr>
    <w:tr w:rsidR="001867A9" w:rsidRPr="004F5CB8" w:rsidTr="00021747">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4F5CB8" w:rsidRDefault="001867A9" w:rsidP="003D37ED">
          <w:pPr>
            <w:pStyle w:val="a6"/>
            <w:tabs>
              <w:tab w:val="clear" w:pos="4677"/>
              <w:tab w:val="clear" w:pos="9355"/>
            </w:tabs>
            <w:spacing w:before="120"/>
            <w:ind w:left="857" w:firstLine="5"/>
            <w:rPr>
              <w:rFonts w:cs="Arial"/>
              <w:sz w:val="14"/>
              <w:szCs w:val="14"/>
            </w:rPr>
          </w:pPr>
          <w:r>
            <w:rPr>
              <w:b/>
              <w:sz w:val="18"/>
              <w:szCs w:val="18"/>
            </w:rPr>
            <w:t>ГБУ «РГЦ»  г. Уфа</w:t>
          </w:r>
        </w:p>
      </w:tc>
    </w:tr>
    <w:tr w:rsidR="001867A9" w:rsidRPr="004F5CB8" w:rsidTr="00021747">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8C34C2">
          <w:pPr>
            <w:pStyle w:val="a3"/>
            <w:jc w:val="left"/>
            <w:rPr>
              <w:sz w:val="16"/>
              <w:szCs w:val="16"/>
            </w:rPr>
          </w:pPr>
        </w:p>
      </w:tc>
      <w:tc>
        <w:tcPr>
          <w:tcW w:w="1134" w:type="dxa"/>
          <w:gridSpan w:val="2"/>
          <w:tcBorders>
            <w:top w:val="single" w:sz="4" w:space="0" w:color="auto"/>
            <w:bottom w:val="single" w:sz="4" w:space="0" w:color="auto"/>
          </w:tcBorders>
          <w:vAlign w:val="center"/>
        </w:tcPr>
        <w:p w:rsidR="001867A9" w:rsidRPr="00F53D61" w:rsidRDefault="001867A9" w:rsidP="008C34C2">
          <w:pPr>
            <w:pStyle w:val="a3"/>
            <w:jc w:val="left"/>
            <w:rPr>
              <w:sz w:val="16"/>
              <w:szCs w:val="16"/>
            </w:rPr>
          </w:pPr>
        </w:p>
      </w:tc>
      <w:tc>
        <w:tcPr>
          <w:tcW w:w="851" w:type="dxa"/>
          <w:tcBorders>
            <w:top w:val="single" w:sz="4" w:space="0" w:color="auto"/>
            <w:bottom w:val="single" w:sz="4" w:space="0" w:color="auto"/>
          </w:tcBorders>
          <w:vAlign w:val="center"/>
        </w:tcPr>
        <w:p w:rsidR="001867A9" w:rsidRPr="00F53D61" w:rsidRDefault="001867A9" w:rsidP="008C34C2">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8C34C2">
          <w:pPr>
            <w:pStyle w:val="a3"/>
            <w:jc w:val="center"/>
            <w:rPr>
              <w:w w:val="80"/>
              <w:sz w:val="16"/>
              <w:szCs w:val="16"/>
            </w:rPr>
          </w:pPr>
        </w:p>
      </w:tc>
      <w:tc>
        <w:tcPr>
          <w:tcW w:w="3969" w:type="dxa"/>
          <w:vMerge/>
          <w:vAlign w:val="center"/>
        </w:tcPr>
        <w:p w:rsidR="001867A9" w:rsidRPr="00F53D61" w:rsidRDefault="001867A9" w:rsidP="008C34C2">
          <w:pPr>
            <w:pStyle w:val="a3"/>
            <w:jc w:val="center"/>
            <w:rPr>
              <w:sz w:val="16"/>
              <w:szCs w:val="16"/>
            </w:rPr>
          </w:pPr>
        </w:p>
      </w:tc>
      <w:tc>
        <w:tcPr>
          <w:tcW w:w="2836" w:type="dxa"/>
          <w:gridSpan w:val="3"/>
          <w:vMerge/>
          <w:vAlign w:val="center"/>
        </w:tcPr>
        <w:p w:rsidR="001867A9" w:rsidRPr="004F5CB8" w:rsidRDefault="001867A9" w:rsidP="008C34C2">
          <w:pPr>
            <w:ind w:firstLine="0"/>
            <w:jc w:val="center"/>
            <w:rPr>
              <w:rFonts w:ascii="Arial" w:hAnsi="Arial" w:cs="Arial"/>
              <w:sz w:val="14"/>
              <w:szCs w:val="14"/>
            </w:rPr>
          </w:pPr>
        </w:p>
      </w:tc>
    </w:tr>
    <w:tr w:rsidR="001867A9" w:rsidRPr="004F5CB8" w:rsidTr="00021747">
      <w:trPr>
        <w:cantSplit/>
        <w:trHeight w:hRule="exact" w:val="284"/>
      </w:trPr>
      <w:tc>
        <w:tcPr>
          <w:tcW w:w="1134" w:type="dxa"/>
          <w:gridSpan w:val="2"/>
          <w:tcBorders>
            <w:top w:val="single" w:sz="4" w:space="0" w:color="auto"/>
          </w:tcBorders>
          <w:vAlign w:val="center"/>
        </w:tcPr>
        <w:p w:rsidR="001867A9" w:rsidRPr="00F53D61" w:rsidRDefault="001867A9" w:rsidP="008C34C2">
          <w:pPr>
            <w:pStyle w:val="a3"/>
            <w:jc w:val="left"/>
            <w:rPr>
              <w:sz w:val="16"/>
              <w:szCs w:val="16"/>
            </w:rPr>
          </w:pPr>
        </w:p>
      </w:tc>
      <w:tc>
        <w:tcPr>
          <w:tcW w:w="1134" w:type="dxa"/>
          <w:gridSpan w:val="2"/>
          <w:tcBorders>
            <w:top w:val="single" w:sz="4" w:space="0" w:color="auto"/>
          </w:tcBorders>
          <w:vAlign w:val="center"/>
        </w:tcPr>
        <w:p w:rsidR="001867A9" w:rsidRPr="00F53D61" w:rsidRDefault="001867A9" w:rsidP="008C34C2">
          <w:pPr>
            <w:pStyle w:val="a3"/>
            <w:jc w:val="left"/>
            <w:rPr>
              <w:sz w:val="16"/>
              <w:szCs w:val="16"/>
            </w:rPr>
          </w:pPr>
        </w:p>
      </w:tc>
      <w:tc>
        <w:tcPr>
          <w:tcW w:w="851" w:type="dxa"/>
          <w:tcBorders>
            <w:top w:val="single" w:sz="4" w:space="0" w:color="auto"/>
          </w:tcBorders>
          <w:vAlign w:val="center"/>
        </w:tcPr>
        <w:p w:rsidR="001867A9" w:rsidRPr="00F53D61" w:rsidRDefault="001867A9" w:rsidP="008C34C2">
          <w:pPr>
            <w:pStyle w:val="a3"/>
            <w:jc w:val="center"/>
            <w:rPr>
              <w:sz w:val="16"/>
              <w:szCs w:val="16"/>
            </w:rPr>
          </w:pPr>
        </w:p>
      </w:tc>
      <w:tc>
        <w:tcPr>
          <w:tcW w:w="567" w:type="dxa"/>
          <w:tcBorders>
            <w:top w:val="single" w:sz="4" w:space="0" w:color="auto"/>
          </w:tcBorders>
          <w:vAlign w:val="center"/>
        </w:tcPr>
        <w:p w:rsidR="001867A9" w:rsidRPr="00F53D61" w:rsidRDefault="001867A9" w:rsidP="008C34C2">
          <w:pPr>
            <w:pStyle w:val="a3"/>
            <w:jc w:val="center"/>
            <w:rPr>
              <w:w w:val="80"/>
              <w:sz w:val="16"/>
              <w:szCs w:val="16"/>
            </w:rPr>
          </w:pPr>
        </w:p>
      </w:tc>
      <w:tc>
        <w:tcPr>
          <w:tcW w:w="3969" w:type="dxa"/>
          <w:vMerge/>
          <w:vAlign w:val="center"/>
        </w:tcPr>
        <w:p w:rsidR="001867A9" w:rsidRPr="00F53D61" w:rsidRDefault="001867A9" w:rsidP="008C34C2">
          <w:pPr>
            <w:pStyle w:val="a3"/>
            <w:jc w:val="center"/>
            <w:rPr>
              <w:sz w:val="16"/>
              <w:szCs w:val="16"/>
            </w:rPr>
          </w:pPr>
        </w:p>
      </w:tc>
      <w:tc>
        <w:tcPr>
          <w:tcW w:w="2836" w:type="dxa"/>
          <w:gridSpan w:val="3"/>
          <w:vMerge/>
          <w:vAlign w:val="center"/>
        </w:tcPr>
        <w:p w:rsidR="001867A9" w:rsidRPr="004F5CB8" w:rsidRDefault="001867A9" w:rsidP="008C34C2">
          <w:pPr>
            <w:ind w:firstLine="0"/>
            <w:jc w:val="center"/>
            <w:rPr>
              <w:rFonts w:ascii="Arial" w:hAnsi="Arial" w:cs="Arial"/>
              <w:sz w:val="14"/>
              <w:szCs w:val="14"/>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1867A9" w:rsidRPr="0027098C" w:rsidTr="007819A9">
      <w:trPr>
        <w:cantSplit/>
        <w:trHeight w:hRule="exact" w:val="567"/>
      </w:trPr>
      <w:tc>
        <w:tcPr>
          <w:tcW w:w="284" w:type="dxa"/>
          <w:vMerge w:val="restart"/>
          <w:textDirection w:val="btLr"/>
          <w:vAlign w:val="center"/>
        </w:tcPr>
        <w:p w:rsidR="001867A9" w:rsidRPr="00EE12F8" w:rsidRDefault="001867A9"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851"/>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bl>
  <w:p w:rsidR="001867A9" w:rsidRDefault="001867A9">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1867A9" w:rsidRPr="003E2981" w:rsidTr="00067E9C">
      <w:trPr>
        <w:cantSplit/>
        <w:trHeight w:hRule="exact" w:val="284"/>
      </w:trPr>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851" w:type="dxa"/>
          <w:tcBorders>
            <w:bottom w:val="single" w:sz="4" w:space="0" w:color="auto"/>
          </w:tcBorders>
          <w:vAlign w:val="center"/>
        </w:tcPr>
        <w:p w:rsidR="001867A9" w:rsidRPr="003E2981" w:rsidRDefault="001867A9" w:rsidP="00067E9C">
          <w:pPr>
            <w:pStyle w:val="a3"/>
            <w:jc w:val="center"/>
            <w:rPr>
              <w:sz w:val="16"/>
              <w:szCs w:val="16"/>
            </w:rPr>
          </w:pPr>
        </w:p>
      </w:tc>
      <w:tc>
        <w:tcPr>
          <w:tcW w:w="567" w:type="dxa"/>
          <w:tcBorders>
            <w:bottom w:val="single" w:sz="4" w:space="0" w:color="auto"/>
          </w:tcBorders>
          <w:vAlign w:val="center"/>
        </w:tcPr>
        <w:p w:rsidR="001867A9" w:rsidRPr="003E2981" w:rsidRDefault="001867A9" w:rsidP="00067E9C">
          <w:pPr>
            <w:pStyle w:val="a3"/>
            <w:jc w:val="center"/>
            <w:rPr>
              <w:sz w:val="16"/>
              <w:szCs w:val="16"/>
            </w:rPr>
          </w:pPr>
        </w:p>
      </w:tc>
      <w:tc>
        <w:tcPr>
          <w:tcW w:w="6238" w:type="dxa"/>
          <w:vMerge w:val="restart"/>
          <w:vAlign w:val="center"/>
        </w:tcPr>
        <w:p w:rsidR="001867A9" w:rsidRPr="00BA715E" w:rsidRDefault="001867A9" w:rsidP="0092488C">
          <w:pPr>
            <w:pStyle w:val="a3"/>
            <w:jc w:val="center"/>
            <w:rPr>
              <w:sz w:val="16"/>
              <w:szCs w:val="16"/>
            </w:rPr>
          </w:pPr>
          <w:r>
            <w:rPr>
              <w:rFonts w:ascii="Times New Roman" w:hAnsi="Times New Roman"/>
              <w:sz w:val="28"/>
              <w:szCs w:val="16"/>
            </w:rPr>
            <w:t>4487</w:t>
          </w:r>
          <w:r w:rsidRPr="00736769">
            <w:rPr>
              <w:sz w:val="28"/>
              <w:szCs w:val="16"/>
            </w:rPr>
            <w:t>-</w:t>
          </w:r>
          <w:r>
            <w:rPr>
              <w:sz w:val="28"/>
              <w:szCs w:val="16"/>
            </w:rPr>
            <w:t>ОМГ</w:t>
          </w:r>
        </w:p>
      </w:tc>
      <w:tc>
        <w:tcPr>
          <w:tcW w:w="567" w:type="dxa"/>
          <w:vMerge w:val="restart"/>
          <w:vAlign w:val="center"/>
        </w:tcPr>
        <w:p w:rsidR="001867A9" w:rsidRPr="003E2981" w:rsidRDefault="001867A9" w:rsidP="00067E9C">
          <w:pPr>
            <w:pStyle w:val="a3"/>
            <w:jc w:val="center"/>
            <w:rPr>
              <w:sz w:val="16"/>
              <w:szCs w:val="16"/>
            </w:rPr>
          </w:pPr>
          <w:r w:rsidRPr="003E2981">
            <w:rPr>
              <w:sz w:val="16"/>
              <w:szCs w:val="16"/>
            </w:rPr>
            <w:t>Лист</w:t>
          </w:r>
        </w:p>
      </w:tc>
    </w:tr>
    <w:tr w:rsidR="001867A9" w:rsidRPr="003E2981" w:rsidTr="00067E9C">
      <w:trPr>
        <w:cantSplit/>
        <w:trHeight w:hRule="exact" w:val="119"/>
      </w:trPr>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851"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567" w:type="dxa"/>
          <w:vMerge w:val="restart"/>
          <w:tcBorders>
            <w:top w:val="single" w:sz="4" w:space="0" w:color="auto"/>
          </w:tcBorders>
          <w:vAlign w:val="center"/>
        </w:tcPr>
        <w:p w:rsidR="001867A9" w:rsidRPr="003E2981" w:rsidRDefault="001867A9" w:rsidP="00067E9C">
          <w:pPr>
            <w:pStyle w:val="a3"/>
            <w:jc w:val="center"/>
            <w:rPr>
              <w:sz w:val="16"/>
              <w:szCs w:val="16"/>
            </w:rPr>
          </w:pPr>
        </w:p>
      </w:tc>
      <w:tc>
        <w:tcPr>
          <w:tcW w:w="6238" w:type="dxa"/>
          <w:vMerge/>
          <w:vAlign w:val="center"/>
        </w:tcPr>
        <w:p w:rsidR="001867A9" w:rsidRPr="003E2981" w:rsidRDefault="001867A9" w:rsidP="00067E9C">
          <w:pPr>
            <w:pStyle w:val="a3"/>
            <w:jc w:val="center"/>
            <w:rPr>
              <w:sz w:val="16"/>
              <w:szCs w:val="16"/>
            </w:rPr>
          </w:pPr>
        </w:p>
      </w:tc>
      <w:tc>
        <w:tcPr>
          <w:tcW w:w="567" w:type="dxa"/>
          <w:vMerge/>
          <w:vAlign w:val="center"/>
        </w:tcPr>
        <w:p w:rsidR="001867A9" w:rsidRPr="003E2981" w:rsidRDefault="001867A9" w:rsidP="00067E9C">
          <w:pPr>
            <w:pStyle w:val="a3"/>
            <w:jc w:val="center"/>
            <w:rPr>
              <w:sz w:val="16"/>
              <w:szCs w:val="16"/>
            </w:rPr>
          </w:pPr>
        </w:p>
      </w:tc>
    </w:tr>
    <w:tr w:rsidR="001867A9" w:rsidRPr="003E2981" w:rsidTr="00067E9C">
      <w:trPr>
        <w:cantSplit/>
        <w:trHeight w:hRule="exact" w:val="164"/>
      </w:trPr>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851" w:type="dxa"/>
          <w:vMerge/>
          <w:vAlign w:val="center"/>
        </w:tcPr>
        <w:p w:rsidR="001867A9" w:rsidRPr="003E2981" w:rsidRDefault="001867A9" w:rsidP="007D1FE1">
          <w:pPr>
            <w:pStyle w:val="a3"/>
            <w:jc w:val="center"/>
            <w:rPr>
              <w:sz w:val="16"/>
              <w:szCs w:val="16"/>
            </w:rPr>
          </w:pPr>
        </w:p>
      </w:tc>
      <w:tc>
        <w:tcPr>
          <w:tcW w:w="567" w:type="dxa"/>
          <w:vMerge/>
          <w:vAlign w:val="center"/>
        </w:tcPr>
        <w:p w:rsidR="001867A9" w:rsidRPr="003E2981" w:rsidRDefault="001867A9" w:rsidP="007D1FE1">
          <w:pPr>
            <w:pStyle w:val="a3"/>
            <w:jc w:val="center"/>
            <w:rPr>
              <w:sz w:val="16"/>
              <w:szCs w:val="16"/>
            </w:rPr>
          </w:pPr>
        </w:p>
      </w:tc>
      <w:tc>
        <w:tcPr>
          <w:tcW w:w="6238" w:type="dxa"/>
          <w:vMerge/>
          <w:vAlign w:val="center"/>
        </w:tcPr>
        <w:p w:rsidR="001867A9" w:rsidRPr="003E2981" w:rsidRDefault="001867A9" w:rsidP="007D1FE1">
          <w:pPr>
            <w:pStyle w:val="a3"/>
            <w:jc w:val="center"/>
            <w:rPr>
              <w:sz w:val="16"/>
              <w:szCs w:val="16"/>
            </w:rPr>
          </w:pPr>
        </w:p>
      </w:tc>
      <w:tc>
        <w:tcPr>
          <w:tcW w:w="567" w:type="dxa"/>
          <w:vMerge w:val="restart"/>
          <w:vAlign w:val="center"/>
        </w:tcPr>
        <w:p w:rsidR="001867A9" w:rsidRPr="003E2981" w:rsidRDefault="001867A9" w:rsidP="007D1FE1">
          <w:pPr>
            <w:pStyle w:val="a3"/>
            <w:jc w:val="center"/>
            <w:rPr>
              <w:sz w:val="16"/>
              <w:szCs w:val="16"/>
            </w:rPr>
          </w:pPr>
        </w:p>
      </w:tc>
    </w:tr>
    <w:tr w:rsidR="001867A9" w:rsidRPr="003E2981" w:rsidTr="00067E9C">
      <w:trPr>
        <w:cantSplit/>
        <w:trHeight w:hRule="exact" w:val="284"/>
      </w:trPr>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1867A9" w:rsidRPr="003E2981" w:rsidRDefault="001867A9" w:rsidP="00F624F0">
          <w:pPr>
            <w:pStyle w:val="a6"/>
            <w:ind w:firstLine="0"/>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1867A9" w:rsidRPr="003E2981" w:rsidRDefault="001867A9" w:rsidP="007D1FE1">
          <w:pPr>
            <w:pStyle w:val="a6"/>
            <w:ind w:firstLine="0"/>
            <w:jc w:val="center"/>
            <w:rPr>
              <w:rFonts w:ascii="Arial" w:hAnsi="Arial"/>
              <w:sz w:val="16"/>
              <w:szCs w:val="16"/>
            </w:rPr>
          </w:pPr>
          <w:r w:rsidRPr="003E2981">
            <w:rPr>
              <w:rFonts w:ascii="Arial" w:hAnsi="Arial"/>
              <w:sz w:val="16"/>
              <w:szCs w:val="16"/>
            </w:rPr>
            <w:t>Дата</w:t>
          </w:r>
        </w:p>
      </w:tc>
      <w:tc>
        <w:tcPr>
          <w:tcW w:w="6238" w:type="dxa"/>
          <w:vMerge/>
          <w:vAlign w:val="center"/>
        </w:tcPr>
        <w:p w:rsidR="001867A9" w:rsidRPr="003E2981" w:rsidRDefault="001867A9" w:rsidP="007D1FE1">
          <w:pPr>
            <w:pStyle w:val="a6"/>
            <w:ind w:firstLine="0"/>
            <w:jc w:val="center"/>
            <w:rPr>
              <w:rFonts w:ascii="Arial" w:hAnsi="Arial"/>
              <w:sz w:val="16"/>
              <w:szCs w:val="16"/>
            </w:rPr>
          </w:pPr>
        </w:p>
      </w:tc>
      <w:tc>
        <w:tcPr>
          <w:tcW w:w="567" w:type="dxa"/>
          <w:vMerge/>
          <w:vAlign w:val="center"/>
        </w:tcPr>
        <w:p w:rsidR="001867A9" w:rsidRPr="003E2981" w:rsidRDefault="001867A9" w:rsidP="007D1FE1">
          <w:pPr>
            <w:pStyle w:val="a6"/>
            <w:ind w:firstLine="0"/>
            <w:jc w:val="center"/>
            <w:rPr>
              <w:rFonts w:ascii="Arial" w:hAnsi="Arial"/>
              <w:sz w:val="16"/>
              <w:szCs w:val="16"/>
            </w:rPr>
          </w:pPr>
        </w:p>
      </w:tc>
    </w:tr>
  </w:tbl>
  <w:p w:rsidR="001867A9" w:rsidRDefault="001867A9">
    <w:pPr>
      <w:pStyle w:val="a6"/>
    </w:pPr>
  </w:p>
  <w:p w:rsidR="001867A9" w:rsidRDefault="001867A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1867A9" w:rsidRPr="00F53D61" w:rsidTr="00833B34">
      <w:trPr>
        <w:cantSplit/>
        <w:trHeight w:hRule="exact" w:val="284"/>
      </w:trPr>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595" w:type="dxa"/>
          <w:tcBorders>
            <w:bottom w:val="single" w:sz="4" w:space="0" w:color="auto"/>
          </w:tcBorders>
          <w:vAlign w:val="center"/>
        </w:tcPr>
        <w:p w:rsidR="001867A9" w:rsidRPr="00F53D61" w:rsidRDefault="001867A9" w:rsidP="003E2981">
          <w:pPr>
            <w:pStyle w:val="a3"/>
            <w:jc w:val="center"/>
            <w:rPr>
              <w:sz w:val="16"/>
              <w:szCs w:val="16"/>
            </w:rPr>
          </w:pPr>
        </w:p>
      </w:tc>
      <w:tc>
        <w:tcPr>
          <w:tcW w:w="823" w:type="dxa"/>
          <w:tcBorders>
            <w:bottom w:val="single" w:sz="4" w:space="0" w:color="auto"/>
          </w:tcBorders>
          <w:vAlign w:val="center"/>
        </w:tcPr>
        <w:p w:rsidR="001867A9" w:rsidRPr="00F53D61" w:rsidRDefault="001867A9" w:rsidP="003E2981">
          <w:pPr>
            <w:pStyle w:val="a3"/>
            <w:jc w:val="center"/>
            <w:rPr>
              <w:sz w:val="16"/>
              <w:szCs w:val="16"/>
            </w:rPr>
          </w:pPr>
        </w:p>
      </w:tc>
      <w:tc>
        <w:tcPr>
          <w:tcW w:w="567" w:type="dxa"/>
          <w:tcBorders>
            <w:bottom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restart"/>
          <w:vAlign w:val="center"/>
        </w:tcPr>
        <w:p w:rsidR="001867A9" w:rsidRPr="00BA715E" w:rsidRDefault="001867A9" w:rsidP="007E2C61">
          <w:pPr>
            <w:pStyle w:val="a3"/>
            <w:jc w:val="center"/>
            <w:rPr>
              <w:sz w:val="16"/>
              <w:szCs w:val="16"/>
            </w:rPr>
          </w:pPr>
          <w:r>
            <w:rPr>
              <w:rFonts w:ascii="Times New Roman" w:hAnsi="Times New Roman"/>
              <w:sz w:val="28"/>
              <w:szCs w:val="16"/>
            </w:rPr>
            <w:t>4487</w:t>
          </w:r>
          <w:r w:rsidRPr="00BA715E">
            <w:rPr>
              <w:sz w:val="28"/>
              <w:szCs w:val="16"/>
            </w:rPr>
            <w:t>-</w:t>
          </w:r>
          <w:r>
            <w:rPr>
              <w:sz w:val="28"/>
              <w:szCs w:val="16"/>
            </w:rPr>
            <w:t>ОМГ</w:t>
          </w:r>
        </w:p>
      </w:tc>
    </w:tr>
    <w:tr w:rsidR="001867A9" w:rsidRPr="00F53D61" w:rsidTr="00833B34">
      <w:trPr>
        <w:cantSplit/>
        <w:trHeight w:hRule="exact" w:val="284"/>
      </w:trPr>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595" w:type="dxa"/>
          <w:tcBorders>
            <w:top w:val="single" w:sz="4" w:space="0" w:color="auto"/>
          </w:tcBorders>
          <w:vAlign w:val="center"/>
        </w:tcPr>
        <w:p w:rsidR="001867A9" w:rsidRPr="00F53D61" w:rsidRDefault="001867A9" w:rsidP="003E2981">
          <w:pPr>
            <w:pStyle w:val="a3"/>
            <w:jc w:val="center"/>
            <w:rPr>
              <w:sz w:val="16"/>
              <w:szCs w:val="16"/>
            </w:rPr>
          </w:pPr>
        </w:p>
      </w:tc>
      <w:tc>
        <w:tcPr>
          <w:tcW w:w="823" w:type="dxa"/>
          <w:tcBorders>
            <w:top w:val="single" w:sz="4" w:space="0" w:color="auto"/>
          </w:tcBorders>
          <w:vAlign w:val="center"/>
        </w:tcPr>
        <w:p w:rsidR="001867A9" w:rsidRPr="00F53D61" w:rsidRDefault="001867A9" w:rsidP="003E2981">
          <w:pPr>
            <w:pStyle w:val="a3"/>
            <w:jc w:val="center"/>
            <w:rPr>
              <w:sz w:val="16"/>
              <w:szCs w:val="16"/>
            </w:rPr>
          </w:pPr>
        </w:p>
      </w:tc>
      <w:tc>
        <w:tcPr>
          <w:tcW w:w="567" w:type="dxa"/>
          <w:tcBorders>
            <w:top w:val="single" w:sz="4" w:space="0" w:color="auto"/>
          </w:tcBorders>
          <w:vAlign w:val="center"/>
        </w:tcPr>
        <w:p w:rsidR="001867A9" w:rsidRPr="00F53D61" w:rsidRDefault="001867A9" w:rsidP="003E2981">
          <w:pPr>
            <w:pStyle w:val="a3"/>
            <w:jc w:val="center"/>
            <w:rPr>
              <w:sz w:val="16"/>
              <w:szCs w:val="16"/>
            </w:rPr>
          </w:pP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833B34">
      <w:trPr>
        <w:cantSplit/>
        <w:trHeight w:hRule="exact" w:val="284"/>
      </w:trPr>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Изм.</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Кол.уч</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Лист</w:t>
          </w:r>
        </w:p>
      </w:tc>
      <w:tc>
        <w:tcPr>
          <w:tcW w:w="595"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 док</w:t>
          </w:r>
        </w:p>
      </w:tc>
      <w:tc>
        <w:tcPr>
          <w:tcW w:w="823" w:type="dxa"/>
          <w:tcBorders>
            <w:bottom w:val="single" w:sz="12" w:space="0" w:color="auto"/>
          </w:tcBorders>
          <w:vAlign w:val="center"/>
        </w:tcPr>
        <w:p w:rsidR="001867A9" w:rsidRPr="00F53D61" w:rsidRDefault="001867A9" w:rsidP="003E2981">
          <w:pPr>
            <w:pStyle w:val="a3"/>
            <w:jc w:val="center"/>
            <w:rPr>
              <w:sz w:val="16"/>
              <w:szCs w:val="16"/>
            </w:rPr>
          </w:pPr>
          <w:r>
            <w:rPr>
              <w:rFonts w:cs="Arial"/>
              <w:noProof/>
              <w:sz w:val="28"/>
              <w:szCs w:val="28"/>
            </w:rPr>
            <w:drawing>
              <wp:anchor distT="0" distB="0" distL="114300" distR="114300" simplePos="0" relativeHeight="251651072" behindDoc="1" locked="0" layoutInCell="1" allowOverlap="1">
                <wp:simplePos x="0" y="0"/>
                <wp:positionH relativeFrom="column">
                  <wp:posOffset>31115</wp:posOffset>
                </wp:positionH>
                <wp:positionV relativeFrom="paragraph">
                  <wp:posOffset>149860</wp:posOffset>
                </wp:positionV>
                <wp:extent cx="385445" cy="186690"/>
                <wp:effectExtent l="19050" t="0" r="0" b="0"/>
                <wp:wrapNone/>
                <wp:docPr id="23" name="Рисунок 49" descr="Никол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Николаев"/>
                        <pic:cNvPicPr>
                          <a:picLocks noChangeAspect="1" noChangeArrowheads="1"/>
                        </pic:cNvPicPr>
                      </pic:nvPicPr>
                      <pic:blipFill>
                        <a:blip r:embed="rId1"/>
                        <a:srcRect/>
                        <a:stretch>
                          <a:fillRect/>
                        </a:stretch>
                      </pic:blipFill>
                      <pic:spPr bwMode="auto">
                        <a:xfrm>
                          <a:off x="0" y="0"/>
                          <a:ext cx="385445" cy="186690"/>
                        </a:xfrm>
                        <a:prstGeom prst="rect">
                          <a:avLst/>
                        </a:prstGeom>
                        <a:noFill/>
                        <a:ln w="9525">
                          <a:noFill/>
                          <a:miter lim="800000"/>
                          <a:headEnd/>
                          <a:tailEnd/>
                        </a:ln>
                      </pic:spPr>
                    </pic:pic>
                  </a:graphicData>
                </a:graphic>
              </wp:anchor>
            </w:drawing>
          </w:r>
          <w:r w:rsidRPr="00F53D61">
            <w:rPr>
              <w:sz w:val="16"/>
              <w:szCs w:val="16"/>
            </w:rPr>
            <w:t>Подп.</w:t>
          </w:r>
        </w:p>
      </w:tc>
      <w:tc>
        <w:tcPr>
          <w:tcW w:w="567" w:type="dxa"/>
          <w:tcBorders>
            <w:bottom w:val="single" w:sz="12" w:space="0" w:color="auto"/>
          </w:tcBorders>
          <w:vAlign w:val="center"/>
        </w:tcPr>
        <w:p w:rsidR="001867A9" w:rsidRPr="00F53D61" w:rsidRDefault="001867A9" w:rsidP="003E2981">
          <w:pPr>
            <w:pStyle w:val="a3"/>
            <w:jc w:val="center"/>
            <w:rPr>
              <w:sz w:val="16"/>
              <w:szCs w:val="16"/>
            </w:rPr>
          </w:pPr>
          <w:r w:rsidRPr="00F53D61">
            <w:rPr>
              <w:sz w:val="16"/>
              <w:szCs w:val="16"/>
            </w:rPr>
            <w:t>Дата</w:t>
          </w:r>
        </w:p>
      </w:tc>
      <w:tc>
        <w:tcPr>
          <w:tcW w:w="6805" w:type="dxa"/>
          <w:gridSpan w:val="4"/>
          <w:vMerge/>
          <w:vAlign w:val="center"/>
        </w:tcPr>
        <w:p w:rsidR="001867A9" w:rsidRPr="00F53D61" w:rsidRDefault="001867A9" w:rsidP="003E2981">
          <w:pPr>
            <w:pStyle w:val="a3"/>
            <w:jc w:val="center"/>
            <w:rPr>
              <w:sz w:val="16"/>
              <w:szCs w:val="16"/>
            </w:rPr>
          </w:pPr>
        </w:p>
      </w:tc>
    </w:tr>
    <w:tr w:rsidR="001867A9" w:rsidRPr="00F53D61" w:rsidTr="00833B34">
      <w:trPr>
        <w:cantSplit/>
        <w:trHeight w:hRule="exact" w:val="284"/>
      </w:trPr>
      <w:tc>
        <w:tcPr>
          <w:tcW w:w="1134" w:type="dxa"/>
          <w:gridSpan w:val="2"/>
          <w:tcBorders>
            <w:bottom w:val="single" w:sz="4" w:space="0" w:color="auto"/>
          </w:tcBorders>
          <w:vAlign w:val="center"/>
        </w:tcPr>
        <w:p w:rsidR="001867A9" w:rsidRPr="00F53D61" w:rsidRDefault="001867A9" w:rsidP="003D37ED">
          <w:pPr>
            <w:pStyle w:val="a3"/>
            <w:jc w:val="left"/>
            <w:rPr>
              <w:sz w:val="16"/>
              <w:szCs w:val="16"/>
            </w:rPr>
          </w:pPr>
          <w:r>
            <w:rPr>
              <w:sz w:val="16"/>
              <w:szCs w:val="16"/>
            </w:rPr>
            <w:t>ГАП</w:t>
          </w:r>
        </w:p>
      </w:tc>
      <w:tc>
        <w:tcPr>
          <w:tcW w:w="1162" w:type="dxa"/>
          <w:gridSpan w:val="2"/>
          <w:tcBorders>
            <w:bottom w:val="single" w:sz="4" w:space="0" w:color="auto"/>
          </w:tcBorders>
          <w:vAlign w:val="center"/>
        </w:tcPr>
        <w:p w:rsidR="001867A9" w:rsidRPr="00F53D61" w:rsidRDefault="001867A9" w:rsidP="003D37ED">
          <w:pPr>
            <w:pStyle w:val="a3"/>
            <w:jc w:val="left"/>
            <w:rPr>
              <w:sz w:val="16"/>
              <w:szCs w:val="16"/>
            </w:rPr>
          </w:pPr>
        </w:p>
      </w:tc>
      <w:tc>
        <w:tcPr>
          <w:tcW w:w="823" w:type="dxa"/>
          <w:tcBorders>
            <w:bottom w:val="single" w:sz="4" w:space="0" w:color="auto"/>
          </w:tcBorders>
          <w:vAlign w:val="center"/>
        </w:tcPr>
        <w:p w:rsidR="001867A9" w:rsidRPr="00F53D61" w:rsidRDefault="001867A9" w:rsidP="003D37ED">
          <w:pPr>
            <w:pStyle w:val="a3"/>
            <w:jc w:val="center"/>
            <w:rPr>
              <w:sz w:val="16"/>
              <w:szCs w:val="16"/>
            </w:rPr>
          </w:pPr>
        </w:p>
      </w:tc>
      <w:tc>
        <w:tcPr>
          <w:tcW w:w="567" w:type="dxa"/>
          <w:tcBorders>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restart"/>
          <w:vAlign w:val="center"/>
        </w:tcPr>
        <w:p w:rsidR="001867A9" w:rsidRPr="00A54C81" w:rsidRDefault="001867A9" w:rsidP="003D37ED">
          <w:pPr>
            <w:pStyle w:val="a3"/>
            <w:jc w:val="center"/>
            <w:rPr>
              <w:sz w:val="22"/>
              <w:szCs w:val="16"/>
            </w:rPr>
          </w:pPr>
          <w:r w:rsidRPr="00F53D61">
            <w:rPr>
              <w:sz w:val="22"/>
              <w:szCs w:val="16"/>
            </w:rPr>
            <w:t>Содер</w:t>
          </w:r>
          <w:r>
            <w:rPr>
              <w:sz w:val="22"/>
              <w:szCs w:val="16"/>
            </w:rPr>
            <w:t xml:space="preserve">жание тома </w:t>
          </w:r>
        </w:p>
      </w:tc>
      <w:tc>
        <w:tcPr>
          <w:tcW w:w="851" w:type="dxa"/>
          <w:vAlign w:val="center"/>
        </w:tcPr>
        <w:p w:rsidR="001867A9" w:rsidRPr="00F53D61" w:rsidRDefault="001867A9" w:rsidP="003D37ED">
          <w:pPr>
            <w:pStyle w:val="a3"/>
            <w:jc w:val="center"/>
            <w:rPr>
              <w:sz w:val="16"/>
              <w:szCs w:val="16"/>
            </w:rPr>
          </w:pPr>
          <w:r w:rsidRPr="00F53D61">
            <w:rPr>
              <w:sz w:val="16"/>
              <w:szCs w:val="16"/>
            </w:rPr>
            <w:t>Стадия</w:t>
          </w:r>
        </w:p>
      </w:tc>
      <w:tc>
        <w:tcPr>
          <w:tcW w:w="851" w:type="dxa"/>
          <w:vAlign w:val="center"/>
        </w:tcPr>
        <w:p w:rsidR="001867A9" w:rsidRPr="00F53D61" w:rsidRDefault="001867A9" w:rsidP="003D37ED">
          <w:pPr>
            <w:pStyle w:val="a3"/>
            <w:jc w:val="center"/>
            <w:rPr>
              <w:sz w:val="16"/>
              <w:szCs w:val="16"/>
            </w:rPr>
          </w:pPr>
          <w:r w:rsidRPr="00F53D61">
            <w:rPr>
              <w:sz w:val="16"/>
              <w:szCs w:val="16"/>
            </w:rPr>
            <w:t>Лист</w:t>
          </w:r>
        </w:p>
      </w:tc>
      <w:tc>
        <w:tcPr>
          <w:tcW w:w="1134" w:type="dxa"/>
          <w:vAlign w:val="center"/>
        </w:tcPr>
        <w:p w:rsidR="001867A9" w:rsidRPr="00F53D61" w:rsidRDefault="001867A9" w:rsidP="003D37ED">
          <w:pPr>
            <w:pStyle w:val="a3"/>
            <w:jc w:val="center"/>
            <w:rPr>
              <w:sz w:val="16"/>
              <w:szCs w:val="16"/>
            </w:rPr>
          </w:pPr>
          <w:r w:rsidRPr="00F53D61">
            <w:rPr>
              <w:sz w:val="16"/>
              <w:szCs w:val="16"/>
            </w:rPr>
            <w:t>Листов</w:t>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8C34C2" w:rsidRDefault="001867A9" w:rsidP="003D37ED">
          <w:pPr>
            <w:pStyle w:val="a3"/>
            <w:jc w:val="center"/>
            <w:rPr>
              <w:w w:val="80"/>
              <w:sz w:val="14"/>
              <w:szCs w:val="14"/>
            </w:rPr>
          </w:pPr>
        </w:p>
      </w:tc>
      <w:tc>
        <w:tcPr>
          <w:tcW w:w="3969" w:type="dxa"/>
          <w:vMerge/>
          <w:vAlign w:val="center"/>
        </w:tcPr>
        <w:p w:rsidR="001867A9" w:rsidRPr="00F53D61" w:rsidRDefault="001867A9" w:rsidP="003D37ED">
          <w:pPr>
            <w:pStyle w:val="a3"/>
            <w:jc w:val="center"/>
            <w:rPr>
              <w:sz w:val="16"/>
              <w:szCs w:val="16"/>
            </w:rPr>
          </w:pPr>
        </w:p>
      </w:tc>
      <w:tc>
        <w:tcPr>
          <w:tcW w:w="851" w:type="dxa"/>
          <w:vAlign w:val="center"/>
        </w:tcPr>
        <w:p w:rsidR="001867A9" w:rsidRPr="00F53D61" w:rsidRDefault="001867A9" w:rsidP="003D37ED">
          <w:pPr>
            <w:pStyle w:val="a3"/>
            <w:jc w:val="center"/>
            <w:rPr>
              <w:sz w:val="16"/>
              <w:szCs w:val="16"/>
            </w:rPr>
          </w:pPr>
          <w:r>
            <w:rPr>
              <w:sz w:val="16"/>
              <w:szCs w:val="16"/>
            </w:rPr>
            <w:t>ГП</w:t>
          </w:r>
        </w:p>
      </w:tc>
      <w:tc>
        <w:tcPr>
          <w:tcW w:w="851" w:type="dxa"/>
          <w:vAlign w:val="center"/>
        </w:tcPr>
        <w:p w:rsidR="001867A9" w:rsidRPr="00F53D61" w:rsidRDefault="001867A9" w:rsidP="003D37ED">
          <w:pPr>
            <w:pStyle w:val="a3"/>
            <w:jc w:val="center"/>
            <w:rPr>
              <w:sz w:val="16"/>
              <w:szCs w:val="16"/>
            </w:rPr>
          </w:pPr>
          <w:r>
            <w:rPr>
              <w:noProof/>
              <w:sz w:val="16"/>
              <w:szCs w:val="16"/>
            </w:rPr>
            <w:t>1</w:t>
          </w:r>
        </w:p>
      </w:tc>
      <w:tc>
        <w:tcPr>
          <w:tcW w:w="1134" w:type="dxa"/>
          <w:vAlign w:val="center"/>
        </w:tcPr>
        <w:p w:rsidR="001867A9" w:rsidRPr="00C65EFA" w:rsidRDefault="001867A9" w:rsidP="003D37ED">
          <w:pPr>
            <w:pStyle w:val="a3"/>
            <w:jc w:val="center"/>
            <w:rPr>
              <w:color w:val="FF0000"/>
              <w:sz w:val="18"/>
              <w:szCs w:val="18"/>
            </w:rPr>
          </w:pPr>
          <w:r>
            <w:rPr>
              <w:sz w:val="16"/>
              <w:szCs w:val="16"/>
            </w:rPr>
            <w:fldChar w:fldCharType="begin"/>
          </w:r>
          <w:r>
            <w:rPr>
              <w:sz w:val="16"/>
              <w:szCs w:val="16"/>
              <w:lang w:val="en-US"/>
            </w:rPr>
            <w:instrText>sectionpages</w:instrText>
          </w:r>
          <w:r>
            <w:rPr>
              <w:sz w:val="16"/>
              <w:szCs w:val="16"/>
            </w:rPr>
            <w:fldChar w:fldCharType="separate"/>
          </w:r>
          <w:r w:rsidR="00301A96">
            <w:rPr>
              <w:noProof/>
              <w:sz w:val="16"/>
              <w:szCs w:val="16"/>
              <w:lang w:val="en-US"/>
            </w:rPr>
            <w:t>55</w:t>
          </w:r>
          <w:r>
            <w:rPr>
              <w:sz w:val="16"/>
              <w:szCs w:val="16"/>
            </w:rPr>
            <w:fldChar w:fldCharType="end"/>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3D37ED">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3D37ED">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3D37ED">
          <w:pPr>
            <w:pStyle w:val="a3"/>
            <w:jc w:val="center"/>
            <w:rPr>
              <w:w w:val="80"/>
              <w:sz w:val="16"/>
              <w:szCs w:val="16"/>
            </w:rPr>
          </w:pPr>
        </w:p>
      </w:tc>
      <w:tc>
        <w:tcPr>
          <w:tcW w:w="3969" w:type="dxa"/>
          <w:vMerge/>
          <w:vAlign w:val="center"/>
        </w:tcPr>
        <w:p w:rsidR="001867A9" w:rsidRPr="00F53D61" w:rsidRDefault="001867A9" w:rsidP="003D37ED">
          <w:pPr>
            <w:pStyle w:val="a3"/>
            <w:jc w:val="center"/>
            <w:rPr>
              <w:sz w:val="16"/>
              <w:szCs w:val="16"/>
            </w:rPr>
          </w:pPr>
        </w:p>
      </w:tc>
      <w:tc>
        <w:tcPr>
          <w:tcW w:w="2836" w:type="dxa"/>
          <w:gridSpan w:val="3"/>
          <w:vMerge w:val="restart"/>
          <w:vAlign w:val="center"/>
        </w:tcPr>
        <w:p w:rsidR="001867A9" w:rsidRPr="004F5CB8" w:rsidRDefault="001867A9" w:rsidP="005802E3">
          <w:pPr>
            <w:pStyle w:val="a6"/>
            <w:tabs>
              <w:tab w:val="clear" w:pos="4677"/>
              <w:tab w:val="clear" w:pos="9355"/>
            </w:tabs>
            <w:spacing w:before="120"/>
            <w:ind w:left="857" w:firstLine="5"/>
            <w:rPr>
              <w:rFonts w:cs="Arial"/>
              <w:sz w:val="14"/>
              <w:szCs w:val="14"/>
            </w:rPr>
          </w:pPr>
          <w:r>
            <w:rPr>
              <w:b/>
              <w:sz w:val="18"/>
              <w:szCs w:val="18"/>
            </w:rPr>
            <w:t>ГБУ «РГЦ»  г. Уфа</w:t>
          </w:r>
        </w:p>
      </w:tc>
    </w:tr>
    <w:tr w:rsidR="001867A9" w:rsidRPr="00F53D61" w:rsidTr="00833B34">
      <w:trPr>
        <w:cantSplit/>
        <w:trHeight w:hRule="exact" w:val="284"/>
      </w:trPr>
      <w:tc>
        <w:tcPr>
          <w:tcW w:w="1134" w:type="dxa"/>
          <w:gridSpan w:val="2"/>
          <w:tcBorders>
            <w:top w:val="single" w:sz="4" w:space="0" w:color="auto"/>
            <w:bottom w:val="single" w:sz="4" w:space="0" w:color="auto"/>
          </w:tcBorders>
          <w:vAlign w:val="center"/>
        </w:tcPr>
        <w:p w:rsidR="001867A9" w:rsidRPr="00F53D61" w:rsidRDefault="001867A9" w:rsidP="00411C22">
          <w:pPr>
            <w:pStyle w:val="a3"/>
            <w:jc w:val="left"/>
            <w:rPr>
              <w:sz w:val="16"/>
              <w:szCs w:val="16"/>
            </w:rPr>
          </w:pPr>
        </w:p>
      </w:tc>
      <w:tc>
        <w:tcPr>
          <w:tcW w:w="1162" w:type="dxa"/>
          <w:gridSpan w:val="2"/>
          <w:tcBorders>
            <w:top w:val="single" w:sz="4" w:space="0" w:color="auto"/>
            <w:bottom w:val="single" w:sz="4" w:space="0" w:color="auto"/>
          </w:tcBorders>
          <w:vAlign w:val="center"/>
        </w:tcPr>
        <w:p w:rsidR="001867A9" w:rsidRPr="00F53D61" w:rsidRDefault="001867A9" w:rsidP="00411C22">
          <w:pPr>
            <w:pStyle w:val="a3"/>
            <w:jc w:val="left"/>
            <w:rPr>
              <w:sz w:val="16"/>
              <w:szCs w:val="16"/>
            </w:rPr>
          </w:pPr>
        </w:p>
      </w:tc>
      <w:tc>
        <w:tcPr>
          <w:tcW w:w="823" w:type="dxa"/>
          <w:tcBorders>
            <w:top w:val="single" w:sz="4" w:space="0" w:color="auto"/>
            <w:bottom w:val="single" w:sz="4" w:space="0" w:color="auto"/>
          </w:tcBorders>
          <w:vAlign w:val="center"/>
        </w:tcPr>
        <w:p w:rsidR="001867A9" w:rsidRPr="00F53D61" w:rsidRDefault="001867A9" w:rsidP="00411C22">
          <w:pPr>
            <w:pStyle w:val="a3"/>
            <w:jc w:val="center"/>
            <w:rPr>
              <w:sz w:val="16"/>
              <w:szCs w:val="16"/>
            </w:rPr>
          </w:pPr>
        </w:p>
      </w:tc>
      <w:tc>
        <w:tcPr>
          <w:tcW w:w="567" w:type="dxa"/>
          <w:tcBorders>
            <w:top w:val="single" w:sz="4" w:space="0" w:color="auto"/>
            <w:bottom w:val="single" w:sz="4" w:space="0" w:color="auto"/>
          </w:tcBorders>
          <w:vAlign w:val="center"/>
        </w:tcPr>
        <w:p w:rsidR="001867A9" w:rsidRPr="00F53D61" w:rsidRDefault="001867A9" w:rsidP="00411C22">
          <w:pPr>
            <w:pStyle w:val="a3"/>
            <w:jc w:val="center"/>
            <w:rPr>
              <w:w w:val="80"/>
              <w:sz w:val="16"/>
              <w:szCs w:val="16"/>
            </w:rPr>
          </w:pPr>
        </w:p>
      </w:tc>
      <w:tc>
        <w:tcPr>
          <w:tcW w:w="3969" w:type="dxa"/>
          <w:vMerge/>
          <w:vAlign w:val="center"/>
        </w:tcPr>
        <w:p w:rsidR="001867A9" w:rsidRPr="00F53D61" w:rsidRDefault="001867A9" w:rsidP="00411C22">
          <w:pPr>
            <w:pStyle w:val="a3"/>
            <w:jc w:val="center"/>
            <w:rPr>
              <w:sz w:val="16"/>
              <w:szCs w:val="16"/>
            </w:rPr>
          </w:pPr>
        </w:p>
      </w:tc>
      <w:tc>
        <w:tcPr>
          <w:tcW w:w="2836" w:type="dxa"/>
          <w:gridSpan w:val="3"/>
          <w:vMerge/>
          <w:vAlign w:val="center"/>
        </w:tcPr>
        <w:p w:rsidR="001867A9" w:rsidRPr="00F53D61" w:rsidRDefault="001867A9" w:rsidP="00411C22">
          <w:pPr>
            <w:pStyle w:val="a3"/>
            <w:jc w:val="center"/>
            <w:rPr>
              <w:sz w:val="16"/>
              <w:szCs w:val="16"/>
            </w:rPr>
          </w:pPr>
        </w:p>
      </w:tc>
    </w:tr>
    <w:tr w:rsidR="001867A9" w:rsidRPr="00F53D61" w:rsidTr="00833B34">
      <w:trPr>
        <w:cantSplit/>
        <w:trHeight w:hRule="exact" w:val="284"/>
      </w:trPr>
      <w:tc>
        <w:tcPr>
          <w:tcW w:w="1134" w:type="dxa"/>
          <w:gridSpan w:val="2"/>
          <w:tcBorders>
            <w:top w:val="single" w:sz="4" w:space="0" w:color="auto"/>
          </w:tcBorders>
          <w:vAlign w:val="center"/>
        </w:tcPr>
        <w:p w:rsidR="001867A9" w:rsidRPr="00F53D61" w:rsidRDefault="001867A9" w:rsidP="00411C22">
          <w:pPr>
            <w:pStyle w:val="a3"/>
            <w:jc w:val="left"/>
            <w:rPr>
              <w:sz w:val="16"/>
              <w:szCs w:val="16"/>
            </w:rPr>
          </w:pPr>
        </w:p>
      </w:tc>
      <w:tc>
        <w:tcPr>
          <w:tcW w:w="1162" w:type="dxa"/>
          <w:gridSpan w:val="2"/>
          <w:tcBorders>
            <w:top w:val="single" w:sz="4" w:space="0" w:color="auto"/>
          </w:tcBorders>
          <w:vAlign w:val="center"/>
        </w:tcPr>
        <w:p w:rsidR="001867A9" w:rsidRPr="00F53D61" w:rsidRDefault="001867A9" w:rsidP="00411C22">
          <w:pPr>
            <w:pStyle w:val="a3"/>
            <w:jc w:val="left"/>
            <w:rPr>
              <w:sz w:val="16"/>
              <w:szCs w:val="16"/>
            </w:rPr>
          </w:pPr>
        </w:p>
      </w:tc>
      <w:tc>
        <w:tcPr>
          <w:tcW w:w="823" w:type="dxa"/>
          <w:tcBorders>
            <w:top w:val="single" w:sz="4" w:space="0" w:color="auto"/>
          </w:tcBorders>
          <w:vAlign w:val="center"/>
        </w:tcPr>
        <w:p w:rsidR="001867A9" w:rsidRPr="00F53D61" w:rsidRDefault="001867A9" w:rsidP="00411C22">
          <w:pPr>
            <w:pStyle w:val="a3"/>
            <w:jc w:val="center"/>
            <w:rPr>
              <w:sz w:val="16"/>
              <w:szCs w:val="16"/>
            </w:rPr>
          </w:pPr>
        </w:p>
      </w:tc>
      <w:tc>
        <w:tcPr>
          <w:tcW w:w="567" w:type="dxa"/>
          <w:tcBorders>
            <w:top w:val="single" w:sz="4" w:space="0" w:color="auto"/>
          </w:tcBorders>
          <w:vAlign w:val="center"/>
        </w:tcPr>
        <w:p w:rsidR="001867A9" w:rsidRPr="00F53D61" w:rsidRDefault="001867A9" w:rsidP="00411C22">
          <w:pPr>
            <w:pStyle w:val="a3"/>
            <w:jc w:val="center"/>
            <w:rPr>
              <w:w w:val="80"/>
              <w:sz w:val="16"/>
              <w:szCs w:val="16"/>
            </w:rPr>
          </w:pPr>
        </w:p>
      </w:tc>
      <w:tc>
        <w:tcPr>
          <w:tcW w:w="3969" w:type="dxa"/>
          <w:vMerge/>
          <w:vAlign w:val="center"/>
        </w:tcPr>
        <w:p w:rsidR="001867A9" w:rsidRPr="00F53D61" w:rsidRDefault="001867A9" w:rsidP="00411C22">
          <w:pPr>
            <w:pStyle w:val="a3"/>
            <w:jc w:val="center"/>
            <w:rPr>
              <w:sz w:val="16"/>
              <w:szCs w:val="16"/>
            </w:rPr>
          </w:pPr>
        </w:p>
      </w:tc>
      <w:tc>
        <w:tcPr>
          <w:tcW w:w="2836" w:type="dxa"/>
          <w:gridSpan w:val="3"/>
          <w:vMerge/>
          <w:vAlign w:val="center"/>
        </w:tcPr>
        <w:p w:rsidR="001867A9" w:rsidRPr="00F53D61" w:rsidRDefault="001867A9" w:rsidP="00411C22">
          <w:pPr>
            <w:pStyle w:val="a3"/>
            <w:jc w:val="center"/>
            <w:rPr>
              <w:sz w:val="16"/>
              <w:szCs w:val="16"/>
            </w:rPr>
          </w:pPr>
        </w:p>
      </w:tc>
    </w:tr>
  </w:tbl>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Взам. инв. №</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985"/>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Подп. и дата</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r w:rsidR="001867A9" w:rsidRPr="0027098C" w:rsidTr="00FB35BE">
      <w:trPr>
        <w:cantSplit/>
        <w:trHeight w:hRule="exact" w:val="1418"/>
      </w:trPr>
      <w:tc>
        <w:tcPr>
          <w:tcW w:w="284" w:type="dxa"/>
          <w:textDirection w:val="btLr"/>
          <w:vAlign w:val="center"/>
        </w:tcPr>
        <w:p w:rsidR="001867A9" w:rsidRPr="003643A2" w:rsidRDefault="001867A9" w:rsidP="00FB35BE">
          <w:pPr>
            <w:pStyle w:val="a3"/>
            <w:jc w:val="center"/>
            <w:rPr>
              <w:sz w:val="16"/>
              <w:szCs w:val="16"/>
            </w:rPr>
          </w:pPr>
          <w:r w:rsidRPr="003643A2">
            <w:rPr>
              <w:sz w:val="16"/>
              <w:szCs w:val="16"/>
            </w:rPr>
            <w:t>Инв. № подл.</w:t>
          </w:r>
        </w:p>
      </w:tc>
      <w:tc>
        <w:tcPr>
          <w:tcW w:w="397" w:type="dxa"/>
          <w:textDirection w:val="btLr"/>
          <w:vAlign w:val="center"/>
        </w:tcPr>
        <w:p w:rsidR="001867A9" w:rsidRPr="0027098C" w:rsidRDefault="001867A9" w:rsidP="00FB35BE">
          <w:pPr>
            <w:pStyle w:val="a6"/>
            <w:ind w:left="113" w:right="113"/>
            <w:jc w:val="center"/>
            <w:rPr>
              <w:rFonts w:ascii="Arial" w:hAnsi="Arial"/>
              <w:sz w:val="16"/>
              <w:szCs w:val="16"/>
            </w:rPr>
          </w:pPr>
        </w:p>
      </w:tc>
    </w:tr>
  </w:tbl>
  <w:p w:rsidR="001867A9" w:rsidRDefault="001867A9">
    <w:pPr>
      <w:pStyle w:val="a6"/>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1867A9" w:rsidRPr="0027098C" w:rsidTr="007819A9">
      <w:trPr>
        <w:cantSplit/>
        <w:trHeight w:hRule="exact" w:val="567"/>
      </w:trPr>
      <w:tc>
        <w:tcPr>
          <w:tcW w:w="284" w:type="dxa"/>
          <w:vMerge w:val="restart"/>
          <w:textDirection w:val="btLr"/>
          <w:vAlign w:val="center"/>
        </w:tcPr>
        <w:p w:rsidR="001867A9" w:rsidRPr="00EE12F8" w:rsidRDefault="001867A9" w:rsidP="007819A9">
          <w:pPr>
            <w:pStyle w:val="a3"/>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851"/>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jc w:val="center"/>
            <w:rPr>
              <w:rFonts w:ascii="Arial" w:hAnsi="Arial"/>
              <w:sz w:val="16"/>
              <w:szCs w:val="16"/>
            </w:rPr>
          </w:pPr>
        </w:p>
      </w:tc>
      <w:tc>
        <w:tcPr>
          <w:tcW w:w="284" w:type="dxa"/>
          <w:tcBorders>
            <w:left w:val="single" w:sz="4" w:space="0" w:color="auto"/>
          </w:tcBorders>
          <w:textDirection w:val="btLr"/>
        </w:tcPr>
        <w:p w:rsidR="001867A9" w:rsidRPr="0027098C" w:rsidRDefault="001867A9" w:rsidP="007819A9">
          <w:pPr>
            <w:pStyle w:val="a6"/>
            <w:ind w:left="57" w:right="57" w:firstLine="0"/>
            <w:jc w:val="center"/>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r w:rsidR="001867A9" w:rsidRPr="0027098C" w:rsidTr="007819A9">
      <w:trPr>
        <w:cantSplit/>
        <w:trHeight w:hRule="exact" w:val="1134"/>
      </w:trPr>
      <w:tc>
        <w:tcPr>
          <w:tcW w:w="284" w:type="dxa"/>
          <w:vMerge/>
          <w:textDirection w:val="btLr"/>
          <w:vAlign w:val="center"/>
        </w:tcPr>
        <w:p w:rsidR="001867A9" w:rsidRPr="003643A2" w:rsidRDefault="001867A9" w:rsidP="007819A9">
          <w:pPr>
            <w:pStyle w:val="a3"/>
            <w:jc w:val="center"/>
            <w:rPr>
              <w:sz w:val="16"/>
              <w:szCs w:val="16"/>
            </w:rPr>
          </w:pPr>
        </w:p>
      </w:tc>
      <w:tc>
        <w:tcPr>
          <w:tcW w:w="284" w:type="dxa"/>
          <w:tcBorders>
            <w:righ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c>
        <w:tcPr>
          <w:tcW w:w="284" w:type="dxa"/>
          <w:tcBorders>
            <w:left w:val="single" w:sz="4" w:space="0" w:color="auto"/>
          </w:tcBorders>
          <w:textDirection w:val="btLr"/>
          <w:vAlign w:val="center"/>
        </w:tcPr>
        <w:p w:rsidR="001867A9" w:rsidRPr="0027098C" w:rsidRDefault="001867A9" w:rsidP="007819A9">
          <w:pPr>
            <w:pStyle w:val="a6"/>
            <w:ind w:left="57" w:right="57" w:firstLine="0"/>
            <w:rPr>
              <w:rFonts w:ascii="Arial" w:hAnsi="Arial"/>
              <w:sz w:val="16"/>
              <w:szCs w:val="16"/>
            </w:rPr>
          </w:pPr>
        </w:p>
      </w:tc>
    </w:tr>
  </w:tbl>
  <w:p w:rsidR="001867A9" w:rsidRDefault="001867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2E2" w:rsidRDefault="000372E2" w:rsidP="007C2A9B">
      <w:r>
        <w:separator/>
      </w:r>
    </w:p>
    <w:p w:rsidR="000372E2" w:rsidRDefault="000372E2"/>
  </w:footnote>
  <w:footnote w:type="continuationSeparator" w:id="0">
    <w:p w:rsidR="000372E2" w:rsidRDefault="000372E2" w:rsidP="007C2A9B">
      <w:r>
        <w:continuationSeparator/>
      </w:r>
    </w:p>
    <w:p w:rsidR="000372E2" w:rsidRDefault="000372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A9" w:rsidRDefault="001867A9">
    <w:pPr>
      <w:pStyle w:val="a4"/>
    </w:pPr>
    <w:r>
      <w:rPr>
        <w:rFonts w:ascii="Arial" w:hAnsi="Arial"/>
        <w:noProof/>
      </w:rPr>
      <mc:AlternateContent>
        <mc:Choice Requires="wps">
          <w:drawing>
            <wp:anchor distT="0" distB="0" distL="114300" distR="114300" simplePos="0" relativeHeight="251653120" behindDoc="0" locked="0" layoutInCell="1" allowOverlap="1">
              <wp:simplePos x="0" y="0"/>
              <wp:positionH relativeFrom="page">
                <wp:posOffset>715645</wp:posOffset>
              </wp:positionH>
              <wp:positionV relativeFrom="page">
                <wp:posOffset>284480</wp:posOffset>
              </wp:positionV>
              <wp:extent cx="6659880" cy="10227945"/>
              <wp:effectExtent l="10795" t="17780" r="15875" b="12700"/>
              <wp:wrapNone/>
              <wp:docPr id="2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279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98B053" id="Прямоугольник 1" o:spid="_x0000_s1026" style="position:absolute;margin-left:56.35pt;margin-top:22.4pt;width:524.4pt;height:805.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" filled="f" strokeweight="1.5pt">
              <v:path arrowok="t"/>
              <v:textbox inset="0,0,0,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A9" w:rsidRDefault="001867A9" w:rsidP="00586574">
    <w:pPr>
      <w:pStyle w:val="a4"/>
      <w:spacing w:line="360" w:lineRule="auto"/>
      <w:jc w:val="right"/>
      <w:rPr>
        <w:rFonts w:ascii="Arial" w:hAnsi="Arial"/>
        <w:lang w:val="en-US"/>
      </w:rPr>
    </w:pPr>
  </w:p>
  <w:p w:rsidR="001867A9" w:rsidRPr="00586574" w:rsidRDefault="001867A9" w:rsidP="00E827B8">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3360"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3057F7" w:rsidRDefault="001867A9"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301A96">
                            <w:rPr>
                              <w:noProof/>
                              <w:lang w:val="en-US"/>
                            </w:rPr>
                            <w:instrText>2</w:instrText>
                          </w:r>
                          <w:r>
                            <w:fldChar w:fldCharType="end"/>
                          </w:r>
                          <w:r>
                            <w:fldChar w:fldCharType="separate"/>
                          </w:r>
                          <w:r w:rsidR="00301A96">
                            <w:rPr>
                              <w:noProof/>
                              <w:lang w:val="en-US"/>
                            </w:rPr>
                            <w:t>4</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552.85pt;margin-top:14.2pt;width:28.3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" strokeweight="1.5pt">
              <v:fill opacity="0"/>
              <v:textbox inset="0,0,0,0">
                <w:txbxContent>
                  <w:p w:rsidR="001867A9" w:rsidRPr="003057F7" w:rsidRDefault="001867A9" w:rsidP="003057F7">
                    <w:pPr>
                      <w:pStyle w:val="a3"/>
                      <w:jc w:val="center"/>
                    </w:pPr>
                    <w:r>
                      <w:fldChar w:fldCharType="begin"/>
                    </w:r>
                    <w:r>
                      <w:rPr>
                        <w:lang w:val="en-US"/>
                      </w:rPr>
                      <w:instrText>=titul+</w:instrText>
                    </w:r>
                    <w:r>
                      <w:fldChar w:fldCharType="begin"/>
                    </w:r>
                    <w:r>
                      <w:rPr>
                        <w:lang w:val="en-US"/>
                      </w:rPr>
                      <w:instrText>page</w:instrText>
                    </w:r>
                    <w:r>
                      <w:fldChar w:fldCharType="separate"/>
                    </w:r>
                    <w:r w:rsidR="00301A96">
                      <w:rPr>
                        <w:noProof/>
                        <w:lang w:val="en-US"/>
                      </w:rPr>
                      <w:instrText>2</w:instrText>
                    </w:r>
                    <w:r>
                      <w:fldChar w:fldCharType="end"/>
                    </w:r>
                    <w:r>
                      <w:fldChar w:fldCharType="separate"/>
                    </w:r>
                    <w:r w:rsidR="00301A96">
                      <w:rPr>
                        <w:noProof/>
                        <w:lang w:val="en-US"/>
                      </w:rPr>
                      <w:t>4</w:t>
                    </w:r>
                    <w: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1867A9" w:rsidRPr="00D52DAE" w:rsidTr="00617893">
      <w:tc>
        <w:tcPr>
          <w:tcW w:w="3969" w:type="dxa"/>
        </w:tcPr>
        <w:p w:rsidR="001867A9" w:rsidRPr="00E827B8" w:rsidRDefault="001867A9" w:rsidP="00617893">
          <w:pPr>
            <w:pStyle w:val="a9"/>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01A96">
            <w:rPr>
              <w:noProof/>
              <w:lang w:val="en-US"/>
            </w:rPr>
            <w:instrText>2</w:instrText>
          </w:r>
          <w:r>
            <w:rPr>
              <w:lang w:val="en-US"/>
            </w:rPr>
            <w:fldChar w:fldCharType="end"/>
          </w:r>
          <w:r>
            <w:rPr>
              <w:lang w:val="en-US"/>
            </w:rPr>
            <w:fldChar w:fldCharType="separate"/>
          </w:r>
          <w:r w:rsidR="00301A96">
            <w:rPr>
              <w:noProof/>
              <w:lang w:val="en-US"/>
            </w:rPr>
            <w:instrText>2</w:instrText>
          </w:r>
          <w:r>
            <w:rPr>
              <w:lang w:val="en-US"/>
            </w:rPr>
            <w:fldChar w:fldCharType="end"/>
          </w:r>
          <w:r w:rsidRPr="00C870A2">
            <w:fldChar w:fldCharType="separate"/>
          </w:r>
          <w:bookmarkStart w:id="0" w:name="PZS"/>
          <w:r w:rsidR="00301A96">
            <w:rPr>
              <w:noProof/>
              <w:lang w:val="en-US"/>
            </w:rPr>
            <w:t>2</w:t>
          </w:r>
          <w:bookmarkEnd w:id="0"/>
          <w:r w:rsidRPr="00C870A2">
            <w:fldChar w:fldCharType="end"/>
          </w:r>
        </w:p>
      </w:tc>
    </w:tr>
    <w:tr w:rsidR="001867A9" w:rsidRPr="00E827B8" w:rsidTr="00A61DAB">
      <w:trPr>
        <w:hidden/>
      </w:trPr>
      <w:tc>
        <w:tcPr>
          <w:tcW w:w="3969" w:type="dxa"/>
        </w:tcPr>
        <w:p w:rsidR="001867A9" w:rsidRPr="00E827B8" w:rsidRDefault="001867A9" w:rsidP="00A61DAB">
          <w:pPr>
            <w:pStyle w:val="a9"/>
            <w:ind w:firstLine="0"/>
            <w:jc w:val="left"/>
            <w:rPr>
              <w:vanish/>
              <w:sz w:val="20"/>
            </w:rPr>
          </w:pPr>
        </w:p>
      </w:tc>
    </w:tr>
  </w:tbl>
  <w:tbl>
    <w:tblPr>
      <w:tblpPr w:vertAnchor="page" w:horzAnchor="page" w:tblpX="285" w:tblpY="1"/>
      <w:tblW w:w="0" w:type="auto"/>
      <w:tblLook w:val="04A0" w:firstRow="1" w:lastRow="0" w:firstColumn="1" w:lastColumn="0" w:noHBand="0" w:noVBand="1"/>
    </w:tblPr>
    <w:tblGrid>
      <w:gridCol w:w="2835"/>
    </w:tblGrid>
    <w:tr w:rsidR="001867A9" w:rsidRPr="00D52DAE" w:rsidTr="00787589">
      <w:tc>
        <w:tcPr>
          <w:tcW w:w="2835" w:type="dxa"/>
        </w:tcPr>
        <w:p w:rsidR="001867A9" w:rsidRPr="00E827B8" w:rsidRDefault="001867A9" w:rsidP="00496341">
          <w:pPr>
            <w:pStyle w:val="a9"/>
            <w:ind w:firstLine="0"/>
            <w:jc w:val="left"/>
            <w:rPr>
              <w:vanish/>
              <w:sz w:val="20"/>
            </w:rPr>
          </w:pPr>
          <w:r w:rsidRPr="00C870A2">
            <w:fldChar w:fldCharType="begin"/>
          </w:r>
          <w:r>
            <w:rPr>
              <w:lang w:val="en-US"/>
            </w:rPr>
            <w:instrText xml:space="preserve">set titul </w:instrText>
          </w:r>
          <w:r>
            <w:instrText>2</w:instrText>
          </w:r>
          <w:r w:rsidRPr="00C870A2">
            <w:fldChar w:fldCharType="separate"/>
          </w:r>
          <w:bookmarkStart w:id="1" w:name="titul"/>
          <w:bookmarkStart w:id="2" w:name="еше"/>
          <w:r>
            <w:rPr>
              <w:noProof/>
            </w:rPr>
            <w:t>2</w:t>
          </w:r>
          <w:bookmarkEnd w:id="1"/>
          <w:bookmarkEnd w:id="2"/>
          <w:r w:rsidRPr="00C870A2">
            <w:fldChar w:fldCharType="end"/>
          </w:r>
        </w:p>
      </w:tc>
    </w:tr>
    <w:tr w:rsidR="001867A9" w:rsidRPr="00E827B8" w:rsidTr="00787589">
      <w:trPr>
        <w:hidden/>
      </w:trPr>
      <w:tc>
        <w:tcPr>
          <w:tcW w:w="2835" w:type="dxa"/>
        </w:tcPr>
        <w:p w:rsidR="001867A9" w:rsidRPr="00E827B8" w:rsidRDefault="001867A9" w:rsidP="00787589">
          <w:pPr>
            <w:pStyle w:val="a9"/>
            <w:ind w:firstLine="0"/>
            <w:jc w:val="left"/>
            <w:rPr>
              <w:vanish/>
              <w:sz w:val="20"/>
            </w:rPr>
          </w:pPr>
        </w:p>
      </w:tc>
    </w:tr>
  </w:tbl>
  <w:p w:rsidR="001867A9" w:rsidRPr="00787589" w:rsidRDefault="001867A9"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0288" behindDoc="0" locked="0" layoutInCell="1" allowOverlap="1">
              <wp:simplePos x="0" y="0"/>
              <wp:positionH relativeFrom="page">
                <wp:posOffset>7021195</wp:posOffset>
              </wp:positionH>
              <wp:positionV relativeFrom="page">
                <wp:posOffset>250825</wp:posOffset>
              </wp:positionV>
              <wp:extent cx="360045" cy="252095"/>
              <wp:effectExtent l="0" t="0" r="20955" b="1460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301A96">
                            <w:rPr>
                              <w:noProof/>
                              <w:sz w:val="20"/>
                              <w:lang w:val="en-US"/>
                            </w:rPr>
                            <w:instrText>1</w:instrText>
                          </w:r>
                          <w:r w:rsidRPr="00021747">
                            <w:rPr>
                              <w:sz w:val="20"/>
                            </w:rPr>
                            <w:fldChar w:fldCharType="end"/>
                          </w:r>
                          <w:r w:rsidRPr="00021747">
                            <w:rPr>
                              <w:sz w:val="20"/>
                            </w:rPr>
                            <w:fldChar w:fldCharType="separate"/>
                          </w:r>
                          <w:r w:rsidR="00301A96">
                            <w:rPr>
                              <w:noProof/>
                              <w:sz w:val="20"/>
                              <w:lang w:val="en-US"/>
                            </w:rPr>
                            <w:t>3</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552.85pt;margin-top:19.75pt;width:28.35pt;height:1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301A96">
                      <w:rPr>
                        <w:noProof/>
                        <w:sz w:val="20"/>
                        <w:lang w:val="en-US"/>
                      </w:rPr>
                      <w:instrText>1</w:instrText>
                    </w:r>
                    <w:r w:rsidRPr="00021747">
                      <w:rPr>
                        <w:sz w:val="20"/>
                      </w:rPr>
                      <w:fldChar w:fldCharType="end"/>
                    </w:r>
                    <w:r w:rsidRPr="00021747">
                      <w:rPr>
                        <w:sz w:val="20"/>
                      </w:rPr>
                      <w:fldChar w:fldCharType="separate"/>
                    </w:r>
                    <w:r w:rsidR="00301A96">
                      <w:rPr>
                        <w:noProof/>
                        <w:sz w:val="20"/>
                        <w:lang w:val="en-US"/>
                      </w:rPr>
                      <w:t>3</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7216" behindDoc="0" locked="0" layoutInCell="1" allowOverlap="1">
              <wp:simplePos x="0" y="0"/>
              <wp:positionH relativeFrom="page">
                <wp:posOffset>715645</wp:posOffset>
              </wp:positionH>
              <wp:positionV relativeFrom="page">
                <wp:posOffset>241300</wp:posOffset>
              </wp:positionV>
              <wp:extent cx="6659880" cy="10271125"/>
              <wp:effectExtent l="10795" t="12700" r="15875" b="12700"/>
              <wp:wrapNone/>
              <wp:docPr id="1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7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720A29" id="Прямоугольник 5" o:spid="_x0000_s1026" style="position:absolute;margin-left:56.35pt;margin-top:19pt;width:524.4pt;height:80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" filled="f" strokeweight="1.5pt">
              <v:path arrowok="t"/>
              <v:textbox inset="0,0,0,0"/>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A9" w:rsidRDefault="001867A9" w:rsidP="00586574">
    <w:pPr>
      <w:pStyle w:val="a4"/>
      <w:spacing w:line="360" w:lineRule="auto"/>
      <w:jc w:val="right"/>
      <w:rPr>
        <w:rFonts w:ascii="Arial" w:hAnsi="Arial"/>
        <w:lang w:val="en-US"/>
      </w:rPr>
    </w:pPr>
  </w:p>
  <w:p w:rsidR="001867A9" w:rsidRPr="00586574" w:rsidRDefault="001867A9"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2336"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52.85pt;margin-top:14.2pt;width:28.35pt;height:1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AQEbPmLwIAAF8EAAAOAAAAAAAAAAAAAAAAAC4CAABk&#10;cnMvZTJvRG9jLnhtbFBLAQItABQABgAIAAAAIQBvZ47X3QAAAAsBAAAPAAAAAAAAAAAAAAAAAIkE&#10;AABkcnMvZG93bnJldi54bWxQSwUGAAAAAAQABADzAAAAkwU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1867A9" w:rsidRPr="00E827B8" w:rsidTr="00FB35BE">
      <w:tc>
        <w:tcPr>
          <w:tcW w:w="3969" w:type="dxa"/>
        </w:tcPr>
        <w:p w:rsidR="001867A9" w:rsidRPr="00E827B8" w:rsidRDefault="001867A9" w:rsidP="00FC5B33">
          <w:pPr>
            <w:pStyle w:val="a9"/>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01A96">
            <w:rPr>
              <w:noProof/>
              <w:lang w:val="en-US"/>
            </w:rPr>
            <w:instrText>1</w:instrText>
          </w:r>
          <w:r>
            <w:rPr>
              <w:lang w:val="en-US"/>
            </w:rPr>
            <w:fldChar w:fldCharType="end"/>
          </w:r>
          <w:r>
            <w:rPr>
              <w:lang w:val="en-US"/>
            </w:rPr>
            <w:fldChar w:fldCharType="separate"/>
          </w:r>
          <w:r w:rsidR="00301A96">
            <w:rPr>
              <w:noProof/>
              <w:lang w:val="en-US"/>
            </w:rPr>
            <w:instrText>1</w:instrText>
          </w:r>
          <w:r>
            <w:rPr>
              <w:lang w:val="en-US"/>
            </w:rPr>
            <w:fldChar w:fldCharType="end"/>
          </w:r>
          <w:r w:rsidRPr="00C870A2">
            <w:fldChar w:fldCharType="separate"/>
          </w:r>
          <w:bookmarkStart w:id="3" w:name="SЗ"/>
          <w:bookmarkStart w:id="4" w:name="S"/>
          <w:bookmarkStart w:id="5" w:name="ZS"/>
          <w:bookmarkStart w:id="6" w:name="SP3"/>
          <w:bookmarkStart w:id="7" w:name="SP"/>
          <w:r w:rsidR="00301A96">
            <w:rPr>
              <w:noProof/>
              <w:lang w:val="en-US"/>
            </w:rPr>
            <w:t>1</w:t>
          </w:r>
          <w:bookmarkEnd w:id="3"/>
          <w:bookmarkEnd w:id="4"/>
          <w:bookmarkEnd w:id="5"/>
          <w:bookmarkEnd w:id="6"/>
          <w:bookmarkEnd w:id="7"/>
          <w:r w:rsidRPr="00C870A2">
            <w:fldChar w:fldCharType="end"/>
          </w:r>
        </w:p>
      </w:tc>
    </w:tr>
  </w:tbl>
  <w:p w:rsidR="001867A9" w:rsidRDefault="001867A9" w:rsidP="00586574">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61312" behindDoc="0" locked="0" layoutInCell="1" allowOverlap="1">
              <wp:simplePos x="0" y="0"/>
              <wp:positionH relativeFrom="page">
                <wp:posOffset>7021195</wp:posOffset>
              </wp:positionH>
              <wp:positionV relativeFrom="page">
                <wp:posOffset>222885</wp:posOffset>
              </wp:positionV>
              <wp:extent cx="360045" cy="252095"/>
              <wp:effectExtent l="0" t="0" r="20955" b="1460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301A96">
                            <w:rPr>
                              <w:noProof/>
                              <w:sz w:val="20"/>
                              <w:lang w:val="en-US"/>
                            </w:rPr>
                            <w:instrText>1</w:instrText>
                          </w:r>
                          <w:r w:rsidRPr="00021747">
                            <w:rPr>
                              <w:sz w:val="20"/>
                            </w:rPr>
                            <w:fldChar w:fldCharType="end"/>
                          </w:r>
                          <w:r w:rsidRPr="00021747">
                            <w:rPr>
                              <w:sz w:val="20"/>
                            </w:rPr>
                            <w:fldChar w:fldCharType="separate"/>
                          </w:r>
                          <w:r w:rsidR="00301A96">
                            <w:rPr>
                              <w:noProof/>
                              <w:sz w:val="20"/>
                              <w:lang w:val="en-US"/>
                            </w:rPr>
                            <w:t>5</w:t>
                          </w:r>
                          <w:r w:rsidRPr="00021747">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552.85pt;margin-top:17.55pt;width:28.35pt;height:19.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WE9Q8y8CAABfBAAADgAAAAAAAAAAAAAAAAAuAgAA&#10;ZHJzL2Uyb0RvYy54bWxQSwECLQAUAAYACAAAACEA8fRShN4AAAALAQAADwAAAAAAAAAAAAAAAACJ&#10;BAAAZHJzL2Rvd25yZXYueG1sUEsFBgAAAAAEAAQA8wAAAJQFAAAAAA==&#10;" strokeweight="1.5pt">
              <v:fill opacity="0"/>
              <v:textbox inset="0,0,0,0">
                <w:txbxContent>
                  <w:p w:rsidR="001867A9" w:rsidRPr="00021747" w:rsidRDefault="001867A9" w:rsidP="003057F7">
                    <w:pPr>
                      <w:pStyle w:val="a3"/>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301A96">
                      <w:rPr>
                        <w:noProof/>
                        <w:sz w:val="20"/>
                        <w:lang w:val="en-US"/>
                      </w:rPr>
                      <w:instrText>1</w:instrText>
                    </w:r>
                    <w:r w:rsidRPr="00021747">
                      <w:rPr>
                        <w:sz w:val="20"/>
                      </w:rPr>
                      <w:fldChar w:fldCharType="end"/>
                    </w:r>
                    <w:r w:rsidRPr="00021747">
                      <w:rPr>
                        <w:sz w:val="20"/>
                      </w:rPr>
                      <w:fldChar w:fldCharType="separate"/>
                    </w:r>
                    <w:r w:rsidR="00301A96">
                      <w:rPr>
                        <w:noProof/>
                        <w:sz w:val="20"/>
                        <w:lang w:val="en-US"/>
                      </w:rPr>
                      <w:t>5</w:t>
                    </w:r>
                    <w:r w:rsidRPr="00021747">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64384" behindDoc="0" locked="0" layoutInCell="1" allowOverlap="1">
              <wp:simplePos x="0" y="0"/>
              <wp:positionH relativeFrom="page">
                <wp:posOffset>715645</wp:posOffset>
              </wp:positionH>
              <wp:positionV relativeFrom="page">
                <wp:posOffset>224155</wp:posOffset>
              </wp:positionV>
              <wp:extent cx="6659880" cy="10288905"/>
              <wp:effectExtent l="10795" t="14605" r="15875" b="12065"/>
              <wp:wrapNone/>
              <wp:docPr id="1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889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B53354" id="Прямоугольник 6" o:spid="_x0000_s1026" style="position:absolute;margin-left:56.35pt;margin-top:17.65pt;width:524.4pt;height:810.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" filled="f" strokeweight="1.5pt">
              <v:path arrowok="t"/>
              <v:textbox inset="0,0,0,0"/>
              <w10:wrap anchorx="page" anchory="page"/>
            </v:rect>
          </w:pict>
        </mc:Fallback>
      </mc:AlternateContent>
    </w:r>
  </w:p>
  <w:p w:rsidR="001867A9" w:rsidRPr="00586574" w:rsidRDefault="001867A9" w:rsidP="00E827B8">
    <w:pPr>
      <w:pStyle w:val="a4"/>
      <w:spacing w:line="360" w:lineRule="auto"/>
      <w:jc w:val="right"/>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A9" w:rsidRDefault="001867A9"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9264" behindDoc="0" locked="0" layoutInCell="1" allowOverlap="1">
              <wp:simplePos x="0" y="0"/>
              <wp:positionH relativeFrom="page">
                <wp:posOffset>7015480</wp:posOffset>
              </wp:positionH>
              <wp:positionV relativeFrom="page">
                <wp:posOffset>247015</wp:posOffset>
              </wp:positionV>
              <wp:extent cx="360045" cy="252095"/>
              <wp:effectExtent l="0" t="0" r="20955" b="1460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FC4C13" w:rsidRDefault="001867A9"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0C2E8F">
                            <w:rPr>
                              <w:noProof/>
                              <w:sz w:val="20"/>
                              <w:lang w:val="en-US"/>
                            </w:rPr>
                            <w:instrText>28</w:instrText>
                          </w:r>
                          <w:r w:rsidRPr="00FC4C13">
                            <w:rPr>
                              <w:sz w:val="20"/>
                            </w:rPr>
                            <w:fldChar w:fldCharType="end"/>
                          </w:r>
                          <w:r w:rsidRPr="00FC4C13">
                            <w:rPr>
                              <w:sz w:val="20"/>
                            </w:rPr>
                            <w:fldChar w:fldCharType="separate"/>
                          </w:r>
                          <w:r w:rsidR="000C2E8F">
                            <w:rPr>
                              <w:noProof/>
                              <w:sz w:val="20"/>
                              <w:lang w:val="en-US"/>
                            </w:rPr>
                            <w:t>33</w:t>
                          </w:r>
                          <w:r w:rsidRPr="00FC4C13">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552.4pt;margin-top:19.45pt;width:28.35pt;height:1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" strokeweight="1.5pt">
              <v:fill opacity="0"/>
              <v:textbox inset="0,0,0,0">
                <w:txbxContent>
                  <w:p w:rsidR="001867A9" w:rsidRPr="00FC4C13" w:rsidRDefault="001867A9" w:rsidP="003057F7">
                    <w:pPr>
                      <w:pStyle w:val="a3"/>
                      <w:jc w:val="center"/>
                      <w:rPr>
                        <w:sz w:val="20"/>
                      </w:rPr>
                    </w:pPr>
                    <w:r w:rsidRPr="00FC4C13">
                      <w:rPr>
                        <w:sz w:val="20"/>
                      </w:rPr>
                      <w:fldChar w:fldCharType="begin"/>
                    </w:r>
                    <w:r w:rsidRPr="00FC4C13">
                      <w:rPr>
                        <w:sz w:val="20"/>
                        <w:lang w:val="en-US"/>
                      </w:rPr>
                      <w:instrText>=titul+SP+PZS+</w:instrText>
                    </w:r>
                    <w:r w:rsidRPr="00FC4C13">
                      <w:rPr>
                        <w:sz w:val="20"/>
                      </w:rPr>
                      <w:fldChar w:fldCharType="begin"/>
                    </w:r>
                    <w:r w:rsidRPr="00FC4C13">
                      <w:rPr>
                        <w:sz w:val="20"/>
                        <w:lang w:val="en-US"/>
                      </w:rPr>
                      <w:instrText>page</w:instrText>
                    </w:r>
                    <w:r w:rsidRPr="00FC4C13">
                      <w:rPr>
                        <w:sz w:val="20"/>
                      </w:rPr>
                      <w:fldChar w:fldCharType="separate"/>
                    </w:r>
                    <w:r w:rsidR="000C2E8F">
                      <w:rPr>
                        <w:noProof/>
                        <w:sz w:val="20"/>
                        <w:lang w:val="en-US"/>
                      </w:rPr>
                      <w:instrText>28</w:instrText>
                    </w:r>
                    <w:r w:rsidRPr="00FC4C13">
                      <w:rPr>
                        <w:sz w:val="20"/>
                      </w:rPr>
                      <w:fldChar w:fldCharType="end"/>
                    </w:r>
                    <w:r w:rsidRPr="00FC4C13">
                      <w:rPr>
                        <w:sz w:val="20"/>
                      </w:rPr>
                      <w:fldChar w:fldCharType="separate"/>
                    </w:r>
                    <w:r w:rsidR="000C2E8F">
                      <w:rPr>
                        <w:noProof/>
                        <w:sz w:val="20"/>
                        <w:lang w:val="en-US"/>
                      </w:rPr>
                      <w:t>33</w:t>
                    </w:r>
                    <w:r w:rsidRPr="00FC4C13">
                      <w:rPr>
                        <w:sz w:val="20"/>
                      </w:rPr>
                      <w:fldChar w:fldCharType="end"/>
                    </w:r>
                  </w:p>
                </w:txbxContent>
              </v:textbox>
              <w10:wrap anchorx="page" anchory="page"/>
            </v:rect>
          </w:pict>
        </mc:Fallback>
      </mc:AlternateContent>
    </w:r>
    <w:r>
      <w:rPr>
        <w:rFonts w:ascii="Arial" w:hAnsi="Arial"/>
        <w:noProof/>
      </w:rPr>
      <mc:AlternateContent>
        <mc:Choice Requires="wps">
          <w:drawing>
            <wp:anchor distT="0" distB="0" distL="114300" distR="114300" simplePos="0" relativeHeight="251656192" behindDoc="0" locked="0" layoutInCell="1" allowOverlap="1">
              <wp:simplePos x="0" y="0"/>
              <wp:positionH relativeFrom="page">
                <wp:posOffset>714375</wp:posOffset>
              </wp:positionH>
              <wp:positionV relativeFrom="page">
                <wp:posOffset>247650</wp:posOffset>
              </wp:positionV>
              <wp:extent cx="6659880" cy="10265410"/>
              <wp:effectExtent l="9525" t="9525" r="17145" b="12065"/>
              <wp:wrapNone/>
              <wp:docPr id="1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654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A12594" id="Прямоугольник 9" o:spid="_x0000_s1026" style="position:absolute;margin-left:56.25pt;margin-top:19.5pt;width:524.4pt;height:808.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" filled="f" strokeweight="1.5pt">
              <v:path arrowok="t"/>
              <v:textbox inset="0,0,0,0"/>
              <w10:wrap anchorx="page" anchory="page"/>
            </v:rect>
          </w:pict>
        </mc:Fallback>
      </mc:AlternateContent>
    </w:r>
  </w:p>
  <w:p w:rsidR="001867A9" w:rsidRPr="00586574" w:rsidRDefault="001867A9" w:rsidP="003937EE">
    <w:pPr>
      <w:pStyle w:val="a4"/>
      <w:spacing w:line="360" w:lineRule="auto"/>
      <w:jc w:val="right"/>
      <w:rPr>
        <w:rFonts w:ascii="Arial" w:hAnsi="Arial"/>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A9" w:rsidRDefault="001867A9" w:rsidP="00586574">
    <w:pPr>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4144" behindDoc="0" locked="0" layoutInCell="1" allowOverlap="1">
              <wp:simplePos x="0" y="0"/>
              <wp:positionH relativeFrom="page">
                <wp:posOffset>723900</wp:posOffset>
              </wp:positionH>
              <wp:positionV relativeFrom="page">
                <wp:posOffset>257175</wp:posOffset>
              </wp:positionV>
              <wp:extent cx="6659880" cy="10255885"/>
              <wp:effectExtent l="9525" t="9525" r="1714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02558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0FB321" id="Прямоугольник 8" o:spid="_x0000_s1026" style="position:absolute;margin-left:57pt;margin-top:20.25pt;width:524.4pt;height:80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" filled="f" strokeweight="1.5pt">
              <v:path arrowok="t"/>
              <v:textbox inset="0,0,0,0"/>
              <w10:wrap anchorx="page" anchory="page"/>
            </v:rect>
          </w:pict>
        </mc:Fallback>
      </mc:AlternateContent>
    </w:r>
  </w:p>
  <w:p w:rsidR="001867A9" w:rsidRPr="00586574" w:rsidRDefault="001867A9" w:rsidP="003937EE">
    <w:pPr>
      <w:pStyle w:val="a4"/>
      <w:spacing w:line="360" w:lineRule="auto"/>
      <w:jc w:val="right"/>
      <w:rPr>
        <w:rFonts w:ascii="Arial" w:hAnsi="Arial"/>
        <w:lang w:val="en-US"/>
      </w:rPr>
    </w:pPr>
    <w:r>
      <w:rPr>
        <w:rFonts w:ascii="Arial" w:hAnsi="Arial"/>
        <w:noProof/>
      </w:rPr>
      <mc:AlternateContent>
        <mc:Choice Requires="wps">
          <w:drawing>
            <wp:anchor distT="0" distB="0" distL="114300" distR="114300" simplePos="0" relativeHeight="251658240" behindDoc="0" locked="0" layoutInCell="1" allowOverlap="1">
              <wp:simplePos x="0" y="0"/>
              <wp:positionH relativeFrom="page">
                <wp:posOffset>7021195</wp:posOffset>
              </wp:positionH>
              <wp:positionV relativeFrom="page">
                <wp:posOffset>270510</wp:posOffset>
              </wp:positionV>
              <wp:extent cx="360045" cy="252095"/>
              <wp:effectExtent l="0" t="0" r="20955" b="1460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alpha val="0"/>
                        </a:srgbClr>
                      </a:solidFill>
                      <a:ln w="19050">
                        <a:solidFill>
                          <a:srgbClr val="000000"/>
                        </a:solidFill>
                        <a:miter lim="800000"/>
                        <a:headEnd/>
                        <a:tailEnd/>
                      </a:ln>
                    </wps:spPr>
                    <wps:txbx>
                      <w:txbxContent>
                        <w:p w:rsidR="001867A9" w:rsidRPr="000850E5" w:rsidRDefault="001867A9"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301A96">
                            <w:rPr>
                              <w:noProof/>
                              <w:sz w:val="20"/>
                              <w:lang w:val="en-US"/>
                            </w:rPr>
                            <w:instrText>1</w:instrText>
                          </w:r>
                          <w:r w:rsidRPr="000850E5">
                            <w:rPr>
                              <w:sz w:val="20"/>
                            </w:rPr>
                            <w:fldChar w:fldCharType="end"/>
                          </w:r>
                          <w:r w:rsidRPr="000850E5">
                            <w:rPr>
                              <w:sz w:val="20"/>
                            </w:rPr>
                            <w:fldChar w:fldCharType="separate"/>
                          </w:r>
                          <w:r w:rsidR="00301A96">
                            <w:rPr>
                              <w:noProof/>
                              <w:sz w:val="20"/>
                              <w:lang w:val="en-US"/>
                            </w:rPr>
                            <w:t>6</w:t>
                          </w:r>
                          <w:r w:rsidRPr="000850E5">
                            <w:rPr>
                              <w:sz w:val="2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552.85pt;margin-top:21.3pt;width:28.35pt;height:1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vvLwIAAF4EAAAOAAAAZHJzL2Uyb0RvYy54bWysVMFu2zAMvQ/YPwi6L3bSpW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" strokeweight="1.5pt">
              <v:fill opacity="0"/>
              <v:textbox inset="0,0,0,0">
                <w:txbxContent>
                  <w:p w:rsidR="001867A9" w:rsidRPr="000850E5" w:rsidRDefault="001867A9" w:rsidP="003057F7">
                    <w:pPr>
                      <w:pStyle w:val="a3"/>
                      <w:jc w:val="center"/>
                      <w:rPr>
                        <w:sz w:val="20"/>
                      </w:rPr>
                    </w:pPr>
                    <w:r w:rsidRPr="000850E5">
                      <w:rPr>
                        <w:sz w:val="20"/>
                      </w:rPr>
                      <w:fldChar w:fldCharType="begin"/>
                    </w:r>
                    <w:r w:rsidRPr="000850E5">
                      <w:rPr>
                        <w:sz w:val="20"/>
                        <w:lang w:val="en-US"/>
                      </w:rPr>
                      <w:instrText>=titul+SP+PZS+</w:instrText>
                    </w:r>
                    <w:r w:rsidRPr="000850E5">
                      <w:rPr>
                        <w:sz w:val="20"/>
                      </w:rPr>
                      <w:fldChar w:fldCharType="begin"/>
                    </w:r>
                    <w:r w:rsidRPr="000850E5">
                      <w:rPr>
                        <w:sz w:val="20"/>
                        <w:lang w:val="en-US"/>
                      </w:rPr>
                      <w:instrText>page</w:instrText>
                    </w:r>
                    <w:r w:rsidRPr="000850E5">
                      <w:rPr>
                        <w:sz w:val="20"/>
                      </w:rPr>
                      <w:fldChar w:fldCharType="separate"/>
                    </w:r>
                    <w:r w:rsidR="00301A96">
                      <w:rPr>
                        <w:noProof/>
                        <w:sz w:val="20"/>
                        <w:lang w:val="en-US"/>
                      </w:rPr>
                      <w:instrText>1</w:instrText>
                    </w:r>
                    <w:r w:rsidRPr="000850E5">
                      <w:rPr>
                        <w:sz w:val="20"/>
                      </w:rPr>
                      <w:fldChar w:fldCharType="end"/>
                    </w:r>
                    <w:r w:rsidRPr="000850E5">
                      <w:rPr>
                        <w:sz w:val="20"/>
                      </w:rPr>
                      <w:fldChar w:fldCharType="separate"/>
                    </w:r>
                    <w:r w:rsidR="00301A96">
                      <w:rPr>
                        <w:noProof/>
                        <w:sz w:val="20"/>
                        <w:lang w:val="en-US"/>
                      </w:rPr>
                      <w:t>6</w:t>
                    </w:r>
                    <w:r w:rsidRPr="000850E5">
                      <w:rPr>
                        <w:sz w:val="20"/>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C68142"/>
    <w:lvl w:ilvl="0">
      <w:numFmt w:val="bullet"/>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5"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7" w15:restartNumberingAfterBreak="0">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10" w15:restartNumberingAfterBreak="0">
    <w:nsid w:val="05095DF4"/>
    <w:multiLevelType w:val="hybridMultilevel"/>
    <w:tmpl w:val="39D4CDD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9204F52"/>
    <w:multiLevelType w:val="hybridMultilevel"/>
    <w:tmpl w:val="75A84A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A3D0270"/>
    <w:multiLevelType w:val="hybridMultilevel"/>
    <w:tmpl w:val="8A9AD1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155389"/>
    <w:multiLevelType w:val="hybridMultilevel"/>
    <w:tmpl w:val="06845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744798"/>
    <w:multiLevelType w:val="hybridMultilevel"/>
    <w:tmpl w:val="24F4143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4BF1AE5"/>
    <w:multiLevelType w:val="hybridMultilevel"/>
    <w:tmpl w:val="2AE05E60"/>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6A2D4C"/>
    <w:multiLevelType w:val="hybridMultilevel"/>
    <w:tmpl w:val="F9F26260"/>
    <w:lvl w:ilvl="0" w:tplc="B2EEFC1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8" w15:restartNumberingAfterBreak="0">
    <w:nsid w:val="19934483"/>
    <w:multiLevelType w:val="multilevel"/>
    <w:tmpl w:val="0D82AC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DA6A31"/>
    <w:multiLevelType w:val="hybridMultilevel"/>
    <w:tmpl w:val="44481022"/>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1B60415"/>
    <w:multiLevelType w:val="hybridMultilevel"/>
    <w:tmpl w:val="E91C7C6E"/>
    <w:lvl w:ilvl="0" w:tplc="51800004">
      <w:start w:val="1"/>
      <w:numFmt w:val="bullet"/>
      <w:lvlText w:val=""/>
      <w:lvlJc w:val="left"/>
      <w:pPr>
        <w:ind w:left="1429" w:hanging="360"/>
      </w:pPr>
      <w:rPr>
        <w:rFonts w:ascii="Symbol" w:hAnsi="Symbol" w:hint="default"/>
      </w:rPr>
    </w:lvl>
    <w:lvl w:ilvl="1" w:tplc="90989046" w:tentative="1">
      <w:start w:val="1"/>
      <w:numFmt w:val="bullet"/>
      <w:lvlText w:val="o"/>
      <w:lvlJc w:val="left"/>
      <w:pPr>
        <w:ind w:left="2149" w:hanging="360"/>
      </w:pPr>
      <w:rPr>
        <w:rFonts w:ascii="Courier New" w:hAnsi="Courier New" w:cs="Courier New" w:hint="default"/>
      </w:rPr>
    </w:lvl>
    <w:lvl w:ilvl="2" w:tplc="36D6FD26" w:tentative="1">
      <w:start w:val="1"/>
      <w:numFmt w:val="bullet"/>
      <w:lvlText w:val=""/>
      <w:lvlJc w:val="left"/>
      <w:pPr>
        <w:ind w:left="2869" w:hanging="360"/>
      </w:pPr>
      <w:rPr>
        <w:rFonts w:ascii="Wingdings" w:hAnsi="Wingdings" w:hint="default"/>
      </w:rPr>
    </w:lvl>
    <w:lvl w:ilvl="3" w:tplc="2F10C03A" w:tentative="1">
      <w:start w:val="1"/>
      <w:numFmt w:val="bullet"/>
      <w:lvlText w:val=""/>
      <w:lvlJc w:val="left"/>
      <w:pPr>
        <w:ind w:left="3589" w:hanging="360"/>
      </w:pPr>
      <w:rPr>
        <w:rFonts w:ascii="Symbol" w:hAnsi="Symbol" w:hint="default"/>
      </w:rPr>
    </w:lvl>
    <w:lvl w:ilvl="4" w:tplc="F60A62FC" w:tentative="1">
      <w:start w:val="1"/>
      <w:numFmt w:val="bullet"/>
      <w:lvlText w:val="o"/>
      <w:lvlJc w:val="left"/>
      <w:pPr>
        <w:ind w:left="4309" w:hanging="360"/>
      </w:pPr>
      <w:rPr>
        <w:rFonts w:ascii="Courier New" w:hAnsi="Courier New" w:cs="Courier New" w:hint="default"/>
      </w:rPr>
    </w:lvl>
    <w:lvl w:ilvl="5" w:tplc="BC7C5FE0" w:tentative="1">
      <w:start w:val="1"/>
      <w:numFmt w:val="bullet"/>
      <w:lvlText w:val=""/>
      <w:lvlJc w:val="left"/>
      <w:pPr>
        <w:ind w:left="5029" w:hanging="360"/>
      </w:pPr>
      <w:rPr>
        <w:rFonts w:ascii="Wingdings" w:hAnsi="Wingdings" w:hint="default"/>
      </w:rPr>
    </w:lvl>
    <w:lvl w:ilvl="6" w:tplc="6CF0D662" w:tentative="1">
      <w:start w:val="1"/>
      <w:numFmt w:val="bullet"/>
      <w:lvlText w:val=""/>
      <w:lvlJc w:val="left"/>
      <w:pPr>
        <w:ind w:left="5749" w:hanging="360"/>
      </w:pPr>
      <w:rPr>
        <w:rFonts w:ascii="Symbol" w:hAnsi="Symbol" w:hint="default"/>
      </w:rPr>
    </w:lvl>
    <w:lvl w:ilvl="7" w:tplc="2D4873AC" w:tentative="1">
      <w:start w:val="1"/>
      <w:numFmt w:val="bullet"/>
      <w:lvlText w:val="o"/>
      <w:lvlJc w:val="left"/>
      <w:pPr>
        <w:ind w:left="6469" w:hanging="360"/>
      </w:pPr>
      <w:rPr>
        <w:rFonts w:ascii="Courier New" w:hAnsi="Courier New" w:cs="Courier New" w:hint="default"/>
      </w:rPr>
    </w:lvl>
    <w:lvl w:ilvl="8" w:tplc="0FA467C6" w:tentative="1">
      <w:start w:val="1"/>
      <w:numFmt w:val="bullet"/>
      <w:lvlText w:val=""/>
      <w:lvlJc w:val="left"/>
      <w:pPr>
        <w:ind w:left="7189" w:hanging="360"/>
      </w:pPr>
      <w:rPr>
        <w:rFonts w:ascii="Wingdings" w:hAnsi="Wingdings" w:hint="default"/>
      </w:rPr>
    </w:lvl>
  </w:abstractNum>
  <w:abstractNum w:abstractNumId="22" w15:restartNumberingAfterBreak="0">
    <w:nsid w:val="237441BF"/>
    <w:multiLevelType w:val="multilevel"/>
    <w:tmpl w:val="FFF2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26234C"/>
    <w:multiLevelType w:val="hybridMultilevel"/>
    <w:tmpl w:val="C706CB1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B32684E"/>
    <w:multiLevelType w:val="hybridMultilevel"/>
    <w:tmpl w:val="C5B41CDE"/>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B33044C"/>
    <w:multiLevelType w:val="hybridMultilevel"/>
    <w:tmpl w:val="ECFC13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2D7806D4"/>
    <w:multiLevelType w:val="multilevel"/>
    <w:tmpl w:val="337A1C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2FB56A18"/>
    <w:multiLevelType w:val="hybridMultilevel"/>
    <w:tmpl w:val="D4BEF3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01D74FC"/>
    <w:multiLevelType w:val="hybridMultilevel"/>
    <w:tmpl w:val="6E2AE4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37184B10"/>
    <w:multiLevelType w:val="hybridMultilevel"/>
    <w:tmpl w:val="B144094A"/>
    <w:lvl w:ilvl="0" w:tplc="6FA69526">
      <w:start w:val="1"/>
      <w:numFmt w:val="decimal"/>
      <w:lvlText w:val="%1)"/>
      <w:lvlJc w:val="left"/>
      <w:pPr>
        <w:ind w:left="108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3BD93D77"/>
    <w:multiLevelType w:val="hybridMultilevel"/>
    <w:tmpl w:val="5EF6A2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3E7D0CBC"/>
    <w:multiLevelType w:val="hybridMultilevel"/>
    <w:tmpl w:val="590C9CB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2E769CB"/>
    <w:multiLevelType w:val="hybridMultilevel"/>
    <w:tmpl w:val="1C0C5B0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4DC648D"/>
    <w:multiLevelType w:val="hybridMultilevel"/>
    <w:tmpl w:val="306622EC"/>
    <w:lvl w:ilvl="0" w:tplc="E26A8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532747"/>
    <w:multiLevelType w:val="hybridMultilevel"/>
    <w:tmpl w:val="2012C4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F0F39B2"/>
    <w:multiLevelType w:val="hybridMultilevel"/>
    <w:tmpl w:val="6B924E0E"/>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90743F"/>
    <w:multiLevelType w:val="hybridMultilevel"/>
    <w:tmpl w:val="D09EC656"/>
    <w:lvl w:ilvl="0" w:tplc="A698C55A">
      <w:start w:val="1"/>
      <w:numFmt w:val="decimal"/>
      <w:lvlText w:val="%1."/>
      <w:lvlJc w:val="left"/>
      <w:pPr>
        <w:ind w:left="1080" w:hanging="360"/>
      </w:pPr>
      <w:rPr>
        <w:rFonts w:ascii="Arial" w:eastAsia="Times New Roman" w:hAnsi="Arial" w:cs="Arial"/>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F701734"/>
    <w:multiLevelType w:val="hybridMultilevel"/>
    <w:tmpl w:val="9176BF14"/>
    <w:lvl w:ilvl="0" w:tplc="D34488FC">
      <w:start w:val="4"/>
      <w:numFmt w:val="decimal"/>
      <w:pStyle w:val="8"/>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15:restartNumberingAfterBreak="0">
    <w:nsid w:val="64CF23BC"/>
    <w:multiLevelType w:val="hybridMultilevel"/>
    <w:tmpl w:val="9E08063A"/>
    <w:lvl w:ilvl="0" w:tplc="07CA3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DDE2954"/>
    <w:multiLevelType w:val="hybridMultilevel"/>
    <w:tmpl w:val="7F2E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5A32C0"/>
    <w:multiLevelType w:val="hybridMultilevel"/>
    <w:tmpl w:val="60FAE4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1" w15:restartNumberingAfterBreak="0">
    <w:nsid w:val="707459D2"/>
    <w:multiLevelType w:val="hybridMultilevel"/>
    <w:tmpl w:val="208629B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1522FD7"/>
    <w:multiLevelType w:val="multilevel"/>
    <w:tmpl w:val="1C24F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111A4B"/>
    <w:multiLevelType w:val="hybridMultilevel"/>
    <w:tmpl w:val="FB967140"/>
    <w:lvl w:ilvl="0" w:tplc="518000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4" w15:restartNumberingAfterBreak="0">
    <w:nsid w:val="74F949B7"/>
    <w:multiLevelType w:val="hybridMultilevel"/>
    <w:tmpl w:val="60CE2A1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45" w15:restartNumberingAfterBreak="0">
    <w:nsid w:val="75047359"/>
    <w:multiLevelType w:val="hybridMultilevel"/>
    <w:tmpl w:val="B716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D07979"/>
    <w:multiLevelType w:val="multilevel"/>
    <w:tmpl w:val="ABB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4C5799"/>
    <w:multiLevelType w:val="hybridMultilevel"/>
    <w:tmpl w:val="2F1C9D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15:restartNumberingAfterBreak="0">
    <w:nsid w:val="7F6E7F90"/>
    <w:multiLevelType w:val="multilevel"/>
    <w:tmpl w:val="05587590"/>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37"/>
  </w:num>
  <w:num w:numId="2">
    <w:abstractNumId w:val="2"/>
  </w:num>
  <w:num w:numId="3">
    <w:abstractNumId w:val="3"/>
  </w:num>
  <w:num w:numId="4">
    <w:abstractNumId w:val="26"/>
  </w:num>
  <w:num w:numId="5">
    <w:abstractNumId w:val="46"/>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42"/>
  </w:num>
  <w:num w:numId="10">
    <w:abstractNumId w:val="18"/>
  </w:num>
  <w:num w:numId="11">
    <w:abstractNumId w:val="22"/>
  </w:num>
  <w:num w:numId="12">
    <w:abstractNumId w:val="38"/>
  </w:num>
  <w:num w:numId="13">
    <w:abstractNumId w:val="41"/>
  </w:num>
  <w:num w:numId="14">
    <w:abstractNumId w:val="12"/>
  </w:num>
  <w:num w:numId="15">
    <w:abstractNumId w:val="30"/>
  </w:num>
  <w:num w:numId="16">
    <w:abstractNumId w:val="25"/>
  </w:num>
  <w:num w:numId="17">
    <w:abstractNumId w:val="47"/>
  </w:num>
  <w:num w:numId="18">
    <w:abstractNumId w:val="28"/>
  </w:num>
  <w:num w:numId="19">
    <w:abstractNumId w:val="17"/>
  </w:num>
  <w:num w:numId="20">
    <w:abstractNumId w:val="48"/>
  </w:num>
  <w:num w:numId="21">
    <w:abstractNumId w:val="0"/>
    <w:lvlOverride w:ilvl="0">
      <w:lvl w:ilvl="0">
        <w:start w:val="65535"/>
        <w:numFmt w:val="bullet"/>
        <w:lvlText w:val="•"/>
        <w:legacy w:legacy="1" w:legacySpace="0" w:legacyIndent="154"/>
        <w:lvlJc w:val="left"/>
        <w:rPr>
          <w:rFonts w:ascii="Arial" w:hAnsi="Arial" w:cs="Arial" w:hint="default"/>
        </w:rPr>
      </w:lvl>
    </w:lvlOverride>
  </w:num>
  <w:num w:numId="22">
    <w:abstractNumId w:val="10"/>
  </w:num>
  <w:num w:numId="23">
    <w:abstractNumId w:val="39"/>
  </w:num>
  <w:num w:numId="24">
    <w:abstractNumId w:val="34"/>
  </w:num>
  <w:num w:numId="25">
    <w:abstractNumId w:val="45"/>
  </w:num>
  <w:num w:numId="26">
    <w:abstractNumId w:val="29"/>
  </w:num>
  <w:num w:numId="27">
    <w:abstractNumId w:val="27"/>
  </w:num>
  <w:num w:numId="28">
    <w:abstractNumId w:val="11"/>
  </w:num>
  <w:num w:numId="29">
    <w:abstractNumId w:val="36"/>
  </w:num>
  <w:num w:numId="30">
    <w:abstractNumId w:val="21"/>
  </w:num>
  <w:num w:numId="31">
    <w:abstractNumId w:val="23"/>
  </w:num>
  <w:num w:numId="32">
    <w:abstractNumId w:val="19"/>
  </w:num>
  <w:num w:numId="33">
    <w:abstractNumId w:val="15"/>
  </w:num>
  <w:num w:numId="34">
    <w:abstractNumId w:val="7"/>
  </w:num>
  <w:num w:numId="35">
    <w:abstractNumId w:val="13"/>
  </w:num>
  <w:num w:numId="36">
    <w:abstractNumId w:val="43"/>
  </w:num>
  <w:num w:numId="37">
    <w:abstractNumId w:val="24"/>
  </w:num>
  <w:num w:numId="38">
    <w:abstractNumId w:val="16"/>
  </w:num>
  <w:num w:numId="39">
    <w:abstractNumId w:val="31"/>
  </w:num>
  <w:num w:numId="40">
    <w:abstractNumId w:val="40"/>
  </w:num>
  <w:num w:numId="41">
    <w:abstractNumId w:val="35"/>
  </w:num>
  <w:num w:numId="42">
    <w:abstractNumId w:val="33"/>
  </w:num>
  <w:num w:numId="43">
    <w:abstractNumId w:val="32"/>
  </w:num>
  <w:num w:numId="44">
    <w:abstractNumId w:val="44"/>
  </w:num>
  <w:num w:numId="45">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defaultTableStyle w:val="51"/>
  <w:characterSpacingControl w:val="doNotCompress"/>
  <w:hdrShapeDefaults>
    <o:shapedefaults v:ext="edit" spidmax="2049" style="mso-position-horizontal-relative:page;mso-position-vertical-relative:page;v-text-anchor:middle" fillcolor="white">
      <v:fill color="white" opacity="0"/>
      <v:stroke weight="1.5pt"/>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DF5"/>
    <w:rsid w:val="0000016F"/>
    <w:rsid w:val="000002D0"/>
    <w:rsid w:val="00000B1F"/>
    <w:rsid w:val="00002138"/>
    <w:rsid w:val="00002479"/>
    <w:rsid w:val="00002A9B"/>
    <w:rsid w:val="00002CCA"/>
    <w:rsid w:val="00003A17"/>
    <w:rsid w:val="000049E1"/>
    <w:rsid w:val="00005604"/>
    <w:rsid w:val="00010C49"/>
    <w:rsid w:val="00010FED"/>
    <w:rsid w:val="00012069"/>
    <w:rsid w:val="00012187"/>
    <w:rsid w:val="00012438"/>
    <w:rsid w:val="00012CE8"/>
    <w:rsid w:val="00013C6F"/>
    <w:rsid w:val="00014475"/>
    <w:rsid w:val="00015D47"/>
    <w:rsid w:val="00016034"/>
    <w:rsid w:val="00016C95"/>
    <w:rsid w:val="00016EC9"/>
    <w:rsid w:val="00017942"/>
    <w:rsid w:val="000209FE"/>
    <w:rsid w:val="00020F06"/>
    <w:rsid w:val="000214D6"/>
    <w:rsid w:val="000216FF"/>
    <w:rsid w:val="00021747"/>
    <w:rsid w:val="000226D2"/>
    <w:rsid w:val="0002331E"/>
    <w:rsid w:val="000248C1"/>
    <w:rsid w:val="00024B56"/>
    <w:rsid w:val="00025776"/>
    <w:rsid w:val="00025CAA"/>
    <w:rsid w:val="00025E3B"/>
    <w:rsid w:val="00027294"/>
    <w:rsid w:val="00027A4A"/>
    <w:rsid w:val="00027CAF"/>
    <w:rsid w:val="000307F8"/>
    <w:rsid w:val="00031F68"/>
    <w:rsid w:val="00033390"/>
    <w:rsid w:val="00033A66"/>
    <w:rsid w:val="00033C93"/>
    <w:rsid w:val="000349EB"/>
    <w:rsid w:val="00034D60"/>
    <w:rsid w:val="0003501C"/>
    <w:rsid w:val="000357DD"/>
    <w:rsid w:val="0003597D"/>
    <w:rsid w:val="00035ED0"/>
    <w:rsid w:val="00036C4F"/>
    <w:rsid w:val="000372E2"/>
    <w:rsid w:val="00037A65"/>
    <w:rsid w:val="00042212"/>
    <w:rsid w:val="00042893"/>
    <w:rsid w:val="0004363A"/>
    <w:rsid w:val="00043EFC"/>
    <w:rsid w:val="000440C3"/>
    <w:rsid w:val="00044177"/>
    <w:rsid w:val="00044287"/>
    <w:rsid w:val="00046AEC"/>
    <w:rsid w:val="00046DF8"/>
    <w:rsid w:val="000506C8"/>
    <w:rsid w:val="0005090F"/>
    <w:rsid w:val="00050A91"/>
    <w:rsid w:val="0005226F"/>
    <w:rsid w:val="00052870"/>
    <w:rsid w:val="000539DA"/>
    <w:rsid w:val="00053F2F"/>
    <w:rsid w:val="0005441B"/>
    <w:rsid w:val="000549FB"/>
    <w:rsid w:val="000567A4"/>
    <w:rsid w:val="0005709F"/>
    <w:rsid w:val="00057C5C"/>
    <w:rsid w:val="00060505"/>
    <w:rsid w:val="00060E52"/>
    <w:rsid w:val="00061389"/>
    <w:rsid w:val="00061A42"/>
    <w:rsid w:val="000620EF"/>
    <w:rsid w:val="00062D36"/>
    <w:rsid w:val="000630BD"/>
    <w:rsid w:val="00066298"/>
    <w:rsid w:val="00066C0F"/>
    <w:rsid w:val="00067E9C"/>
    <w:rsid w:val="0007004B"/>
    <w:rsid w:val="00071014"/>
    <w:rsid w:val="00071403"/>
    <w:rsid w:val="00072B0F"/>
    <w:rsid w:val="00072E14"/>
    <w:rsid w:val="000747CF"/>
    <w:rsid w:val="00075426"/>
    <w:rsid w:val="0007609C"/>
    <w:rsid w:val="00076A17"/>
    <w:rsid w:val="00076E93"/>
    <w:rsid w:val="00080184"/>
    <w:rsid w:val="00080BD3"/>
    <w:rsid w:val="00080E2A"/>
    <w:rsid w:val="000812CD"/>
    <w:rsid w:val="000814C2"/>
    <w:rsid w:val="00081B92"/>
    <w:rsid w:val="00081CF0"/>
    <w:rsid w:val="00082099"/>
    <w:rsid w:val="00082D2C"/>
    <w:rsid w:val="0008304A"/>
    <w:rsid w:val="00083FEA"/>
    <w:rsid w:val="000850E5"/>
    <w:rsid w:val="00086658"/>
    <w:rsid w:val="000866F2"/>
    <w:rsid w:val="00086857"/>
    <w:rsid w:val="000868D2"/>
    <w:rsid w:val="0008730D"/>
    <w:rsid w:val="00090E42"/>
    <w:rsid w:val="00090F39"/>
    <w:rsid w:val="000935A7"/>
    <w:rsid w:val="00093C2F"/>
    <w:rsid w:val="000948CA"/>
    <w:rsid w:val="00094D63"/>
    <w:rsid w:val="00094FDA"/>
    <w:rsid w:val="0009686F"/>
    <w:rsid w:val="000975C1"/>
    <w:rsid w:val="00097E19"/>
    <w:rsid w:val="000A0F9E"/>
    <w:rsid w:val="000A1815"/>
    <w:rsid w:val="000A1B6E"/>
    <w:rsid w:val="000A536D"/>
    <w:rsid w:val="000A56FC"/>
    <w:rsid w:val="000A715E"/>
    <w:rsid w:val="000A75FD"/>
    <w:rsid w:val="000B0873"/>
    <w:rsid w:val="000B3587"/>
    <w:rsid w:val="000B3FC9"/>
    <w:rsid w:val="000B4119"/>
    <w:rsid w:val="000B4BEA"/>
    <w:rsid w:val="000B5201"/>
    <w:rsid w:val="000B7299"/>
    <w:rsid w:val="000C1A49"/>
    <w:rsid w:val="000C23D2"/>
    <w:rsid w:val="000C2612"/>
    <w:rsid w:val="000C2E8F"/>
    <w:rsid w:val="000C3504"/>
    <w:rsid w:val="000C44AE"/>
    <w:rsid w:val="000C45FE"/>
    <w:rsid w:val="000C4C99"/>
    <w:rsid w:val="000C68A4"/>
    <w:rsid w:val="000C6F1E"/>
    <w:rsid w:val="000C7255"/>
    <w:rsid w:val="000C7674"/>
    <w:rsid w:val="000D05D4"/>
    <w:rsid w:val="000D27A4"/>
    <w:rsid w:val="000D3330"/>
    <w:rsid w:val="000D352D"/>
    <w:rsid w:val="000D381D"/>
    <w:rsid w:val="000D49C0"/>
    <w:rsid w:val="000D5C5C"/>
    <w:rsid w:val="000D69F5"/>
    <w:rsid w:val="000E0F34"/>
    <w:rsid w:val="000E2CBF"/>
    <w:rsid w:val="000E3664"/>
    <w:rsid w:val="000E51E9"/>
    <w:rsid w:val="000E5287"/>
    <w:rsid w:val="000E6508"/>
    <w:rsid w:val="000E74CA"/>
    <w:rsid w:val="000E76B6"/>
    <w:rsid w:val="000E78AF"/>
    <w:rsid w:val="000F1D0F"/>
    <w:rsid w:val="000F2A4A"/>
    <w:rsid w:val="000F2BAE"/>
    <w:rsid w:val="000F3095"/>
    <w:rsid w:val="000F34D8"/>
    <w:rsid w:val="000F3C3C"/>
    <w:rsid w:val="000F3E06"/>
    <w:rsid w:val="000F5D32"/>
    <w:rsid w:val="000F6A0F"/>
    <w:rsid w:val="000F6DBA"/>
    <w:rsid w:val="00100C88"/>
    <w:rsid w:val="00100F32"/>
    <w:rsid w:val="00101051"/>
    <w:rsid w:val="0010148B"/>
    <w:rsid w:val="00101FD8"/>
    <w:rsid w:val="001036F0"/>
    <w:rsid w:val="00103836"/>
    <w:rsid w:val="00104B95"/>
    <w:rsid w:val="001066AA"/>
    <w:rsid w:val="00107A02"/>
    <w:rsid w:val="00110C1C"/>
    <w:rsid w:val="00110E6A"/>
    <w:rsid w:val="00110E9E"/>
    <w:rsid w:val="00110FC0"/>
    <w:rsid w:val="001121EB"/>
    <w:rsid w:val="0011314C"/>
    <w:rsid w:val="00116867"/>
    <w:rsid w:val="001172B0"/>
    <w:rsid w:val="00117A9E"/>
    <w:rsid w:val="00120093"/>
    <w:rsid w:val="001205B2"/>
    <w:rsid w:val="00120BBC"/>
    <w:rsid w:val="00121513"/>
    <w:rsid w:val="001228C0"/>
    <w:rsid w:val="00123B12"/>
    <w:rsid w:val="00123BF5"/>
    <w:rsid w:val="00123EB9"/>
    <w:rsid w:val="00124D7B"/>
    <w:rsid w:val="00126433"/>
    <w:rsid w:val="00126E3F"/>
    <w:rsid w:val="00130CD7"/>
    <w:rsid w:val="001319D0"/>
    <w:rsid w:val="001329DE"/>
    <w:rsid w:val="00132E0E"/>
    <w:rsid w:val="00132F86"/>
    <w:rsid w:val="00134806"/>
    <w:rsid w:val="00134EC9"/>
    <w:rsid w:val="00135B25"/>
    <w:rsid w:val="00140A5F"/>
    <w:rsid w:val="0014146B"/>
    <w:rsid w:val="001425C1"/>
    <w:rsid w:val="0014306A"/>
    <w:rsid w:val="00143A16"/>
    <w:rsid w:val="001449EC"/>
    <w:rsid w:val="0014548F"/>
    <w:rsid w:val="0014648C"/>
    <w:rsid w:val="00146BA6"/>
    <w:rsid w:val="001470EC"/>
    <w:rsid w:val="0014736E"/>
    <w:rsid w:val="00147680"/>
    <w:rsid w:val="00150D44"/>
    <w:rsid w:val="00150F91"/>
    <w:rsid w:val="00151176"/>
    <w:rsid w:val="00151B9E"/>
    <w:rsid w:val="00153916"/>
    <w:rsid w:val="00153EBA"/>
    <w:rsid w:val="001547C3"/>
    <w:rsid w:val="00154FF7"/>
    <w:rsid w:val="00155A76"/>
    <w:rsid w:val="00157AB1"/>
    <w:rsid w:val="001603A2"/>
    <w:rsid w:val="00160669"/>
    <w:rsid w:val="001610BE"/>
    <w:rsid w:val="001612D1"/>
    <w:rsid w:val="001615B9"/>
    <w:rsid w:val="00161668"/>
    <w:rsid w:val="00161A3B"/>
    <w:rsid w:val="00161BBE"/>
    <w:rsid w:val="001621F8"/>
    <w:rsid w:val="00162B5B"/>
    <w:rsid w:val="001633A2"/>
    <w:rsid w:val="00163B32"/>
    <w:rsid w:val="001640BF"/>
    <w:rsid w:val="00164637"/>
    <w:rsid w:val="00166FFF"/>
    <w:rsid w:val="00170B69"/>
    <w:rsid w:val="00171123"/>
    <w:rsid w:val="00171257"/>
    <w:rsid w:val="00171259"/>
    <w:rsid w:val="001713CA"/>
    <w:rsid w:val="00171689"/>
    <w:rsid w:val="00172764"/>
    <w:rsid w:val="0017291A"/>
    <w:rsid w:val="0017380D"/>
    <w:rsid w:val="001743E3"/>
    <w:rsid w:val="001746D6"/>
    <w:rsid w:val="00175672"/>
    <w:rsid w:val="00176070"/>
    <w:rsid w:val="0017638F"/>
    <w:rsid w:val="0017641E"/>
    <w:rsid w:val="00176C82"/>
    <w:rsid w:val="00180262"/>
    <w:rsid w:val="0018043B"/>
    <w:rsid w:val="00181004"/>
    <w:rsid w:val="00182A98"/>
    <w:rsid w:val="00182BA4"/>
    <w:rsid w:val="00182DF3"/>
    <w:rsid w:val="00183186"/>
    <w:rsid w:val="0018353B"/>
    <w:rsid w:val="00183C76"/>
    <w:rsid w:val="00183CC7"/>
    <w:rsid w:val="00185383"/>
    <w:rsid w:val="001854B0"/>
    <w:rsid w:val="001867A9"/>
    <w:rsid w:val="00186B4B"/>
    <w:rsid w:val="00186CC7"/>
    <w:rsid w:val="00187968"/>
    <w:rsid w:val="00187D1D"/>
    <w:rsid w:val="00190073"/>
    <w:rsid w:val="001909A9"/>
    <w:rsid w:val="00191E79"/>
    <w:rsid w:val="00192CF9"/>
    <w:rsid w:val="00192EEE"/>
    <w:rsid w:val="001936D5"/>
    <w:rsid w:val="00193733"/>
    <w:rsid w:val="00194138"/>
    <w:rsid w:val="00194281"/>
    <w:rsid w:val="001943DE"/>
    <w:rsid w:val="00194E2D"/>
    <w:rsid w:val="001952A0"/>
    <w:rsid w:val="00195446"/>
    <w:rsid w:val="00195D4F"/>
    <w:rsid w:val="001975CC"/>
    <w:rsid w:val="00197959"/>
    <w:rsid w:val="001A0052"/>
    <w:rsid w:val="001A16A8"/>
    <w:rsid w:val="001A1C3D"/>
    <w:rsid w:val="001A2EFB"/>
    <w:rsid w:val="001A3DE0"/>
    <w:rsid w:val="001A4DF0"/>
    <w:rsid w:val="001A4F5E"/>
    <w:rsid w:val="001A5B38"/>
    <w:rsid w:val="001A71B6"/>
    <w:rsid w:val="001A7577"/>
    <w:rsid w:val="001A7E52"/>
    <w:rsid w:val="001A7E61"/>
    <w:rsid w:val="001B0A6B"/>
    <w:rsid w:val="001B12C4"/>
    <w:rsid w:val="001B1C9B"/>
    <w:rsid w:val="001B3111"/>
    <w:rsid w:val="001B34DF"/>
    <w:rsid w:val="001B3FB5"/>
    <w:rsid w:val="001B448C"/>
    <w:rsid w:val="001B46F2"/>
    <w:rsid w:val="001B492D"/>
    <w:rsid w:val="001B49B0"/>
    <w:rsid w:val="001B534E"/>
    <w:rsid w:val="001B559D"/>
    <w:rsid w:val="001B5768"/>
    <w:rsid w:val="001B675B"/>
    <w:rsid w:val="001B6B3C"/>
    <w:rsid w:val="001B74C6"/>
    <w:rsid w:val="001B7B8B"/>
    <w:rsid w:val="001C108D"/>
    <w:rsid w:val="001C309E"/>
    <w:rsid w:val="001C31F9"/>
    <w:rsid w:val="001C3BC2"/>
    <w:rsid w:val="001C3FD6"/>
    <w:rsid w:val="001C4287"/>
    <w:rsid w:val="001C68B1"/>
    <w:rsid w:val="001C69EB"/>
    <w:rsid w:val="001C7380"/>
    <w:rsid w:val="001C753F"/>
    <w:rsid w:val="001C79A0"/>
    <w:rsid w:val="001C7DC1"/>
    <w:rsid w:val="001D21D9"/>
    <w:rsid w:val="001D2C72"/>
    <w:rsid w:val="001D2EE5"/>
    <w:rsid w:val="001D306C"/>
    <w:rsid w:val="001D3162"/>
    <w:rsid w:val="001D3C54"/>
    <w:rsid w:val="001D460E"/>
    <w:rsid w:val="001D4D38"/>
    <w:rsid w:val="001E1C96"/>
    <w:rsid w:val="001E1E95"/>
    <w:rsid w:val="001E6D0C"/>
    <w:rsid w:val="001E6DBA"/>
    <w:rsid w:val="001E7BC9"/>
    <w:rsid w:val="001E7E5C"/>
    <w:rsid w:val="001F0742"/>
    <w:rsid w:val="001F1B7D"/>
    <w:rsid w:val="001F2414"/>
    <w:rsid w:val="001F2DC4"/>
    <w:rsid w:val="001F413F"/>
    <w:rsid w:val="001F4504"/>
    <w:rsid w:val="001F4DA4"/>
    <w:rsid w:val="001F5089"/>
    <w:rsid w:val="001F619F"/>
    <w:rsid w:val="001F67C3"/>
    <w:rsid w:val="00201BDA"/>
    <w:rsid w:val="0020361F"/>
    <w:rsid w:val="00203D6E"/>
    <w:rsid w:val="00204307"/>
    <w:rsid w:val="00204753"/>
    <w:rsid w:val="00205B24"/>
    <w:rsid w:val="00206631"/>
    <w:rsid w:val="00210175"/>
    <w:rsid w:val="002109C4"/>
    <w:rsid w:val="00211865"/>
    <w:rsid w:val="00212A89"/>
    <w:rsid w:val="0021487A"/>
    <w:rsid w:val="00215218"/>
    <w:rsid w:val="00215292"/>
    <w:rsid w:val="002161E1"/>
    <w:rsid w:val="0021648C"/>
    <w:rsid w:val="002166AD"/>
    <w:rsid w:val="00221536"/>
    <w:rsid w:val="00221DE7"/>
    <w:rsid w:val="00222D6C"/>
    <w:rsid w:val="002236A8"/>
    <w:rsid w:val="00223D8A"/>
    <w:rsid w:val="00223F2F"/>
    <w:rsid w:val="002273F3"/>
    <w:rsid w:val="00227441"/>
    <w:rsid w:val="002306DA"/>
    <w:rsid w:val="00231C01"/>
    <w:rsid w:val="00232053"/>
    <w:rsid w:val="002320F6"/>
    <w:rsid w:val="00232F72"/>
    <w:rsid w:val="002332AE"/>
    <w:rsid w:val="0023379D"/>
    <w:rsid w:val="00234C72"/>
    <w:rsid w:val="0023597B"/>
    <w:rsid w:val="002363F0"/>
    <w:rsid w:val="002371D5"/>
    <w:rsid w:val="00240476"/>
    <w:rsid w:val="00240557"/>
    <w:rsid w:val="002428EC"/>
    <w:rsid w:val="00242A8F"/>
    <w:rsid w:val="00243CE1"/>
    <w:rsid w:val="002442EA"/>
    <w:rsid w:val="002445E2"/>
    <w:rsid w:val="00244DE8"/>
    <w:rsid w:val="00246B59"/>
    <w:rsid w:val="00247A14"/>
    <w:rsid w:val="002502C9"/>
    <w:rsid w:val="00250A61"/>
    <w:rsid w:val="002517B3"/>
    <w:rsid w:val="00253B50"/>
    <w:rsid w:val="00254795"/>
    <w:rsid w:val="002609CC"/>
    <w:rsid w:val="002624CB"/>
    <w:rsid w:val="002633B2"/>
    <w:rsid w:val="002638FA"/>
    <w:rsid w:val="00264F1C"/>
    <w:rsid w:val="00266B27"/>
    <w:rsid w:val="00266B47"/>
    <w:rsid w:val="00266C5D"/>
    <w:rsid w:val="0026725F"/>
    <w:rsid w:val="002707E4"/>
    <w:rsid w:val="00270E5C"/>
    <w:rsid w:val="002715C2"/>
    <w:rsid w:val="0027178B"/>
    <w:rsid w:val="002719ED"/>
    <w:rsid w:val="0027421B"/>
    <w:rsid w:val="002753C1"/>
    <w:rsid w:val="002754C9"/>
    <w:rsid w:val="00275EE1"/>
    <w:rsid w:val="00275F99"/>
    <w:rsid w:val="00277BFC"/>
    <w:rsid w:val="00280613"/>
    <w:rsid w:val="00280AC0"/>
    <w:rsid w:val="00281202"/>
    <w:rsid w:val="00281211"/>
    <w:rsid w:val="00282142"/>
    <w:rsid w:val="00282394"/>
    <w:rsid w:val="00283464"/>
    <w:rsid w:val="00284AAD"/>
    <w:rsid w:val="0028508A"/>
    <w:rsid w:val="0028517B"/>
    <w:rsid w:val="00285364"/>
    <w:rsid w:val="00286735"/>
    <w:rsid w:val="002869CE"/>
    <w:rsid w:val="00287AE0"/>
    <w:rsid w:val="00290420"/>
    <w:rsid w:val="00291222"/>
    <w:rsid w:val="00291415"/>
    <w:rsid w:val="00291506"/>
    <w:rsid w:val="00291EF5"/>
    <w:rsid w:val="00292237"/>
    <w:rsid w:val="0029288C"/>
    <w:rsid w:val="00292D2C"/>
    <w:rsid w:val="002936CA"/>
    <w:rsid w:val="00293DC6"/>
    <w:rsid w:val="0029456F"/>
    <w:rsid w:val="00294DAD"/>
    <w:rsid w:val="002950B7"/>
    <w:rsid w:val="00297B97"/>
    <w:rsid w:val="002A0C7E"/>
    <w:rsid w:val="002A0E0B"/>
    <w:rsid w:val="002A14E4"/>
    <w:rsid w:val="002A1689"/>
    <w:rsid w:val="002A1768"/>
    <w:rsid w:val="002A25ED"/>
    <w:rsid w:val="002A26A2"/>
    <w:rsid w:val="002A2875"/>
    <w:rsid w:val="002A287E"/>
    <w:rsid w:val="002A314F"/>
    <w:rsid w:val="002A5815"/>
    <w:rsid w:val="002A5BD3"/>
    <w:rsid w:val="002A6C72"/>
    <w:rsid w:val="002A75DB"/>
    <w:rsid w:val="002A7B2B"/>
    <w:rsid w:val="002A7D39"/>
    <w:rsid w:val="002B1191"/>
    <w:rsid w:val="002B1C19"/>
    <w:rsid w:val="002B2060"/>
    <w:rsid w:val="002B26D7"/>
    <w:rsid w:val="002B31DB"/>
    <w:rsid w:val="002B388B"/>
    <w:rsid w:val="002B48F8"/>
    <w:rsid w:val="002B4BB1"/>
    <w:rsid w:val="002B51F9"/>
    <w:rsid w:val="002B7438"/>
    <w:rsid w:val="002B75F8"/>
    <w:rsid w:val="002C0ACC"/>
    <w:rsid w:val="002C17B5"/>
    <w:rsid w:val="002C1E00"/>
    <w:rsid w:val="002C3748"/>
    <w:rsid w:val="002C3ED1"/>
    <w:rsid w:val="002C60D5"/>
    <w:rsid w:val="002C61DB"/>
    <w:rsid w:val="002D029E"/>
    <w:rsid w:val="002D13C8"/>
    <w:rsid w:val="002D2521"/>
    <w:rsid w:val="002D4092"/>
    <w:rsid w:val="002D5A9D"/>
    <w:rsid w:val="002E01F9"/>
    <w:rsid w:val="002E0FF2"/>
    <w:rsid w:val="002E3A8A"/>
    <w:rsid w:val="002E3F52"/>
    <w:rsid w:val="002E4D58"/>
    <w:rsid w:val="002E69EC"/>
    <w:rsid w:val="002E7246"/>
    <w:rsid w:val="002E7BAE"/>
    <w:rsid w:val="002F0204"/>
    <w:rsid w:val="002F0679"/>
    <w:rsid w:val="002F0727"/>
    <w:rsid w:val="002F1028"/>
    <w:rsid w:val="002F1BEC"/>
    <w:rsid w:val="002F2756"/>
    <w:rsid w:val="002F3D3A"/>
    <w:rsid w:val="002F42C2"/>
    <w:rsid w:val="002F4AC4"/>
    <w:rsid w:val="002F52DA"/>
    <w:rsid w:val="002F5B97"/>
    <w:rsid w:val="002F66D7"/>
    <w:rsid w:val="002F6EF7"/>
    <w:rsid w:val="00300AED"/>
    <w:rsid w:val="003013C3"/>
    <w:rsid w:val="00301A96"/>
    <w:rsid w:val="00302097"/>
    <w:rsid w:val="0030225C"/>
    <w:rsid w:val="0030272E"/>
    <w:rsid w:val="00302EB0"/>
    <w:rsid w:val="003030CC"/>
    <w:rsid w:val="0030409E"/>
    <w:rsid w:val="003049BE"/>
    <w:rsid w:val="003057F7"/>
    <w:rsid w:val="003061FB"/>
    <w:rsid w:val="003068DB"/>
    <w:rsid w:val="00307135"/>
    <w:rsid w:val="003106A0"/>
    <w:rsid w:val="003106A4"/>
    <w:rsid w:val="00310C0D"/>
    <w:rsid w:val="00313B14"/>
    <w:rsid w:val="003146BB"/>
    <w:rsid w:val="00314770"/>
    <w:rsid w:val="00314DA5"/>
    <w:rsid w:val="003153B5"/>
    <w:rsid w:val="00315527"/>
    <w:rsid w:val="00315C77"/>
    <w:rsid w:val="00316E1D"/>
    <w:rsid w:val="00317E46"/>
    <w:rsid w:val="0032046E"/>
    <w:rsid w:val="00321075"/>
    <w:rsid w:val="0032233B"/>
    <w:rsid w:val="00322C00"/>
    <w:rsid w:val="00323C0C"/>
    <w:rsid w:val="00324EA8"/>
    <w:rsid w:val="003250E3"/>
    <w:rsid w:val="00325136"/>
    <w:rsid w:val="00325B43"/>
    <w:rsid w:val="00326682"/>
    <w:rsid w:val="003277F4"/>
    <w:rsid w:val="00330A77"/>
    <w:rsid w:val="003310F5"/>
    <w:rsid w:val="0033145B"/>
    <w:rsid w:val="003314FA"/>
    <w:rsid w:val="00331FFB"/>
    <w:rsid w:val="00332DAA"/>
    <w:rsid w:val="00332F82"/>
    <w:rsid w:val="00335C1F"/>
    <w:rsid w:val="00335F80"/>
    <w:rsid w:val="00336B4D"/>
    <w:rsid w:val="003371F6"/>
    <w:rsid w:val="00340F5B"/>
    <w:rsid w:val="003424DE"/>
    <w:rsid w:val="003441E0"/>
    <w:rsid w:val="00344434"/>
    <w:rsid w:val="00344483"/>
    <w:rsid w:val="0034571B"/>
    <w:rsid w:val="00346129"/>
    <w:rsid w:val="00346BBD"/>
    <w:rsid w:val="003470F3"/>
    <w:rsid w:val="003509E3"/>
    <w:rsid w:val="00350E9A"/>
    <w:rsid w:val="00353024"/>
    <w:rsid w:val="00355867"/>
    <w:rsid w:val="00356DA3"/>
    <w:rsid w:val="003604BD"/>
    <w:rsid w:val="00360A5A"/>
    <w:rsid w:val="00360ECD"/>
    <w:rsid w:val="00360EF7"/>
    <w:rsid w:val="003612B2"/>
    <w:rsid w:val="0036231E"/>
    <w:rsid w:val="0036272F"/>
    <w:rsid w:val="00362D12"/>
    <w:rsid w:val="00362F08"/>
    <w:rsid w:val="00363921"/>
    <w:rsid w:val="003643A2"/>
    <w:rsid w:val="00364518"/>
    <w:rsid w:val="00364DD0"/>
    <w:rsid w:val="003663B2"/>
    <w:rsid w:val="00366505"/>
    <w:rsid w:val="00366B04"/>
    <w:rsid w:val="00367081"/>
    <w:rsid w:val="0036749F"/>
    <w:rsid w:val="003714CE"/>
    <w:rsid w:val="00372F27"/>
    <w:rsid w:val="00372FB3"/>
    <w:rsid w:val="003736C5"/>
    <w:rsid w:val="00373C3F"/>
    <w:rsid w:val="00374081"/>
    <w:rsid w:val="003741DE"/>
    <w:rsid w:val="00374B31"/>
    <w:rsid w:val="003752B6"/>
    <w:rsid w:val="00375ED0"/>
    <w:rsid w:val="00376417"/>
    <w:rsid w:val="00377872"/>
    <w:rsid w:val="0038080E"/>
    <w:rsid w:val="00380A61"/>
    <w:rsid w:val="00380BB9"/>
    <w:rsid w:val="00380D5F"/>
    <w:rsid w:val="003830E3"/>
    <w:rsid w:val="00383DCA"/>
    <w:rsid w:val="00384189"/>
    <w:rsid w:val="00390BD1"/>
    <w:rsid w:val="00393487"/>
    <w:rsid w:val="003937EE"/>
    <w:rsid w:val="00395351"/>
    <w:rsid w:val="00395DED"/>
    <w:rsid w:val="003A04F7"/>
    <w:rsid w:val="003A0EDA"/>
    <w:rsid w:val="003A16CB"/>
    <w:rsid w:val="003A212C"/>
    <w:rsid w:val="003A4C2F"/>
    <w:rsid w:val="003A59FA"/>
    <w:rsid w:val="003A664E"/>
    <w:rsid w:val="003A678B"/>
    <w:rsid w:val="003A6B16"/>
    <w:rsid w:val="003A747A"/>
    <w:rsid w:val="003B0026"/>
    <w:rsid w:val="003B1FC4"/>
    <w:rsid w:val="003B2A99"/>
    <w:rsid w:val="003B36C4"/>
    <w:rsid w:val="003B452E"/>
    <w:rsid w:val="003B45ED"/>
    <w:rsid w:val="003B470D"/>
    <w:rsid w:val="003B6240"/>
    <w:rsid w:val="003C0309"/>
    <w:rsid w:val="003C1043"/>
    <w:rsid w:val="003C2579"/>
    <w:rsid w:val="003C25E9"/>
    <w:rsid w:val="003C37A7"/>
    <w:rsid w:val="003C3B90"/>
    <w:rsid w:val="003C3E48"/>
    <w:rsid w:val="003C4706"/>
    <w:rsid w:val="003C48C4"/>
    <w:rsid w:val="003C5DDB"/>
    <w:rsid w:val="003C65EE"/>
    <w:rsid w:val="003C7321"/>
    <w:rsid w:val="003C7AA5"/>
    <w:rsid w:val="003D013A"/>
    <w:rsid w:val="003D01B2"/>
    <w:rsid w:val="003D0AEA"/>
    <w:rsid w:val="003D1949"/>
    <w:rsid w:val="003D1AC6"/>
    <w:rsid w:val="003D264D"/>
    <w:rsid w:val="003D2A58"/>
    <w:rsid w:val="003D2A75"/>
    <w:rsid w:val="003D37ED"/>
    <w:rsid w:val="003D4E3D"/>
    <w:rsid w:val="003D55E7"/>
    <w:rsid w:val="003D574D"/>
    <w:rsid w:val="003D5859"/>
    <w:rsid w:val="003D638E"/>
    <w:rsid w:val="003D6DF5"/>
    <w:rsid w:val="003D7E9C"/>
    <w:rsid w:val="003E0901"/>
    <w:rsid w:val="003E095C"/>
    <w:rsid w:val="003E21C5"/>
    <w:rsid w:val="003E22B7"/>
    <w:rsid w:val="003E2981"/>
    <w:rsid w:val="003E302D"/>
    <w:rsid w:val="003E43D7"/>
    <w:rsid w:val="003E49A6"/>
    <w:rsid w:val="003E5587"/>
    <w:rsid w:val="003F04EE"/>
    <w:rsid w:val="003F0965"/>
    <w:rsid w:val="003F15AC"/>
    <w:rsid w:val="003F20C3"/>
    <w:rsid w:val="003F2DE4"/>
    <w:rsid w:val="003F3BF5"/>
    <w:rsid w:val="003F45A0"/>
    <w:rsid w:val="003F4FE2"/>
    <w:rsid w:val="003F6433"/>
    <w:rsid w:val="003F6442"/>
    <w:rsid w:val="003F649A"/>
    <w:rsid w:val="003F6C8A"/>
    <w:rsid w:val="003F77AF"/>
    <w:rsid w:val="004011C9"/>
    <w:rsid w:val="0040188C"/>
    <w:rsid w:val="00401C12"/>
    <w:rsid w:val="00402496"/>
    <w:rsid w:val="00402AA4"/>
    <w:rsid w:val="00402B8A"/>
    <w:rsid w:val="004032D7"/>
    <w:rsid w:val="004043C0"/>
    <w:rsid w:val="004047D1"/>
    <w:rsid w:val="004047EF"/>
    <w:rsid w:val="00404B67"/>
    <w:rsid w:val="00406C03"/>
    <w:rsid w:val="00407A09"/>
    <w:rsid w:val="0041068C"/>
    <w:rsid w:val="004110E0"/>
    <w:rsid w:val="00411C22"/>
    <w:rsid w:val="0041352D"/>
    <w:rsid w:val="00413C67"/>
    <w:rsid w:val="00415D06"/>
    <w:rsid w:val="00416E9F"/>
    <w:rsid w:val="00417F08"/>
    <w:rsid w:val="00421368"/>
    <w:rsid w:val="00421A4C"/>
    <w:rsid w:val="00422BDE"/>
    <w:rsid w:val="00423FF1"/>
    <w:rsid w:val="004247BC"/>
    <w:rsid w:val="00425393"/>
    <w:rsid w:val="00426998"/>
    <w:rsid w:val="00426B0F"/>
    <w:rsid w:val="0042786F"/>
    <w:rsid w:val="00430024"/>
    <w:rsid w:val="004301E3"/>
    <w:rsid w:val="00430E6B"/>
    <w:rsid w:val="0043220C"/>
    <w:rsid w:val="00432515"/>
    <w:rsid w:val="00432CB2"/>
    <w:rsid w:val="00433E48"/>
    <w:rsid w:val="00435396"/>
    <w:rsid w:val="004353BE"/>
    <w:rsid w:val="00436899"/>
    <w:rsid w:val="00437397"/>
    <w:rsid w:val="00437C51"/>
    <w:rsid w:val="004406A7"/>
    <w:rsid w:val="00440C20"/>
    <w:rsid w:val="0044196E"/>
    <w:rsid w:val="00441BB8"/>
    <w:rsid w:val="00442547"/>
    <w:rsid w:val="00442676"/>
    <w:rsid w:val="00442AAA"/>
    <w:rsid w:val="00445C59"/>
    <w:rsid w:val="004473BB"/>
    <w:rsid w:val="00447D88"/>
    <w:rsid w:val="00450267"/>
    <w:rsid w:val="00450870"/>
    <w:rsid w:val="00450BDE"/>
    <w:rsid w:val="00451542"/>
    <w:rsid w:val="004518A0"/>
    <w:rsid w:val="00453A1F"/>
    <w:rsid w:val="00454FD4"/>
    <w:rsid w:val="00456D79"/>
    <w:rsid w:val="00456ECF"/>
    <w:rsid w:val="0046067C"/>
    <w:rsid w:val="00460AC2"/>
    <w:rsid w:val="0046306A"/>
    <w:rsid w:val="004630D9"/>
    <w:rsid w:val="00463C0C"/>
    <w:rsid w:val="00463CD5"/>
    <w:rsid w:val="00463E97"/>
    <w:rsid w:val="0046415E"/>
    <w:rsid w:val="004652F4"/>
    <w:rsid w:val="00467C4B"/>
    <w:rsid w:val="00470FE5"/>
    <w:rsid w:val="00472885"/>
    <w:rsid w:val="004733E3"/>
    <w:rsid w:val="0047369C"/>
    <w:rsid w:val="0047451F"/>
    <w:rsid w:val="00475372"/>
    <w:rsid w:val="00475C04"/>
    <w:rsid w:val="0047736F"/>
    <w:rsid w:val="004776E8"/>
    <w:rsid w:val="00477BF7"/>
    <w:rsid w:val="00480AA8"/>
    <w:rsid w:val="004813D8"/>
    <w:rsid w:val="0048161A"/>
    <w:rsid w:val="00482218"/>
    <w:rsid w:val="00482868"/>
    <w:rsid w:val="004831AD"/>
    <w:rsid w:val="00483761"/>
    <w:rsid w:val="004842D9"/>
    <w:rsid w:val="00484612"/>
    <w:rsid w:val="00484D3A"/>
    <w:rsid w:val="0048565E"/>
    <w:rsid w:val="004862E8"/>
    <w:rsid w:val="00486614"/>
    <w:rsid w:val="0048677D"/>
    <w:rsid w:val="004911F5"/>
    <w:rsid w:val="00491826"/>
    <w:rsid w:val="00492527"/>
    <w:rsid w:val="00492D56"/>
    <w:rsid w:val="00493110"/>
    <w:rsid w:val="004949D0"/>
    <w:rsid w:val="00495666"/>
    <w:rsid w:val="00495CF5"/>
    <w:rsid w:val="00496341"/>
    <w:rsid w:val="004964A6"/>
    <w:rsid w:val="00496909"/>
    <w:rsid w:val="004969C6"/>
    <w:rsid w:val="00496B31"/>
    <w:rsid w:val="00497010"/>
    <w:rsid w:val="004A00E6"/>
    <w:rsid w:val="004A01BE"/>
    <w:rsid w:val="004A0C4D"/>
    <w:rsid w:val="004A1292"/>
    <w:rsid w:val="004A184B"/>
    <w:rsid w:val="004A3021"/>
    <w:rsid w:val="004A3320"/>
    <w:rsid w:val="004A3C08"/>
    <w:rsid w:val="004A3E01"/>
    <w:rsid w:val="004A4794"/>
    <w:rsid w:val="004A4D89"/>
    <w:rsid w:val="004A546A"/>
    <w:rsid w:val="004A558A"/>
    <w:rsid w:val="004A55A0"/>
    <w:rsid w:val="004A616E"/>
    <w:rsid w:val="004A6662"/>
    <w:rsid w:val="004A6734"/>
    <w:rsid w:val="004A6969"/>
    <w:rsid w:val="004A703B"/>
    <w:rsid w:val="004A70E1"/>
    <w:rsid w:val="004B009C"/>
    <w:rsid w:val="004B0AAF"/>
    <w:rsid w:val="004B25FA"/>
    <w:rsid w:val="004B2616"/>
    <w:rsid w:val="004B53D6"/>
    <w:rsid w:val="004B583A"/>
    <w:rsid w:val="004B59D7"/>
    <w:rsid w:val="004B60C2"/>
    <w:rsid w:val="004B63B7"/>
    <w:rsid w:val="004B7212"/>
    <w:rsid w:val="004B792A"/>
    <w:rsid w:val="004B7AD8"/>
    <w:rsid w:val="004B7C38"/>
    <w:rsid w:val="004C0236"/>
    <w:rsid w:val="004C2E08"/>
    <w:rsid w:val="004C30F0"/>
    <w:rsid w:val="004C3B42"/>
    <w:rsid w:val="004C4512"/>
    <w:rsid w:val="004C46E1"/>
    <w:rsid w:val="004C4C90"/>
    <w:rsid w:val="004C4F46"/>
    <w:rsid w:val="004C60DB"/>
    <w:rsid w:val="004C67A5"/>
    <w:rsid w:val="004C7F9C"/>
    <w:rsid w:val="004D18FC"/>
    <w:rsid w:val="004D215C"/>
    <w:rsid w:val="004D267D"/>
    <w:rsid w:val="004D2A14"/>
    <w:rsid w:val="004D3E4C"/>
    <w:rsid w:val="004D429E"/>
    <w:rsid w:val="004D64AD"/>
    <w:rsid w:val="004D6ADC"/>
    <w:rsid w:val="004D6E9C"/>
    <w:rsid w:val="004D6F79"/>
    <w:rsid w:val="004E01CB"/>
    <w:rsid w:val="004E0F31"/>
    <w:rsid w:val="004E1F38"/>
    <w:rsid w:val="004E20F3"/>
    <w:rsid w:val="004E34B4"/>
    <w:rsid w:val="004E43E5"/>
    <w:rsid w:val="004E4A6A"/>
    <w:rsid w:val="004E4B2C"/>
    <w:rsid w:val="004E5A41"/>
    <w:rsid w:val="004E63EF"/>
    <w:rsid w:val="004F04CC"/>
    <w:rsid w:val="004F060C"/>
    <w:rsid w:val="004F10BC"/>
    <w:rsid w:val="004F154F"/>
    <w:rsid w:val="004F2023"/>
    <w:rsid w:val="004F2028"/>
    <w:rsid w:val="004F21B9"/>
    <w:rsid w:val="004F263C"/>
    <w:rsid w:val="004F32CC"/>
    <w:rsid w:val="004F3E22"/>
    <w:rsid w:val="004F4D9D"/>
    <w:rsid w:val="004F5CB8"/>
    <w:rsid w:val="004F612D"/>
    <w:rsid w:val="004F68ED"/>
    <w:rsid w:val="005007C7"/>
    <w:rsid w:val="00501C56"/>
    <w:rsid w:val="0050466F"/>
    <w:rsid w:val="00504835"/>
    <w:rsid w:val="00504CC5"/>
    <w:rsid w:val="00504F33"/>
    <w:rsid w:val="005057D2"/>
    <w:rsid w:val="005060D9"/>
    <w:rsid w:val="0050625F"/>
    <w:rsid w:val="005065CA"/>
    <w:rsid w:val="005066CA"/>
    <w:rsid w:val="00510FE3"/>
    <w:rsid w:val="00511ECC"/>
    <w:rsid w:val="005128EA"/>
    <w:rsid w:val="00514106"/>
    <w:rsid w:val="00516AFF"/>
    <w:rsid w:val="00516ECD"/>
    <w:rsid w:val="00517CE1"/>
    <w:rsid w:val="00521605"/>
    <w:rsid w:val="00521713"/>
    <w:rsid w:val="0052618F"/>
    <w:rsid w:val="00526386"/>
    <w:rsid w:val="00527213"/>
    <w:rsid w:val="00534B34"/>
    <w:rsid w:val="005354D5"/>
    <w:rsid w:val="00535D58"/>
    <w:rsid w:val="00536BD9"/>
    <w:rsid w:val="0053713F"/>
    <w:rsid w:val="00537145"/>
    <w:rsid w:val="00537E67"/>
    <w:rsid w:val="00540323"/>
    <w:rsid w:val="00540351"/>
    <w:rsid w:val="00540CC3"/>
    <w:rsid w:val="00541807"/>
    <w:rsid w:val="00542C06"/>
    <w:rsid w:val="00542E17"/>
    <w:rsid w:val="00542E78"/>
    <w:rsid w:val="0054338E"/>
    <w:rsid w:val="00543D15"/>
    <w:rsid w:val="0054539C"/>
    <w:rsid w:val="005461E4"/>
    <w:rsid w:val="00547241"/>
    <w:rsid w:val="00547A5F"/>
    <w:rsid w:val="00547FBA"/>
    <w:rsid w:val="005512DA"/>
    <w:rsid w:val="00551482"/>
    <w:rsid w:val="005514A5"/>
    <w:rsid w:val="005517E8"/>
    <w:rsid w:val="00551B14"/>
    <w:rsid w:val="00552121"/>
    <w:rsid w:val="00553338"/>
    <w:rsid w:val="005546A1"/>
    <w:rsid w:val="005546AF"/>
    <w:rsid w:val="00556A25"/>
    <w:rsid w:val="00556A99"/>
    <w:rsid w:val="00556DCB"/>
    <w:rsid w:val="00557865"/>
    <w:rsid w:val="005608A9"/>
    <w:rsid w:val="00560D26"/>
    <w:rsid w:val="005611C4"/>
    <w:rsid w:val="00561B91"/>
    <w:rsid w:val="00562E1B"/>
    <w:rsid w:val="00563FCC"/>
    <w:rsid w:val="00564128"/>
    <w:rsid w:val="0056467C"/>
    <w:rsid w:val="00564F7F"/>
    <w:rsid w:val="00566935"/>
    <w:rsid w:val="00566A6D"/>
    <w:rsid w:val="00567AFF"/>
    <w:rsid w:val="0057001A"/>
    <w:rsid w:val="00570814"/>
    <w:rsid w:val="00570CF9"/>
    <w:rsid w:val="005711B8"/>
    <w:rsid w:val="0057288E"/>
    <w:rsid w:val="005729E7"/>
    <w:rsid w:val="00572EE9"/>
    <w:rsid w:val="005734C5"/>
    <w:rsid w:val="00573EB8"/>
    <w:rsid w:val="0057406E"/>
    <w:rsid w:val="00574E31"/>
    <w:rsid w:val="00576BDE"/>
    <w:rsid w:val="005774BD"/>
    <w:rsid w:val="00577B38"/>
    <w:rsid w:val="005802E3"/>
    <w:rsid w:val="005806DF"/>
    <w:rsid w:val="00580ABB"/>
    <w:rsid w:val="005811E5"/>
    <w:rsid w:val="00581217"/>
    <w:rsid w:val="00581ADE"/>
    <w:rsid w:val="00582C56"/>
    <w:rsid w:val="0058309E"/>
    <w:rsid w:val="005835B4"/>
    <w:rsid w:val="005835C1"/>
    <w:rsid w:val="00583E60"/>
    <w:rsid w:val="005845C2"/>
    <w:rsid w:val="005847AF"/>
    <w:rsid w:val="00584B9E"/>
    <w:rsid w:val="00585FD5"/>
    <w:rsid w:val="00586574"/>
    <w:rsid w:val="0058666B"/>
    <w:rsid w:val="00586914"/>
    <w:rsid w:val="00586ABA"/>
    <w:rsid w:val="00587254"/>
    <w:rsid w:val="005872DD"/>
    <w:rsid w:val="00587448"/>
    <w:rsid w:val="00590C56"/>
    <w:rsid w:val="00591B2C"/>
    <w:rsid w:val="00592793"/>
    <w:rsid w:val="00595128"/>
    <w:rsid w:val="00595536"/>
    <w:rsid w:val="005957F4"/>
    <w:rsid w:val="00595A0B"/>
    <w:rsid w:val="00595E2A"/>
    <w:rsid w:val="00596476"/>
    <w:rsid w:val="00596D99"/>
    <w:rsid w:val="00596F56"/>
    <w:rsid w:val="005972A1"/>
    <w:rsid w:val="005A4B9D"/>
    <w:rsid w:val="005A4C75"/>
    <w:rsid w:val="005A5082"/>
    <w:rsid w:val="005A5190"/>
    <w:rsid w:val="005A5C6C"/>
    <w:rsid w:val="005A62CC"/>
    <w:rsid w:val="005A7472"/>
    <w:rsid w:val="005A7AC2"/>
    <w:rsid w:val="005A7BA8"/>
    <w:rsid w:val="005B05A0"/>
    <w:rsid w:val="005B0AEB"/>
    <w:rsid w:val="005B0B07"/>
    <w:rsid w:val="005B0D61"/>
    <w:rsid w:val="005B1FD7"/>
    <w:rsid w:val="005B2163"/>
    <w:rsid w:val="005B2C8D"/>
    <w:rsid w:val="005B350B"/>
    <w:rsid w:val="005B42C4"/>
    <w:rsid w:val="005B5EB7"/>
    <w:rsid w:val="005B6751"/>
    <w:rsid w:val="005B6941"/>
    <w:rsid w:val="005B7BF3"/>
    <w:rsid w:val="005B7E5F"/>
    <w:rsid w:val="005C11E7"/>
    <w:rsid w:val="005C26DF"/>
    <w:rsid w:val="005C39ED"/>
    <w:rsid w:val="005C3AEE"/>
    <w:rsid w:val="005C4598"/>
    <w:rsid w:val="005C4B96"/>
    <w:rsid w:val="005C4F05"/>
    <w:rsid w:val="005C5C01"/>
    <w:rsid w:val="005C6D2D"/>
    <w:rsid w:val="005C7D18"/>
    <w:rsid w:val="005D03C0"/>
    <w:rsid w:val="005D0694"/>
    <w:rsid w:val="005D0EE1"/>
    <w:rsid w:val="005D1074"/>
    <w:rsid w:val="005D18C9"/>
    <w:rsid w:val="005D1C1E"/>
    <w:rsid w:val="005D1D02"/>
    <w:rsid w:val="005D1D69"/>
    <w:rsid w:val="005D1FBA"/>
    <w:rsid w:val="005D216A"/>
    <w:rsid w:val="005D2363"/>
    <w:rsid w:val="005D25EF"/>
    <w:rsid w:val="005D2B64"/>
    <w:rsid w:val="005D2D09"/>
    <w:rsid w:val="005D3E49"/>
    <w:rsid w:val="005D51BF"/>
    <w:rsid w:val="005D5FEA"/>
    <w:rsid w:val="005D67C6"/>
    <w:rsid w:val="005D6E33"/>
    <w:rsid w:val="005D6FD1"/>
    <w:rsid w:val="005E1304"/>
    <w:rsid w:val="005E139E"/>
    <w:rsid w:val="005E1D70"/>
    <w:rsid w:val="005E1DEC"/>
    <w:rsid w:val="005E2253"/>
    <w:rsid w:val="005E3E20"/>
    <w:rsid w:val="005E52D2"/>
    <w:rsid w:val="005E5AF3"/>
    <w:rsid w:val="005E60C8"/>
    <w:rsid w:val="005E6E97"/>
    <w:rsid w:val="005F0826"/>
    <w:rsid w:val="005F08A0"/>
    <w:rsid w:val="005F1691"/>
    <w:rsid w:val="005F2565"/>
    <w:rsid w:val="005F3DDA"/>
    <w:rsid w:val="005F40F9"/>
    <w:rsid w:val="005F4248"/>
    <w:rsid w:val="005F4353"/>
    <w:rsid w:val="005F45B6"/>
    <w:rsid w:val="005F4CE3"/>
    <w:rsid w:val="005F52EB"/>
    <w:rsid w:val="005F57B4"/>
    <w:rsid w:val="005F5CA0"/>
    <w:rsid w:val="005F5E60"/>
    <w:rsid w:val="005F7F6B"/>
    <w:rsid w:val="006001CA"/>
    <w:rsid w:val="00601055"/>
    <w:rsid w:val="00602641"/>
    <w:rsid w:val="00602CEC"/>
    <w:rsid w:val="00603E5E"/>
    <w:rsid w:val="00603FEF"/>
    <w:rsid w:val="006043D9"/>
    <w:rsid w:val="006054F6"/>
    <w:rsid w:val="00605FC3"/>
    <w:rsid w:val="0060684B"/>
    <w:rsid w:val="006071F9"/>
    <w:rsid w:val="006074A9"/>
    <w:rsid w:val="00607685"/>
    <w:rsid w:val="00607C1F"/>
    <w:rsid w:val="00607FB9"/>
    <w:rsid w:val="00610B5A"/>
    <w:rsid w:val="00611767"/>
    <w:rsid w:val="00611F0E"/>
    <w:rsid w:val="0061207F"/>
    <w:rsid w:val="00612B22"/>
    <w:rsid w:val="006135AB"/>
    <w:rsid w:val="00613643"/>
    <w:rsid w:val="00613A3B"/>
    <w:rsid w:val="00616E4B"/>
    <w:rsid w:val="00617893"/>
    <w:rsid w:val="006178F1"/>
    <w:rsid w:val="00617B29"/>
    <w:rsid w:val="00617FE0"/>
    <w:rsid w:val="00620A11"/>
    <w:rsid w:val="006223F7"/>
    <w:rsid w:val="00622C89"/>
    <w:rsid w:val="00623499"/>
    <w:rsid w:val="006238EA"/>
    <w:rsid w:val="00623CBD"/>
    <w:rsid w:val="00624DAA"/>
    <w:rsid w:val="00625661"/>
    <w:rsid w:val="00625DAA"/>
    <w:rsid w:val="0063028A"/>
    <w:rsid w:val="00630C20"/>
    <w:rsid w:val="00630EE9"/>
    <w:rsid w:val="00633890"/>
    <w:rsid w:val="00633EBF"/>
    <w:rsid w:val="00634311"/>
    <w:rsid w:val="0063568E"/>
    <w:rsid w:val="00635FCF"/>
    <w:rsid w:val="00636228"/>
    <w:rsid w:val="00637BA6"/>
    <w:rsid w:val="00640A07"/>
    <w:rsid w:val="00641130"/>
    <w:rsid w:val="0064273E"/>
    <w:rsid w:val="0064336A"/>
    <w:rsid w:val="0064483A"/>
    <w:rsid w:val="006448C1"/>
    <w:rsid w:val="0064596D"/>
    <w:rsid w:val="00645E68"/>
    <w:rsid w:val="00645EBF"/>
    <w:rsid w:val="0064676F"/>
    <w:rsid w:val="00647B9B"/>
    <w:rsid w:val="00647EA5"/>
    <w:rsid w:val="00651B23"/>
    <w:rsid w:val="00652D26"/>
    <w:rsid w:val="0065307A"/>
    <w:rsid w:val="006536C5"/>
    <w:rsid w:val="0065380C"/>
    <w:rsid w:val="00654A0C"/>
    <w:rsid w:val="006551F7"/>
    <w:rsid w:val="00655301"/>
    <w:rsid w:val="00655AA6"/>
    <w:rsid w:val="006566D7"/>
    <w:rsid w:val="00657355"/>
    <w:rsid w:val="006578D7"/>
    <w:rsid w:val="00660157"/>
    <w:rsid w:val="006635C1"/>
    <w:rsid w:val="00663679"/>
    <w:rsid w:val="00663914"/>
    <w:rsid w:val="00663AF9"/>
    <w:rsid w:val="00663BF6"/>
    <w:rsid w:val="00663D0E"/>
    <w:rsid w:val="00663E7D"/>
    <w:rsid w:val="0066596B"/>
    <w:rsid w:val="00666C35"/>
    <w:rsid w:val="00667932"/>
    <w:rsid w:val="00667BE3"/>
    <w:rsid w:val="00671352"/>
    <w:rsid w:val="00671911"/>
    <w:rsid w:val="00671A1B"/>
    <w:rsid w:val="00671CCE"/>
    <w:rsid w:val="00671DF9"/>
    <w:rsid w:val="0067204A"/>
    <w:rsid w:val="006725E7"/>
    <w:rsid w:val="00672DFB"/>
    <w:rsid w:val="00673032"/>
    <w:rsid w:val="006747DF"/>
    <w:rsid w:val="00674A6C"/>
    <w:rsid w:val="0067779B"/>
    <w:rsid w:val="0068336D"/>
    <w:rsid w:val="006835FE"/>
    <w:rsid w:val="006837C2"/>
    <w:rsid w:val="006839CA"/>
    <w:rsid w:val="00684665"/>
    <w:rsid w:val="006857D6"/>
    <w:rsid w:val="00685D52"/>
    <w:rsid w:val="00685DD8"/>
    <w:rsid w:val="00686ADE"/>
    <w:rsid w:val="006904AA"/>
    <w:rsid w:val="00690744"/>
    <w:rsid w:val="00691E5B"/>
    <w:rsid w:val="00692385"/>
    <w:rsid w:val="00692885"/>
    <w:rsid w:val="00692C86"/>
    <w:rsid w:val="00692DDA"/>
    <w:rsid w:val="00692F91"/>
    <w:rsid w:val="00693844"/>
    <w:rsid w:val="00693B34"/>
    <w:rsid w:val="0069424B"/>
    <w:rsid w:val="00694628"/>
    <w:rsid w:val="00694F47"/>
    <w:rsid w:val="00695199"/>
    <w:rsid w:val="0069550F"/>
    <w:rsid w:val="006959A9"/>
    <w:rsid w:val="00695CDE"/>
    <w:rsid w:val="00696026"/>
    <w:rsid w:val="0069659B"/>
    <w:rsid w:val="00697812"/>
    <w:rsid w:val="00697FFC"/>
    <w:rsid w:val="006A0360"/>
    <w:rsid w:val="006A12C0"/>
    <w:rsid w:val="006A4170"/>
    <w:rsid w:val="006A495B"/>
    <w:rsid w:val="006A5E5B"/>
    <w:rsid w:val="006A6634"/>
    <w:rsid w:val="006A7403"/>
    <w:rsid w:val="006A7F9C"/>
    <w:rsid w:val="006B0455"/>
    <w:rsid w:val="006B0C7B"/>
    <w:rsid w:val="006B16D4"/>
    <w:rsid w:val="006B19F5"/>
    <w:rsid w:val="006B2B82"/>
    <w:rsid w:val="006B411F"/>
    <w:rsid w:val="006B52DE"/>
    <w:rsid w:val="006B6052"/>
    <w:rsid w:val="006B7134"/>
    <w:rsid w:val="006B726B"/>
    <w:rsid w:val="006C0492"/>
    <w:rsid w:val="006C0C3A"/>
    <w:rsid w:val="006C0D6F"/>
    <w:rsid w:val="006C1168"/>
    <w:rsid w:val="006C15A5"/>
    <w:rsid w:val="006C1842"/>
    <w:rsid w:val="006C27A9"/>
    <w:rsid w:val="006C291B"/>
    <w:rsid w:val="006C384F"/>
    <w:rsid w:val="006C4113"/>
    <w:rsid w:val="006C4DEC"/>
    <w:rsid w:val="006C5E15"/>
    <w:rsid w:val="006C7039"/>
    <w:rsid w:val="006D201B"/>
    <w:rsid w:val="006D3405"/>
    <w:rsid w:val="006D3FB7"/>
    <w:rsid w:val="006D63E1"/>
    <w:rsid w:val="006D7745"/>
    <w:rsid w:val="006E0327"/>
    <w:rsid w:val="006E25BE"/>
    <w:rsid w:val="006E345D"/>
    <w:rsid w:val="006E46AD"/>
    <w:rsid w:val="006E4A61"/>
    <w:rsid w:val="006E4E3E"/>
    <w:rsid w:val="006E54ED"/>
    <w:rsid w:val="006E5A5C"/>
    <w:rsid w:val="006E752C"/>
    <w:rsid w:val="006F13A3"/>
    <w:rsid w:val="006F400A"/>
    <w:rsid w:val="006F4070"/>
    <w:rsid w:val="006F4283"/>
    <w:rsid w:val="006F501F"/>
    <w:rsid w:val="006F7433"/>
    <w:rsid w:val="006F7A3C"/>
    <w:rsid w:val="006F7A4E"/>
    <w:rsid w:val="00702495"/>
    <w:rsid w:val="00704522"/>
    <w:rsid w:val="00705AAD"/>
    <w:rsid w:val="00705C71"/>
    <w:rsid w:val="00706261"/>
    <w:rsid w:val="007062DC"/>
    <w:rsid w:val="00706391"/>
    <w:rsid w:val="00707796"/>
    <w:rsid w:val="007078E8"/>
    <w:rsid w:val="007100A3"/>
    <w:rsid w:val="007113B2"/>
    <w:rsid w:val="007117EE"/>
    <w:rsid w:val="00712415"/>
    <w:rsid w:val="007131E2"/>
    <w:rsid w:val="0071332A"/>
    <w:rsid w:val="00713A1B"/>
    <w:rsid w:val="00714B6E"/>
    <w:rsid w:val="0072053C"/>
    <w:rsid w:val="00720574"/>
    <w:rsid w:val="007210E9"/>
    <w:rsid w:val="00722081"/>
    <w:rsid w:val="00722C42"/>
    <w:rsid w:val="00724A13"/>
    <w:rsid w:val="0072559F"/>
    <w:rsid w:val="00727691"/>
    <w:rsid w:val="007304AA"/>
    <w:rsid w:val="0073195A"/>
    <w:rsid w:val="007327DD"/>
    <w:rsid w:val="007329FD"/>
    <w:rsid w:val="007333AA"/>
    <w:rsid w:val="00733B15"/>
    <w:rsid w:val="00733F8A"/>
    <w:rsid w:val="0073481E"/>
    <w:rsid w:val="00734B60"/>
    <w:rsid w:val="00734D1E"/>
    <w:rsid w:val="00734D42"/>
    <w:rsid w:val="00735A5F"/>
    <w:rsid w:val="007360E2"/>
    <w:rsid w:val="00736769"/>
    <w:rsid w:val="00736AD3"/>
    <w:rsid w:val="00736C37"/>
    <w:rsid w:val="00737378"/>
    <w:rsid w:val="00737598"/>
    <w:rsid w:val="007377A5"/>
    <w:rsid w:val="00741765"/>
    <w:rsid w:val="00742C2A"/>
    <w:rsid w:val="00743280"/>
    <w:rsid w:val="0074407A"/>
    <w:rsid w:val="00744B4E"/>
    <w:rsid w:val="00745B5A"/>
    <w:rsid w:val="00746DE2"/>
    <w:rsid w:val="0074706B"/>
    <w:rsid w:val="00747EAB"/>
    <w:rsid w:val="0075026B"/>
    <w:rsid w:val="007505BD"/>
    <w:rsid w:val="00752983"/>
    <w:rsid w:val="0075350D"/>
    <w:rsid w:val="0075395A"/>
    <w:rsid w:val="00754303"/>
    <w:rsid w:val="007569F4"/>
    <w:rsid w:val="00756FDE"/>
    <w:rsid w:val="0075743C"/>
    <w:rsid w:val="00757724"/>
    <w:rsid w:val="007602DD"/>
    <w:rsid w:val="00760EFE"/>
    <w:rsid w:val="007611F4"/>
    <w:rsid w:val="00762D9B"/>
    <w:rsid w:val="0076317D"/>
    <w:rsid w:val="007658D3"/>
    <w:rsid w:val="00767238"/>
    <w:rsid w:val="00767BE7"/>
    <w:rsid w:val="007705C8"/>
    <w:rsid w:val="00770791"/>
    <w:rsid w:val="00770A6F"/>
    <w:rsid w:val="007713B5"/>
    <w:rsid w:val="00771871"/>
    <w:rsid w:val="007727B1"/>
    <w:rsid w:val="00772808"/>
    <w:rsid w:val="00773757"/>
    <w:rsid w:val="00774B03"/>
    <w:rsid w:val="007750B1"/>
    <w:rsid w:val="00775F83"/>
    <w:rsid w:val="00776073"/>
    <w:rsid w:val="007762BC"/>
    <w:rsid w:val="00776918"/>
    <w:rsid w:val="00777557"/>
    <w:rsid w:val="00780275"/>
    <w:rsid w:val="007818B6"/>
    <w:rsid w:val="007819A9"/>
    <w:rsid w:val="007826DB"/>
    <w:rsid w:val="00782CBC"/>
    <w:rsid w:val="0078321B"/>
    <w:rsid w:val="007847AF"/>
    <w:rsid w:val="00784D76"/>
    <w:rsid w:val="00784DC1"/>
    <w:rsid w:val="007855F8"/>
    <w:rsid w:val="007856B0"/>
    <w:rsid w:val="00786204"/>
    <w:rsid w:val="007864CE"/>
    <w:rsid w:val="00787589"/>
    <w:rsid w:val="007900B6"/>
    <w:rsid w:val="0079021A"/>
    <w:rsid w:val="0079101A"/>
    <w:rsid w:val="007917D5"/>
    <w:rsid w:val="00791CBC"/>
    <w:rsid w:val="0079524F"/>
    <w:rsid w:val="00795293"/>
    <w:rsid w:val="00796D15"/>
    <w:rsid w:val="00797045"/>
    <w:rsid w:val="00797597"/>
    <w:rsid w:val="00797946"/>
    <w:rsid w:val="00797DB0"/>
    <w:rsid w:val="007A04DA"/>
    <w:rsid w:val="007A0C64"/>
    <w:rsid w:val="007A1137"/>
    <w:rsid w:val="007A1AD0"/>
    <w:rsid w:val="007A3255"/>
    <w:rsid w:val="007A3D39"/>
    <w:rsid w:val="007A4E49"/>
    <w:rsid w:val="007A689D"/>
    <w:rsid w:val="007A71DB"/>
    <w:rsid w:val="007B0572"/>
    <w:rsid w:val="007B1043"/>
    <w:rsid w:val="007B199B"/>
    <w:rsid w:val="007B2D98"/>
    <w:rsid w:val="007B3DCD"/>
    <w:rsid w:val="007B5869"/>
    <w:rsid w:val="007B5A57"/>
    <w:rsid w:val="007C186D"/>
    <w:rsid w:val="007C1E36"/>
    <w:rsid w:val="007C2A9B"/>
    <w:rsid w:val="007C3A56"/>
    <w:rsid w:val="007C5002"/>
    <w:rsid w:val="007C752C"/>
    <w:rsid w:val="007C78FB"/>
    <w:rsid w:val="007C798A"/>
    <w:rsid w:val="007D0B67"/>
    <w:rsid w:val="007D1162"/>
    <w:rsid w:val="007D186E"/>
    <w:rsid w:val="007D1FE1"/>
    <w:rsid w:val="007D1FFB"/>
    <w:rsid w:val="007D21A7"/>
    <w:rsid w:val="007D2585"/>
    <w:rsid w:val="007D324D"/>
    <w:rsid w:val="007D3761"/>
    <w:rsid w:val="007D4753"/>
    <w:rsid w:val="007D52BA"/>
    <w:rsid w:val="007D5E2D"/>
    <w:rsid w:val="007D61D0"/>
    <w:rsid w:val="007D6BD5"/>
    <w:rsid w:val="007E1A79"/>
    <w:rsid w:val="007E1CEF"/>
    <w:rsid w:val="007E2373"/>
    <w:rsid w:val="007E2C61"/>
    <w:rsid w:val="007E32E2"/>
    <w:rsid w:val="007E3464"/>
    <w:rsid w:val="007E36D6"/>
    <w:rsid w:val="007E3C34"/>
    <w:rsid w:val="007E3D5B"/>
    <w:rsid w:val="007E3F93"/>
    <w:rsid w:val="007E40EF"/>
    <w:rsid w:val="007E4721"/>
    <w:rsid w:val="007E5272"/>
    <w:rsid w:val="007E602F"/>
    <w:rsid w:val="007E6165"/>
    <w:rsid w:val="007E66E9"/>
    <w:rsid w:val="007E69AE"/>
    <w:rsid w:val="007F2ADA"/>
    <w:rsid w:val="007F2D62"/>
    <w:rsid w:val="007F2D96"/>
    <w:rsid w:val="007F4001"/>
    <w:rsid w:val="007F56F9"/>
    <w:rsid w:val="007F59C1"/>
    <w:rsid w:val="007F6455"/>
    <w:rsid w:val="00801453"/>
    <w:rsid w:val="008019A5"/>
    <w:rsid w:val="0080214D"/>
    <w:rsid w:val="00802A2D"/>
    <w:rsid w:val="00802C47"/>
    <w:rsid w:val="00803126"/>
    <w:rsid w:val="00803454"/>
    <w:rsid w:val="00803EF5"/>
    <w:rsid w:val="00804259"/>
    <w:rsid w:val="00804530"/>
    <w:rsid w:val="00804B9E"/>
    <w:rsid w:val="008061F9"/>
    <w:rsid w:val="00806594"/>
    <w:rsid w:val="00806EC9"/>
    <w:rsid w:val="008072D3"/>
    <w:rsid w:val="00807744"/>
    <w:rsid w:val="00810077"/>
    <w:rsid w:val="008105D2"/>
    <w:rsid w:val="00812071"/>
    <w:rsid w:val="0081439C"/>
    <w:rsid w:val="0081456E"/>
    <w:rsid w:val="008145A6"/>
    <w:rsid w:val="0081485B"/>
    <w:rsid w:val="0081556F"/>
    <w:rsid w:val="00815CA0"/>
    <w:rsid w:val="00817087"/>
    <w:rsid w:val="00824048"/>
    <w:rsid w:val="00824514"/>
    <w:rsid w:val="00824634"/>
    <w:rsid w:val="008251AC"/>
    <w:rsid w:val="008254F4"/>
    <w:rsid w:val="00825D82"/>
    <w:rsid w:val="008278D1"/>
    <w:rsid w:val="0083024B"/>
    <w:rsid w:val="008305C8"/>
    <w:rsid w:val="008305F4"/>
    <w:rsid w:val="00831039"/>
    <w:rsid w:val="00831840"/>
    <w:rsid w:val="008323E9"/>
    <w:rsid w:val="00832E0D"/>
    <w:rsid w:val="00833165"/>
    <w:rsid w:val="00833B34"/>
    <w:rsid w:val="00833B69"/>
    <w:rsid w:val="00835726"/>
    <w:rsid w:val="0083659F"/>
    <w:rsid w:val="00836B89"/>
    <w:rsid w:val="00836D0A"/>
    <w:rsid w:val="00841218"/>
    <w:rsid w:val="008436A9"/>
    <w:rsid w:val="0084382B"/>
    <w:rsid w:val="00843ADE"/>
    <w:rsid w:val="0084402F"/>
    <w:rsid w:val="00845674"/>
    <w:rsid w:val="00845B17"/>
    <w:rsid w:val="00846F64"/>
    <w:rsid w:val="008479AB"/>
    <w:rsid w:val="00851163"/>
    <w:rsid w:val="008514CD"/>
    <w:rsid w:val="00851717"/>
    <w:rsid w:val="008528C1"/>
    <w:rsid w:val="0085294B"/>
    <w:rsid w:val="00853949"/>
    <w:rsid w:val="00854B3D"/>
    <w:rsid w:val="008556F5"/>
    <w:rsid w:val="008558E8"/>
    <w:rsid w:val="00855A5D"/>
    <w:rsid w:val="008572C7"/>
    <w:rsid w:val="008573DC"/>
    <w:rsid w:val="00857BC4"/>
    <w:rsid w:val="00861AE2"/>
    <w:rsid w:val="00861B30"/>
    <w:rsid w:val="00862635"/>
    <w:rsid w:val="008628F5"/>
    <w:rsid w:val="00863B7D"/>
    <w:rsid w:val="0086403E"/>
    <w:rsid w:val="0086484A"/>
    <w:rsid w:val="008655E7"/>
    <w:rsid w:val="00866CAA"/>
    <w:rsid w:val="008671A4"/>
    <w:rsid w:val="00867F96"/>
    <w:rsid w:val="00870385"/>
    <w:rsid w:val="00870C0E"/>
    <w:rsid w:val="008729EF"/>
    <w:rsid w:val="00872A5D"/>
    <w:rsid w:val="008741F0"/>
    <w:rsid w:val="008748A4"/>
    <w:rsid w:val="00875A7E"/>
    <w:rsid w:val="0088047D"/>
    <w:rsid w:val="008821A0"/>
    <w:rsid w:val="00882933"/>
    <w:rsid w:val="00882ECF"/>
    <w:rsid w:val="00883542"/>
    <w:rsid w:val="00883A2E"/>
    <w:rsid w:val="008848A4"/>
    <w:rsid w:val="00884948"/>
    <w:rsid w:val="00884E47"/>
    <w:rsid w:val="00885BB4"/>
    <w:rsid w:val="00886EE3"/>
    <w:rsid w:val="0088745A"/>
    <w:rsid w:val="00887532"/>
    <w:rsid w:val="00890318"/>
    <w:rsid w:val="00890D02"/>
    <w:rsid w:val="00890F8C"/>
    <w:rsid w:val="008921C2"/>
    <w:rsid w:val="00892E0C"/>
    <w:rsid w:val="00894205"/>
    <w:rsid w:val="008951A0"/>
    <w:rsid w:val="0089661A"/>
    <w:rsid w:val="00896758"/>
    <w:rsid w:val="00897859"/>
    <w:rsid w:val="008A02F7"/>
    <w:rsid w:val="008A0D71"/>
    <w:rsid w:val="008A1AA5"/>
    <w:rsid w:val="008A1FE4"/>
    <w:rsid w:val="008A201D"/>
    <w:rsid w:val="008A45EA"/>
    <w:rsid w:val="008A46C8"/>
    <w:rsid w:val="008A4792"/>
    <w:rsid w:val="008A6421"/>
    <w:rsid w:val="008A68D0"/>
    <w:rsid w:val="008A7194"/>
    <w:rsid w:val="008A729C"/>
    <w:rsid w:val="008B07F0"/>
    <w:rsid w:val="008B2080"/>
    <w:rsid w:val="008B3EA1"/>
    <w:rsid w:val="008B45A1"/>
    <w:rsid w:val="008B4D33"/>
    <w:rsid w:val="008B5219"/>
    <w:rsid w:val="008B5534"/>
    <w:rsid w:val="008B5752"/>
    <w:rsid w:val="008B60B9"/>
    <w:rsid w:val="008B60DA"/>
    <w:rsid w:val="008B634C"/>
    <w:rsid w:val="008B7B3F"/>
    <w:rsid w:val="008C0B09"/>
    <w:rsid w:val="008C1A96"/>
    <w:rsid w:val="008C1D3B"/>
    <w:rsid w:val="008C206F"/>
    <w:rsid w:val="008C220C"/>
    <w:rsid w:val="008C24CC"/>
    <w:rsid w:val="008C34C2"/>
    <w:rsid w:val="008C3A82"/>
    <w:rsid w:val="008C4B0B"/>
    <w:rsid w:val="008C4F0B"/>
    <w:rsid w:val="008C59BF"/>
    <w:rsid w:val="008D036F"/>
    <w:rsid w:val="008D14E0"/>
    <w:rsid w:val="008D1DCF"/>
    <w:rsid w:val="008D1F9B"/>
    <w:rsid w:val="008D2610"/>
    <w:rsid w:val="008D38AA"/>
    <w:rsid w:val="008D3E85"/>
    <w:rsid w:val="008D4FD7"/>
    <w:rsid w:val="008D552D"/>
    <w:rsid w:val="008D58DF"/>
    <w:rsid w:val="008D6162"/>
    <w:rsid w:val="008D681A"/>
    <w:rsid w:val="008D7494"/>
    <w:rsid w:val="008D770B"/>
    <w:rsid w:val="008D79E3"/>
    <w:rsid w:val="008E0438"/>
    <w:rsid w:val="008E1C75"/>
    <w:rsid w:val="008E48EC"/>
    <w:rsid w:val="008E4AE5"/>
    <w:rsid w:val="008E5953"/>
    <w:rsid w:val="008E678E"/>
    <w:rsid w:val="008E6856"/>
    <w:rsid w:val="008E6F57"/>
    <w:rsid w:val="008F0A85"/>
    <w:rsid w:val="008F0D13"/>
    <w:rsid w:val="008F0EBB"/>
    <w:rsid w:val="008F1773"/>
    <w:rsid w:val="008F4183"/>
    <w:rsid w:val="008F482C"/>
    <w:rsid w:val="008F768F"/>
    <w:rsid w:val="008F78A8"/>
    <w:rsid w:val="0090107A"/>
    <w:rsid w:val="009010BA"/>
    <w:rsid w:val="00903B54"/>
    <w:rsid w:val="00904150"/>
    <w:rsid w:val="00905B63"/>
    <w:rsid w:val="00905CD9"/>
    <w:rsid w:val="00911052"/>
    <w:rsid w:val="00911FF0"/>
    <w:rsid w:val="00912848"/>
    <w:rsid w:val="0091368B"/>
    <w:rsid w:val="00913712"/>
    <w:rsid w:val="00913F48"/>
    <w:rsid w:val="00915346"/>
    <w:rsid w:val="009159E1"/>
    <w:rsid w:val="00915A9B"/>
    <w:rsid w:val="009167DA"/>
    <w:rsid w:val="00916C7A"/>
    <w:rsid w:val="00917A1C"/>
    <w:rsid w:val="00917A3D"/>
    <w:rsid w:val="00921022"/>
    <w:rsid w:val="00922F9C"/>
    <w:rsid w:val="0092488C"/>
    <w:rsid w:val="00924C1C"/>
    <w:rsid w:val="009253EB"/>
    <w:rsid w:val="00926021"/>
    <w:rsid w:val="00926DFE"/>
    <w:rsid w:val="00927BB2"/>
    <w:rsid w:val="00927C72"/>
    <w:rsid w:val="0093025E"/>
    <w:rsid w:val="00930DC0"/>
    <w:rsid w:val="00931EC4"/>
    <w:rsid w:val="0093293B"/>
    <w:rsid w:val="00934A09"/>
    <w:rsid w:val="00936063"/>
    <w:rsid w:val="009369AC"/>
    <w:rsid w:val="00936B29"/>
    <w:rsid w:val="00937039"/>
    <w:rsid w:val="009405C3"/>
    <w:rsid w:val="0094158F"/>
    <w:rsid w:val="009432D5"/>
    <w:rsid w:val="00944EA3"/>
    <w:rsid w:val="00945E46"/>
    <w:rsid w:val="00946C8B"/>
    <w:rsid w:val="009477BD"/>
    <w:rsid w:val="00947F9D"/>
    <w:rsid w:val="00951CBE"/>
    <w:rsid w:val="00952A22"/>
    <w:rsid w:val="00952CDB"/>
    <w:rsid w:val="00952E61"/>
    <w:rsid w:val="00953A5A"/>
    <w:rsid w:val="0095724B"/>
    <w:rsid w:val="0095761D"/>
    <w:rsid w:val="00957915"/>
    <w:rsid w:val="00957C6B"/>
    <w:rsid w:val="009606C7"/>
    <w:rsid w:val="0096256F"/>
    <w:rsid w:val="00962AB7"/>
    <w:rsid w:val="0096463B"/>
    <w:rsid w:val="00964FF7"/>
    <w:rsid w:val="009654A7"/>
    <w:rsid w:val="00965553"/>
    <w:rsid w:val="0096570E"/>
    <w:rsid w:val="00965E0B"/>
    <w:rsid w:val="009714A3"/>
    <w:rsid w:val="0097376A"/>
    <w:rsid w:val="00973D44"/>
    <w:rsid w:val="00973DF7"/>
    <w:rsid w:val="009742BD"/>
    <w:rsid w:val="00974826"/>
    <w:rsid w:val="0097683E"/>
    <w:rsid w:val="00977272"/>
    <w:rsid w:val="00977705"/>
    <w:rsid w:val="00982E71"/>
    <w:rsid w:val="0098566E"/>
    <w:rsid w:val="00985D94"/>
    <w:rsid w:val="00985F09"/>
    <w:rsid w:val="00986A59"/>
    <w:rsid w:val="009873AC"/>
    <w:rsid w:val="00987503"/>
    <w:rsid w:val="00987769"/>
    <w:rsid w:val="00987F72"/>
    <w:rsid w:val="00990296"/>
    <w:rsid w:val="00991CB9"/>
    <w:rsid w:val="00991ECE"/>
    <w:rsid w:val="009937DF"/>
    <w:rsid w:val="00993C29"/>
    <w:rsid w:val="009943F0"/>
    <w:rsid w:val="00994EE1"/>
    <w:rsid w:val="00995564"/>
    <w:rsid w:val="009956E4"/>
    <w:rsid w:val="009964ED"/>
    <w:rsid w:val="009A04AC"/>
    <w:rsid w:val="009A08B8"/>
    <w:rsid w:val="009A0BFE"/>
    <w:rsid w:val="009A0DFE"/>
    <w:rsid w:val="009A3FF2"/>
    <w:rsid w:val="009A4FC6"/>
    <w:rsid w:val="009A60DA"/>
    <w:rsid w:val="009A641B"/>
    <w:rsid w:val="009A683D"/>
    <w:rsid w:val="009A712C"/>
    <w:rsid w:val="009A7BFB"/>
    <w:rsid w:val="009B1A39"/>
    <w:rsid w:val="009B1BD1"/>
    <w:rsid w:val="009B2161"/>
    <w:rsid w:val="009B29D5"/>
    <w:rsid w:val="009B2A8C"/>
    <w:rsid w:val="009B34C1"/>
    <w:rsid w:val="009B3973"/>
    <w:rsid w:val="009B4371"/>
    <w:rsid w:val="009B52B0"/>
    <w:rsid w:val="009C047E"/>
    <w:rsid w:val="009C1B22"/>
    <w:rsid w:val="009C2DB6"/>
    <w:rsid w:val="009C3578"/>
    <w:rsid w:val="009C5618"/>
    <w:rsid w:val="009C7165"/>
    <w:rsid w:val="009C7D6C"/>
    <w:rsid w:val="009C7E6B"/>
    <w:rsid w:val="009D1275"/>
    <w:rsid w:val="009D1ABA"/>
    <w:rsid w:val="009D260D"/>
    <w:rsid w:val="009D2C25"/>
    <w:rsid w:val="009D2D2F"/>
    <w:rsid w:val="009D2FD2"/>
    <w:rsid w:val="009D379F"/>
    <w:rsid w:val="009D4C6B"/>
    <w:rsid w:val="009D50A2"/>
    <w:rsid w:val="009D548D"/>
    <w:rsid w:val="009D5DD8"/>
    <w:rsid w:val="009D6241"/>
    <w:rsid w:val="009D7584"/>
    <w:rsid w:val="009E0056"/>
    <w:rsid w:val="009E02DB"/>
    <w:rsid w:val="009E2F62"/>
    <w:rsid w:val="009E3125"/>
    <w:rsid w:val="009E406B"/>
    <w:rsid w:val="009E4A39"/>
    <w:rsid w:val="009F0F99"/>
    <w:rsid w:val="009F1B2F"/>
    <w:rsid w:val="009F2124"/>
    <w:rsid w:val="009F41CD"/>
    <w:rsid w:val="009F4211"/>
    <w:rsid w:val="009F4846"/>
    <w:rsid w:val="009F4BC9"/>
    <w:rsid w:val="009F611B"/>
    <w:rsid w:val="009F644F"/>
    <w:rsid w:val="009F6F20"/>
    <w:rsid w:val="009F7C89"/>
    <w:rsid w:val="009F7FBA"/>
    <w:rsid w:val="00A00640"/>
    <w:rsid w:val="00A00EFE"/>
    <w:rsid w:val="00A01B88"/>
    <w:rsid w:val="00A02C40"/>
    <w:rsid w:val="00A03676"/>
    <w:rsid w:val="00A04EE4"/>
    <w:rsid w:val="00A06200"/>
    <w:rsid w:val="00A06FE8"/>
    <w:rsid w:val="00A10896"/>
    <w:rsid w:val="00A10D25"/>
    <w:rsid w:val="00A11629"/>
    <w:rsid w:val="00A135CA"/>
    <w:rsid w:val="00A1366D"/>
    <w:rsid w:val="00A14FA0"/>
    <w:rsid w:val="00A161C7"/>
    <w:rsid w:val="00A20205"/>
    <w:rsid w:val="00A2083E"/>
    <w:rsid w:val="00A21286"/>
    <w:rsid w:val="00A2334F"/>
    <w:rsid w:val="00A236C7"/>
    <w:rsid w:val="00A2436A"/>
    <w:rsid w:val="00A24F97"/>
    <w:rsid w:val="00A25501"/>
    <w:rsid w:val="00A26481"/>
    <w:rsid w:val="00A264F7"/>
    <w:rsid w:val="00A2781B"/>
    <w:rsid w:val="00A27F11"/>
    <w:rsid w:val="00A27F99"/>
    <w:rsid w:val="00A322B8"/>
    <w:rsid w:val="00A33066"/>
    <w:rsid w:val="00A37346"/>
    <w:rsid w:val="00A4065F"/>
    <w:rsid w:val="00A406D5"/>
    <w:rsid w:val="00A42406"/>
    <w:rsid w:val="00A42691"/>
    <w:rsid w:val="00A43D90"/>
    <w:rsid w:val="00A43DA5"/>
    <w:rsid w:val="00A44BE8"/>
    <w:rsid w:val="00A452B1"/>
    <w:rsid w:val="00A46517"/>
    <w:rsid w:val="00A47604"/>
    <w:rsid w:val="00A47828"/>
    <w:rsid w:val="00A4783F"/>
    <w:rsid w:val="00A504A9"/>
    <w:rsid w:val="00A507C5"/>
    <w:rsid w:val="00A52A98"/>
    <w:rsid w:val="00A532CF"/>
    <w:rsid w:val="00A537DF"/>
    <w:rsid w:val="00A54C81"/>
    <w:rsid w:val="00A54FFE"/>
    <w:rsid w:val="00A5536E"/>
    <w:rsid w:val="00A56439"/>
    <w:rsid w:val="00A61DAB"/>
    <w:rsid w:val="00A64C73"/>
    <w:rsid w:val="00A65458"/>
    <w:rsid w:val="00A65BED"/>
    <w:rsid w:val="00A66D5D"/>
    <w:rsid w:val="00A7056F"/>
    <w:rsid w:val="00A71AA5"/>
    <w:rsid w:val="00A72084"/>
    <w:rsid w:val="00A7223E"/>
    <w:rsid w:val="00A732A5"/>
    <w:rsid w:val="00A735A3"/>
    <w:rsid w:val="00A73703"/>
    <w:rsid w:val="00A75A03"/>
    <w:rsid w:val="00A75B55"/>
    <w:rsid w:val="00A7676D"/>
    <w:rsid w:val="00A772C8"/>
    <w:rsid w:val="00A77665"/>
    <w:rsid w:val="00A77B0A"/>
    <w:rsid w:val="00A80081"/>
    <w:rsid w:val="00A813BE"/>
    <w:rsid w:val="00A81BF6"/>
    <w:rsid w:val="00A826FA"/>
    <w:rsid w:val="00A842AD"/>
    <w:rsid w:val="00A8569B"/>
    <w:rsid w:val="00A86A46"/>
    <w:rsid w:val="00A86B85"/>
    <w:rsid w:val="00A87205"/>
    <w:rsid w:val="00A872E9"/>
    <w:rsid w:val="00A91074"/>
    <w:rsid w:val="00A91CA3"/>
    <w:rsid w:val="00A920BD"/>
    <w:rsid w:val="00A9250F"/>
    <w:rsid w:val="00A92FB2"/>
    <w:rsid w:val="00A930FE"/>
    <w:rsid w:val="00A936E7"/>
    <w:rsid w:val="00A937A8"/>
    <w:rsid w:val="00A94D5D"/>
    <w:rsid w:val="00A9539C"/>
    <w:rsid w:val="00A96D53"/>
    <w:rsid w:val="00A97696"/>
    <w:rsid w:val="00AA0707"/>
    <w:rsid w:val="00AA0B5F"/>
    <w:rsid w:val="00AA231F"/>
    <w:rsid w:val="00AA39C2"/>
    <w:rsid w:val="00AA3B71"/>
    <w:rsid w:val="00AA3D0E"/>
    <w:rsid w:val="00AA3E82"/>
    <w:rsid w:val="00AA4EBC"/>
    <w:rsid w:val="00AA5D9F"/>
    <w:rsid w:val="00AA6A66"/>
    <w:rsid w:val="00AA70C4"/>
    <w:rsid w:val="00AA7599"/>
    <w:rsid w:val="00AB0C6C"/>
    <w:rsid w:val="00AB10B1"/>
    <w:rsid w:val="00AB1988"/>
    <w:rsid w:val="00AB41E7"/>
    <w:rsid w:val="00AB477C"/>
    <w:rsid w:val="00AB58AD"/>
    <w:rsid w:val="00AB6881"/>
    <w:rsid w:val="00AB6AC5"/>
    <w:rsid w:val="00AB772E"/>
    <w:rsid w:val="00AC0108"/>
    <w:rsid w:val="00AC0268"/>
    <w:rsid w:val="00AC030C"/>
    <w:rsid w:val="00AC10F5"/>
    <w:rsid w:val="00AC2D46"/>
    <w:rsid w:val="00AC4A5E"/>
    <w:rsid w:val="00AC58AA"/>
    <w:rsid w:val="00AC5FB3"/>
    <w:rsid w:val="00AC7AC1"/>
    <w:rsid w:val="00AD0C84"/>
    <w:rsid w:val="00AD18CD"/>
    <w:rsid w:val="00AD1FC0"/>
    <w:rsid w:val="00AD2717"/>
    <w:rsid w:val="00AD4177"/>
    <w:rsid w:val="00AD4945"/>
    <w:rsid w:val="00AD5165"/>
    <w:rsid w:val="00AD51A1"/>
    <w:rsid w:val="00AD55FC"/>
    <w:rsid w:val="00AD5911"/>
    <w:rsid w:val="00AD75DB"/>
    <w:rsid w:val="00AD7EB9"/>
    <w:rsid w:val="00AD7F72"/>
    <w:rsid w:val="00AD7FC6"/>
    <w:rsid w:val="00AE2A14"/>
    <w:rsid w:val="00AE2A51"/>
    <w:rsid w:val="00AE39B2"/>
    <w:rsid w:val="00AE3C8D"/>
    <w:rsid w:val="00AE3FD7"/>
    <w:rsid w:val="00AE4208"/>
    <w:rsid w:val="00AE70BE"/>
    <w:rsid w:val="00AE792E"/>
    <w:rsid w:val="00AE7F9D"/>
    <w:rsid w:val="00AF1D7E"/>
    <w:rsid w:val="00AF26AD"/>
    <w:rsid w:val="00AF28F9"/>
    <w:rsid w:val="00AF2904"/>
    <w:rsid w:val="00AF2E6C"/>
    <w:rsid w:val="00AF3545"/>
    <w:rsid w:val="00AF4085"/>
    <w:rsid w:val="00AF4B5E"/>
    <w:rsid w:val="00AF5029"/>
    <w:rsid w:val="00AF5A95"/>
    <w:rsid w:val="00AF6670"/>
    <w:rsid w:val="00AF6789"/>
    <w:rsid w:val="00AF72D1"/>
    <w:rsid w:val="00AF72D7"/>
    <w:rsid w:val="00B00BDF"/>
    <w:rsid w:val="00B00D76"/>
    <w:rsid w:val="00B02068"/>
    <w:rsid w:val="00B0273D"/>
    <w:rsid w:val="00B02981"/>
    <w:rsid w:val="00B02F38"/>
    <w:rsid w:val="00B0326B"/>
    <w:rsid w:val="00B0436F"/>
    <w:rsid w:val="00B04B2C"/>
    <w:rsid w:val="00B05933"/>
    <w:rsid w:val="00B0667F"/>
    <w:rsid w:val="00B06C25"/>
    <w:rsid w:val="00B07A3A"/>
    <w:rsid w:val="00B110FE"/>
    <w:rsid w:val="00B118F2"/>
    <w:rsid w:val="00B119EC"/>
    <w:rsid w:val="00B1252A"/>
    <w:rsid w:val="00B12BDC"/>
    <w:rsid w:val="00B133AA"/>
    <w:rsid w:val="00B13DDE"/>
    <w:rsid w:val="00B14D8D"/>
    <w:rsid w:val="00B15D16"/>
    <w:rsid w:val="00B163D5"/>
    <w:rsid w:val="00B16B88"/>
    <w:rsid w:val="00B16F70"/>
    <w:rsid w:val="00B17C20"/>
    <w:rsid w:val="00B20091"/>
    <w:rsid w:val="00B217B4"/>
    <w:rsid w:val="00B21A18"/>
    <w:rsid w:val="00B2424E"/>
    <w:rsid w:val="00B244A9"/>
    <w:rsid w:val="00B24DAA"/>
    <w:rsid w:val="00B2653C"/>
    <w:rsid w:val="00B26FE8"/>
    <w:rsid w:val="00B27060"/>
    <w:rsid w:val="00B275F5"/>
    <w:rsid w:val="00B27BDF"/>
    <w:rsid w:val="00B27E05"/>
    <w:rsid w:val="00B3064D"/>
    <w:rsid w:val="00B306A2"/>
    <w:rsid w:val="00B3091D"/>
    <w:rsid w:val="00B30947"/>
    <w:rsid w:val="00B31CE0"/>
    <w:rsid w:val="00B32D7E"/>
    <w:rsid w:val="00B36209"/>
    <w:rsid w:val="00B409E9"/>
    <w:rsid w:val="00B4133D"/>
    <w:rsid w:val="00B41E41"/>
    <w:rsid w:val="00B42317"/>
    <w:rsid w:val="00B42D25"/>
    <w:rsid w:val="00B43BEF"/>
    <w:rsid w:val="00B43CFF"/>
    <w:rsid w:val="00B443CA"/>
    <w:rsid w:val="00B4602E"/>
    <w:rsid w:val="00B462B3"/>
    <w:rsid w:val="00B46EF3"/>
    <w:rsid w:val="00B47BDA"/>
    <w:rsid w:val="00B5093E"/>
    <w:rsid w:val="00B516CE"/>
    <w:rsid w:val="00B51FCC"/>
    <w:rsid w:val="00B53E63"/>
    <w:rsid w:val="00B54E6E"/>
    <w:rsid w:val="00B55DAD"/>
    <w:rsid w:val="00B5608F"/>
    <w:rsid w:val="00B56BD5"/>
    <w:rsid w:val="00B5774E"/>
    <w:rsid w:val="00B60783"/>
    <w:rsid w:val="00B6222F"/>
    <w:rsid w:val="00B630CD"/>
    <w:rsid w:val="00B65F0A"/>
    <w:rsid w:val="00B660DC"/>
    <w:rsid w:val="00B6726C"/>
    <w:rsid w:val="00B67DE6"/>
    <w:rsid w:val="00B71695"/>
    <w:rsid w:val="00B71D0A"/>
    <w:rsid w:val="00B72ED3"/>
    <w:rsid w:val="00B732AA"/>
    <w:rsid w:val="00B73E1A"/>
    <w:rsid w:val="00B741AC"/>
    <w:rsid w:val="00B742E0"/>
    <w:rsid w:val="00B74368"/>
    <w:rsid w:val="00B7441F"/>
    <w:rsid w:val="00B75D90"/>
    <w:rsid w:val="00B7698B"/>
    <w:rsid w:val="00B77EDC"/>
    <w:rsid w:val="00B8098B"/>
    <w:rsid w:val="00B8222C"/>
    <w:rsid w:val="00B82B67"/>
    <w:rsid w:val="00B82E9E"/>
    <w:rsid w:val="00B85253"/>
    <w:rsid w:val="00B91463"/>
    <w:rsid w:val="00B922BE"/>
    <w:rsid w:val="00B9330E"/>
    <w:rsid w:val="00B93A8C"/>
    <w:rsid w:val="00B94778"/>
    <w:rsid w:val="00B94D8A"/>
    <w:rsid w:val="00B94F11"/>
    <w:rsid w:val="00B95C36"/>
    <w:rsid w:val="00B965A6"/>
    <w:rsid w:val="00B96697"/>
    <w:rsid w:val="00B9705D"/>
    <w:rsid w:val="00BA271B"/>
    <w:rsid w:val="00BA2BFE"/>
    <w:rsid w:val="00BA2D54"/>
    <w:rsid w:val="00BA426A"/>
    <w:rsid w:val="00BA54AF"/>
    <w:rsid w:val="00BA555C"/>
    <w:rsid w:val="00BA5EEE"/>
    <w:rsid w:val="00BA715E"/>
    <w:rsid w:val="00BB17D2"/>
    <w:rsid w:val="00BB3339"/>
    <w:rsid w:val="00BB3A1F"/>
    <w:rsid w:val="00BB3BB5"/>
    <w:rsid w:val="00BB407D"/>
    <w:rsid w:val="00BB4089"/>
    <w:rsid w:val="00BB40F3"/>
    <w:rsid w:val="00BB4468"/>
    <w:rsid w:val="00BB5262"/>
    <w:rsid w:val="00BB5C22"/>
    <w:rsid w:val="00BB5F01"/>
    <w:rsid w:val="00BB7D9C"/>
    <w:rsid w:val="00BC0A98"/>
    <w:rsid w:val="00BC0D90"/>
    <w:rsid w:val="00BC119E"/>
    <w:rsid w:val="00BC22BA"/>
    <w:rsid w:val="00BC2FAE"/>
    <w:rsid w:val="00BC421D"/>
    <w:rsid w:val="00BC6C78"/>
    <w:rsid w:val="00BC752A"/>
    <w:rsid w:val="00BD0773"/>
    <w:rsid w:val="00BD5018"/>
    <w:rsid w:val="00BD5EB5"/>
    <w:rsid w:val="00BD5F98"/>
    <w:rsid w:val="00BD619E"/>
    <w:rsid w:val="00BD6D98"/>
    <w:rsid w:val="00BE1CAA"/>
    <w:rsid w:val="00BE2507"/>
    <w:rsid w:val="00BE2677"/>
    <w:rsid w:val="00BE2689"/>
    <w:rsid w:val="00BE297C"/>
    <w:rsid w:val="00BE342C"/>
    <w:rsid w:val="00BE40F0"/>
    <w:rsid w:val="00BE4AF6"/>
    <w:rsid w:val="00BE5816"/>
    <w:rsid w:val="00BE5B9E"/>
    <w:rsid w:val="00BE65B7"/>
    <w:rsid w:val="00BE6C21"/>
    <w:rsid w:val="00BE6C35"/>
    <w:rsid w:val="00BE7CD7"/>
    <w:rsid w:val="00BE7D02"/>
    <w:rsid w:val="00BF0551"/>
    <w:rsid w:val="00BF14FD"/>
    <w:rsid w:val="00BF21DC"/>
    <w:rsid w:val="00BF2722"/>
    <w:rsid w:val="00BF3000"/>
    <w:rsid w:val="00BF4B1C"/>
    <w:rsid w:val="00BF5511"/>
    <w:rsid w:val="00BF56B5"/>
    <w:rsid w:val="00BF5D32"/>
    <w:rsid w:val="00BF5E3B"/>
    <w:rsid w:val="00BF603A"/>
    <w:rsid w:val="00BF60E0"/>
    <w:rsid w:val="00BF7CFC"/>
    <w:rsid w:val="00C01D32"/>
    <w:rsid w:val="00C022C6"/>
    <w:rsid w:val="00C022E5"/>
    <w:rsid w:val="00C041EE"/>
    <w:rsid w:val="00C045F6"/>
    <w:rsid w:val="00C063F1"/>
    <w:rsid w:val="00C0668E"/>
    <w:rsid w:val="00C07280"/>
    <w:rsid w:val="00C074B3"/>
    <w:rsid w:val="00C10009"/>
    <w:rsid w:val="00C10074"/>
    <w:rsid w:val="00C109DA"/>
    <w:rsid w:val="00C11D5D"/>
    <w:rsid w:val="00C12D6A"/>
    <w:rsid w:val="00C14841"/>
    <w:rsid w:val="00C153B5"/>
    <w:rsid w:val="00C1581E"/>
    <w:rsid w:val="00C162CB"/>
    <w:rsid w:val="00C17086"/>
    <w:rsid w:val="00C174C1"/>
    <w:rsid w:val="00C17DB0"/>
    <w:rsid w:val="00C17F82"/>
    <w:rsid w:val="00C2119B"/>
    <w:rsid w:val="00C217F1"/>
    <w:rsid w:val="00C22FEE"/>
    <w:rsid w:val="00C24406"/>
    <w:rsid w:val="00C24974"/>
    <w:rsid w:val="00C25CBA"/>
    <w:rsid w:val="00C26A8E"/>
    <w:rsid w:val="00C275D1"/>
    <w:rsid w:val="00C27656"/>
    <w:rsid w:val="00C27B07"/>
    <w:rsid w:val="00C30B4B"/>
    <w:rsid w:val="00C31326"/>
    <w:rsid w:val="00C31BA5"/>
    <w:rsid w:val="00C31E83"/>
    <w:rsid w:val="00C3230F"/>
    <w:rsid w:val="00C32CF7"/>
    <w:rsid w:val="00C330B2"/>
    <w:rsid w:val="00C34112"/>
    <w:rsid w:val="00C3476D"/>
    <w:rsid w:val="00C360BE"/>
    <w:rsid w:val="00C36F6D"/>
    <w:rsid w:val="00C405E8"/>
    <w:rsid w:val="00C41B9D"/>
    <w:rsid w:val="00C42007"/>
    <w:rsid w:val="00C422EE"/>
    <w:rsid w:val="00C43F40"/>
    <w:rsid w:val="00C44568"/>
    <w:rsid w:val="00C456E2"/>
    <w:rsid w:val="00C47073"/>
    <w:rsid w:val="00C47715"/>
    <w:rsid w:val="00C50119"/>
    <w:rsid w:val="00C5056E"/>
    <w:rsid w:val="00C51DB3"/>
    <w:rsid w:val="00C52141"/>
    <w:rsid w:val="00C55029"/>
    <w:rsid w:val="00C5586B"/>
    <w:rsid w:val="00C55B66"/>
    <w:rsid w:val="00C60451"/>
    <w:rsid w:val="00C60487"/>
    <w:rsid w:val="00C624DC"/>
    <w:rsid w:val="00C6311F"/>
    <w:rsid w:val="00C631CF"/>
    <w:rsid w:val="00C64DDD"/>
    <w:rsid w:val="00C65EFA"/>
    <w:rsid w:val="00C66083"/>
    <w:rsid w:val="00C67BCE"/>
    <w:rsid w:val="00C7122A"/>
    <w:rsid w:val="00C72769"/>
    <w:rsid w:val="00C73269"/>
    <w:rsid w:val="00C7378C"/>
    <w:rsid w:val="00C73F88"/>
    <w:rsid w:val="00C74617"/>
    <w:rsid w:val="00C7561B"/>
    <w:rsid w:val="00C76862"/>
    <w:rsid w:val="00C777AA"/>
    <w:rsid w:val="00C808B3"/>
    <w:rsid w:val="00C814AF"/>
    <w:rsid w:val="00C81EF3"/>
    <w:rsid w:val="00C8311C"/>
    <w:rsid w:val="00C83282"/>
    <w:rsid w:val="00C8357F"/>
    <w:rsid w:val="00C83D6B"/>
    <w:rsid w:val="00C840DF"/>
    <w:rsid w:val="00C8449F"/>
    <w:rsid w:val="00C8476E"/>
    <w:rsid w:val="00C84D74"/>
    <w:rsid w:val="00C860B3"/>
    <w:rsid w:val="00C86E6B"/>
    <w:rsid w:val="00C86EF5"/>
    <w:rsid w:val="00C870A2"/>
    <w:rsid w:val="00C8784C"/>
    <w:rsid w:val="00C90D27"/>
    <w:rsid w:val="00C910F5"/>
    <w:rsid w:val="00C912BC"/>
    <w:rsid w:val="00C92C63"/>
    <w:rsid w:val="00C92C69"/>
    <w:rsid w:val="00C92EBA"/>
    <w:rsid w:val="00C93458"/>
    <w:rsid w:val="00C93CFB"/>
    <w:rsid w:val="00C94CFF"/>
    <w:rsid w:val="00C96596"/>
    <w:rsid w:val="00C977CC"/>
    <w:rsid w:val="00CA1BEA"/>
    <w:rsid w:val="00CA1D7D"/>
    <w:rsid w:val="00CA24A3"/>
    <w:rsid w:val="00CA2624"/>
    <w:rsid w:val="00CA381A"/>
    <w:rsid w:val="00CA5B13"/>
    <w:rsid w:val="00CA65E1"/>
    <w:rsid w:val="00CA689A"/>
    <w:rsid w:val="00CB1318"/>
    <w:rsid w:val="00CB15F3"/>
    <w:rsid w:val="00CB25DD"/>
    <w:rsid w:val="00CB3F8E"/>
    <w:rsid w:val="00CB4CBE"/>
    <w:rsid w:val="00CB616F"/>
    <w:rsid w:val="00CB625F"/>
    <w:rsid w:val="00CB6C86"/>
    <w:rsid w:val="00CB7071"/>
    <w:rsid w:val="00CB7B34"/>
    <w:rsid w:val="00CC0AC5"/>
    <w:rsid w:val="00CC1CB3"/>
    <w:rsid w:val="00CC23F9"/>
    <w:rsid w:val="00CC2A2A"/>
    <w:rsid w:val="00CC2BBE"/>
    <w:rsid w:val="00CC3D1D"/>
    <w:rsid w:val="00CD0C9D"/>
    <w:rsid w:val="00CD1474"/>
    <w:rsid w:val="00CD1560"/>
    <w:rsid w:val="00CD1BDE"/>
    <w:rsid w:val="00CD2BBE"/>
    <w:rsid w:val="00CD5CAE"/>
    <w:rsid w:val="00CD6FB5"/>
    <w:rsid w:val="00CE0161"/>
    <w:rsid w:val="00CE113B"/>
    <w:rsid w:val="00CE21B3"/>
    <w:rsid w:val="00CE281A"/>
    <w:rsid w:val="00CE2C7E"/>
    <w:rsid w:val="00CE380E"/>
    <w:rsid w:val="00CE4BEB"/>
    <w:rsid w:val="00CE4C12"/>
    <w:rsid w:val="00CF02AD"/>
    <w:rsid w:val="00CF0D17"/>
    <w:rsid w:val="00CF0E33"/>
    <w:rsid w:val="00CF1B52"/>
    <w:rsid w:val="00CF2106"/>
    <w:rsid w:val="00CF4C91"/>
    <w:rsid w:val="00CF5797"/>
    <w:rsid w:val="00CF6821"/>
    <w:rsid w:val="00CF6D49"/>
    <w:rsid w:val="00CF72E1"/>
    <w:rsid w:val="00CF7433"/>
    <w:rsid w:val="00CF7503"/>
    <w:rsid w:val="00CF7CDC"/>
    <w:rsid w:val="00D00169"/>
    <w:rsid w:val="00D00FDF"/>
    <w:rsid w:val="00D026FE"/>
    <w:rsid w:val="00D02FF5"/>
    <w:rsid w:val="00D033A0"/>
    <w:rsid w:val="00D03612"/>
    <w:rsid w:val="00D0461C"/>
    <w:rsid w:val="00D06E0D"/>
    <w:rsid w:val="00D07162"/>
    <w:rsid w:val="00D0730A"/>
    <w:rsid w:val="00D103D0"/>
    <w:rsid w:val="00D10890"/>
    <w:rsid w:val="00D10B89"/>
    <w:rsid w:val="00D10FE9"/>
    <w:rsid w:val="00D11DD0"/>
    <w:rsid w:val="00D124A6"/>
    <w:rsid w:val="00D1277A"/>
    <w:rsid w:val="00D12B78"/>
    <w:rsid w:val="00D13D34"/>
    <w:rsid w:val="00D14C37"/>
    <w:rsid w:val="00D14C56"/>
    <w:rsid w:val="00D15031"/>
    <w:rsid w:val="00D16807"/>
    <w:rsid w:val="00D16D79"/>
    <w:rsid w:val="00D2076C"/>
    <w:rsid w:val="00D2097A"/>
    <w:rsid w:val="00D209DA"/>
    <w:rsid w:val="00D20D74"/>
    <w:rsid w:val="00D20F9A"/>
    <w:rsid w:val="00D21661"/>
    <w:rsid w:val="00D21667"/>
    <w:rsid w:val="00D21767"/>
    <w:rsid w:val="00D246B8"/>
    <w:rsid w:val="00D25FB1"/>
    <w:rsid w:val="00D264FD"/>
    <w:rsid w:val="00D2663F"/>
    <w:rsid w:val="00D26F99"/>
    <w:rsid w:val="00D27398"/>
    <w:rsid w:val="00D306B8"/>
    <w:rsid w:val="00D31C10"/>
    <w:rsid w:val="00D320FF"/>
    <w:rsid w:val="00D3492F"/>
    <w:rsid w:val="00D35859"/>
    <w:rsid w:val="00D3621F"/>
    <w:rsid w:val="00D36F59"/>
    <w:rsid w:val="00D37CDE"/>
    <w:rsid w:val="00D400B8"/>
    <w:rsid w:val="00D4031A"/>
    <w:rsid w:val="00D4071F"/>
    <w:rsid w:val="00D40FEC"/>
    <w:rsid w:val="00D41DF6"/>
    <w:rsid w:val="00D42FE9"/>
    <w:rsid w:val="00D43B6E"/>
    <w:rsid w:val="00D44738"/>
    <w:rsid w:val="00D44E95"/>
    <w:rsid w:val="00D46657"/>
    <w:rsid w:val="00D46B1D"/>
    <w:rsid w:val="00D46B4C"/>
    <w:rsid w:val="00D4724F"/>
    <w:rsid w:val="00D47317"/>
    <w:rsid w:val="00D4773F"/>
    <w:rsid w:val="00D50090"/>
    <w:rsid w:val="00D5050D"/>
    <w:rsid w:val="00D51B0B"/>
    <w:rsid w:val="00D51DC4"/>
    <w:rsid w:val="00D52C51"/>
    <w:rsid w:val="00D52DAE"/>
    <w:rsid w:val="00D54A05"/>
    <w:rsid w:val="00D552F1"/>
    <w:rsid w:val="00D55D9C"/>
    <w:rsid w:val="00D57226"/>
    <w:rsid w:val="00D57912"/>
    <w:rsid w:val="00D61440"/>
    <w:rsid w:val="00D618D9"/>
    <w:rsid w:val="00D62DD3"/>
    <w:rsid w:val="00D65BFB"/>
    <w:rsid w:val="00D66BFB"/>
    <w:rsid w:val="00D709B5"/>
    <w:rsid w:val="00D71E2F"/>
    <w:rsid w:val="00D72E90"/>
    <w:rsid w:val="00D75C77"/>
    <w:rsid w:val="00D76E41"/>
    <w:rsid w:val="00D7777B"/>
    <w:rsid w:val="00D77823"/>
    <w:rsid w:val="00D8170E"/>
    <w:rsid w:val="00D817F1"/>
    <w:rsid w:val="00D825F4"/>
    <w:rsid w:val="00D83F57"/>
    <w:rsid w:val="00D83FE3"/>
    <w:rsid w:val="00D84EAD"/>
    <w:rsid w:val="00D85E48"/>
    <w:rsid w:val="00D86304"/>
    <w:rsid w:val="00D87438"/>
    <w:rsid w:val="00D9035B"/>
    <w:rsid w:val="00D91439"/>
    <w:rsid w:val="00D914DE"/>
    <w:rsid w:val="00D92864"/>
    <w:rsid w:val="00D938C6"/>
    <w:rsid w:val="00D93B4B"/>
    <w:rsid w:val="00D94872"/>
    <w:rsid w:val="00D967C3"/>
    <w:rsid w:val="00D976EB"/>
    <w:rsid w:val="00D97782"/>
    <w:rsid w:val="00D977E2"/>
    <w:rsid w:val="00DA0160"/>
    <w:rsid w:val="00DA0478"/>
    <w:rsid w:val="00DA0BC4"/>
    <w:rsid w:val="00DA1D06"/>
    <w:rsid w:val="00DA3858"/>
    <w:rsid w:val="00DA3B80"/>
    <w:rsid w:val="00DA5687"/>
    <w:rsid w:val="00DA6F99"/>
    <w:rsid w:val="00DA6FCA"/>
    <w:rsid w:val="00DB0044"/>
    <w:rsid w:val="00DB0355"/>
    <w:rsid w:val="00DB0970"/>
    <w:rsid w:val="00DB0D05"/>
    <w:rsid w:val="00DB13CC"/>
    <w:rsid w:val="00DB4CCC"/>
    <w:rsid w:val="00DB52B0"/>
    <w:rsid w:val="00DB5A9A"/>
    <w:rsid w:val="00DB5D4D"/>
    <w:rsid w:val="00DB60C2"/>
    <w:rsid w:val="00DC0964"/>
    <w:rsid w:val="00DC1D46"/>
    <w:rsid w:val="00DC25F5"/>
    <w:rsid w:val="00DC29A8"/>
    <w:rsid w:val="00DC3BB4"/>
    <w:rsid w:val="00DC4D20"/>
    <w:rsid w:val="00DC52DF"/>
    <w:rsid w:val="00DC5E9D"/>
    <w:rsid w:val="00DC730C"/>
    <w:rsid w:val="00DD08FE"/>
    <w:rsid w:val="00DD0A57"/>
    <w:rsid w:val="00DD12E6"/>
    <w:rsid w:val="00DD2317"/>
    <w:rsid w:val="00DD2FA9"/>
    <w:rsid w:val="00DD35E0"/>
    <w:rsid w:val="00DD422F"/>
    <w:rsid w:val="00DD56B0"/>
    <w:rsid w:val="00DD5C39"/>
    <w:rsid w:val="00DD5D59"/>
    <w:rsid w:val="00DD67D7"/>
    <w:rsid w:val="00DD6E01"/>
    <w:rsid w:val="00DD6E8C"/>
    <w:rsid w:val="00DE0095"/>
    <w:rsid w:val="00DE0755"/>
    <w:rsid w:val="00DE12F8"/>
    <w:rsid w:val="00DE1B56"/>
    <w:rsid w:val="00DE1FA2"/>
    <w:rsid w:val="00DE46BB"/>
    <w:rsid w:val="00DE50F2"/>
    <w:rsid w:val="00DE5201"/>
    <w:rsid w:val="00DE5779"/>
    <w:rsid w:val="00DE674F"/>
    <w:rsid w:val="00DE6845"/>
    <w:rsid w:val="00DE6981"/>
    <w:rsid w:val="00DE7182"/>
    <w:rsid w:val="00DF0226"/>
    <w:rsid w:val="00DF047A"/>
    <w:rsid w:val="00DF04A6"/>
    <w:rsid w:val="00DF14A0"/>
    <w:rsid w:val="00DF1843"/>
    <w:rsid w:val="00DF2534"/>
    <w:rsid w:val="00DF295E"/>
    <w:rsid w:val="00DF39C6"/>
    <w:rsid w:val="00DF42F0"/>
    <w:rsid w:val="00DF48BA"/>
    <w:rsid w:val="00DF4DCB"/>
    <w:rsid w:val="00DF4F3A"/>
    <w:rsid w:val="00DF543F"/>
    <w:rsid w:val="00DF5BDA"/>
    <w:rsid w:val="00DF5D79"/>
    <w:rsid w:val="00E02C50"/>
    <w:rsid w:val="00E03594"/>
    <w:rsid w:val="00E05126"/>
    <w:rsid w:val="00E05F5C"/>
    <w:rsid w:val="00E05F80"/>
    <w:rsid w:val="00E064FA"/>
    <w:rsid w:val="00E06716"/>
    <w:rsid w:val="00E100E7"/>
    <w:rsid w:val="00E109E6"/>
    <w:rsid w:val="00E1156D"/>
    <w:rsid w:val="00E119FF"/>
    <w:rsid w:val="00E11CDC"/>
    <w:rsid w:val="00E126DF"/>
    <w:rsid w:val="00E14D42"/>
    <w:rsid w:val="00E1601F"/>
    <w:rsid w:val="00E16CBD"/>
    <w:rsid w:val="00E177F8"/>
    <w:rsid w:val="00E2572D"/>
    <w:rsid w:val="00E270D4"/>
    <w:rsid w:val="00E30F67"/>
    <w:rsid w:val="00E3158F"/>
    <w:rsid w:val="00E31B15"/>
    <w:rsid w:val="00E31C8C"/>
    <w:rsid w:val="00E32875"/>
    <w:rsid w:val="00E3297D"/>
    <w:rsid w:val="00E32E63"/>
    <w:rsid w:val="00E334ED"/>
    <w:rsid w:val="00E338E3"/>
    <w:rsid w:val="00E341FB"/>
    <w:rsid w:val="00E344A7"/>
    <w:rsid w:val="00E34A61"/>
    <w:rsid w:val="00E34BC7"/>
    <w:rsid w:val="00E3522F"/>
    <w:rsid w:val="00E361AD"/>
    <w:rsid w:val="00E368C0"/>
    <w:rsid w:val="00E36F0A"/>
    <w:rsid w:val="00E36F99"/>
    <w:rsid w:val="00E37250"/>
    <w:rsid w:val="00E37D4E"/>
    <w:rsid w:val="00E42068"/>
    <w:rsid w:val="00E425FA"/>
    <w:rsid w:val="00E440D1"/>
    <w:rsid w:val="00E44D14"/>
    <w:rsid w:val="00E4595D"/>
    <w:rsid w:val="00E46387"/>
    <w:rsid w:val="00E4682B"/>
    <w:rsid w:val="00E46B6E"/>
    <w:rsid w:val="00E477DC"/>
    <w:rsid w:val="00E50348"/>
    <w:rsid w:val="00E505A9"/>
    <w:rsid w:val="00E51120"/>
    <w:rsid w:val="00E513F6"/>
    <w:rsid w:val="00E517B0"/>
    <w:rsid w:val="00E52292"/>
    <w:rsid w:val="00E52ADE"/>
    <w:rsid w:val="00E536AF"/>
    <w:rsid w:val="00E56576"/>
    <w:rsid w:val="00E5675C"/>
    <w:rsid w:val="00E567B0"/>
    <w:rsid w:val="00E5691E"/>
    <w:rsid w:val="00E56CD0"/>
    <w:rsid w:val="00E57AA8"/>
    <w:rsid w:val="00E57FEA"/>
    <w:rsid w:val="00E60501"/>
    <w:rsid w:val="00E6074B"/>
    <w:rsid w:val="00E60C83"/>
    <w:rsid w:val="00E6191F"/>
    <w:rsid w:val="00E61A0D"/>
    <w:rsid w:val="00E62551"/>
    <w:rsid w:val="00E62ADA"/>
    <w:rsid w:val="00E631B1"/>
    <w:rsid w:val="00E631EB"/>
    <w:rsid w:val="00E640BE"/>
    <w:rsid w:val="00E665C8"/>
    <w:rsid w:val="00E67678"/>
    <w:rsid w:val="00E67986"/>
    <w:rsid w:val="00E70251"/>
    <w:rsid w:val="00E705B9"/>
    <w:rsid w:val="00E706F7"/>
    <w:rsid w:val="00E70E3C"/>
    <w:rsid w:val="00E72629"/>
    <w:rsid w:val="00E735C5"/>
    <w:rsid w:val="00E73E6E"/>
    <w:rsid w:val="00E73EEC"/>
    <w:rsid w:val="00E75CBA"/>
    <w:rsid w:val="00E7606C"/>
    <w:rsid w:val="00E77067"/>
    <w:rsid w:val="00E80312"/>
    <w:rsid w:val="00E8041B"/>
    <w:rsid w:val="00E80447"/>
    <w:rsid w:val="00E80BDA"/>
    <w:rsid w:val="00E810A1"/>
    <w:rsid w:val="00E827B8"/>
    <w:rsid w:val="00E82914"/>
    <w:rsid w:val="00E834F5"/>
    <w:rsid w:val="00E83F17"/>
    <w:rsid w:val="00E848FA"/>
    <w:rsid w:val="00E84934"/>
    <w:rsid w:val="00E85B70"/>
    <w:rsid w:val="00E867B9"/>
    <w:rsid w:val="00E8759B"/>
    <w:rsid w:val="00E90319"/>
    <w:rsid w:val="00E90DFB"/>
    <w:rsid w:val="00E910DC"/>
    <w:rsid w:val="00E92EF6"/>
    <w:rsid w:val="00E93C81"/>
    <w:rsid w:val="00E953F3"/>
    <w:rsid w:val="00E95610"/>
    <w:rsid w:val="00E96F90"/>
    <w:rsid w:val="00E97616"/>
    <w:rsid w:val="00E9780F"/>
    <w:rsid w:val="00E97DE2"/>
    <w:rsid w:val="00EA04E8"/>
    <w:rsid w:val="00EA161D"/>
    <w:rsid w:val="00EA16F0"/>
    <w:rsid w:val="00EA19F0"/>
    <w:rsid w:val="00EA1DD0"/>
    <w:rsid w:val="00EA21DA"/>
    <w:rsid w:val="00EA293F"/>
    <w:rsid w:val="00EA3BE6"/>
    <w:rsid w:val="00EA4828"/>
    <w:rsid w:val="00EA4F81"/>
    <w:rsid w:val="00EA5A2A"/>
    <w:rsid w:val="00EA5FEE"/>
    <w:rsid w:val="00EA7FFD"/>
    <w:rsid w:val="00EB0DD8"/>
    <w:rsid w:val="00EB15F6"/>
    <w:rsid w:val="00EB18A7"/>
    <w:rsid w:val="00EB20D5"/>
    <w:rsid w:val="00EB3A56"/>
    <w:rsid w:val="00EB3B2B"/>
    <w:rsid w:val="00EB664F"/>
    <w:rsid w:val="00EB6CF1"/>
    <w:rsid w:val="00EC0330"/>
    <w:rsid w:val="00EC0CF0"/>
    <w:rsid w:val="00EC173A"/>
    <w:rsid w:val="00EC26CF"/>
    <w:rsid w:val="00EC2C77"/>
    <w:rsid w:val="00EC3416"/>
    <w:rsid w:val="00EC3BFF"/>
    <w:rsid w:val="00EC59D5"/>
    <w:rsid w:val="00EC5FA7"/>
    <w:rsid w:val="00EC62B8"/>
    <w:rsid w:val="00EC6B6D"/>
    <w:rsid w:val="00EC6C47"/>
    <w:rsid w:val="00EC7475"/>
    <w:rsid w:val="00EC7DD5"/>
    <w:rsid w:val="00ED09E1"/>
    <w:rsid w:val="00ED10BC"/>
    <w:rsid w:val="00ED1F85"/>
    <w:rsid w:val="00ED325A"/>
    <w:rsid w:val="00ED394C"/>
    <w:rsid w:val="00ED3C67"/>
    <w:rsid w:val="00ED5FB0"/>
    <w:rsid w:val="00EE016E"/>
    <w:rsid w:val="00EE0367"/>
    <w:rsid w:val="00EE06A8"/>
    <w:rsid w:val="00EE0EFC"/>
    <w:rsid w:val="00EE12F8"/>
    <w:rsid w:val="00EE3CDF"/>
    <w:rsid w:val="00EE41FA"/>
    <w:rsid w:val="00EE5A74"/>
    <w:rsid w:val="00EE5CFA"/>
    <w:rsid w:val="00EE7048"/>
    <w:rsid w:val="00EF1980"/>
    <w:rsid w:val="00EF19E9"/>
    <w:rsid w:val="00EF4EA6"/>
    <w:rsid w:val="00EF4F1F"/>
    <w:rsid w:val="00EF514A"/>
    <w:rsid w:val="00EF65EC"/>
    <w:rsid w:val="00EF6DED"/>
    <w:rsid w:val="00EF758F"/>
    <w:rsid w:val="00EF7615"/>
    <w:rsid w:val="00EF79A7"/>
    <w:rsid w:val="00F00151"/>
    <w:rsid w:val="00F00678"/>
    <w:rsid w:val="00F03631"/>
    <w:rsid w:val="00F04B7D"/>
    <w:rsid w:val="00F05293"/>
    <w:rsid w:val="00F05C0A"/>
    <w:rsid w:val="00F05F58"/>
    <w:rsid w:val="00F061A4"/>
    <w:rsid w:val="00F06625"/>
    <w:rsid w:val="00F06BE4"/>
    <w:rsid w:val="00F07641"/>
    <w:rsid w:val="00F11865"/>
    <w:rsid w:val="00F11FCB"/>
    <w:rsid w:val="00F12611"/>
    <w:rsid w:val="00F12904"/>
    <w:rsid w:val="00F133D2"/>
    <w:rsid w:val="00F134C8"/>
    <w:rsid w:val="00F13C45"/>
    <w:rsid w:val="00F1444F"/>
    <w:rsid w:val="00F15582"/>
    <w:rsid w:val="00F159E7"/>
    <w:rsid w:val="00F1720A"/>
    <w:rsid w:val="00F17473"/>
    <w:rsid w:val="00F22627"/>
    <w:rsid w:val="00F229B3"/>
    <w:rsid w:val="00F22E53"/>
    <w:rsid w:val="00F22F9D"/>
    <w:rsid w:val="00F23358"/>
    <w:rsid w:val="00F235CC"/>
    <w:rsid w:val="00F25551"/>
    <w:rsid w:val="00F25815"/>
    <w:rsid w:val="00F316A5"/>
    <w:rsid w:val="00F31974"/>
    <w:rsid w:val="00F31BF5"/>
    <w:rsid w:val="00F31DB9"/>
    <w:rsid w:val="00F3298C"/>
    <w:rsid w:val="00F32EE8"/>
    <w:rsid w:val="00F33F33"/>
    <w:rsid w:val="00F34213"/>
    <w:rsid w:val="00F3449A"/>
    <w:rsid w:val="00F34750"/>
    <w:rsid w:val="00F34797"/>
    <w:rsid w:val="00F34D85"/>
    <w:rsid w:val="00F352EB"/>
    <w:rsid w:val="00F375B1"/>
    <w:rsid w:val="00F37619"/>
    <w:rsid w:val="00F37D66"/>
    <w:rsid w:val="00F40069"/>
    <w:rsid w:val="00F41414"/>
    <w:rsid w:val="00F42BA6"/>
    <w:rsid w:val="00F43BBC"/>
    <w:rsid w:val="00F44DF2"/>
    <w:rsid w:val="00F4547D"/>
    <w:rsid w:val="00F45E1A"/>
    <w:rsid w:val="00F460E9"/>
    <w:rsid w:val="00F46213"/>
    <w:rsid w:val="00F4639E"/>
    <w:rsid w:val="00F46EC7"/>
    <w:rsid w:val="00F471FC"/>
    <w:rsid w:val="00F475AD"/>
    <w:rsid w:val="00F501E4"/>
    <w:rsid w:val="00F505F0"/>
    <w:rsid w:val="00F5152D"/>
    <w:rsid w:val="00F51926"/>
    <w:rsid w:val="00F53913"/>
    <w:rsid w:val="00F53941"/>
    <w:rsid w:val="00F53D61"/>
    <w:rsid w:val="00F54CE2"/>
    <w:rsid w:val="00F5539D"/>
    <w:rsid w:val="00F561FD"/>
    <w:rsid w:val="00F56FDB"/>
    <w:rsid w:val="00F57129"/>
    <w:rsid w:val="00F60FC2"/>
    <w:rsid w:val="00F6122B"/>
    <w:rsid w:val="00F6130A"/>
    <w:rsid w:val="00F61DCA"/>
    <w:rsid w:val="00F61E7A"/>
    <w:rsid w:val="00F624F0"/>
    <w:rsid w:val="00F628A5"/>
    <w:rsid w:val="00F64665"/>
    <w:rsid w:val="00F64BE8"/>
    <w:rsid w:val="00F64CFE"/>
    <w:rsid w:val="00F658DF"/>
    <w:rsid w:val="00F70196"/>
    <w:rsid w:val="00F714B2"/>
    <w:rsid w:val="00F7192F"/>
    <w:rsid w:val="00F72036"/>
    <w:rsid w:val="00F72458"/>
    <w:rsid w:val="00F72572"/>
    <w:rsid w:val="00F72E3C"/>
    <w:rsid w:val="00F72F79"/>
    <w:rsid w:val="00F73061"/>
    <w:rsid w:val="00F74CD6"/>
    <w:rsid w:val="00F75539"/>
    <w:rsid w:val="00F76F97"/>
    <w:rsid w:val="00F77B1A"/>
    <w:rsid w:val="00F77BB5"/>
    <w:rsid w:val="00F77C6B"/>
    <w:rsid w:val="00F8087E"/>
    <w:rsid w:val="00F809A8"/>
    <w:rsid w:val="00F80B6E"/>
    <w:rsid w:val="00F8358E"/>
    <w:rsid w:val="00F85569"/>
    <w:rsid w:val="00F85EB1"/>
    <w:rsid w:val="00F90BF6"/>
    <w:rsid w:val="00F9182C"/>
    <w:rsid w:val="00F91C7E"/>
    <w:rsid w:val="00F92580"/>
    <w:rsid w:val="00F929D9"/>
    <w:rsid w:val="00F949A3"/>
    <w:rsid w:val="00F94D68"/>
    <w:rsid w:val="00F952F6"/>
    <w:rsid w:val="00F95C7A"/>
    <w:rsid w:val="00F97126"/>
    <w:rsid w:val="00F97753"/>
    <w:rsid w:val="00F977A4"/>
    <w:rsid w:val="00FA106A"/>
    <w:rsid w:val="00FA13DE"/>
    <w:rsid w:val="00FA2790"/>
    <w:rsid w:val="00FA2BAB"/>
    <w:rsid w:val="00FA2D5B"/>
    <w:rsid w:val="00FA32CB"/>
    <w:rsid w:val="00FA3ED2"/>
    <w:rsid w:val="00FA430C"/>
    <w:rsid w:val="00FA4785"/>
    <w:rsid w:val="00FA70C6"/>
    <w:rsid w:val="00FA72ED"/>
    <w:rsid w:val="00FA7780"/>
    <w:rsid w:val="00FA79F0"/>
    <w:rsid w:val="00FB02AF"/>
    <w:rsid w:val="00FB030C"/>
    <w:rsid w:val="00FB189C"/>
    <w:rsid w:val="00FB2043"/>
    <w:rsid w:val="00FB2229"/>
    <w:rsid w:val="00FB35BE"/>
    <w:rsid w:val="00FB3808"/>
    <w:rsid w:val="00FB423A"/>
    <w:rsid w:val="00FB4FD1"/>
    <w:rsid w:val="00FB5729"/>
    <w:rsid w:val="00FB59AE"/>
    <w:rsid w:val="00FB59BD"/>
    <w:rsid w:val="00FB5E75"/>
    <w:rsid w:val="00FB69C9"/>
    <w:rsid w:val="00FB72EB"/>
    <w:rsid w:val="00FC019A"/>
    <w:rsid w:val="00FC023B"/>
    <w:rsid w:val="00FC1152"/>
    <w:rsid w:val="00FC1326"/>
    <w:rsid w:val="00FC1415"/>
    <w:rsid w:val="00FC3562"/>
    <w:rsid w:val="00FC3D31"/>
    <w:rsid w:val="00FC4615"/>
    <w:rsid w:val="00FC4A4F"/>
    <w:rsid w:val="00FC4C13"/>
    <w:rsid w:val="00FC4F0C"/>
    <w:rsid w:val="00FC4F6B"/>
    <w:rsid w:val="00FC51FB"/>
    <w:rsid w:val="00FC5B33"/>
    <w:rsid w:val="00FC7327"/>
    <w:rsid w:val="00FC7A32"/>
    <w:rsid w:val="00FD034C"/>
    <w:rsid w:val="00FD1169"/>
    <w:rsid w:val="00FD179D"/>
    <w:rsid w:val="00FD1E08"/>
    <w:rsid w:val="00FD2444"/>
    <w:rsid w:val="00FD2B33"/>
    <w:rsid w:val="00FD3698"/>
    <w:rsid w:val="00FD3AAC"/>
    <w:rsid w:val="00FD3B0C"/>
    <w:rsid w:val="00FD5389"/>
    <w:rsid w:val="00FD5E70"/>
    <w:rsid w:val="00FD7EEE"/>
    <w:rsid w:val="00FE0271"/>
    <w:rsid w:val="00FE058E"/>
    <w:rsid w:val="00FE236C"/>
    <w:rsid w:val="00FE2763"/>
    <w:rsid w:val="00FE40D9"/>
    <w:rsid w:val="00FE42D7"/>
    <w:rsid w:val="00FE566C"/>
    <w:rsid w:val="00FE67BD"/>
    <w:rsid w:val="00FE6C98"/>
    <w:rsid w:val="00FE74A4"/>
    <w:rsid w:val="00FE77DF"/>
    <w:rsid w:val="00FF011F"/>
    <w:rsid w:val="00FF133C"/>
    <w:rsid w:val="00FF1AD4"/>
    <w:rsid w:val="00FF222F"/>
    <w:rsid w:val="00FF2470"/>
    <w:rsid w:val="00FF2D97"/>
    <w:rsid w:val="00FF2FB5"/>
    <w:rsid w:val="00FF3DC4"/>
    <w:rsid w:val="00FF4212"/>
    <w:rsid w:val="00FF472F"/>
    <w:rsid w:val="00FF4C30"/>
    <w:rsid w:val="00FF61F3"/>
    <w:rsid w:val="00FF75CB"/>
    <w:rsid w:val="00FF7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v-text-anchor:middle" fillcolor="white">
      <v:fill color="white" opacity="0"/>
      <v:stroke weight="1.5pt"/>
      <v:textbox inset="0,0,0,0"/>
    </o:shapedefaults>
    <o:shapelayout v:ext="edit">
      <o:idmap v:ext="edit" data="1"/>
    </o:shapelayout>
  </w:shapeDefaults>
  <w:decimalSymbol w:val=","/>
  <w:listSeparator w:val=";"/>
  <w15:docId w15:val="{4161D861-D18C-40DD-B783-DB70F643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F7433"/>
    <w:pPr>
      <w:spacing w:line="276" w:lineRule="auto"/>
      <w:ind w:firstLine="851"/>
      <w:jc w:val="both"/>
    </w:pPr>
    <w:rPr>
      <w:sz w:val="24"/>
    </w:rPr>
  </w:style>
  <w:style w:type="paragraph" w:styleId="1">
    <w:name w:val="heading 1"/>
    <w:basedOn w:val="a"/>
    <w:next w:val="a"/>
    <w:link w:val="10"/>
    <w:uiPriority w:val="99"/>
    <w:qFormat/>
    <w:rsid w:val="00691E5B"/>
    <w:pPr>
      <w:keepNext/>
      <w:pageBreakBefore/>
      <w:spacing w:before="220" w:after="220"/>
      <w:outlineLvl w:val="0"/>
    </w:pPr>
    <w:rPr>
      <w:rFonts w:ascii="Arial" w:hAnsi="Arial"/>
      <w:b/>
      <w:bCs/>
      <w:iCs/>
    </w:rPr>
  </w:style>
  <w:style w:type="paragraph" w:styleId="2">
    <w:name w:val="heading 2"/>
    <w:link w:val="20"/>
    <w:uiPriority w:val="99"/>
    <w:qFormat/>
    <w:rsid w:val="00ED10BC"/>
    <w:pPr>
      <w:keepNext/>
      <w:spacing w:before="240" w:after="60"/>
      <w:outlineLvl w:val="1"/>
    </w:pPr>
    <w:rPr>
      <w:rFonts w:ascii="Arial" w:hAnsi="Arial" w:cs="Arial"/>
      <w:b/>
      <w:bCs/>
      <w:i/>
      <w:iCs/>
      <w:sz w:val="28"/>
      <w:szCs w:val="28"/>
    </w:rPr>
  </w:style>
  <w:style w:type="paragraph" w:styleId="3">
    <w:name w:val="heading 3"/>
    <w:aliases w:val="(заголовок в тексте)"/>
    <w:basedOn w:val="a"/>
    <w:next w:val="a"/>
    <w:link w:val="30"/>
    <w:uiPriority w:val="99"/>
    <w:qFormat/>
    <w:rsid w:val="006F4070"/>
    <w:pPr>
      <w:keepNext/>
      <w:overflowPunct w:val="0"/>
      <w:autoSpaceDE w:val="0"/>
      <w:autoSpaceDN w:val="0"/>
      <w:adjustRightInd w:val="0"/>
      <w:ind w:firstLine="709"/>
      <w:textAlignment w:val="baseline"/>
      <w:outlineLvl w:val="2"/>
    </w:pPr>
    <w:rPr>
      <w:szCs w:val="24"/>
      <w:u w:val="single"/>
    </w:rPr>
  </w:style>
  <w:style w:type="paragraph" w:styleId="4">
    <w:name w:val="heading 4"/>
    <w:basedOn w:val="a"/>
    <w:next w:val="a"/>
    <w:link w:val="40"/>
    <w:uiPriority w:val="99"/>
    <w:qFormat/>
    <w:rsid w:val="006F4070"/>
    <w:pPr>
      <w:suppressAutoHyphens/>
      <w:spacing w:line="336" w:lineRule="auto"/>
      <w:jc w:val="center"/>
      <w:outlineLvl w:val="3"/>
    </w:pPr>
    <w:rPr>
      <w:b/>
      <w:sz w:val="28"/>
      <w:lang w:val="uk-UA"/>
    </w:rPr>
  </w:style>
  <w:style w:type="paragraph" w:styleId="5">
    <w:name w:val="heading 5"/>
    <w:basedOn w:val="a"/>
    <w:next w:val="a"/>
    <w:link w:val="50"/>
    <w:uiPriority w:val="99"/>
    <w:qFormat/>
    <w:rsid w:val="006F4070"/>
    <w:pPr>
      <w:keepNext/>
      <w:overflowPunct w:val="0"/>
      <w:autoSpaceDE w:val="0"/>
      <w:autoSpaceDN w:val="0"/>
      <w:adjustRightInd w:val="0"/>
      <w:ind w:left="705"/>
      <w:textAlignment w:val="baseline"/>
      <w:outlineLvl w:val="4"/>
    </w:pPr>
    <w:rPr>
      <w:szCs w:val="24"/>
      <w:u w:val="single"/>
    </w:rPr>
  </w:style>
  <w:style w:type="paragraph" w:styleId="6">
    <w:name w:val="heading 6"/>
    <w:basedOn w:val="a"/>
    <w:next w:val="a"/>
    <w:link w:val="60"/>
    <w:uiPriority w:val="99"/>
    <w:qFormat/>
    <w:rsid w:val="006F4070"/>
    <w:pPr>
      <w:keepNext/>
      <w:overflowPunct w:val="0"/>
      <w:autoSpaceDE w:val="0"/>
      <w:autoSpaceDN w:val="0"/>
      <w:adjustRightInd w:val="0"/>
      <w:textAlignment w:val="baseline"/>
      <w:outlineLvl w:val="5"/>
    </w:pPr>
    <w:rPr>
      <w:szCs w:val="24"/>
      <w:u w:val="single"/>
    </w:rPr>
  </w:style>
  <w:style w:type="paragraph" w:styleId="7">
    <w:name w:val="heading 7"/>
    <w:basedOn w:val="a"/>
    <w:next w:val="a"/>
    <w:link w:val="70"/>
    <w:uiPriority w:val="99"/>
    <w:qFormat/>
    <w:rsid w:val="006F4070"/>
    <w:pPr>
      <w:keepNext/>
      <w:outlineLvl w:val="6"/>
    </w:pPr>
    <w:rPr>
      <w:sz w:val="28"/>
    </w:rPr>
  </w:style>
  <w:style w:type="paragraph" w:styleId="8">
    <w:name w:val="heading 8"/>
    <w:basedOn w:val="a"/>
    <w:next w:val="a"/>
    <w:link w:val="80"/>
    <w:uiPriority w:val="99"/>
    <w:qFormat/>
    <w:rsid w:val="006F4070"/>
    <w:pPr>
      <w:keepNext/>
      <w:numPr>
        <w:numId w:val="1"/>
      </w:numPr>
      <w:overflowPunct w:val="0"/>
      <w:autoSpaceDE w:val="0"/>
      <w:autoSpaceDN w:val="0"/>
      <w:adjustRightInd w:val="0"/>
      <w:textAlignment w:val="baseline"/>
      <w:outlineLvl w:val="7"/>
    </w:pPr>
    <w:rPr>
      <w:rFonts w:ascii="Arial" w:hAnsi="Arial" w:cs="Arial"/>
      <w:i/>
      <w:iCs/>
      <w:szCs w:val="24"/>
    </w:rPr>
  </w:style>
  <w:style w:type="paragraph" w:styleId="9">
    <w:name w:val="heading 9"/>
    <w:basedOn w:val="a"/>
    <w:next w:val="a"/>
    <w:link w:val="90"/>
    <w:uiPriority w:val="99"/>
    <w:qFormat/>
    <w:rsid w:val="006F4070"/>
    <w:pPr>
      <w:keepNext/>
      <w:overflowPunct w:val="0"/>
      <w:autoSpaceDE w:val="0"/>
      <w:autoSpaceDN w:val="0"/>
      <w:adjustRightInd w:val="0"/>
      <w:textAlignment w:val="baseline"/>
      <w:outlineLvl w:val="8"/>
    </w:pPr>
    <w:rPr>
      <w:rFonts w:ascii="Arial" w:hAnsi="Arial" w:cs="Arial"/>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691E5B"/>
    <w:rPr>
      <w:rFonts w:ascii="Arial" w:hAnsi="Arial"/>
      <w:b/>
      <w:bCs/>
      <w:iCs/>
      <w:sz w:val="24"/>
    </w:rPr>
  </w:style>
  <w:style w:type="character" w:customStyle="1" w:styleId="20">
    <w:name w:val="Заголовок 2 Знак"/>
    <w:basedOn w:val="a0"/>
    <w:link w:val="2"/>
    <w:uiPriority w:val="99"/>
    <w:rsid w:val="00ED10BC"/>
    <w:rPr>
      <w:rFonts w:ascii="Arial" w:hAnsi="Arial" w:cs="Arial"/>
      <w:b/>
      <w:bCs/>
      <w:i/>
      <w:iCs/>
      <w:sz w:val="28"/>
      <w:szCs w:val="28"/>
      <w:lang w:val="ru-RU" w:eastAsia="ru-RU" w:bidi="ar-SA"/>
    </w:rPr>
  </w:style>
  <w:style w:type="character" w:customStyle="1" w:styleId="30">
    <w:name w:val="Заголовок 3 Знак"/>
    <w:aliases w:val="(заголовок в тексте) Знак"/>
    <w:basedOn w:val="a0"/>
    <w:link w:val="3"/>
    <w:uiPriority w:val="99"/>
    <w:rsid w:val="006F4070"/>
    <w:rPr>
      <w:sz w:val="24"/>
      <w:szCs w:val="24"/>
      <w:u w:val="single"/>
      <w:lang w:eastAsia="ru-RU"/>
    </w:rPr>
  </w:style>
  <w:style w:type="character" w:customStyle="1" w:styleId="40">
    <w:name w:val="Заголовок 4 Знак"/>
    <w:basedOn w:val="a0"/>
    <w:link w:val="4"/>
    <w:uiPriority w:val="99"/>
    <w:rsid w:val="006F4070"/>
    <w:rPr>
      <w:b/>
      <w:sz w:val="28"/>
      <w:lang w:val="uk-UA" w:eastAsia="ru-RU"/>
    </w:rPr>
  </w:style>
  <w:style w:type="character" w:customStyle="1" w:styleId="50">
    <w:name w:val="Заголовок 5 Знак"/>
    <w:basedOn w:val="a0"/>
    <w:link w:val="5"/>
    <w:uiPriority w:val="99"/>
    <w:rsid w:val="006F4070"/>
    <w:rPr>
      <w:sz w:val="24"/>
      <w:szCs w:val="24"/>
      <w:u w:val="single"/>
      <w:lang w:eastAsia="ru-RU"/>
    </w:rPr>
  </w:style>
  <w:style w:type="character" w:customStyle="1" w:styleId="60">
    <w:name w:val="Заголовок 6 Знак"/>
    <w:basedOn w:val="a0"/>
    <w:link w:val="6"/>
    <w:uiPriority w:val="99"/>
    <w:rsid w:val="006F4070"/>
    <w:rPr>
      <w:sz w:val="24"/>
      <w:szCs w:val="24"/>
      <w:u w:val="single"/>
      <w:lang w:eastAsia="ru-RU"/>
    </w:rPr>
  </w:style>
  <w:style w:type="character" w:customStyle="1" w:styleId="70">
    <w:name w:val="Заголовок 7 Знак"/>
    <w:basedOn w:val="a0"/>
    <w:link w:val="7"/>
    <w:uiPriority w:val="99"/>
    <w:rsid w:val="006F4070"/>
    <w:rPr>
      <w:sz w:val="28"/>
      <w:lang w:eastAsia="ru-RU"/>
    </w:rPr>
  </w:style>
  <w:style w:type="character" w:customStyle="1" w:styleId="80">
    <w:name w:val="Заголовок 8 Знак"/>
    <w:basedOn w:val="a0"/>
    <w:link w:val="8"/>
    <w:uiPriority w:val="99"/>
    <w:rsid w:val="006F4070"/>
    <w:rPr>
      <w:rFonts w:ascii="Arial" w:hAnsi="Arial" w:cs="Arial"/>
      <w:i/>
      <w:iCs/>
      <w:sz w:val="24"/>
      <w:szCs w:val="24"/>
      <w:lang w:eastAsia="ru-RU"/>
    </w:rPr>
  </w:style>
  <w:style w:type="character" w:customStyle="1" w:styleId="90">
    <w:name w:val="Заголовок 9 Знак"/>
    <w:basedOn w:val="a0"/>
    <w:link w:val="9"/>
    <w:uiPriority w:val="99"/>
    <w:rsid w:val="006F4070"/>
    <w:rPr>
      <w:rFonts w:ascii="Arial" w:hAnsi="Arial" w:cs="Arial"/>
      <w:i/>
      <w:iCs/>
      <w:sz w:val="24"/>
      <w:szCs w:val="24"/>
      <w:lang w:eastAsia="ru-RU"/>
    </w:rPr>
  </w:style>
  <w:style w:type="paragraph" w:customStyle="1" w:styleId="3111">
    <w:name w:val="заг3 (1.1.1)"/>
    <w:qFormat/>
    <w:rsid w:val="00CE21B3"/>
    <w:pPr>
      <w:spacing w:before="220" w:after="220" w:line="276" w:lineRule="auto"/>
      <w:ind w:firstLine="851"/>
      <w:jc w:val="both"/>
      <w:outlineLvl w:val="2"/>
    </w:pPr>
    <w:rPr>
      <w:rFonts w:ascii="Arial" w:hAnsi="Arial"/>
      <w:b/>
      <w:i/>
      <w:sz w:val="24"/>
    </w:rPr>
  </w:style>
  <w:style w:type="paragraph" w:customStyle="1" w:styleId="41111">
    <w:name w:val="заг4 (1.1.1.1)"/>
    <w:qFormat/>
    <w:rsid w:val="00CE21B3"/>
    <w:pPr>
      <w:spacing w:before="220" w:after="220" w:line="276" w:lineRule="auto"/>
      <w:ind w:firstLine="851"/>
      <w:jc w:val="both"/>
      <w:outlineLvl w:val="3"/>
    </w:pPr>
    <w:rPr>
      <w:rFonts w:ascii="Arial" w:hAnsi="Arial"/>
      <w:i/>
      <w:sz w:val="24"/>
    </w:rPr>
  </w:style>
  <w:style w:type="paragraph" w:customStyle="1" w:styleId="511111">
    <w:name w:val="заг5 (1.1.1.1.1)"/>
    <w:qFormat/>
    <w:rsid w:val="00CE21B3"/>
    <w:pPr>
      <w:spacing w:before="220" w:after="220" w:line="276" w:lineRule="auto"/>
      <w:ind w:firstLine="851"/>
      <w:jc w:val="both"/>
      <w:outlineLvl w:val="4"/>
    </w:pPr>
    <w:rPr>
      <w:rFonts w:ascii="Arial" w:hAnsi="Arial"/>
      <w:sz w:val="24"/>
    </w:rPr>
  </w:style>
  <w:style w:type="paragraph" w:customStyle="1" w:styleId="a3">
    <w:name w:val="табл"/>
    <w:qFormat/>
    <w:rsid w:val="003E2981"/>
    <w:pPr>
      <w:jc w:val="both"/>
    </w:pPr>
    <w:rPr>
      <w:rFonts w:ascii="Arial" w:hAnsi="Arial"/>
      <w:sz w:val="24"/>
    </w:rPr>
  </w:style>
  <w:style w:type="paragraph" w:styleId="a4">
    <w:name w:val="header"/>
    <w:aliases w:val="I.L.T.,??????? ??????????,??????? ??????????1,??????? ??????????2,??????? ??????????3,??????? ??????????11,??????? ??????????21,??????? ??????????4,??????? ??????????5,ВерхКолонтитул"/>
    <w:basedOn w:val="a"/>
    <w:link w:val="a5"/>
    <w:unhideWhenUsed/>
    <w:rsid w:val="00310C0D"/>
    <w:pPr>
      <w:tabs>
        <w:tab w:val="center" w:pos="4677"/>
        <w:tab w:val="right" w:pos="9355"/>
      </w:tabs>
      <w:spacing w:line="240" w:lineRule="auto"/>
    </w:pPr>
  </w:style>
  <w:style w:type="character" w:customStyle="1" w:styleId="a5">
    <w:name w:val="Верхний колонтитул Знак"/>
    <w:aliases w:val="I.L.T. Знак,??????? ?????????? Знак,??????? ??????????1 Знак,??????? ??????????2 Знак,??????? ??????????3 Знак,??????? ??????????11 Знак,??????? ??????????21 Знак,??????? ??????????4 Знак,??????? ??????????5 Знак"/>
    <w:basedOn w:val="a0"/>
    <w:link w:val="a4"/>
    <w:uiPriority w:val="99"/>
    <w:rsid w:val="00310C0D"/>
    <w:rPr>
      <w:sz w:val="24"/>
      <w:lang w:eastAsia="ru-RU"/>
    </w:rPr>
  </w:style>
  <w:style w:type="paragraph" w:styleId="a6">
    <w:name w:val="footer"/>
    <w:basedOn w:val="a"/>
    <w:link w:val="a7"/>
    <w:uiPriority w:val="99"/>
    <w:unhideWhenUsed/>
    <w:rsid w:val="00310C0D"/>
    <w:pPr>
      <w:tabs>
        <w:tab w:val="center" w:pos="4677"/>
        <w:tab w:val="right" w:pos="9355"/>
      </w:tabs>
      <w:spacing w:line="240" w:lineRule="auto"/>
    </w:pPr>
  </w:style>
  <w:style w:type="character" w:customStyle="1" w:styleId="a7">
    <w:name w:val="Нижний колонтитул Знак"/>
    <w:basedOn w:val="a0"/>
    <w:link w:val="a6"/>
    <w:uiPriority w:val="99"/>
    <w:rsid w:val="00310C0D"/>
    <w:rPr>
      <w:sz w:val="24"/>
      <w:lang w:eastAsia="ru-RU"/>
    </w:rPr>
  </w:style>
  <w:style w:type="character" w:styleId="a8">
    <w:name w:val="Placeholder Text"/>
    <w:basedOn w:val="a0"/>
    <w:uiPriority w:val="99"/>
    <w:semiHidden/>
    <w:rsid w:val="00310C0D"/>
    <w:rPr>
      <w:color w:val="808080"/>
    </w:rPr>
  </w:style>
  <w:style w:type="paragraph" w:customStyle="1" w:styleId="a9">
    <w:name w:val="текст"/>
    <w:link w:val="aa"/>
    <w:qFormat/>
    <w:rsid w:val="00987F72"/>
    <w:pPr>
      <w:spacing w:line="276" w:lineRule="auto"/>
      <w:ind w:firstLine="851"/>
      <w:jc w:val="both"/>
    </w:pPr>
    <w:rPr>
      <w:rFonts w:ascii="Arial" w:hAnsi="Arial"/>
      <w:sz w:val="24"/>
    </w:rPr>
  </w:style>
  <w:style w:type="character" w:customStyle="1" w:styleId="aa">
    <w:name w:val="текст Знак"/>
    <w:link w:val="a9"/>
    <w:rsid w:val="00E56CD0"/>
    <w:rPr>
      <w:rFonts w:ascii="Arial" w:hAnsi="Arial"/>
      <w:sz w:val="24"/>
      <w:lang w:eastAsia="ru-RU" w:bidi="ar-SA"/>
    </w:rPr>
  </w:style>
  <w:style w:type="paragraph" w:customStyle="1" w:styleId="11">
    <w:name w:val="заг1"/>
    <w:qFormat/>
    <w:rsid w:val="00BC0A98"/>
    <w:pPr>
      <w:pageBreakBefore/>
      <w:spacing w:before="220" w:after="220" w:line="276" w:lineRule="auto"/>
      <w:ind w:firstLine="851"/>
      <w:jc w:val="both"/>
      <w:outlineLvl w:val="0"/>
    </w:pPr>
    <w:rPr>
      <w:rFonts w:ascii="Arial" w:hAnsi="Arial"/>
      <w:b/>
      <w:caps/>
      <w:sz w:val="24"/>
    </w:rPr>
  </w:style>
  <w:style w:type="paragraph" w:customStyle="1" w:styleId="211">
    <w:name w:val="заг2 (1.1)"/>
    <w:qFormat/>
    <w:rsid w:val="00CE21B3"/>
    <w:pPr>
      <w:spacing w:before="220" w:after="220" w:line="276" w:lineRule="auto"/>
      <w:ind w:firstLine="851"/>
      <w:jc w:val="both"/>
      <w:outlineLvl w:val="1"/>
    </w:pPr>
    <w:rPr>
      <w:rFonts w:ascii="Arial" w:hAnsi="Arial"/>
      <w:b/>
      <w:sz w:val="24"/>
    </w:rPr>
  </w:style>
  <w:style w:type="paragraph" w:styleId="ab">
    <w:name w:val="Balloon Text"/>
    <w:basedOn w:val="a"/>
    <w:link w:val="ac"/>
    <w:uiPriority w:val="99"/>
    <w:unhideWhenUsed/>
    <w:rsid w:val="00310C0D"/>
    <w:pPr>
      <w:spacing w:line="240" w:lineRule="auto"/>
    </w:pPr>
    <w:rPr>
      <w:rFonts w:ascii="Tahoma" w:hAnsi="Tahoma" w:cs="Tahoma"/>
      <w:sz w:val="16"/>
      <w:szCs w:val="16"/>
    </w:rPr>
  </w:style>
  <w:style w:type="character" w:customStyle="1" w:styleId="ac">
    <w:name w:val="Текст выноски Знак"/>
    <w:basedOn w:val="a0"/>
    <w:link w:val="ab"/>
    <w:uiPriority w:val="99"/>
    <w:rsid w:val="00310C0D"/>
    <w:rPr>
      <w:rFonts w:ascii="Tahoma" w:hAnsi="Tahoma" w:cs="Tahoma"/>
      <w:sz w:val="16"/>
      <w:szCs w:val="16"/>
      <w:lang w:eastAsia="ru-RU"/>
    </w:rPr>
  </w:style>
  <w:style w:type="table" w:styleId="ad">
    <w:name w:val="Table Grid"/>
    <w:basedOn w:val="a1"/>
    <w:uiPriority w:val="59"/>
    <w:rsid w:val="00290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E2572D"/>
    <w:pPr>
      <w:keepLines/>
      <w:pageBreakBefore w:val="0"/>
      <w:spacing w:before="480" w:after="0"/>
      <w:ind w:firstLine="0"/>
      <w:jc w:val="left"/>
      <w:outlineLvl w:val="9"/>
    </w:pPr>
    <w:rPr>
      <w:rFonts w:ascii="Cambria" w:hAnsi="Cambria"/>
      <w:iCs w:val="0"/>
      <w:color w:val="365F91"/>
      <w:sz w:val="28"/>
      <w:szCs w:val="28"/>
    </w:rPr>
  </w:style>
  <w:style w:type="paragraph" w:styleId="12">
    <w:name w:val="toc 1"/>
    <w:next w:val="a"/>
    <w:link w:val="13"/>
    <w:autoRedefine/>
    <w:uiPriority w:val="99"/>
    <w:unhideWhenUsed/>
    <w:rsid w:val="007E3C34"/>
    <w:pPr>
      <w:spacing w:after="60" w:line="276" w:lineRule="auto"/>
      <w:ind w:right="567"/>
    </w:pPr>
    <w:rPr>
      <w:rFonts w:ascii="Arial" w:hAnsi="Arial"/>
      <w:caps/>
      <w:sz w:val="24"/>
    </w:rPr>
  </w:style>
  <w:style w:type="character" w:customStyle="1" w:styleId="13">
    <w:name w:val="Оглавление 1 Знак"/>
    <w:basedOn w:val="a0"/>
    <w:link w:val="12"/>
    <w:uiPriority w:val="99"/>
    <w:rsid w:val="007E3C34"/>
    <w:rPr>
      <w:rFonts w:ascii="Arial" w:hAnsi="Arial"/>
      <w:caps/>
      <w:sz w:val="24"/>
      <w:lang w:val="ru-RU" w:eastAsia="ru-RU" w:bidi="ar-SA"/>
    </w:rPr>
  </w:style>
  <w:style w:type="paragraph" w:styleId="21">
    <w:name w:val="toc 2"/>
    <w:next w:val="a"/>
    <w:autoRedefine/>
    <w:uiPriority w:val="99"/>
    <w:unhideWhenUsed/>
    <w:rsid w:val="007E3C34"/>
    <w:pPr>
      <w:spacing w:after="60" w:line="276" w:lineRule="auto"/>
      <w:ind w:right="567" w:firstLine="851"/>
    </w:pPr>
    <w:rPr>
      <w:rFonts w:ascii="Arial" w:hAnsi="Arial"/>
      <w:sz w:val="24"/>
      <w:szCs w:val="22"/>
    </w:rPr>
  </w:style>
  <w:style w:type="paragraph" w:styleId="31">
    <w:name w:val="toc 3"/>
    <w:next w:val="a"/>
    <w:autoRedefine/>
    <w:uiPriority w:val="99"/>
    <w:unhideWhenUsed/>
    <w:rsid w:val="007E3C34"/>
    <w:pPr>
      <w:spacing w:after="60" w:line="276" w:lineRule="auto"/>
      <w:ind w:right="567" w:firstLine="851"/>
    </w:pPr>
    <w:rPr>
      <w:rFonts w:ascii="Arial" w:hAnsi="Arial"/>
      <w:i/>
      <w:sz w:val="24"/>
      <w:szCs w:val="22"/>
    </w:rPr>
  </w:style>
  <w:style w:type="paragraph" w:customStyle="1" w:styleId="0">
    <w:name w:val="заг0"/>
    <w:qFormat/>
    <w:rsid w:val="009A683D"/>
    <w:pPr>
      <w:spacing w:after="240" w:line="276" w:lineRule="auto"/>
      <w:jc w:val="center"/>
    </w:pPr>
    <w:rPr>
      <w:rFonts w:ascii="Arial" w:hAnsi="Arial"/>
      <w:b/>
      <w:caps/>
      <w:sz w:val="24"/>
    </w:rPr>
  </w:style>
  <w:style w:type="character" w:styleId="af">
    <w:name w:val="Hyperlink"/>
    <w:basedOn w:val="a0"/>
    <w:uiPriority w:val="99"/>
    <w:unhideWhenUsed/>
    <w:rsid w:val="00640A07"/>
    <w:rPr>
      <w:color w:val="0000FF"/>
      <w:u w:val="single"/>
    </w:rPr>
  </w:style>
  <w:style w:type="paragraph" w:styleId="91">
    <w:name w:val="toc 9"/>
    <w:basedOn w:val="a"/>
    <w:next w:val="a"/>
    <w:autoRedefine/>
    <w:uiPriority w:val="39"/>
    <w:semiHidden/>
    <w:unhideWhenUsed/>
    <w:rsid w:val="0075350D"/>
    <w:pPr>
      <w:spacing w:after="100"/>
      <w:ind w:left="1920"/>
    </w:pPr>
  </w:style>
  <w:style w:type="paragraph" w:styleId="41">
    <w:name w:val="toc 4"/>
    <w:next w:val="a"/>
    <w:autoRedefine/>
    <w:uiPriority w:val="99"/>
    <w:unhideWhenUsed/>
    <w:rsid w:val="007E3C34"/>
    <w:pPr>
      <w:spacing w:after="60" w:line="276" w:lineRule="auto"/>
      <w:ind w:right="567" w:firstLine="851"/>
    </w:pPr>
    <w:rPr>
      <w:rFonts w:ascii="Arial" w:hAnsi="Arial"/>
      <w:i/>
      <w:sz w:val="24"/>
    </w:rPr>
  </w:style>
  <w:style w:type="paragraph" w:styleId="51">
    <w:name w:val="toc 5"/>
    <w:next w:val="a"/>
    <w:autoRedefine/>
    <w:uiPriority w:val="39"/>
    <w:unhideWhenUsed/>
    <w:rsid w:val="007E3C34"/>
    <w:pPr>
      <w:spacing w:after="60" w:line="276" w:lineRule="auto"/>
      <w:ind w:right="567" w:firstLine="851"/>
    </w:pPr>
    <w:rPr>
      <w:rFonts w:ascii="Arial" w:hAnsi="Arial"/>
      <w:sz w:val="24"/>
    </w:rPr>
  </w:style>
  <w:style w:type="paragraph" w:customStyle="1" w:styleId="af0">
    <w:name w:val="содержание"/>
    <w:basedOn w:val="12"/>
    <w:link w:val="af1"/>
    <w:rsid w:val="00C83D6B"/>
    <w:pPr>
      <w:tabs>
        <w:tab w:val="right" w:pos="9911"/>
      </w:tabs>
    </w:pPr>
  </w:style>
  <w:style w:type="character" w:customStyle="1" w:styleId="af1">
    <w:name w:val="содержание Знак"/>
    <w:basedOn w:val="13"/>
    <w:link w:val="af0"/>
    <w:rsid w:val="00C83D6B"/>
    <w:rPr>
      <w:rFonts w:ascii="Arial" w:hAnsi="Arial"/>
      <w:caps/>
      <w:sz w:val="24"/>
      <w:lang w:val="ru-RU" w:eastAsia="ru-RU" w:bidi="ar-SA"/>
    </w:rPr>
  </w:style>
  <w:style w:type="table" w:customStyle="1" w:styleId="af2">
    <w:name w:val="таб"/>
    <w:basedOn w:val="a1"/>
    <w:uiPriority w:val="99"/>
    <w:qFormat/>
    <w:rsid w:val="00290420"/>
    <w:rPr>
      <w:rFonts w:ascii="Arial" w:hAnsi="Arial"/>
      <w:sz w:val="24"/>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1"/>
    <w:uiPriority w:val="73"/>
    <w:rsid w:val="0036231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36231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1"/>
    <w:uiPriority w:val="71"/>
    <w:rsid w:val="0036231E"/>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1"/>
    <w:uiPriority w:val="60"/>
    <w:rsid w:val="0036231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1"/>
    <w:uiPriority w:val="60"/>
    <w:rsid w:val="0036231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
    <w:name w:val="Светлый список1"/>
    <w:basedOn w:val="a1"/>
    <w:uiPriority w:val="61"/>
    <w:rsid w:val="0036231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1"/>
    <w:uiPriority w:val="61"/>
    <w:rsid w:val="0036231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1"/>
    <w:uiPriority w:val="61"/>
    <w:rsid w:val="0036231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1"/>
    <w:uiPriority w:val="61"/>
    <w:rsid w:val="0036231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61">
    <w:name w:val="toc 6"/>
    <w:basedOn w:val="a"/>
    <w:next w:val="a"/>
    <w:autoRedefine/>
    <w:uiPriority w:val="39"/>
    <w:unhideWhenUsed/>
    <w:rsid w:val="007E3C34"/>
    <w:pPr>
      <w:spacing w:before="60" w:after="60" w:line="240" w:lineRule="auto"/>
      <w:ind w:right="567" w:firstLine="0"/>
      <w:jc w:val="left"/>
    </w:pPr>
    <w:rPr>
      <w:rFonts w:ascii="Arial" w:hAnsi="Arial"/>
    </w:rPr>
  </w:style>
  <w:style w:type="paragraph" w:customStyle="1" w:styleId="af3">
    <w:name w:val="ПРИЛ"/>
    <w:basedOn w:val="a9"/>
    <w:qFormat/>
    <w:rsid w:val="000850E5"/>
    <w:pPr>
      <w:spacing w:after="60" w:line="240" w:lineRule="auto"/>
      <w:ind w:firstLine="0"/>
      <w:jc w:val="center"/>
      <w:outlineLvl w:val="5"/>
    </w:pPr>
    <w:rPr>
      <w:b/>
    </w:rPr>
  </w:style>
  <w:style w:type="paragraph" w:styleId="af4">
    <w:name w:val="List Paragraph"/>
    <w:aliases w:val="Bullet List,FooterText,numbered,список 1,мой"/>
    <w:basedOn w:val="a"/>
    <w:link w:val="af5"/>
    <w:uiPriority w:val="34"/>
    <w:qFormat/>
    <w:rsid w:val="002B51F9"/>
    <w:pPr>
      <w:overflowPunct w:val="0"/>
      <w:autoSpaceDE w:val="0"/>
      <w:autoSpaceDN w:val="0"/>
      <w:adjustRightInd w:val="0"/>
      <w:spacing w:line="240" w:lineRule="auto"/>
      <w:ind w:left="720" w:right="284"/>
      <w:contextualSpacing/>
      <w:textAlignment w:val="baseline"/>
    </w:pPr>
    <w:rPr>
      <w:rFonts w:ascii="Arial" w:hAnsi="Arial"/>
      <w:szCs w:val="24"/>
    </w:rPr>
  </w:style>
  <w:style w:type="character" w:customStyle="1" w:styleId="af5">
    <w:name w:val="Абзац списка Знак"/>
    <w:aliases w:val="Bullet List Знак,FooterText Знак,numbered Знак,список 1 Знак,мой Знак"/>
    <w:link w:val="af4"/>
    <w:uiPriority w:val="34"/>
    <w:rsid w:val="002753C1"/>
    <w:rPr>
      <w:rFonts w:ascii="Arial" w:hAnsi="Arial" w:cs="Arial"/>
      <w:sz w:val="24"/>
      <w:szCs w:val="24"/>
      <w:lang w:eastAsia="ru-RU"/>
    </w:rPr>
  </w:style>
  <w:style w:type="paragraph" w:customStyle="1" w:styleId="162">
    <w:name w:val="Стиль Основной текст Югранефтегазпроект + 16 пт полужирный По цен...2"/>
    <w:basedOn w:val="a"/>
    <w:rsid w:val="00692F91"/>
    <w:pPr>
      <w:spacing w:line="240" w:lineRule="auto"/>
      <w:ind w:left="709" w:right="284" w:firstLine="0"/>
      <w:jc w:val="center"/>
    </w:pPr>
    <w:rPr>
      <w:rFonts w:ascii="Arial" w:hAnsi="Arial"/>
      <w:b/>
      <w:bCs/>
      <w:sz w:val="32"/>
    </w:rPr>
  </w:style>
  <w:style w:type="paragraph" w:customStyle="1" w:styleId="-">
    <w:name w:val="УГТП-Наименование"/>
    <w:basedOn w:val="a"/>
    <w:rsid w:val="009A4FC6"/>
    <w:pPr>
      <w:spacing w:line="240" w:lineRule="auto"/>
      <w:ind w:firstLine="0"/>
      <w:jc w:val="left"/>
    </w:pPr>
    <w:rPr>
      <w:rFonts w:ascii="Arial" w:hAnsi="Arial" w:cs="Arial"/>
      <w:szCs w:val="24"/>
    </w:rPr>
  </w:style>
  <w:style w:type="character" w:styleId="af6">
    <w:name w:val="page number"/>
    <w:basedOn w:val="a0"/>
    <w:uiPriority w:val="99"/>
    <w:rsid w:val="00AF28F9"/>
  </w:style>
  <w:style w:type="paragraph" w:styleId="af7">
    <w:name w:val="Body Text Indent"/>
    <w:basedOn w:val="a"/>
    <w:link w:val="af8"/>
    <w:uiPriority w:val="99"/>
    <w:rsid w:val="00AF28F9"/>
    <w:pPr>
      <w:spacing w:line="240" w:lineRule="auto"/>
      <w:ind w:firstLine="709"/>
    </w:pPr>
  </w:style>
  <w:style w:type="character" w:customStyle="1" w:styleId="af8">
    <w:name w:val="Основной текст с отступом Знак"/>
    <w:basedOn w:val="a0"/>
    <w:link w:val="af7"/>
    <w:uiPriority w:val="99"/>
    <w:rsid w:val="00AF28F9"/>
    <w:rPr>
      <w:sz w:val="24"/>
    </w:rPr>
  </w:style>
  <w:style w:type="paragraph" w:styleId="af9">
    <w:name w:val="Title"/>
    <w:aliases w:val="НЕФТЕТЕХПРОЕКТ,Н таб 2, Знак4,Название Знак1, Знак,Название Знак Знак Знак Знак Знак Знак Знак,Знак,Название Знак Знак Знак Знак,Название Знак Знак, Знак Знак Знак Знак Знак, Знак Знак Знак Знак Знак , Знак Знак Знак Знак"/>
    <w:basedOn w:val="a"/>
    <w:link w:val="afa"/>
    <w:uiPriority w:val="99"/>
    <w:qFormat/>
    <w:rsid w:val="00AF28F9"/>
    <w:pPr>
      <w:spacing w:line="240" w:lineRule="auto"/>
      <w:jc w:val="center"/>
    </w:pPr>
    <w:rPr>
      <w:b/>
    </w:rPr>
  </w:style>
  <w:style w:type="character" w:customStyle="1" w:styleId="afa">
    <w:name w:val="Название Знак"/>
    <w:aliases w:val="НЕФТЕТЕХПРОЕКТ Знак,Н таб 2 Знак, Знак4 Знак,Название Знак1 Знак, Знак Знак,Название Знак Знак Знак Знак Знак Знак Знак Знак,Знак Знак,Название Знак Знак Знак Знак Знак,Название Знак Знак Знак, Знак Знак Знак Знак Знак Знак2"/>
    <w:basedOn w:val="a0"/>
    <w:link w:val="af9"/>
    <w:rsid w:val="00AF28F9"/>
    <w:rPr>
      <w:b/>
      <w:sz w:val="24"/>
    </w:rPr>
  </w:style>
  <w:style w:type="paragraph" w:styleId="32">
    <w:name w:val="Body Text Indent 3"/>
    <w:aliases w:val="Знак Знак Знак"/>
    <w:basedOn w:val="a"/>
    <w:link w:val="33"/>
    <w:uiPriority w:val="99"/>
    <w:rsid w:val="00AF28F9"/>
    <w:pPr>
      <w:spacing w:after="120" w:line="240" w:lineRule="auto"/>
      <w:ind w:left="283" w:firstLine="0"/>
      <w:jc w:val="left"/>
    </w:pPr>
    <w:rPr>
      <w:rFonts w:ascii="Arial" w:hAnsi="Arial" w:cs="Arial"/>
      <w:sz w:val="16"/>
      <w:szCs w:val="16"/>
    </w:rPr>
  </w:style>
  <w:style w:type="character" w:customStyle="1" w:styleId="33">
    <w:name w:val="Основной текст с отступом 3 Знак"/>
    <w:aliases w:val="Знак Знак Знак Знак"/>
    <w:basedOn w:val="a0"/>
    <w:link w:val="32"/>
    <w:uiPriority w:val="99"/>
    <w:rsid w:val="00AF28F9"/>
    <w:rPr>
      <w:rFonts w:ascii="Arial" w:hAnsi="Arial" w:cs="Arial"/>
      <w:sz w:val="16"/>
      <w:szCs w:val="16"/>
      <w:lang w:eastAsia="ru-RU"/>
    </w:rPr>
  </w:style>
  <w:style w:type="paragraph" w:styleId="afb">
    <w:name w:val="Body Text"/>
    <w:aliases w:val="Основной текст Знак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аймс Нью,Зна"/>
    <w:basedOn w:val="a"/>
    <w:link w:val="afc"/>
    <w:uiPriority w:val="99"/>
    <w:rsid w:val="00AF28F9"/>
    <w:pPr>
      <w:spacing w:after="120" w:line="240" w:lineRule="auto"/>
      <w:ind w:firstLine="0"/>
      <w:jc w:val="left"/>
    </w:pPr>
    <w:rPr>
      <w:rFonts w:ascii="Arial" w:hAnsi="Arial" w:cs="Arial"/>
    </w:rPr>
  </w:style>
  <w:style w:type="character" w:customStyle="1" w:styleId="afc">
    <w:name w:val="Основной текст Знак"/>
    <w:aliases w:val="Основной текст Знак Знак Знак Знак Знак Знак,Основной текст Знак Знак Знак Знак Знак1, Знак Знак Знак Знак Знак Знак Знак Знак Знак Знак Знак Знак Знак Знак Знак, Знак Знак Знак Знак Знак Знак Знак2,Таймс Нью Знак,Зна Знак"/>
    <w:basedOn w:val="a0"/>
    <w:link w:val="afb"/>
    <w:uiPriority w:val="99"/>
    <w:rsid w:val="00AF28F9"/>
    <w:rPr>
      <w:rFonts w:ascii="Arial" w:hAnsi="Arial" w:cs="Arial"/>
      <w:sz w:val="24"/>
      <w:lang w:eastAsia="ru-RU"/>
    </w:rPr>
  </w:style>
  <w:style w:type="paragraph" w:styleId="22">
    <w:name w:val="Body Text Indent 2"/>
    <w:aliases w:val="Основной для текста"/>
    <w:basedOn w:val="a"/>
    <w:link w:val="23"/>
    <w:uiPriority w:val="99"/>
    <w:rsid w:val="00AF28F9"/>
    <w:pPr>
      <w:spacing w:after="120" w:line="480" w:lineRule="auto"/>
      <w:ind w:left="283" w:firstLine="0"/>
      <w:jc w:val="left"/>
    </w:pPr>
    <w:rPr>
      <w:rFonts w:ascii="Arial" w:hAnsi="Arial" w:cs="Arial"/>
    </w:rPr>
  </w:style>
  <w:style w:type="character" w:customStyle="1" w:styleId="23">
    <w:name w:val="Основной текст с отступом 2 Знак"/>
    <w:aliases w:val="Основной для текста Знак"/>
    <w:basedOn w:val="a0"/>
    <w:link w:val="22"/>
    <w:uiPriority w:val="99"/>
    <w:rsid w:val="00AF28F9"/>
    <w:rPr>
      <w:rFonts w:ascii="Arial" w:hAnsi="Arial" w:cs="Arial"/>
      <w:sz w:val="24"/>
      <w:lang w:eastAsia="ru-RU"/>
    </w:rPr>
  </w:style>
  <w:style w:type="paragraph" w:styleId="afd">
    <w:name w:val="Plain Text"/>
    <w:aliases w:val=" Знак Знак Знак Знак Знак Знак Знак Знак,Текст Dos, Знак Знак Знак Знак Знак Знак Знак Знак1, Знак Знак Знак Знак Знак Знак Знак Знак2 Знак Знак Знак Знак,Знак Знак Знак Знак Знак Знак Знак Знак,З,Основной, 1,Текст Знак1,Знак3 Знак1"/>
    <w:basedOn w:val="a"/>
    <w:link w:val="afe"/>
    <w:uiPriority w:val="99"/>
    <w:qFormat/>
    <w:rsid w:val="00AF28F9"/>
    <w:pPr>
      <w:spacing w:line="240" w:lineRule="auto"/>
      <w:ind w:firstLine="0"/>
      <w:jc w:val="left"/>
    </w:pPr>
    <w:rPr>
      <w:rFonts w:ascii="Courier New" w:hAnsi="Courier New"/>
      <w:sz w:val="20"/>
    </w:rPr>
  </w:style>
  <w:style w:type="character" w:customStyle="1" w:styleId="afe">
    <w:name w:val="Текст Знак"/>
    <w:aliases w:val=" Знак Знак Знак Знак Знак Знак Знак Знак Знак1,Текст Dos Знак, Знак Знак Знак Знак Знак Знак Знак Знак1 Знак, Знак Знак Знак Знак Знак Знак Знак Знак2 Знак Знак Знак Знак Знак,Знак Знак Знак Знак Знак Знак Знак Знак Знак,З Знак,Основной Знак"/>
    <w:basedOn w:val="a0"/>
    <w:link w:val="afd"/>
    <w:uiPriority w:val="99"/>
    <w:rsid w:val="00AF28F9"/>
    <w:rPr>
      <w:rFonts w:ascii="Courier New" w:hAnsi="Courier New"/>
      <w:lang w:eastAsia="ru-RU"/>
    </w:rPr>
  </w:style>
  <w:style w:type="character" w:customStyle="1" w:styleId="120">
    <w:name w:val="Знак Знак12"/>
    <w:rsid w:val="00AF28F9"/>
    <w:rPr>
      <w:rFonts w:ascii="Arial" w:hAnsi="Arial" w:cs="Arial"/>
      <w:sz w:val="24"/>
    </w:rPr>
  </w:style>
  <w:style w:type="character" w:customStyle="1" w:styleId="42">
    <w:name w:val="Знак Знак4"/>
    <w:rsid w:val="00AF28F9"/>
    <w:rPr>
      <w:b/>
      <w:sz w:val="24"/>
    </w:rPr>
  </w:style>
  <w:style w:type="character" w:customStyle="1" w:styleId="92">
    <w:name w:val="Знак Знак9"/>
    <w:rsid w:val="00AF28F9"/>
    <w:rPr>
      <w:sz w:val="24"/>
    </w:rPr>
  </w:style>
  <w:style w:type="character" w:customStyle="1" w:styleId="100">
    <w:name w:val="Знак Знак10"/>
    <w:rsid w:val="00AF28F9"/>
    <w:rPr>
      <w:rFonts w:ascii="Arial" w:hAnsi="Arial" w:cs="Arial"/>
      <w:sz w:val="24"/>
    </w:rPr>
  </w:style>
  <w:style w:type="paragraph" w:styleId="aff">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ff0"/>
    <w:unhideWhenUsed/>
    <w:qFormat/>
    <w:rsid w:val="00AF28F9"/>
    <w:pPr>
      <w:spacing w:before="100" w:beforeAutospacing="1" w:after="100" w:afterAutospacing="1" w:line="240" w:lineRule="auto"/>
      <w:ind w:firstLine="0"/>
      <w:jc w:val="left"/>
    </w:pPr>
    <w:rPr>
      <w:szCs w:val="24"/>
    </w:rPr>
  </w:style>
  <w:style w:type="character" w:customStyle="1" w:styleId="aff0">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ff"/>
    <w:rsid w:val="00F42BA6"/>
    <w:rPr>
      <w:sz w:val="24"/>
      <w:szCs w:val="24"/>
      <w:lang w:eastAsia="ru-RU"/>
    </w:rPr>
  </w:style>
  <w:style w:type="paragraph" w:customStyle="1" w:styleId="aff1">
    <w:name w:val="Название колонки"/>
    <w:basedOn w:val="9"/>
    <w:rsid w:val="00AF28F9"/>
    <w:pPr>
      <w:tabs>
        <w:tab w:val="left" w:pos="709"/>
        <w:tab w:val="left" w:pos="1440"/>
      </w:tabs>
      <w:overflowPunct/>
      <w:autoSpaceDE/>
      <w:autoSpaceDN/>
      <w:adjustRightInd/>
      <w:spacing w:line="240" w:lineRule="auto"/>
      <w:ind w:firstLine="0"/>
      <w:jc w:val="center"/>
      <w:textAlignment w:val="auto"/>
    </w:pPr>
    <w:rPr>
      <w:rFonts w:ascii="Times New Roman" w:hAnsi="Times New Roman" w:cs="Times New Roman"/>
      <w:i w:val="0"/>
      <w:iCs w:val="0"/>
      <w:szCs w:val="28"/>
    </w:rPr>
  </w:style>
  <w:style w:type="paragraph" w:customStyle="1" w:styleId="aff2">
    <w:name w:val="Таблица"/>
    <w:basedOn w:val="a"/>
    <w:uiPriority w:val="99"/>
    <w:rsid w:val="00AF28F9"/>
    <w:pPr>
      <w:spacing w:line="240" w:lineRule="auto"/>
      <w:ind w:firstLine="0"/>
      <w:jc w:val="center"/>
    </w:pPr>
    <w:rPr>
      <w:szCs w:val="24"/>
    </w:rPr>
  </w:style>
  <w:style w:type="paragraph" w:styleId="34">
    <w:name w:val="Body Text 3"/>
    <w:basedOn w:val="a"/>
    <w:link w:val="35"/>
    <w:uiPriority w:val="99"/>
    <w:rsid w:val="00AF28F9"/>
    <w:pPr>
      <w:spacing w:after="120" w:line="240" w:lineRule="auto"/>
      <w:ind w:firstLine="0"/>
      <w:jc w:val="left"/>
    </w:pPr>
    <w:rPr>
      <w:rFonts w:ascii="Arial" w:hAnsi="Arial"/>
      <w:sz w:val="16"/>
      <w:szCs w:val="16"/>
    </w:rPr>
  </w:style>
  <w:style w:type="character" w:customStyle="1" w:styleId="35">
    <w:name w:val="Основной текст 3 Знак"/>
    <w:basedOn w:val="a0"/>
    <w:link w:val="34"/>
    <w:uiPriority w:val="99"/>
    <w:rsid w:val="00AF28F9"/>
    <w:rPr>
      <w:rFonts w:ascii="Arial" w:hAnsi="Arial"/>
      <w:sz w:val="16"/>
      <w:szCs w:val="16"/>
    </w:rPr>
  </w:style>
  <w:style w:type="paragraph" w:customStyle="1" w:styleId="24">
    <w:name w:val="заголовок 2"/>
    <w:basedOn w:val="a"/>
    <w:next w:val="a"/>
    <w:link w:val="25"/>
    <w:rsid w:val="00AF28F9"/>
    <w:pPr>
      <w:keepNext/>
      <w:spacing w:line="240" w:lineRule="auto"/>
      <w:ind w:firstLine="0"/>
      <w:jc w:val="center"/>
    </w:pPr>
    <w:rPr>
      <w:lang w:val="en-US"/>
    </w:rPr>
  </w:style>
  <w:style w:type="character" w:customStyle="1" w:styleId="25">
    <w:name w:val="заголовок 2 Знак"/>
    <w:link w:val="24"/>
    <w:rsid w:val="00B732AA"/>
    <w:rPr>
      <w:sz w:val="24"/>
      <w:lang w:val="en-US" w:eastAsia="ru-RU"/>
    </w:rPr>
  </w:style>
  <w:style w:type="paragraph" w:customStyle="1" w:styleId="-0">
    <w:name w:val="УГТП-Обозначение документа"/>
    <w:basedOn w:val="a"/>
    <w:autoRedefine/>
    <w:rsid w:val="00AF28F9"/>
    <w:pPr>
      <w:spacing w:line="240" w:lineRule="auto"/>
      <w:ind w:firstLine="0"/>
      <w:jc w:val="center"/>
    </w:pPr>
    <w:rPr>
      <w:b/>
      <w:bCs/>
      <w:sz w:val="32"/>
      <w:szCs w:val="32"/>
    </w:rPr>
  </w:style>
  <w:style w:type="paragraph" w:styleId="71">
    <w:name w:val="toc 7"/>
    <w:basedOn w:val="a"/>
    <w:next w:val="a"/>
    <w:autoRedefine/>
    <w:uiPriority w:val="39"/>
    <w:semiHidden/>
    <w:unhideWhenUsed/>
    <w:rsid w:val="00CA5B13"/>
    <w:pPr>
      <w:spacing w:after="100"/>
      <w:ind w:left="1440"/>
    </w:pPr>
  </w:style>
  <w:style w:type="paragraph" w:customStyle="1" w:styleId="121">
    <w:name w:val="Об таб лево12"/>
    <w:basedOn w:val="a"/>
    <w:link w:val="122"/>
    <w:rsid w:val="00BE2677"/>
    <w:pPr>
      <w:spacing w:line="240" w:lineRule="auto"/>
      <w:ind w:firstLine="0"/>
      <w:jc w:val="left"/>
    </w:pPr>
  </w:style>
  <w:style w:type="character" w:customStyle="1" w:styleId="122">
    <w:name w:val="Об таб лево12 Знак"/>
    <w:link w:val="121"/>
    <w:locked/>
    <w:rsid w:val="00BE2677"/>
    <w:rPr>
      <w:rFonts w:eastAsia="Times New Roman"/>
      <w:sz w:val="24"/>
      <w:lang w:eastAsia="ru-RU"/>
    </w:rPr>
  </w:style>
  <w:style w:type="paragraph" w:customStyle="1" w:styleId="123">
    <w:name w:val="Об таб центр12"/>
    <w:basedOn w:val="a"/>
    <w:link w:val="124"/>
    <w:rsid w:val="00BE2677"/>
    <w:pPr>
      <w:spacing w:line="240" w:lineRule="auto"/>
      <w:ind w:firstLine="0"/>
      <w:jc w:val="center"/>
    </w:pPr>
  </w:style>
  <w:style w:type="character" w:customStyle="1" w:styleId="124">
    <w:name w:val="Об таб центр12 Знак"/>
    <w:link w:val="123"/>
    <w:locked/>
    <w:rsid w:val="00BE2677"/>
    <w:rPr>
      <w:rFonts w:eastAsia="Times New Roman"/>
      <w:sz w:val="24"/>
      <w:lang w:eastAsia="ru-RU"/>
    </w:rPr>
  </w:style>
  <w:style w:type="paragraph" w:customStyle="1" w:styleId="TableHeader">
    <w:name w:val="Table Header"/>
    <w:basedOn w:val="af7"/>
    <w:autoRedefine/>
    <w:rsid w:val="00BE2677"/>
    <w:pPr>
      <w:keepNext/>
      <w:tabs>
        <w:tab w:val="left" w:pos="1134"/>
        <w:tab w:val="center" w:pos="4677"/>
        <w:tab w:val="right" w:pos="9355"/>
      </w:tabs>
      <w:overflowPunct w:val="0"/>
      <w:autoSpaceDE w:val="0"/>
      <w:autoSpaceDN w:val="0"/>
      <w:adjustRightInd w:val="0"/>
      <w:spacing w:before="120" w:after="120"/>
      <w:ind w:firstLine="0"/>
      <w:jc w:val="center"/>
      <w:outlineLvl w:val="0"/>
    </w:pPr>
    <w:rPr>
      <w:rFonts w:ascii="Arial" w:hAnsi="Arial" w:cs="Arial"/>
      <w:bCs/>
      <w:kern w:val="28"/>
      <w:sz w:val="18"/>
      <w:szCs w:val="18"/>
    </w:rPr>
  </w:style>
  <w:style w:type="paragraph" w:customStyle="1" w:styleId="TableText">
    <w:name w:val="Table Text"/>
    <w:basedOn w:val="a"/>
    <w:autoRedefine/>
    <w:rsid w:val="00BE2677"/>
    <w:pPr>
      <w:keepNext/>
      <w:keepLines/>
      <w:widowControl w:val="0"/>
      <w:tabs>
        <w:tab w:val="left" w:pos="11"/>
        <w:tab w:val="num" w:pos="1821"/>
      </w:tabs>
      <w:overflowPunct w:val="0"/>
      <w:autoSpaceDE w:val="0"/>
      <w:autoSpaceDN w:val="0"/>
      <w:adjustRightInd w:val="0"/>
      <w:spacing w:line="240" w:lineRule="auto"/>
      <w:ind w:left="71" w:hanging="72"/>
    </w:pPr>
    <w:rPr>
      <w:rFonts w:ascii="Arial" w:hAnsi="Arial"/>
      <w:noProof/>
      <w:sz w:val="20"/>
    </w:rPr>
  </w:style>
  <w:style w:type="character" w:customStyle="1" w:styleId="15">
    <w:name w:val="Заголовок 1 Знак Знак Знак Знак Знак Знак Знак"/>
    <w:basedOn w:val="a0"/>
    <w:rsid w:val="00BE2677"/>
    <w:rPr>
      <w:rFonts w:ascii="Arial" w:hAnsi="Arial" w:cs="Arial"/>
      <w:b/>
      <w:bCs/>
      <w:kern w:val="32"/>
      <w:sz w:val="32"/>
      <w:szCs w:val="32"/>
      <w:lang w:val="ru-RU" w:eastAsia="ru-RU" w:bidi="ar-SA"/>
    </w:rPr>
  </w:style>
  <w:style w:type="paragraph" w:customStyle="1" w:styleId="aff3">
    <w:name w:val="Чертежный"/>
    <w:uiPriority w:val="99"/>
    <w:rsid w:val="00BE2677"/>
    <w:pPr>
      <w:jc w:val="both"/>
    </w:pPr>
    <w:rPr>
      <w:rFonts w:ascii="ISOCPEUR" w:hAnsi="ISOCPEUR"/>
      <w:i/>
      <w:sz w:val="28"/>
      <w:lang w:val="uk-UA"/>
    </w:rPr>
  </w:style>
  <w:style w:type="paragraph" w:styleId="26">
    <w:name w:val="Body Text 2"/>
    <w:basedOn w:val="a"/>
    <w:link w:val="27"/>
    <w:uiPriority w:val="99"/>
    <w:unhideWhenUsed/>
    <w:rsid w:val="00FF472F"/>
    <w:pPr>
      <w:spacing w:after="120" w:line="480" w:lineRule="auto"/>
    </w:pPr>
  </w:style>
  <w:style w:type="character" w:customStyle="1" w:styleId="27">
    <w:name w:val="Основной текст 2 Знак"/>
    <w:basedOn w:val="a0"/>
    <w:link w:val="26"/>
    <w:uiPriority w:val="99"/>
    <w:rsid w:val="00FF472F"/>
    <w:rPr>
      <w:sz w:val="24"/>
      <w:lang w:eastAsia="ru-RU"/>
    </w:rPr>
  </w:style>
  <w:style w:type="paragraph" w:customStyle="1" w:styleId="aff4">
    <w:name w:val="Основной текст Югранефтегазпроект"/>
    <w:basedOn w:val="a"/>
    <w:rsid w:val="00633EBF"/>
    <w:pPr>
      <w:spacing w:line="360" w:lineRule="auto"/>
      <w:ind w:left="709" w:right="284" w:firstLine="0"/>
    </w:pPr>
    <w:rPr>
      <w:rFonts w:ascii="Arial" w:hAnsi="Arial" w:cs="Arial"/>
      <w:szCs w:val="18"/>
    </w:rPr>
  </w:style>
  <w:style w:type="character" w:customStyle="1" w:styleId="aff5">
    <w:name w:val="Основной текст_"/>
    <w:link w:val="16"/>
    <w:rsid w:val="001943DE"/>
    <w:rPr>
      <w:rFonts w:ascii="Arial Narrow" w:eastAsia="Arial Narrow" w:hAnsi="Arial Narrow" w:cs="Arial Narrow"/>
      <w:spacing w:val="1"/>
      <w:shd w:val="clear" w:color="auto" w:fill="FFFFFF"/>
    </w:rPr>
  </w:style>
  <w:style w:type="paragraph" w:customStyle="1" w:styleId="16">
    <w:name w:val="Основной текст1"/>
    <w:basedOn w:val="a"/>
    <w:link w:val="aff5"/>
    <w:rsid w:val="001943DE"/>
    <w:pPr>
      <w:shd w:val="clear" w:color="auto" w:fill="FFFFFF"/>
      <w:spacing w:line="0" w:lineRule="atLeast"/>
      <w:ind w:hanging="780"/>
      <w:jc w:val="center"/>
    </w:pPr>
    <w:rPr>
      <w:rFonts w:ascii="Arial Narrow" w:eastAsia="Arial Narrow" w:hAnsi="Arial Narrow"/>
      <w:spacing w:val="1"/>
      <w:sz w:val="20"/>
    </w:rPr>
  </w:style>
  <w:style w:type="character" w:customStyle="1" w:styleId="aff6">
    <w:name w:val="Колонтитул_"/>
    <w:link w:val="aff7"/>
    <w:rsid w:val="001943DE"/>
    <w:rPr>
      <w:shd w:val="clear" w:color="auto" w:fill="FFFFFF"/>
    </w:rPr>
  </w:style>
  <w:style w:type="paragraph" w:customStyle="1" w:styleId="aff7">
    <w:name w:val="Колонтитул"/>
    <w:basedOn w:val="a"/>
    <w:link w:val="aff6"/>
    <w:rsid w:val="001943DE"/>
    <w:pPr>
      <w:shd w:val="clear" w:color="auto" w:fill="FFFFFF"/>
      <w:spacing w:line="240" w:lineRule="auto"/>
      <w:ind w:firstLine="0"/>
      <w:jc w:val="left"/>
    </w:pPr>
    <w:rPr>
      <w:sz w:val="20"/>
    </w:rPr>
  </w:style>
  <w:style w:type="paragraph" w:styleId="aff8">
    <w:name w:val="Subtitle"/>
    <w:basedOn w:val="a"/>
    <w:link w:val="aff9"/>
    <w:uiPriority w:val="99"/>
    <w:qFormat/>
    <w:rsid w:val="00057C5C"/>
    <w:pPr>
      <w:spacing w:after="60" w:line="240" w:lineRule="auto"/>
      <w:ind w:firstLine="0"/>
      <w:jc w:val="center"/>
      <w:outlineLvl w:val="1"/>
    </w:pPr>
    <w:rPr>
      <w:rFonts w:ascii="Arial" w:hAnsi="Arial" w:cs="Arial"/>
      <w:szCs w:val="24"/>
      <w:lang w:eastAsia="en-US"/>
    </w:rPr>
  </w:style>
  <w:style w:type="character" w:customStyle="1" w:styleId="aff9">
    <w:name w:val="Подзаголовок Знак"/>
    <w:basedOn w:val="a0"/>
    <w:link w:val="aff8"/>
    <w:uiPriority w:val="99"/>
    <w:rsid w:val="00057C5C"/>
    <w:rPr>
      <w:rFonts w:ascii="Arial" w:hAnsi="Arial" w:cs="Arial"/>
      <w:sz w:val="24"/>
      <w:szCs w:val="24"/>
    </w:rPr>
  </w:style>
  <w:style w:type="paragraph" w:customStyle="1" w:styleId="Heading">
    <w:name w:val="Heading"/>
    <w:rsid w:val="00057C5C"/>
    <w:pPr>
      <w:widowControl w:val="0"/>
      <w:overflowPunct w:val="0"/>
      <w:autoSpaceDE w:val="0"/>
      <w:autoSpaceDN w:val="0"/>
      <w:adjustRightInd w:val="0"/>
      <w:textAlignment w:val="baseline"/>
    </w:pPr>
    <w:rPr>
      <w:rFonts w:ascii="Arial" w:hAnsi="Arial"/>
      <w:b/>
      <w:sz w:val="22"/>
    </w:rPr>
  </w:style>
  <w:style w:type="paragraph" w:customStyle="1" w:styleId="headertext">
    <w:name w:val="headertext"/>
    <w:basedOn w:val="a"/>
    <w:rsid w:val="00057C5C"/>
    <w:pPr>
      <w:spacing w:before="100" w:beforeAutospacing="1" w:after="100" w:afterAutospacing="1" w:line="240" w:lineRule="auto"/>
      <w:ind w:firstLine="0"/>
      <w:jc w:val="left"/>
    </w:pPr>
    <w:rPr>
      <w:szCs w:val="24"/>
    </w:rPr>
  </w:style>
  <w:style w:type="paragraph" w:customStyle="1" w:styleId="formattext">
    <w:name w:val="formattext"/>
    <w:basedOn w:val="a"/>
    <w:rsid w:val="00057C5C"/>
    <w:pPr>
      <w:spacing w:before="100" w:beforeAutospacing="1" w:after="100" w:afterAutospacing="1" w:line="240" w:lineRule="auto"/>
      <w:ind w:firstLine="0"/>
      <w:jc w:val="left"/>
    </w:pPr>
    <w:rPr>
      <w:szCs w:val="24"/>
    </w:rPr>
  </w:style>
  <w:style w:type="character" w:customStyle="1" w:styleId="affa">
    <w:name w:val="Основной текст + Не полужирный"/>
    <w:basedOn w:val="a0"/>
    <w:rsid w:val="00057C5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styleId="affb">
    <w:name w:val="Revision"/>
    <w:hidden/>
    <w:uiPriority w:val="99"/>
    <w:semiHidden/>
    <w:rsid w:val="005A5C6C"/>
    <w:rPr>
      <w:sz w:val="24"/>
    </w:rPr>
  </w:style>
  <w:style w:type="paragraph" w:customStyle="1" w:styleId="17">
    <w:name w:val="Обычный1"/>
    <w:link w:val="Normal"/>
    <w:uiPriority w:val="99"/>
    <w:rsid w:val="00712415"/>
  </w:style>
  <w:style w:type="character" w:customStyle="1" w:styleId="Normal">
    <w:name w:val="Normal Знак"/>
    <w:link w:val="17"/>
    <w:uiPriority w:val="99"/>
    <w:locked/>
    <w:rsid w:val="008D38AA"/>
    <w:rPr>
      <w:lang w:eastAsia="ru-RU" w:bidi="ar-SA"/>
    </w:rPr>
  </w:style>
  <w:style w:type="paragraph" w:customStyle="1" w:styleId="Sevas">
    <w:name w:val="Sevas"/>
    <w:basedOn w:val="afb"/>
    <w:rsid w:val="00192CF9"/>
    <w:pPr>
      <w:tabs>
        <w:tab w:val="left" w:pos="0"/>
      </w:tabs>
      <w:spacing w:after="0" w:line="360" w:lineRule="auto"/>
      <w:ind w:firstLine="624"/>
      <w:jc w:val="both"/>
    </w:pPr>
    <w:rPr>
      <w:szCs w:val="24"/>
    </w:rPr>
  </w:style>
  <w:style w:type="character" w:customStyle="1" w:styleId="affc">
    <w:name w:val="Текст примечания Знак"/>
    <w:basedOn w:val="a0"/>
    <w:link w:val="affd"/>
    <w:uiPriority w:val="99"/>
    <w:semiHidden/>
    <w:rsid w:val="00F42BA6"/>
    <w:rPr>
      <w:lang w:eastAsia="ru-RU"/>
    </w:rPr>
  </w:style>
  <w:style w:type="paragraph" w:styleId="affd">
    <w:name w:val="annotation text"/>
    <w:basedOn w:val="a"/>
    <w:link w:val="affc"/>
    <w:uiPriority w:val="99"/>
    <w:semiHidden/>
    <w:unhideWhenUsed/>
    <w:rsid w:val="00F42BA6"/>
    <w:pPr>
      <w:spacing w:line="240" w:lineRule="auto"/>
    </w:pPr>
    <w:rPr>
      <w:sz w:val="20"/>
    </w:rPr>
  </w:style>
  <w:style w:type="character" w:customStyle="1" w:styleId="affe">
    <w:name w:val="Тема примечания Знак"/>
    <w:basedOn w:val="affc"/>
    <w:link w:val="afff"/>
    <w:uiPriority w:val="99"/>
    <w:semiHidden/>
    <w:rsid w:val="00F42BA6"/>
    <w:rPr>
      <w:b/>
      <w:bCs/>
      <w:lang w:eastAsia="ru-RU"/>
    </w:rPr>
  </w:style>
  <w:style w:type="paragraph" w:styleId="afff">
    <w:name w:val="annotation subject"/>
    <w:basedOn w:val="affd"/>
    <w:next w:val="affd"/>
    <w:link w:val="affe"/>
    <w:uiPriority w:val="99"/>
    <w:semiHidden/>
    <w:unhideWhenUsed/>
    <w:rsid w:val="00F42BA6"/>
    <w:rPr>
      <w:b/>
      <w:bCs/>
    </w:rPr>
  </w:style>
  <w:style w:type="paragraph" w:customStyle="1" w:styleId="-1">
    <w:name w:val="-Обозначение"/>
    <w:basedOn w:val="a"/>
    <w:rsid w:val="00F42BA6"/>
    <w:pPr>
      <w:spacing w:line="240" w:lineRule="auto"/>
      <w:ind w:firstLine="0"/>
      <w:jc w:val="left"/>
    </w:pPr>
    <w:rPr>
      <w:rFonts w:ascii="Arial" w:hAnsi="Arial" w:cs="Arial"/>
      <w:szCs w:val="24"/>
    </w:rPr>
  </w:style>
  <w:style w:type="paragraph" w:customStyle="1" w:styleId="210">
    <w:name w:val="Основной текст 21"/>
    <w:basedOn w:val="a"/>
    <w:uiPriority w:val="99"/>
    <w:rsid w:val="00F42BA6"/>
    <w:pPr>
      <w:spacing w:line="360" w:lineRule="auto"/>
      <w:ind w:firstLine="720"/>
    </w:pPr>
    <w:rPr>
      <w:rFonts w:ascii="Arial" w:hAnsi="Arial"/>
    </w:rPr>
  </w:style>
  <w:style w:type="paragraph" w:styleId="afff0">
    <w:name w:val="caption"/>
    <w:aliases w:val="Название объекта Знак1,Название объекта Знак Знак1,Название рисунка,Название объекта Знак Знак Знак Знак Знак Знак,Название объекта Знак Знак"/>
    <w:basedOn w:val="a"/>
    <w:next w:val="a"/>
    <w:link w:val="afff1"/>
    <w:qFormat/>
    <w:rsid w:val="00F42BA6"/>
    <w:pPr>
      <w:spacing w:before="120" w:line="360" w:lineRule="auto"/>
      <w:ind w:firstLine="720"/>
    </w:pPr>
    <w:rPr>
      <w:rFonts w:ascii="Arial" w:hAnsi="Arial"/>
    </w:rPr>
  </w:style>
  <w:style w:type="character" w:customStyle="1" w:styleId="afff1">
    <w:name w:val="Название объекта Знак"/>
    <w:aliases w:val="Название объекта Знак1 Знак,Название объекта Знак Знак1 Знак,Название рисунка Знак,Название объекта Знак Знак Знак Знак Знак Знак Знак,Название объекта Знак Знак Знак"/>
    <w:link w:val="afff0"/>
    <w:locked/>
    <w:rsid w:val="00E505A9"/>
    <w:rPr>
      <w:rFonts w:ascii="Arial" w:hAnsi="Arial"/>
      <w:sz w:val="24"/>
      <w:lang w:eastAsia="ru-RU"/>
    </w:rPr>
  </w:style>
  <w:style w:type="paragraph" w:styleId="afff2">
    <w:name w:val="Block Text"/>
    <w:basedOn w:val="a"/>
    <w:uiPriority w:val="99"/>
    <w:rsid w:val="00F42BA6"/>
    <w:pPr>
      <w:tabs>
        <w:tab w:val="left" w:pos="1302"/>
      </w:tabs>
      <w:spacing w:line="240" w:lineRule="auto"/>
      <w:ind w:left="102" w:right="147" w:firstLine="902"/>
    </w:pPr>
    <w:rPr>
      <w:sz w:val="28"/>
      <w:szCs w:val="24"/>
    </w:rPr>
  </w:style>
  <w:style w:type="paragraph" w:styleId="afff3">
    <w:name w:val="List"/>
    <w:basedOn w:val="a"/>
    <w:uiPriority w:val="99"/>
    <w:rsid w:val="00F42BA6"/>
    <w:pPr>
      <w:spacing w:line="240" w:lineRule="auto"/>
      <w:ind w:left="283" w:hanging="283"/>
      <w:jc w:val="left"/>
    </w:pPr>
    <w:rPr>
      <w:sz w:val="20"/>
    </w:rPr>
  </w:style>
  <w:style w:type="paragraph" w:styleId="28">
    <w:name w:val="List Continue 2"/>
    <w:basedOn w:val="a"/>
    <w:rsid w:val="00F42BA6"/>
    <w:pPr>
      <w:spacing w:after="120" w:line="240" w:lineRule="auto"/>
      <w:ind w:left="566" w:firstLine="0"/>
      <w:jc w:val="left"/>
    </w:pPr>
    <w:rPr>
      <w:sz w:val="20"/>
    </w:rPr>
  </w:style>
  <w:style w:type="paragraph" w:styleId="afff4">
    <w:name w:val="List Continue"/>
    <w:basedOn w:val="a"/>
    <w:rsid w:val="00F42BA6"/>
    <w:pPr>
      <w:spacing w:after="120" w:line="240" w:lineRule="auto"/>
      <w:ind w:left="283" w:firstLine="0"/>
      <w:jc w:val="left"/>
    </w:pPr>
    <w:rPr>
      <w:sz w:val="20"/>
    </w:rPr>
  </w:style>
  <w:style w:type="paragraph" w:styleId="29">
    <w:name w:val="List 2"/>
    <w:basedOn w:val="a"/>
    <w:rsid w:val="00F42BA6"/>
    <w:pPr>
      <w:spacing w:line="240" w:lineRule="auto"/>
      <w:ind w:left="566" w:hanging="283"/>
      <w:jc w:val="left"/>
    </w:pPr>
    <w:rPr>
      <w:sz w:val="20"/>
    </w:rPr>
  </w:style>
  <w:style w:type="paragraph" w:customStyle="1" w:styleId="18">
    <w:name w:val="Текст1"/>
    <w:basedOn w:val="a"/>
    <w:rsid w:val="00F42BA6"/>
    <w:pPr>
      <w:overflowPunct w:val="0"/>
      <w:autoSpaceDE w:val="0"/>
      <w:autoSpaceDN w:val="0"/>
      <w:adjustRightInd w:val="0"/>
      <w:spacing w:line="240" w:lineRule="auto"/>
      <w:ind w:firstLine="0"/>
      <w:jc w:val="left"/>
      <w:textAlignment w:val="baseline"/>
    </w:pPr>
    <w:rPr>
      <w:rFonts w:ascii="Courier New" w:hAnsi="Courier New"/>
      <w:sz w:val="20"/>
    </w:rPr>
  </w:style>
  <w:style w:type="paragraph" w:customStyle="1" w:styleId="afff5">
    <w:name w:val="Знак Знак Знак Знак Знак Знак Знак"/>
    <w:basedOn w:val="a"/>
    <w:rsid w:val="00F42BA6"/>
    <w:pPr>
      <w:spacing w:before="100" w:beforeAutospacing="1" w:after="100" w:afterAutospacing="1" w:line="240" w:lineRule="auto"/>
      <w:ind w:firstLine="0"/>
      <w:jc w:val="left"/>
    </w:pPr>
    <w:rPr>
      <w:rFonts w:ascii="Tahoma" w:hAnsi="Tahoma"/>
      <w:sz w:val="20"/>
      <w:lang w:val="en-US" w:eastAsia="en-US"/>
    </w:rPr>
  </w:style>
  <w:style w:type="paragraph" w:customStyle="1" w:styleId="Arial">
    <w:name w:val="Обычный + Arial"/>
    <w:aliases w:val="12 pt,по ширине,Междустр.интервал:  полуторный,Название объекта + Arial,Черный,Первая строка:  1,25 см,Междуст...,По ширине,Первая строка:  0,05 см,Справа:  -0,33 см,Между...,Обычный + 12 pt,5 см,Междустр.интервал:  полут..."/>
    <w:basedOn w:val="afff0"/>
    <w:link w:val="Arial0"/>
    <w:rsid w:val="00F42BA6"/>
    <w:pPr>
      <w:spacing w:before="0"/>
      <w:ind w:firstLine="709"/>
    </w:pPr>
    <w:rPr>
      <w:szCs w:val="24"/>
    </w:rPr>
  </w:style>
  <w:style w:type="character" w:customStyle="1" w:styleId="Arial0">
    <w:name w:val="Обычный + Arial Знак"/>
    <w:aliases w:val="12 pt Знак,по ширине Знак,Междустр.интервал:  полуторный Знак,Название объекта + Arial Знак,Черный Знак,Первая строка:  1 Знак,25 см Знак,Междуст... Знак,Обычный + 12 pt Знак,5 см Знак,Междустр.интервал:  полут... Знак"/>
    <w:link w:val="Arial"/>
    <w:rsid w:val="00F42BA6"/>
    <w:rPr>
      <w:rFonts w:ascii="Arial" w:hAnsi="Arial"/>
      <w:sz w:val="24"/>
      <w:szCs w:val="24"/>
      <w:lang w:eastAsia="ru-RU"/>
    </w:rPr>
  </w:style>
  <w:style w:type="character" w:customStyle="1" w:styleId="Sevas0">
    <w:name w:val="Sevas Знак"/>
    <w:rsid w:val="00F42BA6"/>
    <w:rPr>
      <w:rFonts w:ascii="Arial" w:hAnsi="Arial" w:cs="Arial"/>
      <w:sz w:val="24"/>
      <w:szCs w:val="24"/>
      <w:lang w:val="ru-RU" w:eastAsia="ru-RU" w:bidi="ar-SA"/>
    </w:rPr>
  </w:style>
  <w:style w:type="paragraph" w:customStyle="1" w:styleId="Sevas1">
    <w:name w:val="Sevas Знак Знак"/>
    <w:basedOn w:val="afb"/>
    <w:rsid w:val="00F42BA6"/>
    <w:pPr>
      <w:tabs>
        <w:tab w:val="left" w:pos="0"/>
      </w:tabs>
      <w:spacing w:after="0" w:line="360" w:lineRule="auto"/>
      <w:ind w:firstLine="624"/>
      <w:jc w:val="both"/>
    </w:pPr>
    <w:rPr>
      <w:szCs w:val="24"/>
    </w:rPr>
  </w:style>
  <w:style w:type="character" w:customStyle="1" w:styleId="Sevas2">
    <w:name w:val="Sevas Знак Знак Знак"/>
    <w:rsid w:val="00F42BA6"/>
    <w:rPr>
      <w:rFonts w:ascii="Arial" w:hAnsi="Arial" w:cs="Arial"/>
      <w:sz w:val="24"/>
      <w:szCs w:val="24"/>
      <w:lang w:val="ru-RU" w:eastAsia="ru-RU" w:bidi="ar-SA"/>
    </w:rPr>
  </w:style>
  <w:style w:type="character" w:customStyle="1" w:styleId="afff6">
    <w:name w:val="Знак Знак Знак Знак Знак Знак Знак Знак Знак Знак Знак Знак Знак Знак Знак"/>
    <w:aliases w:val="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rsid w:val="00F42BA6"/>
    <w:rPr>
      <w:rFonts w:ascii="Arial" w:hAnsi="Arial" w:cs="Arial"/>
      <w:i/>
      <w:iCs/>
      <w:sz w:val="24"/>
      <w:szCs w:val="24"/>
      <w:lang w:val="ru-RU" w:eastAsia="ru-RU" w:bidi="ar-SA"/>
    </w:rPr>
  </w:style>
  <w:style w:type="paragraph" w:styleId="afff7">
    <w:name w:val="Document Map"/>
    <w:basedOn w:val="a"/>
    <w:link w:val="afff8"/>
    <w:uiPriority w:val="99"/>
    <w:rsid w:val="00F42BA6"/>
    <w:pPr>
      <w:shd w:val="clear" w:color="auto" w:fill="000080"/>
      <w:spacing w:line="240" w:lineRule="auto"/>
      <w:ind w:firstLine="0"/>
      <w:jc w:val="left"/>
    </w:pPr>
    <w:rPr>
      <w:rFonts w:ascii="Tahoma" w:hAnsi="Tahoma"/>
      <w:szCs w:val="24"/>
    </w:rPr>
  </w:style>
  <w:style w:type="character" w:customStyle="1" w:styleId="afff8">
    <w:name w:val="Схема документа Знак"/>
    <w:basedOn w:val="a0"/>
    <w:link w:val="afff7"/>
    <w:uiPriority w:val="99"/>
    <w:rsid w:val="00F42BA6"/>
    <w:rPr>
      <w:rFonts w:ascii="Tahoma" w:hAnsi="Tahoma"/>
      <w:sz w:val="24"/>
      <w:szCs w:val="24"/>
      <w:shd w:val="clear" w:color="auto" w:fill="000080"/>
      <w:lang w:eastAsia="ru-RU"/>
    </w:rPr>
  </w:style>
  <w:style w:type="character" w:styleId="afff9">
    <w:name w:val="line number"/>
    <w:basedOn w:val="a0"/>
    <w:uiPriority w:val="99"/>
    <w:unhideWhenUsed/>
    <w:rsid w:val="00F42BA6"/>
  </w:style>
  <w:style w:type="character" w:customStyle="1" w:styleId="Sevas3">
    <w:name w:val="Sevas Знак Знак Знак Знак"/>
    <w:rsid w:val="00F42BA6"/>
    <w:rPr>
      <w:rFonts w:ascii="Arial" w:hAnsi="Arial" w:cs="Arial"/>
      <w:sz w:val="24"/>
      <w:szCs w:val="24"/>
      <w:lang w:val="ru-RU" w:eastAsia="ru-RU" w:bidi="ar-SA"/>
    </w:rPr>
  </w:style>
  <w:style w:type="paragraph" w:styleId="2a">
    <w:name w:val="List Bullet 2"/>
    <w:basedOn w:val="a"/>
    <w:autoRedefine/>
    <w:rsid w:val="00F42BA6"/>
    <w:pPr>
      <w:tabs>
        <w:tab w:val="left" w:pos="360"/>
      </w:tabs>
      <w:spacing w:line="360" w:lineRule="auto"/>
      <w:ind w:left="-180" w:firstLine="540"/>
    </w:pPr>
    <w:rPr>
      <w:rFonts w:ascii="Arial" w:hAnsi="Arial" w:cs="Arial"/>
    </w:rPr>
  </w:style>
  <w:style w:type="paragraph" w:customStyle="1" w:styleId="125">
    <w:name w:val="Стиль Перед:  12 пт Междустр.интервал:  одинарный"/>
    <w:basedOn w:val="a"/>
    <w:rsid w:val="00F42BA6"/>
    <w:pPr>
      <w:spacing w:before="240" w:line="240" w:lineRule="auto"/>
      <w:ind w:firstLine="709"/>
    </w:pPr>
  </w:style>
  <w:style w:type="character" w:customStyle="1" w:styleId="WW8Num2z1">
    <w:name w:val="WW8Num2z1"/>
    <w:rsid w:val="00F42BA6"/>
    <w:rPr>
      <w:rFonts w:ascii="Courier New" w:hAnsi="Courier New"/>
    </w:rPr>
  </w:style>
  <w:style w:type="paragraph" w:customStyle="1" w:styleId="2b">
    <w:name w:val="2 таблица"/>
    <w:basedOn w:val="a"/>
    <w:rsid w:val="00F42BA6"/>
    <w:pPr>
      <w:tabs>
        <w:tab w:val="left" w:pos="1134"/>
      </w:tabs>
      <w:spacing w:line="360" w:lineRule="auto"/>
      <w:ind w:firstLine="0"/>
      <w:jc w:val="center"/>
    </w:pPr>
    <w:rPr>
      <w:szCs w:val="24"/>
    </w:rPr>
  </w:style>
  <w:style w:type="paragraph" w:customStyle="1" w:styleId="Default">
    <w:name w:val="Default"/>
    <w:qFormat/>
    <w:rsid w:val="00F42BA6"/>
    <w:pPr>
      <w:autoSpaceDE w:val="0"/>
      <w:autoSpaceDN w:val="0"/>
      <w:adjustRightInd w:val="0"/>
    </w:pPr>
    <w:rPr>
      <w:rFonts w:eastAsia="Calibri"/>
      <w:color w:val="000000"/>
      <w:sz w:val="24"/>
      <w:szCs w:val="24"/>
      <w:lang w:eastAsia="en-US"/>
    </w:rPr>
  </w:style>
  <w:style w:type="character" w:customStyle="1" w:styleId="-6">
    <w:name w:val="УГТП-Текст Знак Знак Знак Знак Знак Знак"/>
    <w:link w:val="-7"/>
    <w:locked/>
    <w:rsid w:val="00F42BA6"/>
    <w:rPr>
      <w:rFonts w:ascii="Arial" w:hAnsi="Arial" w:cs="Arial"/>
      <w:sz w:val="24"/>
      <w:szCs w:val="24"/>
    </w:rPr>
  </w:style>
  <w:style w:type="paragraph" w:customStyle="1" w:styleId="-7">
    <w:name w:val="УГТП-Текст Знак Знак Знак Знак Знак"/>
    <w:basedOn w:val="a"/>
    <w:link w:val="-6"/>
    <w:rsid w:val="00F42BA6"/>
    <w:pPr>
      <w:spacing w:line="240" w:lineRule="auto"/>
      <w:ind w:left="284" w:right="284"/>
    </w:pPr>
    <w:rPr>
      <w:rFonts w:ascii="Arial" w:hAnsi="Arial"/>
      <w:szCs w:val="24"/>
    </w:rPr>
  </w:style>
  <w:style w:type="paragraph" w:customStyle="1" w:styleId="Pa11">
    <w:name w:val="Pa11"/>
    <w:basedOn w:val="Default"/>
    <w:next w:val="Default"/>
    <w:uiPriority w:val="99"/>
    <w:rsid w:val="00F42BA6"/>
    <w:pPr>
      <w:spacing w:line="221" w:lineRule="atLeast"/>
    </w:pPr>
    <w:rPr>
      <w:rFonts w:ascii="JournalC" w:eastAsia="Times New Roman" w:hAnsi="JournalC"/>
      <w:color w:val="auto"/>
      <w:lang w:eastAsia="ru-RU"/>
    </w:rPr>
  </w:style>
  <w:style w:type="paragraph" w:customStyle="1" w:styleId="Pa15">
    <w:name w:val="Pa15"/>
    <w:basedOn w:val="Default"/>
    <w:next w:val="Default"/>
    <w:uiPriority w:val="99"/>
    <w:rsid w:val="00F42BA6"/>
    <w:pPr>
      <w:spacing w:line="211" w:lineRule="atLeast"/>
    </w:pPr>
    <w:rPr>
      <w:rFonts w:ascii="JournalC" w:eastAsia="Times New Roman" w:hAnsi="JournalC"/>
      <w:color w:val="auto"/>
      <w:lang w:eastAsia="ru-RU"/>
    </w:rPr>
  </w:style>
  <w:style w:type="character" w:customStyle="1" w:styleId="A30">
    <w:name w:val="A3"/>
    <w:uiPriority w:val="99"/>
    <w:rsid w:val="00F42BA6"/>
    <w:rPr>
      <w:rFonts w:cs="JournalC"/>
      <w:color w:val="000000"/>
      <w:sz w:val="22"/>
      <w:szCs w:val="22"/>
    </w:rPr>
  </w:style>
  <w:style w:type="paragraph" w:customStyle="1" w:styleId="Pa2">
    <w:name w:val="Pa2"/>
    <w:basedOn w:val="Default"/>
    <w:next w:val="Default"/>
    <w:rsid w:val="00F42BA6"/>
    <w:pPr>
      <w:spacing w:line="201" w:lineRule="atLeast"/>
    </w:pPr>
    <w:rPr>
      <w:rFonts w:ascii="JournalC" w:eastAsia="Times New Roman" w:hAnsi="JournalC"/>
      <w:color w:val="auto"/>
      <w:lang w:eastAsia="ru-RU"/>
    </w:rPr>
  </w:style>
  <w:style w:type="paragraph" w:customStyle="1" w:styleId="-8">
    <w:name w:val="-Текст"/>
    <w:basedOn w:val="a"/>
    <w:rsid w:val="00F42BA6"/>
    <w:pPr>
      <w:spacing w:line="240" w:lineRule="auto"/>
      <w:ind w:left="284" w:right="284"/>
    </w:pPr>
    <w:rPr>
      <w:rFonts w:ascii="Arial" w:hAnsi="Arial" w:cs="Arial"/>
      <w:szCs w:val="24"/>
    </w:rPr>
  </w:style>
  <w:style w:type="character" w:customStyle="1" w:styleId="apple-converted-space">
    <w:name w:val="apple-converted-space"/>
    <w:basedOn w:val="a0"/>
    <w:uiPriority w:val="99"/>
    <w:rsid w:val="00F42BA6"/>
  </w:style>
  <w:style w:type="character" w:styleId="afffa">
    <w:name w:val="Emphasis"/>
    <w:uiPriority w:val="20"/>
    <w:qFormat/>
    <w:rsid w:val="00F42BA6"/>
    <w:rPr>
      <w:i/>
      <w:iCs/>
    </w:rPr>
  </w:style>
  <w:style w:type="paragraph" w:customStyle="1" w:styleId="048">
    <w:name w:val="Стиль Основной текст Югранефтегазпроект + Слева:  048 см Первая с..."/>
    <w:basedOn w:val="a"/>
    <w:rsid w:val="00F42BA6"/>
    <w:pPr>
      <w:spacing w:line="360" w:lineRule="auto"/>
      <w:ind w:left="270" w:right="284" w:firstLine="450"/>
    </w:pPr>
    <w:rPr>
      <w:rFonts w:ascii="Arial" w:hAnsi="Arial"/>
      <w:sz w:val="22"/>
    </w:rPr>
  </w:style>
  <w:style w:type="paragraph" w:customStyle="1" w:styleId="19">
    <w:name w:val="1 Основной текст"/>
    <w:basedOn w:val="a"/>
    <w:link w:val="1a"/>
    <w:qFormat/>
    <w:rsid w:val="00F42BA6"/>
    <w:pPr>
      <w:spacing w:line="240" w:lineRule="auto"/>
      <w:contextualSpacing/>
    </w:pPr>
    <w:rPr>
      <w:rFonts w:ascii="Arial" w:hAnsi="Arial"/>
      <w:szCs w:val="24"/>
    </w:rPr>
  </w:style>
  <w:style w:type="character" w:customStyle="1" w:styleId="1a">
    <w:name w:val="1 Основной текст Знак"/>
    <w:link w:val="19"/>
    <w:rsid w:val="00E505A9"/>
    <w:rPr>
      <w:rFonts w:ascii="Arial" w:hAnsi="Arial" w:cs="Arial"/>
      <w:sz w:val="24"/>
      <w:szCs w:val="24"/>
      <w:lang w:eastAsia="ru-RU"/>
    </w:rPr>
  </w:style>
  <w:style w:type="paragraph" w:styleId="afffb">
    <w:name w:val="No Spacing"/>
    <w:uiPriority w:val="99"/>
    <w:qFormat/>
    <w:rsid w:val="00F60FC2"/>
    <w:rPr>
      <w:sz w:val="24"/>
      <w:szCs w:val="24"/>
    </w:rPr>
  </w:style>
  <w:style w:type="character" w:customStyle="1" w:styleId="140">
    <w:name w:val="Основной текст (14)_"/>
    <w:basedOn w:val="a0"/>
    <w:link w:val="141"/>
    <w:rsid w:val="00012069"/>
    <w:rPr>
      <w:sz w:val="23"/>
      <w:szCs w:val="23"/>
      <w:shd w:val="clear" w:color="auto" w:fill="FFFFFF"/>
    </w:rPr>
  </w:style>
  <w:style w:type="paragraph" w:customStyle="1" w:styleId="141">
    <w:name w:val="Основной текст (14)"/>
    <w:basedOn w:val="a"/>
    <w:link w:val="140"/>
    <w:rsid w:val="00012069"/>
    <w:pPr>
      <w:shd w:val="clear" w:color="auto" w:fill="FFFFFF"/>
      <w:spacing w:after="840" w:line="414" w:lineRule="exact"/>
      <w:ind w:firstLine="700"/>
    </w:pPr>
    <w:rPr>
      <w:sz w:val="23"/>
      <w:szCs w:val="23"/>
      <w:lang w:eastAsia="en-US"/>
    </w:rPr>
  </w:style>
  <w:style w:type="paragraph" w:customStyle="1" w:styleId="afffc">
    <w:name w:val="Обычный.Обычный док"/>
    <w:uiPriority w:val="99"/>
    <w:rsid w:val="002306DA"/>
    <w:pPr>
      <w:ind w:firstLine="851"/>
    </w:pPr>
    <w:rPr>
      <w:sz w:val="24"/>
    </w:rPr>
  </w:style>
  <w:style w:type="character" w:customStyle="1" w:styleId="43">
    <w:name w:val="Основной текст (4)_"/>
    <w:basedOn w:val="a0"/>
    <w:link w:val="44"/>
    <w:rsid w:val="001B492D"/>
    <w:rPr>
      <w:sz w:val="18"/>
      <w:szCs w:val="18"/>
      <w:shd w:val="clear" w:color="auto" w:fill="FFFFFF"/>
    </w:rPr>
  </w:style>
  <w:style w:type="paragraph" w:customStyle="1" w:styleId="44">
    <w:name w:val="Основной текст (4)"/>
    <w:basedOn w:val="a"/>
    <w:link w:val="43"/>
    <w:rsid w:val="001B492D"/>
    <w:pPr>
      <w:shd w:val="clear" w:color="auto" w:fill="FFFFFF"/>
      <w:spacing w:line="240" w:lineRule="atLeast"/>
      <w:ind w:firstLine="0"/>
    </w:pPr>
    <w:rPr>
      <w:sz w:val="18"/>
      <w:szCs w:val="18"/>
      <w:lang w:eastAsia="en-US"/>
    </w:rPr>
  </w:style>
  <w:style w:type="character" w:customStyle="1" w:styleId="62">
    <w:name w:val="Основной текст (6)_"/>
    <w:basedOn w:val="a0"/>
    <w:link w:val="63"/>
    <w:uiPriority w:val="99"/>
    <w:rsid w:val="00204753"/>
    <w:rPr>
      <w:sz w:val="22"/>
      <w:szCs w:val="22"/>
      <w:shd w:val="clear" w:color="auto" w:fill="FFFFFF"/>
    </w:rPr>
  </w:style>
  <w:style w:type="paragraph" w:customStyle="1" w:styleId="63">
    <w:name w:val="Основной текст (6)"/>
    <w:basedOn w:val="a"/>
    <w:link w:val="62"/>
    <w:uiPriority w:val="99"/>
    <w:rsid w:val="00204753"/>
    <w:pPr>
      <w:shd w:val="clear" w:color="auto" w:fill="FFFFFF"/>
      <w:spacing w:after="240" w:line="271" w:lineRule="exact"/>
      <w:ind w:firstLine="0"/>
      <w:jc w:val="left"/>
    </w:pPr>
    <w:rPr>
      <w:sz w:val="22"/>
      <w:szCs w:val="22"/>
      <w:lang w:eastAsia="en-US"/>
    </w:rPr>
  </w:style>
  <w:style w:type="character" w:customStyle="1" w:styleId="93">
    <w:name w:val="Основной текст (9)_"/>
    <w:basedOn w:val="a0"/>
    <w:link w:val="94"/>
    <w:uiPriority w:val="99"/>
    <w:rsid w:val="00DA6FCA"/>
    <w:rPr>
      <w:sz w:val="24"/>
      <w:szCs w:val="24"/>
      <w:shd w:val="clear" w:color="auto" w:fill="FFFFFF"/>
    </w:rPr>
  </w:style>
  <w:style w:type="paragraph" w:customStyle="1" w:styleId="94">
    <w:name w:val="Основной текст (9)"/>
    <w:basedOn w:val="a"/>
    <w:link w:val="93"/>
    <w:uiPriority w:val="99"/>
    <w:rsid w:val="00DA6FCA"/>
    <w:pPr>
      <w:shd w:val="clear" w:color="auto" w:fill="FFFFFF"/>
      <w:spacing w:line="289" w:lineRule="exact"/>
      <w:ind w:firstLine="0"/>
    </w:pPr>
    <w:rPr>
      <w:szCs w:val="24"/>
      <w:lang w:eastAsia="en-US"/>
    </w:rPr>
  </w:style>
  <w:style w:type="character" w:customStyle="1" w:styleId="101">
    <w:name w:val="Основной текст (10)_"/>
    <w:basedOn w:val="a0"/>
    <w:link w:val="1010"/>
    <w:uiPriority w:val="99"/>
    <w:rsid w:val="00DA6FCA"/>
    <w:rPr>
      <w:sz w:val="26"/>
      <w:szCs w:val="26"/>
      <w:shd w:val="clear" w:color="auto" w:fill="FFFFFF"/>
    </w:rPr>
  </w:style>
  <w:style w:type="paragraph" w:customStyle="1" w:styleId="1010">
    <w:name w:val="Основной текст (10)1"/>
    <w:basedOn w:val="a"/>
    <w:link w:val="101"/>
    <w:uiPriority w:val="99"/>
    <w:rsid w:val="00DA6FCA"/>
    <w:pPr>
      <w:shd w:val="clear" w:color="auto" w:fill="FFFFFF"/>
      <w:spacing w:line="240" w:lineRule="atLeast"/>
      <w:ind w:firstLine="0"/>
      <w:jc w:val="left"/>
    </w:pPr>
    <w:rPr>
      <w:sz w:val="26"/>
      <w:szCs w:val="26"/>
      <w:lang w:eastAsia="en-US"/>
    </w:rPr>
  </w:style>
  <w:style w:type="paragraph" w:customStyle="1" w:styleId="SIB">
    <w:name w:val="SIB_Основной"/>
    <w:basedOn w:val="a"/>
    <w:qFormat/>
    <w:rsid w:val="00DA6FCA"/>
    <w:pPr>
      <w:spacing w:line="360" w:lineRule="auto"/>
    </w:pPr>
    <w:rPr>
      <w:rFonts w:eastAsia="Calibri"/>
      <w:szCs w:val="26"/>
      <w:lang w:eastAsia="en-US"/>
    </w:rPr>
  </w:style>
  <w:style w:type="paragraph" w:customStyle="1" w:styleId="130">
    <w:name w:val="Адресат 13"/>
    <w:basedOn w:val="a"/>
    <w:rsid w:val="00DA6FCA"/>
    <w:pPr>
      <w:widowControl w:val="0"/>
      <w:spacing w:line="240" w:lineRule="auto"/>
      <w:ind w:firstLine="0"/>
    </w:pPr>
    <w:rPr>
      <w:sz w:val="26"/>
      <w:szCs w:val="24"/>
    </w:rPr>
  </w:style>
  <w:style w:type="paragraph" w:customStyle="1" w:styleId="1b">
    <w:name w:val="1 Заголовок"/>
    <w:basedOn w:val="a"/>
    <w:next w:val="a"/>
    <w:rsid w:val="00F31974"/>
    <w:pPr>
      <w:spacing w:line="240" w:lineRule="auto"/>
      <w:contextualSpacing/>
    </w:pPr>
    <w:rPr>
      <w:rFonts w:ascii="Arial" w:hAnsi="Arial"/>
      <w:b/>
      <w:szCs w:val="24"/>
    </w:rPr>
  </w:style>
  <w:style w:type="paragraph" w:customStyle="1" w:styleId="72">
    <w:name w:val="Основной текст7"/>
    <w:basedOn w:val="a"/>
    <w:rsid w:val="00C860B3"/>
    <w:pPr>
      <w:shd w:val="clear" w:color="auto" w:fill="FFFFFF"/>
      <w:spacing w:line="0" w:lineRule="atLeast"/>
      <w:ind w:hanging="360"/>
      <w:jc w:val="left"/>
    </w:pPr>
    <w:rPr>
      <w:color w:val="000000"/>
      <w:sz w:val="26"/>
      <w:szCs w:val="26"/>
    </w:rPr>
  </w:style>
  <w:style w:type="character" w:customStyle="1" w:styleId="514pt0pt">
    <w:name w:val="Основной текст (5) + 14 pt;Интервал 0 pt"/>
    <w:basedOn w:val="a0"/>
    <w:rsid w:val="00DE0095"/>
    <w:rPr>
      <w:rFonts w:ascii="Times New Roman" w:eastAsia="Times New Roman" w:hAnsi="Times New Roman" w:cs="Times New Roman"/>
      <w:b w:val="0"/>
      <w:bCs w:val="0"/>
      <w:i w:val="0"/>
      <w:iCs w:val="0"/>
      <w:smallCaps w:val="0"/>
      <w:strike w:val="0"/>
      <w:spacing w:val="0"/>
      <w:sz w:val="28"/>
      <w:szCs w:val="28"/>
    </w:rPr>
  </w:style>
  <w:style w:type="character" w:customStyle="1" w:styleId="2c">
    <w:name w:val="Основной текст2"/>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
    <w:basedOn w:val="aff5"/>
    <w:rsid w:val="000A75FD"/>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d">
    <w:name w:val="Табличный"/>
    <w:basedOn w:val="a"/>
    <w:rsid w:val="00833B69"/>
    <w:pPr>
      <w:keepLines/>
      <w:spacing w:line="240" w:lineRule="auto"/>
      <w:ind w:left="57" w:right="57" w:firstLine="0"/>
      <w:jc w:val="left"/>
    </w:pPr>
  </w:style>
  <w:style w:type="paragraph" w:customStyle="1" w:styleId="ConsPlusNormal">
    <w:name w:val="ConsPlusNormal"/>
    <w:rsid w:val="002F0727"/>
    <w:pPr>
      <w:autoSpaceDE w:val="0"/>
      <w:autoSpaceDN w:val="0"/>
      <w:adjustRightInd w:val="0"/>
    </w:pPr>
    <w:rPr>
      <w:rFonts w:ascii="Arial" w:hAnsi="Arial" w:cs="Arial"/>
    </w:rPr>
  </w:style>
  <w:style w:type="paragraph" w:customStyle="1" w:styleId="1c">
    <w:name w:val="Цитата1"/>
    <w:basedOn w:val="a"/>
    <w:rsid w:val="002F0727"/>
    <w:pPr>
      <w:spacing w:line="240" w:lineRule="auto"/>
      <w:ind w:left="113" w:right="113" w:firstLine="0"/>
      <w:jc w:val="center"/>
    </w:pPr>
    <w:rPr>
      <w:rFonts w:ascii="Arial Narrow" w:hAnsi="Arial Narrow"/>
      <w:sz w:val="16"/>
      <w:lang w:eastAsia="ar-SA"/>
    </w:rPr>
  </w:style>
  <w:style w:type="character" w:customStyle="1" w:styleId="1d">
    <w:name w:val="Основной текст Знак1"/>
    <w:uiPriority w:val="99"/>
    <w:rsid w:val="002F0727"/>
    <w:rPr>
      <w:rFonts w:ascii="Times New Roman" w:eastAsia="Times New Roman" w:hAnsi="Times New Roman" w:cs="Times New Roman"/>
      <w:sz w:val="20"/>
      <w:szCs w:val="20"/>
      <w:lang w:eastAsia="ru-RU"/>
    </w:rPr>
  </w:style>
  <w:style w:type="paragraph" w:customStyle="1" w:styleId="ConsPlusNonformat">
    <w:name w:val="ConsPlusNonformat"/>
    <w:uiPriority w:val="99"/>
    <w:rsid w:val="002F0727"/>
    <w:pPr>
      <w:widowControl w:val="0"/>
      <w:autoSpaceDE w:val="0"/>
      <w:autoSpaceDN w:val="0"/>
    </w:pPr>
    <w:rPr>
      <w:rFonts w:ascii="Courier New" w:hAnsi="Courier New" w:cs="Courier New"/>
    </w:rPr>
  </w:style>
  <w:style w:type="paragraph" w:customStyle="1" w:styleId="western">
    <w:name w:val="western"/>
    <w:basedOn w:val="a"/>
    <w:qFormat/>
    <w:rsid w:val="00DC29A8"/>
    <w:pPr>
      <w:spacing w:before="100" w:beforeAutospacing="1" w:after="100" w:afterAutospacing="1" w:line="240" w:lineRule="auto"/>
      <w:ind w:firstLine="0"/>
      <w:jc w:val="left"/>
    </w:pPr>
    <w:rPr>
      <w:szCs w:val="24"/>
    </w:rPr>
  </w:style>
  <w:style w:type="paragraph" w:customStyle="1" w:styleId="310">
    <w:name w:val="заголовок 31"/>
    <w:basedOn w:val="17"/>
    <w:next w:val="17"/>
    <w:rsid w:val="00CE0161"/>
    <w:pPr>
      <w:keepNext/>
      <w:widowControl w:val="0"/>
      <w:jc w:val="center"/>
    </w:pPr>
    <w:rPr>
      <w:b/>
      <w:i/>
      <w:snapToGrid w:val="0"/>
      <w:lang w:val="en-US"/>
    </w:rPr>
  </w:style>
  <w:style w:type="paragraph" w:customStyle="1" w:styleId="afffe">
    <w:name w:val="Содержимое таблицы"/>
    <w:basedOn w:val="a"/>
    <w:rsid w:val="00D7777B"/>
    <w:pPr>
      <w:suppressLineNumbers/>
      <w:spacing w:line="240" w:lineRule="auto"/>
      <w:ind w:firstLine="0"/>
      <w:jc w:val="left"/>
    </w:pPr>
    <w:rPr>
      <w:sz w:val="20"/>
      <w:lang w:eastAsia="ar-SA"/>
    </w:rPr>
  </w:style>
  <w:style w:type="paragraph" w:customStyle="1" w:styleId="affff">
    <w:name w:val="Штамп"/>
    <w:basedOn w:val="a"/>
    <w:rsid w:val="008D38AA"/>
    <w:pPr>
      <w:spacing w:line="240" w:lineRule="auto"/>
      <w:ind w:firstLine="0"/>
      <w:jc w:val="center"/>
    </w:pPr>
    <w:rPr>
      <w:rFonts w:ascii="ГОСТ тип А" w:hAnsi="ГОСТ тип А"/>
      <w:i/>
      <w:noProof/>
      <w:sz w:val="18"/>
    </w:rPr>
  </w:style>
  <w:style w:type="paragraph" w:customStyle="1" w:styleId="affff0">
    <w:name w:val="Текст в заданном формате"/>
    <w:basedOn w:val="a"/>
    <w:rsid w:val="008D38AA"/>
    <w:pPr>
      <w:widowControl w:val="0"/>
      <w:suppressAutoHyphens/>
      <w:spacing w:line="240" w:lineRule="auto"/>
      <w:ind w:firstLine="0"/>
      <w:jc w:val="left"/>
    </w:pPr>
    <w:rPr>
      <w:rFonts w:ascii="Courier New" w:eastAsia="Courier New" w:hAnsi="Courier New" w:cs="Courier New"/>
      <w:kern w:val="1"/>
      <w:sz w:val="20"/>
    </w:rPr>
  </w:style>
  <w:style w:type="paragraph" w:styleId="HTML">
    <w:name w:val="HTML Preformatted"/>
    <w:basedOn w:val="a"/>
    <w:link w:val="HTML0"/>
    <w:uiPriority w:val="99"/>
    <w:unhideWhenUsed/>
    <w:rsid w:val="008D3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0">
    <w:name w:val="Стандартный HTML Знак"/>
    <w:basedOn w:val="a0"/>
    <w:link w:val="HTML"/>
    <w:uiPriority w:val="99"/>
    <w:rsid w:val="008D38AA"/>
    <w:rPr>
      <w:rFonts w:ascii="Courier New" w:hAnsi="Courier New"/>
    </w:rPr>
  </w:style>
  <w:style w:type="character" w:styleId="affff1">
    <w:name w:val="FollowedHyperlink"/>
    <w:uiPriority w:val="99"/>
    <w:unhideWhenUsed/>
    <w:rsid w:val="008D38AA"/>
    <w:rPr>
      <w:color w:val="800000"/>
      <w:u w:val="single"/>
    </w:rPr>
  </w:style>
  <w:style w:type="character" w:customStyle="1" w:styleId="z-converterresult">
    <w:name w:val="z-converter__result"/>
    <w:basedOn w:val="a0"/>
    <w:rsid w:val="008D38AA"/>
  </w:style>
  <w:style w:type="character" w:styleId="affff2">
    <w:name w:val="Strong"/>
    <w:qFormat/>
    <w:rsid w:val="008D38AA"/>
    <w:rPr>
      <w:b/>
      <w:bCs/>
    </w:rPr>
  </w:style>
  <w:style w:type="paragraph" w:customStyle="1" w:styleId="Textbody">
    <w:name w:val="Text body"/>
    <w:basedOn w:val="a"/>
    <w:rsid w:val="008D38AA"/>
    <w:pPr>
      <w:widowControl w:val="0"/>
      <w:suppressAutoHyphens/>
      <w:autoSpaceDN w:val="0"/>
      <w:spacing w:after="120" w:line="240" w:lineRule="auto"/>
      <w:ind w:firstLine="0"/>
      <w:jc w:val="left"/>
      <w:textAlignment w:val="baseline"/>
    </w:pPr>
    <w:rPr>
      <w:rFonts w:eastAsia="Andale Sans UI" w:cs="Tahoma"/>
      <w:kern w:val="3"/>
      <w:szCs w:val="24"/>
      <w:lang w:val="en-US" w:eastAsia="en-US" w:bidi="en-US"/>
    </w:rPr>
  </w:style>
  <w:style w:type="paragraph" w:customStyle="1" w:styleId="affff3">
    <w:name w:val="Базовый"/>
    <w:rsid w:val="008D38AA"/>
    <w:pPr>
      <w:tabs>
        <w:tab w:val="left" w:pos="708"/>
      </w:tabs>
      <w:suppressAutoHyphens/>
      <w:spacing w:line="100" w:lineRule="atLeast"/>
      <w:ind w:firstLine="709"/>
      <w:jc w:val="both"/>
    </w:pPr>
    <w:rPr>
      <w:color w:val="00000A"/>
    </w:rPr>
  </w:style>
  <w:style w:type="paragraph" w:styleId="affff4">
    <w:name w:val="footnote text"/>
    <w:aliases w:val="Знак6,Table_Footnote_last Знак,Table_Footnote_last Знак Знак,Table_Footnote_last"/>
    <w:basedOn w:val="a"/>
    <w:link w:val="affff5"/>
    <w:uiPriority w:val="99"/>
    <w:semiHidden/>
    <w:rsid w:val="008D38AA"/>
    <w:pPr>
      <w:widowControl w:val="0"/>
      <w:autoSpaceDE w:val="0"/>
      <w:autoSpaceDN w:val="0"/>
      <w:adjustRightInd w:val="0"/>
      <w:spacing w:line="240" w:lineRule="auto"/>
      <w:ind w:firstLine="0"/>
    </w:pPr>
    <w:rPr>
      <w:sz w:val="20"/>
    </w:rPr>
  </w:style>
  <w:style w:type="character" w:customStyle="1" w:styleId="affff5">
    <w:name w:val="Текст сноски Знак"/>
    <w:aliases w:val="Знак6 Знак,Table_Footnote_last Знак Знак1,Table_Footnote_last Знак Знак Знак,Table_Footnote_last Знак1"/>
    <w:basedOn w:val="a0"/>
    <w:link w:val="affff4"/>
    <w:uiPriority w:val="99"/>
    <w:rsid w:val="008D38AA"/>
  </w:style>
  <w:style w:type="character" w:customStyle="1" w:styleId="A70">
    <w:name w:val="A7"/>
    <w:rsid w:val="008D38AA"/>
    <w:rPr>
      <w:rFonts w:cs="JournalC"/>
      <w:color w:val="000000"/>
      <w:sz w:val="20"/>
      <w:szCs w:val="20"/>
    </w:rPr>
  </w:style>
  <w:style w:type="paragraph" w:customStyle="1" w:styleId="ConsPlusTitle">
    <w:name w:val="ConsPlusTitle"/>
    <w:uiPriority w:val="99"/>
    <w:rsid w:val="008D38AA"/>
    <w:pPr>
      <w:autoSpaceDE w:val="0"/>
      <w:autoSpaceDN w:val="0"/>
      <w:adjustRightInd w:val="0"/>
    </w:pPr>
    <w:rPr>
      <w:rFonts w:ascii="Arial" w:hAnsi="Arial" w:cs="Arial"/>
      <w:b/>
      <w:bCs/>
    </w:rPr>
  </w:style>
  <w:style w:type="character" w:customStyle="1" w:styleId="match">
    <w:name w:val="match"/>
    <w:basedOn w:val="a0"/>
    <w:rsid w:val="008D38AA"/>
  </w:style>
  <w:style w:type="paragraph" w:customStyle="1" w:styleId="212">
    <w:name w:val="Основной текст с отступом 21"/>
    <w:basedOn w:val="a"/>
    <w:uiPriority w:val="99"/>
    <w:rsid w:val="008D38AA"/>
    <w:pPr>
      <w:widowControl w:val="0"/>
      <w:suppressAutoHyphens/>
      <w:spacing w:line="240" w:lineRule="auto"/>
      <w:ind w:firstLine="567"/>
    </w:pPr>
    <w:rPr>
      <w:rFonts w:ascii="Arial" w:eastAsia="Lucida Sans Unicode" w:hAnsi="Arial"/>
      <w:kern w:val="1"/>
      <w:sz w:val="28"/>
      <w:szCs w:val="18"/>
      <w:lang w:eastAsia="en-US"/>
    </w:rPr>
  </w:style>
  <w:style w:type="paragraph" w:customStyle="1" w:styleId="affff6">
    <w:name w:val="Переменные"/>
    <w:basedOn w:val="afb"/>
    <w:uiPriority w:val="99"/>
    <w:rsid w:val="008D38AA"/>
  </w:style>
  <w:style w:type="paragraph" w:customStyle="1" w:styleId="affff7">
    <w:name w:val="Формула"/>
    <w:basedOn w:val="afb"/>
    <w:uiPriority w:val="99"/>
    <w:rsid w:val="008D38AA"/>
  </w:style>
  <w:style w:type="paragraph" w:customStyle="1" w:styleId="affff8">
    <w:name w:val="Листинг программы"/>
    <w:uiPriority w:val="99"/>
    <w:rsid w:val="008D38AA"/>
    <w:pPr>
      <w:suppressAutoHyphens/>
    </w:pPr>
    <w:rPr>
      <w:noProof/>
    </w:rPr>
  </w:style>
  <w:style w:type="paragraph" w:customStyle="1" w:styleId="c">
    <w:name w:val="c"/>
    <w:basedOn w:val="a"/>
    <w:uiPriority w:val="99"/>
    <w:rsid w:val="008D38AA"/>
    <w:pPr>
      <w:spacing w:before="100" w:beforeAutospacing="1" w:after="100" w:afterAutospacing="1" w:line="240" w:lineRule="auto"/>
      <w:ind w:firstLine="0"/>
      <w:jc w:val="left"/>
    </w:pPr>
    <w:rPr>
      <w:szCs w:val="24"/>
    </w:rPr>
  </w:style>
  <w:style w:type="paragraph" w:customStyle="1" w:styleId="Iniiaiieoaenonionooiii">
    <w:name w:val="Iniiaiie oaeno n ionooiii"/>
    <w:basedOn w:val="a"/>
    <w:uiPriority w:val="99"/>
    <w:rsid w:val="008D38AA"/>
    <w:pPr>
      <w:widowControl w:val="0"/>
      <w:overflowPunct w:val="0"/>
      <w:autoSpaceDE w:val="0"/>
      <w:autoSpaceDN w:val="0"/>
      <w:adjustRightInd w:val="0"/>
      <w:spacing w:line="240" w:lineRule="auto"/>
      <w:textAlignment w:val="baseline"/>
    </w:pPr>
    <w:rPr>
      <w:sz w:val="28"/>
      <w:szCs w:val="28"/>
    </w:rPr>
  </w:style>
  <w:style w:type="paragraph" w:customStyle="1" w:styleId="BodyTextIndent21">
    <w:name w:val="Body Text Indent 21"/>
    <w:basedOn w:val="a"/>
    <w:uiPriority w:val="99"/>
    <w:rsid w:val="008D38AA"/>
    <w:pPr>
      <w:overflowPunct w:val="0"/>
      <w:autoSpaceDE w:val="0"/>
      <w:autoSpaceDN w:val="0"/>
      <w:adjustRightInd w:val="0"/>
      <w:spacing w:after="120" w:line="480" w:lineRule="auto"/>
      <w:ind w:left="283" w:firstLine="0"/>
      <w:jc w:val="left"/>
      <w:textAlignment w:val="baseline"/>
    </w:pPr>
    <w:rPr>
      <w:sz w:val="20"/>
    </w:rPr>
  </w:style>
  <w:style w:type="paragraph" w:customStyle="1" w:styleId="311">
    <w:name w:val="Основной текст с отступом 31"/>
    <w:basedOn w:val="a"/>
    <w:uiPriority w:val="99"/>
    <w:rsid w:val="008D38AA"/>
    <w:pPr>
      <w:overflowPunct w:val="0"/>
      <w:autoSpaceDE w:val="0"/>
      <w:autoSpaceDN w:val="0"/>
      <w:adjustRightInd w:val="0"/>
      <w:spacing w:line="240" w:lineRule="auto"/>
      <w:ind w:left="851" w:firstLine="0"/>
      <w:textAlignment w:val="baseline"/>
    </w:pPr>
    <w:rPr>
      <w:rFonts w:ascii="Arial" w:hAnsi="Arial" w:cs="Arial"/>
      <w:sz w:val="28"/>
      <w:szCs w:val="28"/>
    </w:rPr>
  </w:style>
  <w:style w:type="paragraph" w:customStyle="1" w:styleId="caaieiaie1">
    <w:name w:val="caaieiaie 1"/>
    <w:basedOn w:val="a"/>
    <w:next w:val="a"/>
    <w:uiPriority w:val="99"/>
    <w:rsid w:val="008D38AA"/>
    <w:pPr>
      <w:keepNext/>
      <w:overflowPunct w:val="0"/>
      <w:autoSpaceDE w:val="0"/>
      <w:autoSpaceDN w:val="0"/>
      <w:adjustRightInd w:val="0"/>
      <w:spacing w:line="240" w:lineRule="auto"/>
      <w:ind w:left="851" w:firstLine="0"/>
      <w:textAlignment w:val="baseline"/>
    </w:pPr>
    <w:rPr>
      <w:i/>
      <w:iCs/>
      <w:szCs w:val="24"/>
    </w:rPr>
  </w:style>
  <w:style w:type="paragraph" w:customStyle="1" w:styleId="BodyText21">
    <w:name w:val="Body Text 21"/>
    <w:basedOn w:val="a"/>
    <w:uiPriority w:val="99"/>
    <w:rsid w:val="008D38AA"/>
    <w:pPr>
      <w:overflowPunct w:val="0"/>
      <w:autoSpaceDE w:val="0"/>
      <w:autoSpaceDN w:val="0"/>
      <w:adjustRightInd w:val="0"/>
      <w:spacing w:after="120" w:line="240" w:lineRule="auto"/>
      <w:ind w:left="283" w:firstLine="0"/>
      <w:jc w:val="left"/>
      <w:textAlignment w:val="baseline"/>
    </w:pPr>
    <w:rPr>
      <w:sz w:val="20"/>
    </w:rPr>
  </w:style>
  <w:style w:type="paragraph" w:customStyle="1" w:styleId="73">
    <w:name w:val="Знак7"/>
    <w:basedOn w:val="a"/>
    <w:next w:val="af9"/>
    <w:link w:val="affff9"/>
    <w:uiPriority w:val="99"/>
    <w:qFormat/>
    <w:rsid w:val="00E5675C"/>
    <w:pPr>
      <w:overflowPunct w:val="0"/>
      <w:autoSpaceDE w:val="0"/>
      <w:autoSpaceDN w:val="0"/>
      <w:adjustRightInd w:val="0"/>
      <w:spacing w:line="240" w:lineRule="auto"/>
      <w:ind w:firstLine="0"/>
      <w:jc w:val="center"/>
      <w:textAlignment w:val="baseline"/>
    </w:pPr>
    <w:rPr>
      <w:b/>
      <w:bCs/>
      <w:sz w:val="28"/>
      <w:szCs w:val="28"/>
    </w:rPr>
  </w:style>
  <w:style w:type="character" w:customStyle="1" w:styleId="affff9">
    <w:name w:val="Заголовок Знак"/>
    <w:aliases w:val="Знак7 Знак"/>
    <w:link w:val="73"/>
    <w:uiPriority w:val="99"/>
    <w:rsid w:val="008D38AA"/>
    <w:rPr>
      <w:b/>
      <w:bCs/>
      <w:sz w:val="28"/>
      <w:szCs w:val="28"/>
    </w:rPr>
  </w:style>
  <w:style w:type="paragraph" w:customStyle="1" w:styleId="ConsNormal">
    <w:name w:val="ConsNormal"/>
    <w:uiPriority w:val="99"/>
    <w:rsid w:val="008D38AA"/>
    <w:pPr>
      <w:widowControl w:val="0"/>
      <w:autoSpaceDE w:val="0"/>
      <w:autoSpaceDN w:val="0"/>
      <w:adjustRightInd w:val="0"/>
      <w:ind w:right="19772" w:firstLine="720"/>
    </w:pPr>
    <w:rPr>
      <w:rFonts w:ascii="Arial" w:hAnsi="Arial" w:cs="Arial"/>
    </w:rPr>
  </w:style>
  <w:style w:type="paragraph" w:customStyle="1" w:styleId="center1">
    <w:name w:val="center1"/>
    <w:basedOn w:val="a"/>
    <w:uiPriority w:val="99"/>
    <w:rsid w:val="008D38AA"/>
    <w:pPr>
      <w:spacing w:before="100" w:beforeAutospacing="1" w:after="100" w:afterAutospacing="1" w:line="240" w:lineRule="auto"/>
      <w:ind w:firstLine="0"/>
      <w:jc w:val="left"/>
    </w:pPr>
    <w:rPr>
      <w:szCs w:val="24"/>
    </w:rPr>
  </w:style>
  <w:style w:type="paragraph" w:customStyle="1" w:styleId="ConsNonformat">
    <w:name w:val="ConsNonformat"/>
    <w:uiPriority w:val="99"/>
    <w:rsid w:val="008D38AA"/>
    <w:pPr>
      <w:widowControl w:val="0"/>
      <w:autoSpaceDE w:val="0"/>
      <w:autoSpaceDN w:val="0"/>
      <w:adjustRightInd w:val="0"/>
      <w:ind w:right="19772"/>
    </w:pPr>
    <w:rPr>
      <w:rFonts w:ascii="Courier New" w:hAnsi="Courier New" w:cs="Courier New"/>
      <w:sz w:val="28"/>
      <w:szCs w:val="28"/>
    </w:rPr>
  </w:style>
  <w:style w:type="paragraph" w:customStyle="1" w:styleId="ConsTitle">
    <w:name w:val="ConsTitle"/>
    <w:uiPriority w:val="99"/>
    <w:rsid w:val="008D38AA"/>
    <w:pPr>
      <w:widowControl w:val="0"/>
      <w:autoSpaceDE w:val="0"/>
      <w:autoSpaceDN w:val="0"/>
      <w:adjustRightInd w:val="0"/>
      <w:ind w:right="19772"/>
    </w:pPr>
    <w:rPr>
      <w:rFonts w:ascii="Arial" w:hAnsi="Arial" w:cs="Arial"/>
      <w:b/>
      <w:bCs/>
      <w:sz w:val="22"/>
      <w:szCs w:val="22"/>
    </w:rPr>
  </w:style>
  <w:style w:type="character" w:customStyle="1" w:styleId="text-all1">
    <w:name w:val="text-all1"/>
    <w:uiPriority w:val="99"/>
    <w:rsid w:val="008D38AA"/>
    <w:rPr>
      <w:sz w:val="18"/>
    </w:rPr>
  </w:style>
  <w:style w:type="paragraph" w:customStyle="1" w:styleId="126">
    <w:name w:val="Обычный (веб) Знак1 Знак Знак Знак2"/>
    <w:aliases w:val="Обычный (веб) Знак Знак Знак Знак Знак2,Обычный (веб) Знак1 Знак Знак Знак Знак Знак,Обычный (Web) Знак Знак Знак Знак Знак Знак"/>
    <w:basedOn w:val="a"/>
    <w:next w:val="aff"/>
    <w:uiPriority w:val="99"/>
    <w:rsid w:val="008D38AA"/>
    <w:pPr>
      <w:spacing w:before="100" w:beforeAutospacing="1" w:after="100" w:afterAutospacing="1" w:line="240" w:lineRule="auto"/>
      <w:ind w:firstLine="0"/>
      <w:jc w:val="left"/>
    </w:pPr>
    <w:rPr>
      <w:szCs w:val="24"/>
    </w:rPr>
  </w:style>
  <w:style w:type="paragraph" w:customStyle="1" w:styleId="1e">
    <w:name w:val="Обычный (веб)1"/>
    <w:basedOn w:val="a"/>
    <w:uiPriority w:val="99"/>
    <w:rsid w:val="008D38AA"/>
    <w:pPr>
      <w:spacing w:line="240" w:lineRule="auto"/>
      <w:ind w:firstLine="0"/>
      <w:jc w:val="left"/>
    </w:pPr>
    <w:rPr>
      <w:rFonts w:ascii="Verdana" w:hAnsi="Verdana" w:cs="Verdana"/>
      <w:color w:val="474747"/>
      <w:sz w:val="16"/>
      <w:szCs w:val="16"/>
    </w:rPr>
  </w:style>
  <w:style w:type="paragraph" w:customStyle="1" w:styleId="1f">
    <w:name w:val="Маркированный список1"/>
    <w:basedOn w:val="a"/>
    <w:uiPriority w:val="99"/>
    <w:rsid w:val="008D38AA"/>
    <w:pPr>
      <w:tabs>
        <w:tab w:val="num" w:pos="284"/>
      </w:tabs>
      <w:spacing w:line="240" w:lineRule="auto"/>
      <w:ind w:left="1758" w:hanging="340"/>
      <w:jc w:val="left"/>
    </w:pPr>
    <w:rPr>
      <w:szCs w:val="24"/>
    </w:rPr>
  </w:style>
  <w:style w:type="paragraph" w:customStyle="1" w:styleId="212pt">
    <w:name w:val="Стиль Основной текст с отступом 2 + 12 pt Знак"/>
    <w:basedOn w:val="a"/>
    <w:link w:val="212pt1"/>
    <w:uiPriority w:val="99"/>
    <w:rsid w:val="008D38AA"/>
    <w:pPr>
      <w:spacing w:line="240" w:lineRule="auto"/>
      <w:ind w:firstLine="720"/>
    </w:pPr>
  </w:style>
  <w:style w:type="character" w:customStyle="1" w:styleId="212pt1">
    <w:name w:val="Стиль Основной текст с отступом 2 + 12 pt Знак Знак1"/>
    <w:link w:val="212pt"/>
    <w:uiPriority w:val="99"/>
    <w:locked/>
    <w:rsid w:val="008D38AA"/>
    <w:rPr>
      <w:sz w:val="24"/>
    </w:rPr>
  </w:style>
  <w:style w:type="paragraph" w:styleId="affffa">
    <w:name w:val="Body Text First Indent"/>
    <w:basedOn w:val="afb"/>
    <w:link w:val="affffb"/>
    <w:uiPriority w:val="99"/>
    <w:rsid w:val="008D38AA"/>
    <w:pPr>
      <w:ind w:firstLine="210"/>
    </w:pPr>
    <w:rPr>
      <w:rFonts w:ascii="Times New Roman" w:hAnsi="Times New Roman" w:cs="Times New Roman"/>
      <w:kern w:val="1"/>
      <w:szCs w:val="24"/>
      <w:lang w:eastAsia="ar-SA"/>
    </w:rPr>
  </w:style>
  <w:style w:type="character" w:customStyle="1" w:styleId="affffb">
    <w:name w:val="Красная строка Знак"/>
    <w:basedOn w:val="afc"/>
    <w:link w:val="affffa"/>
    <w:uiPriority w:val="99"/>
    <w:rsid w:val="008D38AA"/>
    <w:rPr>
      <w:rFonts w:ascii="Arial" w:hAnsi="Arial" w:cs="Arial"/>
      <w:kern w:val="1"/>
      <w:sz w:val="24"/>
      <w:szCs w:val="24"/>
      <w:lang w:eastAsia="ar-SA"/>
    </w:rPr>
  </w:style>
  <w:style w:type="paragraph" w:customStyle="1" w:styleId="Normal0">
    <w:name w:val="Normal Знак Знак"/>
    <w:uiPriority w:val="99"/>
    <w:rsid w:val="008D38AA"/>
    <w:pPr>
      <w:suppressAutoHyphens/>
      <w:spacing w:before="100" w:after="100"/>
      <w:jc w:val="both"/>
    </w:pPr>
    <w:rPr>
      <w:sz w:val="24"/>
      <w:szCs w:val="24"/>
      <w:lang w:eastAsia="ar-SA"/>
    </w:rPr>
  </w:style>
  <w:style w:type="paragraph" w:customStyle="1" w:styleId="1f0">
    <w:name w:val="Основной текст с отступом1"/>
    <w:basedOn w:val="a"/>
    <w:uiPriority w:val="99"/>
    <w:rsid w:val="008D38AA"/>
    <w:pPr>
      <w:widowControl w:val="0"/>
      <w:tabs>
        <w:tab w:val="left" w:pos="3600"/>
      </w:tabs>
      <w:suppressAutoHyphens/>
      <w:overflowPunct w:val="0"/>
      <w:autoSpaceDE w:val="0"/>
      <w:spacing w:line="240" w:lineRule="auto"/>
      <w:ind w:left="3600" w:hanging="2700"/>
      <w:jc w:val="left"/>
      <w:textAlignment w:val="baseline"/>
    </w:pPr>
    <w:rPr>
      <w:sz w:val="28"/>
      <w:szCs w:val="28"/>
      <w:lang w:eastAsia="ar-SA"/>
    </w:rPr>
  </w:style>
  <w:style w:type="paragraph" w:customStyle="1" w:styleId="f2">
    <w:name w:val="Основной.f2екст"/>
    <w:basedOn w:val="a"/>
    <w:uiPriority w:val="99"/>
    <w:rsid w:val="008D38AA"/>
    <w:pPr>
      <w:widowControl w:val="0"/>
      <w:spacing w:line="240" w:lineRule="auto"/>
      <w:ind w:firstLine="0"/>
      <w:jc w:val="left"/>
    </w:pPr>
    <w:rPr>
      <w:sz w:val="28"/>
      <w:szCs w:val="28"/>
    </w:rPr>
  </w:style>
  <w:style w:type="character" w:customStyle="1" w:styleId="affffc">
    <w:name w:val="Текст концевой сноски Знак"/>
    <w:basedOn w:val="a0"/>
    <w:link w:val="affffd"/>
    <w:uiPriority w:val="99"/>
    <w:semiHidden/>
    <w:rsid w:val="008D38AA"/>
    <w:rPr>
      <w:lang w:eastAsia="ar-SA"/>
    </w:rPr>
  </w:style>
  <w:style w:type="paragraph" w:styleId="affffd">
    <w:name w:val="endnote text"/>
    <w:basedOn w:val="a"/>
    <w:link w:val="affffc"/>
    <w:uiPriority w:val="99"/>
    <w:semiHidden/>
    <w:rsid w:val="008D38AA"/>
    <w:pPr>
      <w:spacing w:line="240" w:lineRule="auto"/>
      <w:ind w:firstLine="0"/>
      <w:jc w:val="left"/>
    </w:pPr>
    <w:rPr>
      <w:sz w:val="20"/>
      <w:lang w:eastAsia="ar-SA"/>
    </w:rPr>
  </w:style>
  <w:style w:type="paragraph" w:styleId="affffe">
    <w:name w:val="Message Header"/>
    <w:basedOn w:val="a"/>
    <w:link w:val="afffff"/>
    <w:uiPriority w:val="99"/>
    <w:rsid w:val="008D38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Cs w:val="24"/>
    </w:rPr>
  </w:style>
  <w:style w:type="character" w:customStyle="1" w:styleId="afffff">
    <w:name w:val="Шапка Знак"/>
    <w:basedOn w:val="a0"/>
    <w:link w:val="affffe"/>
    <w:uiPriority w:val="99"/>
    <w:rsid w:val="008D38AA"/>
    <w:rPr>
      <w:rFonts w:ascii="Arial" w:hAnsi="Arial"/>
      <w:sz w:val="24"/>
      <w:szCs w:val="24"/>
      <w:shd w:val="pct20" w:color="auto" w:fill="auto"/>
    </w:rPr>
  </w:style>
  <w:style w:type="paragraph" w:customStyle="1" w:styleId="afffff0">
    <w:name w:val="Таблотст"/>
    <w:basedOn w:val="a"/>
    <w:autoRedefine/>
    <w:uiPriority w:val="99"/>
    <w:rsid w:val="008D38AA"/>
    <w:pPr>
      <w:spacing w:line="240" w:lineRule="auto"/>
      <w:ind w:firstLine="0"/>
      <w:jc w:val="center"/>
    </w:pPr>
    <w:rPr>
      <w:szCs w:val="24"/>
    </w:rPr>
  </w:style>
  <w:style w:type="paragraph" w:customStyle="1" w:styleId="afffff1">
    <w:name w:val="Единицы"/>
    <w:basedOn w:val="a"/>
    <w:uiPriority w:val="99"/>
    <w:rsid w:val="008D38AA"/>
    <w:pPr>
      <w:keepNext/>
      <w:spacing w:before="20" w:after="60" w:line="240" w:lineRule="auto"/>
      <w:ind w:right="284" w:firstLine="0"/>
      <w:jc w:val="right"/>
    </w:pPr>
    <w:rPr>
      <w:rFonts w:ascii="Arial" w:hAnsi="Arial" w:cs="Arial"/>
      <w:sz w:val="22"/>
      <w:szCs w:val="22"/>
    </w:rPr>
  </w:style>
  <w:style w:type="paragraph" w:customStyle="1" w:styleId="afffff2">
    <w:name w:val="Доклад"/>
    <w:basedOn w:val="4"/>
    <w:uiPriority w:val="99"/>
    <w:rsid w:val="008D38AA"/>
    <w:pPr>
      <w:keepNext/>
      <w:suppressAutoHyphens w:val="0"/>
      <w:spacing w:line="240" w:lineRule="auto"/>
      <w:ind w:firstLine="709"/>
      <w:jc w:val="both"/>
    </w:pPr>
    <w:rPr>
      <w:b w:val="0"/>
      <w:szCs w:val="28"/>
      <w:lang w:val="ru-RU"/>
    </w:rPr>
  </w:style>
  <w:style w:type="paragraph" w:customStyle="1" w:styleId="1f1">
    <w:name w:val="шапка 1"/>
    <w:basedOn w:val="affffe"/>
    <w:autoRedefine/>
    <w:uiPriority w:val="99"/>
    <w:rsid w:val="008D38AA"/>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f3">
    <w:name w:val="Сноска"/>
    <w:basedOn w:val="a"/>
    <w:uiPriority w:val="99"/>
    <w:rsid w:val="008D38AA"/>
    <w:pPr>
      <w:spacing w:line="240" w:lineRule="auto"/>
      <w:ind w:firstLine="709"/>
    </w:pPr>
    <w:rPr>
      <w:rFonts w:ascii="Arial" w:hAnsi="Arial" w:cs="Arial"/>
      <w:sz w:val="18"/>
      <w:szCs w:val="18"/>
    </w:rPr>
  </w:style>
  <w:style w:type="paragraph" w:customStyle="1" w:styleId="xl40">
    <w:name w:val="xl40"/>
    <w:basedOn w:val="a"/>
    <w:uiPriority w:val="99"/>
    <w:rsid w:val="008D38AA"/>
    <w:pPr>
      <w:spacing w:before="100" w:after="100" w:line="240" w:lineRule="auto"/>
      <w:ind w:firstLine="0"/>
    </w:pPr>
    <w:rPr>
      <w:rFonts w:ascii="Courier New" w:hAnsi="Courier New" w:cs="Courier New"/>
      <w:sz w:val="16"/>
      <w:szCs w:val="16"/>
    </w:rPr>
  </w:style>
  <w:style w:type="paragraph" w:customStyle="1" w:styleId="xl404">
    <w:name w:val="xl404"/>
    <w:basedOn w:val="a"/>
    <w:uiPriority w:val="99"/>
    <w:rsid w:val="008D38AA"/>
    <w:pPr>
      <w:spacing w:before="100" w:after="100" w:line="240" w:lineRule="auto"/>
      <w:ind w:firstLine="0"/>
    </w:pPr>
    <w:rPr>
      <w:rFonts w:ascii="Courier New" w:hAnsi="Courier New" w:cs="Courier New"/>
      <w:sz w:val="16"/>
      <w:szCs w:val="16"/>
    </w:rPr>
  </w:style>
  <w:style w:type="character" w:customStyle="1" w:styleId="afffff4">
    <w:name w:val="Гипертекстовая ссылка"/>
    <w:uiPriority w:val="99"/>
    <w:rsid w:val="008D38AA"/>
    <w:rPr>
      <w:color w:val="008000"/>
      <w:sz w:val="20"/>
      <w:u w:val="single"/>
    </w:rPr>
  </w:style>
  <w:style w:type="paragraph" w:customStyle="1" w:styleId="Style34">
    <w:name w:val="Style34"/>
    <w:basedOn w:val="a"/>
    <w:uiPriority w:val="99"/>
    <w:rsid w:val="008D38AA"/>
    <w:pPr>
      <w:widowControl w:val="0"/>
      <w:autoSpaceDE w:val="0"/>
      <w:autoSpaceDN w:val="0"/>
      <w:adjustRightInd w:val="0"/>
      <w:spacing w:line="272" w:lineRule="exact"/>
      <w:ind w:firstLine="0"/>
    </w:pPr>
    <w:rPr>
      <w:szCs w:val="24"/>
    </w:rPr>
  </w:style>
  <w:style w:type="paragraph" w:customStyle="1" w:styleId="Style38">
    <w:name w:val="Style38"/>
    <w:basedOn w:val="a"/>
    <w:uiPriority w:val="99"/>
    <w:rsid w:val="008D38AA"/>
    <w:pPr>
      <w:widowControl w:val="0"/>
      <w:autoSpaceDE w:val="0"/>
      <w:autoSpaceDN w:val="0"/>
      <w:adjustRightInd w:val="0"/>
      <w:spacing w:line="274" w:lineRule="exact"/>
      <w:ind w:firstLine="691"/>
    </w:pPr>
    <w:rPr>
      <w:szCs w:val="24"/>
    </w:rPr>
  </w:style>
  <w:style w:type="character" w:customStyle="1" w:styleId="FontStyle55">
    <w:name w:val="Font Style55"/>
    <w:uiPriority w:val="99"/>
    <w:rsid w:val="008D38AA"/>
    <w:rPr>
      <w:rFonts w:ascii="Times New Roman" w:hAnsi="Times New Roman"/>
      <w:sz w:val="22"/>
    </w:rPr>
  </w:style>
  <w:style w:type="character" w:customStyle="1" w:styleId="FontStyle56">
    <w:name w:val="Font Style56"/>
    <w:uiPriority w:val="99"/>
    <w:rsid w:val="008D38AA"/>
    <w:rPr>
      <w:rFonts w:ascii="Times New Roman" w:hAnsi="Times New Roman"/>
      <w:b/>
      <w:i/>
      <w:sz w:val="24"/>
    </w:rPr>
  </w:style>
  <w:style w:type="character" w:customStyle="1" w:styleId="FontStyle61">
    <w:name w:val="Font Style61"/>
    <w:uiPriority w:val="99"/>
    <w:rsid w:val="008D38AA"/>
    <w:rPr>
      <w:rFonts w:ascii="Arial" w:hAnsi="Arial"/>
      <w:b/>
      <w:sz w:val="12"/>
    </w:rPr>
  </w:style>
  <w:style w:type="character" w:customStyle="1" w:styleId="FontStyle64">
    <w:name w:val="Font Style64"/>
    <w:uiPriority w:val="99"/>
    <w:rsid w:val="008D38AA"/>
    <w:rPr>
      <w:rFonts w:ascii="Times New Roman" w:hAnsi="Times New Roman"/>
      <w:b/>
      <w:sz w:val="20"/>
    </w:rPr>
  </w:style>
  <w:style w:type="character" w:customStyle="1" w:styleId="FontStyle68">
    <w:name w:val="Font Style68"/>
    <w:uiPriority w:val="99"/>
    <w:rsid w:val="008D38AA"/>
    <w:rPr>
      <w:rFonts w:ascii="Georgia" w:hAnsi="Georgia"/>
      <w:sz w:val="12"/>
    </w:rPr>
  </w:style>
  <w:style w:type="character" w:customStyle="1" w:styleId="FontStyle70">
    <w:name w:val="Font Style70"/>
    <w:uiPriority w:val="99"/>
    <w:rsid w:val="008D38AA"/>
    <w:rPr>
      <w:rFonts w:ascii="Times New Roman" w:hAnsi="Times New Roman"/>
      <w:sz w:val="12"/>
    </w:rPr>
  </w:style>
  <w:style w:type="character" w:customStyle="1" w:styleId="FontStyle71">
    <w:name w:val="Font Style71"/>
    <w:uiPriority w:val="99"/>
    <w:rsid w:val="008D38AA"/>
    <w:rPr>
      <w:rFonts w:ascii="Times New Roman" w:hAnsi="Times New Roman"/>
      <w:spacing w:val="10"/>
      <w:sz w:val="16"/>
    </w:rPr>
  </w:style>
  <w:style w:type="character" w:customStyle="1" w:styleId="FontStyle76">
    <w:name w:val="Font Style76"/>
    <w:uiPriority w:val="99"/>
    <w:rsid w:val="008D38AA"/>
    <w:rPr>
      <w:rFonts w:ascii="Times New Roman" w:hAnsi="Times New Roman"/>
      <w:b/>
      <w:w w:val="10"/>
      <w:sz w:val="14"/>
    </w:rPr>
  </w:style>
  <w:style w:type="paragraph" w:customStyle="1" w:styleId="Style19">
    <w:name w:val="Style19"/>
    <w:basedOn w:val="a"/>
    <w:uiPriority w:val="99"/>
    <w:rsid w:val="008D38AA"/>
    <w:pPr>
      <w:widowControl w:val="0"/>
      <w:autoSpaceDE w:val="0"/>
      <w:autoSpaceDN w:val="0"/>
      <w:adjustRightInd w:val="0"/>
      <w:spacing w:line="278" w:lineRule="exact"/>
      <w:ind w:firstLine="0"/>
      <w:jc w:val="center"/>
    </w:pPr>
    <w:rPr>
      <w:szCs w:val="24"/>
    </w:rPr>
  </w:style>
  <w:style w:type="paragraph" w:customStyle="1" w:styleId="Style21">
    <w:name w:val="Style2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3">
    <w:name w:val="Style23"/>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4">
    <w:name w:val="Style24"/>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5">
    <w:name w:val="Style25"/>
    <w:basedOn w:val="a"/>
    <w:uiPriority w:val="99"/>
    <w:rsid w:val="008D38AA"/>
    <w:pPr>
      <w:widowControl w:val="0"/>
      <w:autoSpaceDE w:val="0"/>
      <w:autoSpaceDN w:val="0"/>
      <w:adjustRightInd w:val="0"/>
      <w:spacing w:line="252" w:lineRule="exact"/>
      <w:ind w:firstLine="0"/>
      <w:jc w:val="right"/>
    </w:pPr>
    <w:rPr>
      <w:szCs w:val="24"/>
    </w:rPr>
  </w:style>
  <w:style w:type="paragraph" w:customStyle="1" w:styleId="Style26">
    <w:name w:val="Style26"/>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7">
    <w:name w:val="Style27"/>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8">
    <w:name w:val="Style28"/>
    <w:basedOn w:val="a"/>
    <w:uiPriority w:val="99"/>
    <w:rsid w:val="008D38AA"/>
    <w:pPr>
      <w:widowControl w:val="0"/>
      <w:autoSpaceDE w:val="0"/>
      <w:autoSpaceDN w:val="0"/>
      <w:adjustRightInd w:val="0"/>
      <w:spacing w:line="250" w:lineRule="exact"/>
      <w:ind w:firstLine="144"/>
      <w:jc w:val="left"/>
    </w:pPr>
    <w:rPr>
      <w:szCs w:val="24"/>
    </w:rPr>
  </w:style>
  <w:style w:type="paragraph" w:customStyle="1" w:styleId="Style29">
    <w:name w:val="Style29"/>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0">
    <w:name w:val="Style30"/>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1">
    <w:name w:val="Style31"/>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32">
    <w:name w:val="Style32"/>
    <w:basedOn w:val="a"/>
    <w:uiPriority w:val="99"/>
    <w:rsid w:val="008D38AA"/>
    <w:pPr>
      <w:widowControl w:val="0"/>
      <w:autoSpaceDE w:val="0"/>
      <w:autoSpaceDN w:val="0"/>
      <w:adjustRightInd w:val="0"/>
      <w:spacing w:line="264" w:lineRule="exact"/>
      <w:ind w:firstLine="0"/>
      <w:jc w:val="left"/>
    </w:pPr>
    <w:rPr>
      <w:szCs w:val="24"/>
    </w:rPr>
  </w:style>
  <w:style w:type="paragraph" w:customStyle="1" w:styleId="Style33">
    <w:name w:val="Style33"/>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65">
    <w:name w:val="Font Style65"/>
    <w:uiPriority w:val="99"/>
    <w:rsid w:val="008D38AA"/>
    <w:rPr>
      <w:rFonts w:ascii="Times New Roman" w:hAnsi="Times New Roman"/>
      <w:b/>
      <w:w w:val="20"/>
      <w:sz w:val="32"/>
    </w:rPr>
  </w:style>
  <w:style w:type="character" w:customStyle="1" w:styleId="FontStyle66">
    <w:name w:val="Font Style66"/>
    <w:uiPriority w:val="99"/>
    <w:rsid w:val="008D38AA"/>
    <w:rPr>
      <w:rFonts w:ascii="Times New Roman" w:hAnsi="Times New Roman"/>
      <w:sz w:val="20"/>
    </w:rPr>
  </w:style>
  <w:style w:type="character" w:customStyle="1" w:styleId="FontStyle67">
    <w:name w:val="Font Style67"/>
    <w:uiPriority w:val="99"/>
    <w:rsid w:val="008D38AA"/>
    <w:rPr>
      <w:rFonts w:ascii="Times New Roman" w:hAnsi="Times New Roman"/>
      <w:b/>
      <w:sz w:val="22"/>
    </w:rPr>
  </w:style>
  <w:style w:type="character" w:customStyle="1" w:styleId="FontStyle69">
    <w:name w:val="Font Style69"/>
    <w:uiPriority w:val="99"/>
    <w:rsid w:val="008D38AA"/>
    <w:rPr>
      <w:rFonts w:ascii="Microsoft Sans Serif" w:hAnsi="Microsoft Sans Serif"/>
      <w:b/>
      <w:sz w:val="20"/>
    </w:rPr>
  </w:style>
  <w:style w:type="character" w:customStyle="1" w:styleId="FontStyle72">
    <w:name w:val="Font Style72"/>
    <w:uiPriority w:val="99"/>
    <w:rsid w:val="008D38AA"/>
    <w:rPr>
      <w:rFonts w:ascii="Times New Roman" w:hAnsi="Times New Roman"/>
      <w:sz w:val="12"/>
    </w:rPr>
  </w:style>
  <w:style w:type="character" w:customStyle="1" w:styleId="FontStyle73">
    <w:name w:val="Font Style73"/>
    <w:uiPriority w:val="99"/>
    <w:rsid w:val="008D38AA"/>
    <w:rPr>
      <w:rFonts w:ascii="Times New Roman" w:hAnsi="Times New Roman"/>
      <w:w w:val="30"/>
      <w:sz w:val="18"/>
    </w:rPr>
  </w:style>
  <w:style w:type="paragraph" w:customStyle="1" w:styleId="Style8">
    <w:name w:val="Style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7">
    <w:name w:val="Style17"/>
    <w:basedOn w:val="a"/>
    <w:uiPriority w:val="99"/>
    <w:rsid w:val="008D38AA"/>
    <w:pPr>
      <w:widowControl w:val="0"/>
      <w:autoSpaceDE w:val="0"/>
      <w:autoSpaceDN w:val="0"/>
      <w:adjustRightInd w:val="0"/>
      <w:spacing w:line="278" w:lineRule="exact"/>
      <w:ind w:firstLine="672"/>
      <w:jc w:val="left"/>
    </w:pPr>
    <w:rPr>
      <w:szCs w:val="24"/>
    </w:rPr>
  </w:style>
  <w:style w:type="paragraph" w:customStyle="1" w:styleId="Style14">
    <w:name w:val="Style14"/>
    <w:basedOn w:val="a"/>
    <w:uiPriority w:val="99"/>
    <w:rsid w:val="008D38AA"/>
    <w:pPr>
      <w:widowControl w:val="0"/>
      <w:autoSpaceDE w:val="0"/>
      <w:autoSpaceDN w:val="0"/>
      <w:adjustRightInd w:val="0"/>
      <w:spacing w:line="230" w:lineRule="exact"/>
      <w:ind w:firstLine="0"/>
      <w:jc w:val="center"/>
    </w:pPr>
    <w:rPr>
      <w:szCs w:val="24"/>
    </w:rPr>
  </w:style>
  <w:style w:type="paragraph" w:customStyle="1" w:styleId="Style16">
    <w:name w:val="Style16"/>
    <w:basedOn w:val="a"/>
    <w:uiPriority w:val="99"/>
    <w:rsid w:val="008D38AA"/>
    <w:pPr>
      <w:widowControl w:val="0"/>
      <w:autoSpaceDE w:val="0"/>
      <w:autoSpaceDN w:val="0"/>
      <w:adjustRightInd w:val="0"/>
      <w:spacing w:line="230" w:lineRule="exact"/>
      <w:ind w:firstLine="0"/>
    </w:pPr>
    <w:rPr>
      <w:szCs w:val="24"/>
    </w:rPr>
  </w:style>
  <w:style w:type="character" w:customStyle="1" w:styleId="FontStyle91">
    <w:name w:val="Font Style91"/>
    <w:uiPriority w:val="99"/>
    <w:rsid w:val="008D38AA"/>
    <w:rPr>
      <w:rFonts w:ascii="Times New Roman" w:hAnsi="Times New Roman"/>
      <w:b/>
      <w:sz w:val="18"/>
    </w:rPr>
  </w:style>
  <w:style w:type="character" w:customStyle="1" w:styleId="FontStyle93">
    <w:name w:val="Font Style93"/>
    <w:uiPriority w:val="99"/>
    <w:rsid w:val="008D38AA"/>
    <w:rPr>
      <w:rFonts w:ascii="Times New Roman" w:hAnsi="Times New Roman"/>
      <w:sz w:val="18"/>
    </w:rPr>
  </w:style>
  <w:style w:type="paragraph" w:customStyle="1" w:styleId="Style54">
    <w:name w:val="Style54"/>
    <w:basedOn w:val="a"/>
    <w:uiPriority w:val="99"/>
    <w:rsid w:val="008D38AA"/>
    <w:pPr>
      <w:widowControl w:val="0"/>
      <w:autoSpaceDE w:val="0"/>
      <w:autoSpaceDN w:val="0"/>
      <w:adjustRightInd w:val="0"/>
      <w:spacing w:line="229" w:lineRule="exact"/>
      <w:ind w:firstLine="0"/>
    </w:pPr>
    <w:rPr>
      <w:szCs w:val="24"/>
    </w:rPr>
  </w:style>
  <w:style w:type="paragraph" w:customStyle="1" w:styleId="1f2">
    <w:name w:val="Красная строка1"/>
    <w:basedOn w:val="afb"/>
    <w:uiPriority w:val="99"/>
    <w:rsid w:val="008D38AA"/>
    <w:pPr>
      <w:widowControl w:val="0"/>
      <w:suppressAutoHyphens/>
      <w:ind w:firstLine="210"/>
    </w:pPr>
    <w:rPr>
      <w:szCs w:val="24"/>
    </w:rPr>
  </w:style>
  <w:style w:type="paragraph" w:customStyle="1" w:styleId="Style1">
    <w:name w:val="Style1"/>
    <w:basedOn w:val="a"/>
    <w:uiPriority w:val="99"/>
    <w:rsid w:val="008D38AA"/>
    <w:pPr>
      <w:widowControl w:val="0"/>
      <w:autoSpaceDE w:val="0"/>
      <w:autoSpaceDN w:val="0"/>
      <w:adjustRightInd w:val="0"/>
      <w:spacing w:line="302" w:lineRule="exact"/>
      <w:ind w:hanging="360"/>
      <w:jc w:val="left"/>
    </w:pPr>
    <w:rPr>
      <w:rFonts w:ascii="Arial" w:hAnsi="Arial" w:cs="Arial"/>
      <w:szCs w:val="24"/>
    </w:rPr>
  </w:style>
  <w:style w:type="paragraph" w:customStyle="1" w:styleId="Style3">
    <w:name w:val="Style3"/>
    <w:basedOn w:val="a"/>
    <w:uiPriority w:val="99"/>
    <w:rsid w:val="008D38AA"/>
    <w:pPr>
      <w:widowControl w:val="0"/>
      <w:autoSpaceDE w:val="0"/>
      <w:autoSpaceDN w:val="0"/>
      <w:adjustRightInd w:val="0"/>
      <w:spacing w:line="302" w:lineRule="exact"/>
      <w:ind w:firstLine="0"/>
      <w:jc w:val="left"/>
    </w:pPr>
    <w:rPr>
      <w:rFonts w:ascii="Arial" w:hAnsi="Arial" w:cs="Arial"/>
      <w:szCs w:val="24"/>
    </w:rPr>
  </w:style>
  <w:style w:type="character" w:customStyle="1" w:styleId="FontStyle11">
    <w:name w:val="Font Style11"/>
    <w:uiPriority w:val="99"/>
    <w:rsid w:val="008D38AA"/>
    <w:rPr>
      <w:rFonts w:ascii="Arial" w:hAnsi="Arial"/>
      <w:sz w:val="24"/>
    </w:rPr>
  </w:style>
  <w:style w:type="paragraph" w:customStyle="1" w:styleId="Style4">
    <w:name w:val="Style4"/>
    <w:basedOn w:val="a"/>
    <w:uiPriority w:val="99"/>
    <w:rsid w:val="008D38AA"/>
    <w:pPr>
      <w:widowControl w:val="0"/>
      <w:autoSpaceDE w:val="0"/>
      <w:autoSpaceDN w:val="0"/>
      <w:adjustRightInd w:val="0"/>
      <w:spacing w:line="235" w:lineRule="exact"/>
      <w:ind w:firstLine="0"/>
    </w:pPr>
    <w:rPr>
      <w:szCs w:val="24"/>
    </w:rPr>
  </w:style>
  <w:style w:type="paragraph" w:customStyle="1" w:styleId="Style9">
    <w:name w:val="Style9"/>
    <w:basedOn w:val="a"/>
    <w:uiPriority w:val="99"/>
    <w:rsid w:val="008D38AA"/>
    <w:pPr>
      <w:widowControl w:val="0"/>
      <w:autoSpaceDE w:val="0"/>
      <w:autoSpaceDN w:val="0"/>
      <w:adjustRightInd w:val="0"/>
      <w:spacing w:line="235" w:lineRule="exact"/>
      <w:ind w:firstLine="0"/>
      <w:jc w:val="left"/>
    </w:pPr>
    <w:rPr>
      <w:szCs w:val="24"/>
    </w:rPr>
  </w:style>
  <w:style w:type="character" w:customStyle="1" w:styleId="FontStyle75">
    <w:name w:val="Font Style75"/>
    <w:uiPriority w:val="99"/>
    <w:rsid w:val="008D38AA"/>
    <w:rPr>
      <w:rFonts w:ascii="Times New Roman" w:hAnsi="Times New Roman"/>
      <w:spacing w:val="10"/>
      <w:sz w:val="16"/>
    </w:rPr>
  </w:style>
  <w:style w:type="paragraph" w:customStyle="1" w:styleId="Style12">
    <w:name w:val="Style12"/>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15">
    <w:name w:val="Style1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78">
    <w:name w:val="Font Style78"/>
    <w:uiPriority w:val="99"/>
    <w:rsid w:val="008D38AA"/>
    <w:rPr>
      <w:rFonts w:ascii="Times New Roman" w:hAnsi="Times New Roman"/>
      <w:w w:val="70"/>
      <w:sz w:val="28"/>
    </w:rPr>
  </w:style>
  <w:style w:type="character" w:customStyle="1" w:styleId="FontStyle79">
    <w:name w:val="Font Style79"/>
    <w:uiPriority w:val="99"/>
    <w:rsid w:val="008D38AA"/>
    <w:rPr>
      <w:rFonts w:ascii="Times New Roman" w:hAnsi="Times New Roman"/>
      <w:b/>
      <w:sz w:val="20"/>
    </w:rPr>
  </w:style>
  <w:style w:type="paragraph" w:customStyle="1" w:styleId="Style2">
    <w:name w:val="Style2"/>
    <w:basedOn w:val="a"/>
    <w:uiPriority w:val="99"/>
    <w:rsid w:val="008D38AA"/>
    <w:pPr>
      <w:widowControl w:val="0"/>
      <w:autoSpaceDE w:val="0"/>
      <w:autoSpaceDN w:val="0"/>
      <w:adjustRightInd w:val="0"/>
      <w:spacing w:line="235" w:lineRule="exact"/>
      <w:ind w:hanging="62"/>
      <w:jc w:val="left"/>
    </w:pPr>
    <w:rPr>
      <w:szCs w:val="24"/>
    </w:rPr>
  </w:style>
  <w:style w:type="paragraph" w:customStyle="1" w:styleId="Style7">
    <w:name w:val="Style7"/>
    <w:basedOn w:val="a"/>
    <w:uiPriority w:val="99"/>
    <w:rsid w:val="008D38AA"/>
    <w:pPr>
      <w:widowControl w:val="0"/>
      <w:autoSpaceDE w:val="0"/>
      <w:autoSpaceDN w:val="0"/>
      <w:adjustRightInd w:val="0"/>
      <w:spacing w:line="226" w:lineRule="exact"/>
      <w:ind w:firstLine="82"/>
      <w:jc w:val="left"/>
    </w:pPr>
    <w:rPr>
      <w:szCs w:val="24"/>
    </w:rPr>
  </w:style>
  <w:style w:type="character" w:customStyle="1" w:styleId="FontStyle81">
    <w:name w:val="Font Style81"/>
    <w:uiPriority w:val="99"/>
    <w:rsid w:val="008D38AA"/>
    <w:rPr>
      <w:rFonts w:ascii="Georgia" w:hAnsi="Georgia"/>
      <w:sz w:val="18"/>
    </w:rPr>
  </w:style>
  <w:style w:type="paragraph" w:customStyle="1" w:styleId="Style5">
    <w:name w:val="Style5"/>
    <w:basedOn w:val="a"/>
    <w:uiPriority w:val="99"/>
    <w:rsid w:val="008D38AA"/>
    <w:pPr>
      <w:widowControl w:val="0"/>
      <w:autoSpaceDE w:val="0"/>
      <w:autoSpaceDN w:val="0"/>
      <w:adjustRightInd w:val="0"/>
      <w:spacing w:line="230" w:lineRule="exact"/>
      <w:ind w:firstLine="0"/>
    </w:pPr>
    <w:rPr>
      <w:szCs w:val="24"/>
    </w:rPr>
  </w:style>
  <w:style w:type="character" w:customStyle="1" w:styleId="FontStyle39">
    <w:name w:val="Font Style39"/>
    <w:uiPriority w:val="99"/>
    <w:rsid w:val="008D38AA"/>
    <w:rPr>
      <w:rFonts w:ascii="Times New Roman" w:hAnsi="Times New Roman"/>
      <w:b/>
      <w:sz w:val="18"/>
    </w:rPr>
  </w:style>
  <w:style w:type="character" w:customStyle="1" w:styleId="FontStyle42">
    <w:name w:val="Font Style42"/>
    <w:uiPriority w:val="99"/>
    <w:rsid w:val="008D38AA"/>
    <w:rPr>
      <w:rFonts w:ascii="Times New Roman" w:hAnsi="Times New Roman"/>
      <w:spacing w:val="10"/>
      <w:sz w:val="18"/>
    </w:rPr>
  </w:style>
  <w:style w:type="character" w:customStyle="1" w:styleId="FontStyle74">
    <w:name w:val="Font Style74"/>
    <w:uiPriority w:val="99"/>
    <w:rsid w:val="008D38AA"/>
    <w:rPr>
      <w:rFonts w:ascii="Times New Roman" w:hAnsi="Times New Roman"/>
      <w:b/>
      <w:spacing w:val="10"/>
      <w:sz w:val="16"/>
    </w:rPr>
  </w:style>
  <w:style w:type="paragraph" w:customStyle="1" w:styleId="Style47">
    <w:name w:val="Style47"/>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99">
    <w:name w:val="Font Style99"/>
    <w:uiPriority w:val="99"/>
    <w:rsid w:val="008D38AA"/>
    <w:rPr>
      <w:rFonts w:ascii="Lucida Sans Unicode" w:hAnsi="Lucida Sans Unicode"/>
      <w:spacing w:val="20"/>
      <w:sz w:val="12"/>
    </w:rPr>
  </w:style>
  <w:style w:type="paragraph" w:customStyle="1" w:styleId="Style6">
    <w:name w:val="Style6"/>
    <w:basedOn w:val="a"/>
    <w:uiPriority w:val="99"/>
    <w:rsid w:val="008D38AA"/>
    <w:pPr>
      <w:widowControl w:val="0"/>
      <w:autoSpaceDE w:val="0"/>
      <w:autoSpaceDN w:val="0"/>
      <w:adjustRightInd w:val="0"/>
      <w:spacing w:line="230" w:lineRule="exact"/>
      <w:ind w:hanging="125"/>
      <w:jc w:val="left"/>
    </w:pPr>
    <w:rPr>
      <w:szCs w:val="24"/>
    </w:rPr>
  </w:style>
  <w:style w:type="character" w:customStyle="1" w:styleId="FontStyle37">
    <w:name w:val="Font Style37"/>
    <w:uiPriority w:val="99"/>
    <w:rsid w:val="008D38AA"/>
    <w:rPr>
      <w:rFonts w:ascii="Times New Roman" w:hAnsi="Times New Roman"/>
      <w:sz w:val="22"/>
    </w:rPr>
  </w:style>
  <w:style w:type="paragraph" w:customStyle="1" w:styleId="Style65">
    <w:name w:val="Style6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45">
    <w:name w:val="Font Style145"/>
    <w:uiPriority w:val="99"/>
    <w:rsid w:val="008D38AA"/>
    <w:rPr>
      <w:rFonts w:ascii="Times New Roman" w:hAnsi="Times New Roman"/>
      <w:sz w:val="20"/>
    </w:rPr>
  </w:style>
  <w:style w:type="character" w:customStyle="1" w:styleId="FontStyle146">
    <w:name w:val="Font Style146"/>
    <w:uiPriority w:val="99"/>
    <w:rsid w:val="008D38AA"/>
    <w:rPr>
      <w:rFonts w:ascii="Times New Roman" w:hAnsi="Times New Roman"/>
      <w:sz w:val="18"/>
    </w:rPr>
  </w:style>
  <w:style w:type="paragraph" w:customStyle="1" w:styleId="afffff5">
    <w:name w:val="Заголовок таблицы"/>
    <w:basedOn w:val="afffe"/>
    <w:uiPriority w:val="99"/>
    <w:rsid w:val="008D38AA"/>
    <w:pPr>
      <w:widowControl w:val="0"/>
      <w:suppressAutoHyphens/>
      <w:jc w:val="center"/>
    </w:pPr>
    <w:rPr>
      <w:rFonts w:ascii="Arial" w:hAnsi="Arial" w:cs="Arial"/>
      <w:b/>
      <w:bCs/>
      <w:i/>
      <w:iCs/>
      <w:sz w:val="24"/>
      <w:szCs w:val="24"/>
      <w:lang w:eastAsia="ru-RU"/>
    </w:rPr>
  </w:style>
  <w:style w:type="paragraph" w:customStyle="1" w:styleId="Style10">
    <w:name w:val="Style1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0">
    <w:name w:val="Font Style40"/>
    <w:uiPriority w:val="99"/>
    <w:rsid w:val="008D38AA"/>
    <w:rPr>
      <w:rFonts w:ascii="Times New Roman" w:hAnsi="Times New Roman"/>
      <w:sz w:val="12"/>
    </w:rPr>
  </w:style>
  <w:style w:type="character" w:customStyle="1" w:styleId="FontStyle41">
    <w:name w:val="Font Style41"/>
    <w:uiPriority w:val="99"/>
    <w:rsid w:val="008D38AA"/>
    <w:rPr>
      <w:rFonts w:ascii="Times New Roman" w:hAnsi="Times New Roman"/>
      <w:sz w:val="18"/>
    </w:rPr>
  </w:style>
  <w:style w:type="character" w:customStyle="1" w:styleId="FontStyle43">
    <w:name w:val="Font Style43"/>
    <w:uiPriority w:val="99"/>
    <w:rsid w:val="008D38AA"/>
    <w:rPr>
      <w:rFonts w:ascii="Times New Roman" w:hAnsi="Times New Roman"/>
      <w:b/>
      <w:sz w:val="10"/>
    </w:rPr>
  </w:style>
  <w:style w:type="character" w:customStyle="1" w:styleId="FontStyle44">
    <w:name w:val="Font Style44"/>
    <w:uiPriority w:val="99"/>
    <w:rsid w:val="008D38AA"/>
    <w:rPr>
      <w:rFonts w:ascii="Times New Roman" w:hAnsi="Times New Roman"/>
      <w:b/>
      <w:i/>
      <w:sz w:val="22"/>
    </w:rPr>
  </w:style>
  <w:style w:type="paragraph" w:customStyle="1" w:styleId="osntext">
    <w:name w:val="osntext"/>
    <w:basedOn w:val="a"/>
    <w:uiPriority w:val="99"/>
    <w:rsid w:val="008D38AA"/>
    <w:pPr>
      <w:spacing w:before="100" w:beforeAutospacing="1" w:after="100" w:afterAutospacing="1" w:line="240" w:lineRule="auto"/>
      <w:ind w:firstLine="0"/>
      <w:jc w:val="left"/>
    </w:pPr>
    <w:rPr>
      <w:rFonts w:ascii="Arial" w:hAnsi="Arial" w:cs="Arial"/>
      <w:color w:val="7B7B7B"/>
      <w:sz w:val="18"/>
      <w:szCs w:val="18"/>
    </w:rPr>
  </w:style>
  <w:style w:type="paragraph" w:customStyle="1" w:styleId="Style18">
    <w:name w:val="Style18"/>
    <w:basedOn w:val="a"/>
    <w:uiPriority w:val="99"/>
    <w:rsid w:val="008D38AA"/>
    <w:pPr>
      <w:widowControl w:val="0"/>
      <w:autoSpaceDE w:val="0"/>
      <w:autoSpaceDN w:val="0"/>
      <w:adjustRightInd w:val="0"/>
      <w:spacing w:line="240" w:lineRule="auto"/>
      <w:ind w:firstLine="0"/>
      <w:jc w:val="left"/>
    </w:pPr>
    <w:rPr>
      <w:szCs w:val="24"/>
    </w:rPr>
  </w:style>
  <w:style w:type="paragraph" w:customStyle="1" w:styleId="Style20">
    <w:name w:val="Style20"/>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45">
    <w:name w:val="Font Style45"/>
    <w:uiPriority w:val="99"/>
    <w:rsid w:val="008D38AA"/>
    <w:rPr>
      <w:rFonts w:ascii="Times New Roman" w:hAnsi="Times New Roman"/>
      <w:sz w:val="22"/>
    </w:rPr>
  </w:style>
  <w:style w:type="character" w:customStyle="1" w:styleId="FontStyle46">
    <w:name w:val="Font Style46"/>
    <w:uiPriority w:val="99"/>
    <w:rsid w:val="008D38AA"/>
    <w:rPr>
      <w:rFonts w:ascii="Times New Roman" w:hAnsi="Times New Roman"/>
      <w:b/>
      <w:sz w:val="14"/>
    </w:rPr>
  </w:style>
  <w:style w:type="character" w:customStyle="1" w:styleId="FontStyle47">
    <w:name w:val="Font Style47"/>
    <w:uiPriority w:val="99"/>
    <w:rsid w:val="008D38AA"/>
    <w:rPr>
      <w:rFonts w:ascii="Times New Roman" w:hAnsi="Times New Roman"/>
      <w:sz w:val="22"/>
    </w:rPr>
  </w:style>
  <w:style w:type="character" w:customStyle="1" w:styleId="FontStyle48">
    <w:name w:val="Font Style48"/>
    <w:uiPriority w:val="99"/>
    <w:rsid w:val="008D38AA"/>
    <w:rPr>
      <w:rFonts w:ascii="Times New Roman" w:hAnsi="Times New Roman"/>
      <w:sz w:val="20"/>
    </w:rPr>
  </w:style>
  <w:style w:type="character" w:customStyle="1" w:styleId="FontStyle49">
    <w:name w:val="Font Style49"/>
    <w:uiPriority w:val="99"/>
    <w:rsid w:val="008D38AA"/>
    <w:rPr>
      <w:rFonts w:ascii="Microsoft Sans Serif" w:hAnsi="Microsoft Sans Serif"/>
      <w:sz w:val="18"/>
    </w:rPr>
  </w:style>
  <w:style w:type="character" w:customStyle="1" w:styleId="FontStyle50">
    <w:name w:val="Font Style50"/>
    <w:uiPriority w:val="99"/>
    <w:rsid w:val="008D38AA"/>
    <w:rPr>
      <w:rFonts w:ascii="Times New Roman" w:hAnsi="Times New Roman"/>
      <w:b/>
      <w:spacing w:val="-10"/>
      <w:sz w:val="10"/>
    </w:rPr>
  </w:style>
  <w:style w:type="character" w:customStyle="1" w:styleId="FontStyle51">
    <w:name w:val="Font Style51"/>
    <w:uiPriority w:val="99"/>
    <w:rsid w:val="008D38AA"/>
    <w:rPr>
      <w:rFonts w:ascii="Microsoft Sans Serif" w:hAnsi="Microsoft Sans Serif"/>
      <w:sz w:val="22"/>
    </w:rPr>
  </w:style>
  <w:style w:type="character" w:customStyle="1" w:styleId="FontStyle52">
    <w:name w:val="Font Style52"/>
    <w:uiPriority w:val="99"/>
    <w:rsid w:val="008D38AA"/>
    <w:rPr>
      <w:rFonts w:ascii="Trebuchet MS" w:hAnsi="Trebuchet MS"/>
      <w:b/>
      <w:sz w:val="20"/>
    </w:rPr>
  </w:style>
  <w:style w:type="character" w:customStyle="1" w:styleId="FontStyle53">
    <w:name w:val="Font Style53"/>
    <w:uiPriority w:val="99"/>
    <w:rsid w:val="008D38AA"/>
    <w:rPr>
      <w:rFonts w:ascii="Microsoft Sans Serif" w:hAnsi="Microsoft Sans Serif"/>
      <w:b/>
      <w:spacing w:val="10"/>
      <w:sz w:val="18"/>
    </w:rPr>
  </w:style>
  <w:style w:type="character" w:customStyle="1" w:styleId="FontStyle54">
    <w:name w:val="Font Style54"/>
    <w:uiPriority w:val="99"/>
    <w:rsid w:val="008D38AA"/>
    <w:rPr>
      <w:rFonts w:ascii="Trebuchet MS" w:hAnsi="Trebuchet MS"/>
      <w:b/>
      <w:sz w:val="20"/>
    </w:rPr>
  </w:style>
  <w:style w:type="character" w:customStyle="1" w:styleId="FontStyle57">
    <w:name w:val="Font Style57"/>
    <w:uiPriority w:val="99"/>
    <w:rsid w:val="008D38AA"/>
    <w:rPr>
      <w:rFonts w:ascii="Times New Roman" w:hAnsi="Times New Roman"/>
      <w:sz w:val="20"/>
    </w:rPr>
  </w:style>
  <w:style w:type="character" w:customStyle="1" w:styleId="FontStyle58">
    <w:name w:val="Font Style58"/>
    <w:uiPriority w:val="99"/>
    <w:rsid w:val="008D38AA"/>
    <w:rPr>
      <w:rFonts w:ascii="Times New Roman" w:hAnsi="Times New Roman"/>
      <w:spacing w:val="10"/>
      <w:sz w:val="20"/>
    </w:rPr>
  </w:style>
  <w:style w:type="character" w:customStyle="1" w:styleId="FontStyle59">
    <w:name w:val="Font Style59"/>
    <w:uiPriority w:val="99"/>
    <w:rsid w:val="008D38AA"/>
    <w:rPr>
      <w:rFonts w:ascii="Trebuchet MS" w:hAnsi="Trebuchet MS"/>
      <w:b/>
      <w:sz w:val="20"/>
    </w:rPr>
  </w:style>
  <w:style w:type="character" w:customStyle="1" w:styleId="FontStyle60">
    <w:name w:val="Font Style60"/>
    <w:uiPriority w:val="99"/>
    <w:rsid w:val="008D38AA"/>
    <w:rPr>
      <w:rFonts w:ascii="Trebuchet MS" w:hAnsi="Trebuchet MS"/>
      <w:b/>
      <w:sz w:val="20"/>
    </w:rPr>
  </w:style>
  <w:style w:type="character" w:customStyle="1" w:styleId="FontStyle138">
    <w:name w:val="Font Style138"/>
    <w:uiPriority w:val="99"/>
    <w:rsid w:val="008D38AA"/>
    <w:rPr>
      <w:rFonts w:ascii="Times New Roman" w:hAnsi="Times New Roman"/>
      <w:sz w:val="24"/>
    </w:rPr>
  </w:style>
  <w:style w:type="paragraph" w:customStyle="1" w:styleId="Style35">
    <w:name w:val="Style35"/>
    <w:basedOn w:val="a"/>
    <w:uiPriority w:val="99"/>
    <w:rsid w:val="008D38AA"/>
    <w:pPr>
      <w:widowControl w:val="0"/>
      <w:autoSpaceDE w:val="0"/>
      <w:autoSpaceDN w:val="0"/>
      <w:adjustRightInd w:val="0"/>
      <w:spacing w:line="240" w:lineRule="auto"/>
      <w:ind w:firstLine="0"/>
      <w:jc w:val="left"/>
    </w:pPr>
    <w:rPr>
      <w:szCs w:val="24"/>
    </w:rPr>
  </w:style>
  <w:style w:type="character" w:customStyle="1" w:styleId="FontStyle139">
    <w:name w:val="Font Style139"/>
    <w:uiPriority w:val="99"/>
    <w:rsid w:val="008D38AA"/>
    <w:rPr>
      <w:rFonts w:ascii="Times New Roman" w:hAnsi="Times New Roman"/>
      <w:sz w:val="16"/>
    </w:rPr>
  </w:style>
  <w:style w:type="character" w:customStyle="1" w:styleId="FontStyle143">
    <w:name w:val="Font Style143"/>
    <w:uiPriority w:val="99"/>
    <w:rsid w:val="008D38AA"/>
    <w:rPr>
      <w:rFonts w:ascii="Times New Roman" w:hAnsi="Times New Roman"/>
      <w:i/>
      <w:sz w:val="18"/>
    </w:rPr>
  </w:style>
  <w:style w:type="paragraph" w:customStyle="1" w:styleId="Style40">
    <w:name w:val="Style40"/>
    <w:basedOn w:val="a"/>
    <w:uiPriority w:val="99"/>
    <w:rsid w:val="008D38AA"/>
    <w:pPr>
      <w:widowControl w:val="0"/>
      <w:autoSpaceDE w:val="0"/>
      <w:autoSpaceDN w:val="0"/>
      <w:adjustRightInd w:val="0"/>
      <w:spacing w:line="454" w:lineRule="exact"/>
      <w:ind w:firstLine="715"/>
    </w:pPr>
    <w:rPr>
      <w:szCs w:val="24"/>
    </w:rPr>
  </w:style>
  <w:style w:type="paragraph" w:customStyle="1" w:styleId="Style13">
    <w:name w:val="Style13"/>
    <w:basedOn w:val="a"/>
    <w:next w:val="a"/>
    <w:uiPriority w:val="99"/>
    <w:rsid w:val="008D38AA"/>
    <w:pPr>
      <w:widowControl w:val="0"/>
      <w:autoSpaceDE w:val="0"/>
      <w:autoSpaceDN w:val="0"/>
      <w:adjustRightInd w:val="0"/>
      <w:spacing w:line="230" w:lineRule="exact"/>
      <w:ind w:firstLine="0"/>
      <w:jc w:val="left"/>
    </w:pPr>
    <w:rPr>
      <w:rFonts w:ascii="Georgia" w:hAnsi="Georgia" w:cs="Georgia"/>
      <w:szCs w:val="24"/>
    </w:rPr>
  </w:style>
  <w:style w:type="paragraph" w:customStyle="1" w:styleId="Style44">
    <w:name w:val="Style44"/>
    <w:basedOn w:val="a"/>
    <w:next w:val="a"/>
    <w:uiPriority w:val="99"/>
    <w:rsid w:val="008D38AA"/>
    <w:pPr>
      <w:widowControl w:val="0"/>
      <w:autoSpaceDE w:val="0"/>
      <w:autoSpaceDN w:val="0"/>
      <w:adjustRightInd w:val="0"/>
      <w:spacing w:line="278" w:lineRule="exact"/>
      <w:ind w:firstLine="0"/>
      <w:jc w:val="left"/>
    </w:pPr>
    <w:rPr>
      <w:rFonts w:ascii="Georgia" w:hAnsi="Georgia" w:cs="Georgia"/>
      <w:szCs w:val="24"/>
    </w:rPr>
  </w:style>
  <w:style w:type="character" w:customStyle="1" w:styleId="FontStyle153">
    <w:name w:val="Font Style153"/>
    <w:uiPriority w:val="99"/>
    <w:rsid w:val="008D38AA"/>
    <w:rPr>
      <w:rFonts w:ascii="Times New Roman" w:hAnsi="Times New Roman"/>
      <w:sz w:val="22"/>
    </w:rPr>
  </w:style>
  <w:style w:type="character" w:customStyle="1" w:styleId="FontStyle176">
    <w:name w:val="Font Style176"/>
    <w:uiPriority w:val="99"/>
    <w:rsid w:val="008D38AA"/>
    <w:rPr>
      <w:rFonts w:ascii="Arial" w:hAnsi="Arial"/>
      <w:sz w:val="18"/>
    </w:rPr>
  </w:style>
  <w:style w:type="character" w:customStyle="1" w:styleId="FontStyle87">
    <w:name w:val="Font Style87"/>
    <w:uiPriority w:val="99"/>
    <w:rsid w:val="008D38AA"/>
    <w:rPr>
      <w:rFonts w:ascii="Times New Roman" w:hAnsi="Times New Roman"/>
      <w:i/>
      <w:spacing w:val="20"/>
      <w:sz w:val="16"/>
    </w:rPr>
  </w:style>
  <w:style w:type="paragraph" w:customStyle="1" w:styleId="FR1">
    <w:name w:val="FR1"/>
    <w:uiPriority w:val="99"/>
    <w:rsid w:val="008D38AA"/>
    <w:pPr>
      <w:widowControl w:val="0"/>
      <w:ind w:left="200"/>
      <w:jc w:val="center"/>
    </w:pPr>
    <w:rPr>
      <w:rFonts w:ascii="Arial" w:hAnsi="Arial" w:cs="Arial"/>
      <w:sz w:val="32"/>
      <w:szCs w:val="32"/>
    </w:rPr>
  </w:style>
  <w:style w:type="paragraph" w:customStyle="1" w:styleId="FR2">
    <w:name w:val="FR2"/>
    <w:uiPriority w:val="99"/>
    <w:rsid w:val="008D38AA"/>
    <w:pPr>
      <w:widowControl w:val="0"/>
      <w:autoSpaceDE w:val="0"/>
      <w:autoSpaceDN w:val="0"/>
      <w:adjustRightInd w:val="0"/>
      <w:spacing w:line="360" w:lineRule="auto"/>
      <w:ind w:firstLine="460"/>
    </w:pPr>
    <w:rPr>
      <w:rFonts w:ascii="Courier New" w:hAnsi="Courier New" w:cs="Courier New"/>
      <w:sz w:val="16"/>
      <w:szCs w:val="16"/>
    </w:rPr>
  </w:style>
  <w:style w:type="paragraph" w:customStyle="1" w:styleId="afffff6">
    <w:name w:val="Название таблицы"/>
    <w:basedOn w:val="a"/>
    <w:next w:val="a"/>
    <w:uiPriority w:val="99"/>
    <w:rsid w:val="008D38AA"/>
    <w:pPr>
      <w:spacing w:line="360" w:lineRule="auto"/>
      <w:ind w:firstLine="0"/>
      <w:jc w:val="center"/>
    </w:pPr>
    <w:rPr>
      <w:szCs w:val="24"/>
    </w:rPr>
  </w:style>
  <w:style w:type="paragraph" w:customStyle="1" w:styleId="afffff7">
    <w:name w:val="Итоговая информация"/>
    <w:basedOn w:val="a"/>
    <w:uiPriority w:val="99"/>
    <w:rsid w:val="008D38AA"/>
    <w:pPr>
      <w:tabs>
        <w:tab w:val="left" w:pos="1134"/>
        <w:tab w:val="right" w:pos="9072"/>
      </w:tabs>
      <w:spacing w:line="360" w:lineRule="auto"/>
      <w:ind w:firstLine="0"/>
    </w:pPr>
    <w:rPr>
      <w:szCs w:val="24"/>
      <w:lang w:val="en-US"/>
    </w:rPr>
  </w:style>
  <w:style w:type="paragraph" w:customStyle="1" w:styleId="1f3">
    <w:name w:val="Абзац списка1"/>
    <w:basedOn w:val="a"/>
    <w:uiPriority w:val="99"/>
    <w:rsid w:val="008D38AA"/>
    <w:pPr>
      <w:widowControl w:val="0"/>
      <w:suppressAutoHyphens/>
      <w:spacing w:line="240" w:lineRule="auto"/>
      <w:ind w:left="720" w:firstLine="0"/>
      <w:jc w:val="left"/>
    </w:pPr>
    <w:rPr>
      <w:kern w:val="1"/>
      <w:szCs w:val="24"/>
      <w:lang w:eastAsia="ar-SA"/>
    </w:rPr>
  </w:style>
  <w:style w:type="paragraph" w:customStyle="1" w:styleId="-33">
    <w:name w:val="Содержание - Уровень 3"/>
    <w:basedOn w:val="af4"/>
    <w:link w:val="-34"/>
    <w:uiPriority w:val="99"/>
    <w:rsid w:val="008D38AA"/>
    <w:pPr>
      <w:overflowPunct/>
      <w:autoSpaceDE/>
      <w:autoSpaceDN/>
      <w:adjustRightInd/>
      <w:spacing w:before="120" w:after="120"/>
      <w:ind w:left="0" w:right="0" w:firstLine="709"/>
      <w:contextualSpacing w:val="0"/>
      <w:textAlignment w:val="auto"/>
      <w:outlineLvl w:val="2"/>
    </w:pPr>
    <w:rPr>
      <w:rFonts w:ascii="Cambria" w:hAnsi="Cambria"/>
      <w:b/>
      <w:sz w:val="28"/>
      <w:szCs w:val="20"/>
    </w:rPr>
  </w:style>
  <w:style w:type="character" w:customStyle="1" w:styleId="-34">
    <w:name w:val="Содержание - Уровень 3 Знак"/>
    <w:link w:val="-33"/>
    <w:uiPriority w:val="99"/>
    <w:locked/>
    <w:rsid w:val="008D38AA"/>
    <w:rPr>
      <w:rFonts w:ascii="Cambria" w:hAnsi="Cambria"/>
      <w:b/>
      <w:sz w:val="28"/>
    </w:rPr>
  </w:style>
  <w:style w:type="paragraph" w:customStyle="1" w:styleId="S">
    <w:name w:val="S_Обычный в таблице"/>
    <w:basedOn w:val="a"/>
    <w:link w:val="S0"/>
    <w:uiPriority w:val="99"/>
    <w:rsid w:val="008D38AA"/>
    <w:pPr>
      <w:spacing w:line="360" w:lineRule="auto"/>
      <w:ind w:firstLine="0"/>
      <w:jc w:val="center"/>
    </w:pPr>
  </w:style>
  <w:style w:type="character" w:customStyle="1" w:styleId="S0">
    <w:name w:val="S_Обычный в таблице Знак"/>
    <w:link w:val="S"/>
    <w:uiPriority w:val="99"/>
    <w:locked/>
    <w:rsid w:val="008D38AA"/>
    <w:rPr>
      <w:sz w:val="24"/>
    </w:rPr>
  </w:style>
  <w:style w:type="paragraph" w:customStyle="1" w:styleId="S1">
    <w:name w:val="S_Отступ"/>
    <w:basedOn w:val="a"/>
    <w:autoRedefine/>
    <w:uiPriority w:val="99"/>
    <w:rsid w:val="008D38AA"/>
    <w:pPr>
      <w:spacing w:line="360" w:lineRule="auto"/>
      <w:ind w:firstLine="567"/>
    </w:pPr>
    <w:rPr>
      <w:i/>
      <w:iCs/>
      <w:sz w:val="28"/>
      <w:szCs w:val="28"/>
    </w:rPr>
  </w:style>
  <w:style w:type="paragraph" w:customStyle="1" w:styleId="S2">
    <w:name w:val="S_Маркированый"/>
    <w:basedOn w:val="a"/>
    <w:autoRedefine/>
    <w:uiPriority w:val="99"/>
    <w:rsid w:val="008D38AA"/>
    <w:pPr>
      <w:spacing w:line="240" w:lineRule="auto"/>
      <w:ind w:left="697" w:hanging="357"/>
    </w:pPr>
    <w:rPr>
      <w:szCs w:val="24"/>
      <w:shd w:val="clear" w:color="auto" w:fill="FFFFFF"/>
    </w:rPr>
  </w:style>
  <w:style w:type="paragraph" w:customStyle="1" w:styleId="S10">
    <w:name w:val="S_Заголовок 1"/>
    <w:basedOn w:val="a"/>
    <w:uiPriority w:val="99"/>
    <w:rsid w:val="008D38AA"/>
    <w:pPr>
      <w:tabs>
        <w:tab w:val="num" w:pos="360"/>
      </w:tabs>
      <w:spacing w:line="240" w:lineRule="auto"/>
      <w:ind w:left="360" w:hanging="360"/>
      <w:jc w:val="center"/>
    </w:pPr>
    <w:rPr>
      <w:b/>
      <w:bCs/>
      <w:caps/>
      <w:szCs w:val="24"/>
    </w:rPr>
  </w:style>
  <w:style w:type="paragraph" w:customStyle="1" w:styleId="S20">
    <w:name w:val="S_Заголовок 2"/>
    <w:basedOn w:val="2"/>
    <w:autoRedefine/>
    <w:uiPriority w:val="99"/>
    <w:rsid w:val="008D38AA"/>
    <w:pPr>
      <w:keepLines/>
      <w:numPr>
        <w:ilvl w:val="1"/>
      </w:numPr>
      <w:tabs>
        <w:tab w:val="left" w:pos="357"/>
      </w:tabs>
      <w:spacing w:before="0" w:after="0" w:line="360" w:lineRule="auto"/>
      <w:ind w:left="851" w:firstLine="567"/>
    </w:pPr>
    <w:rPr>
      <w:rFonts w:ascii="Times New Roman" w:hAnsi="Times New Roman" w:cs="Times New Roman"/>
      <w:i w:val="0"/>
      <w:iCs w:val="0"/>
    </w:rPr>
  </w:style>
  <w:style w:type="paragraph" w:customStyle="1" w:styleId="S3">
    <w:name w:val="S_Заголовок 3"/>
    <w:basedOn w:val="3"/>
    <w:link w:val="S30"/>
    <w:uiPriority w:val="99"/>
    <w:rsid w:val="008D38AA"/>
    <w:pPr>
      <w:keepNext w:val="0"/>
      <w:tabs>
        <w:tab w:val="num" w:pos="1800"/>
      </w:tabs>
      <w:overflowPunct/>
      <w:autoSpaceDE/>
      <w:autoSpaceDN/>
      <w:adjustRightInd/>
      <w:spacing w:line="360" w:lineRule="auto"/>
      <w:ind w:left="1800" w:hanging="720"/>
      <w:jc w:val="left"/>
      <w:textAlignment w:val="auto"/>
    </w:pPr>
  </w:style>
  <w:style w:type="character" w:customStyle="1" w:styleId="S30">
    <w:name w:val="S_Заголовок 3 Знак"/>
    <w:link w:val="S3"/>
    <w:uiPriority w:val="99"/>
    <w:locked/>
    <w:rsid w:val="008D38AA"/>
    <w:rPr>
      <w:sz w:val="24"/>
      <w:szCs w:val="24"/>
      <w:u w:val="single"/>
      <w:lang w:eastAsia="ru-RU"/>
    </w:rPr>
  </w:style>
  <w:style w:type="paragraph" w:customStyle="1" w:styleId="S4">
    <w:name w:val="S_Заголовок 4"/>
    <w:basedOn w:val="4"/>
    <w:uiPriority w:val="99"/>
    <w:rsid w:val="008D38AA"/>
    <w:pPr>
      <w:tabs>
        <w:tab w:val="num" w:pos="1800"/>
      </w:tabs>
      <w:suppressAutoHyphens w:val="0"/>
      <w:spacing w:line="240" w:lineRule="auto"/>
      <w:ind w:left="1800" w:hanging="720"/>
      <w:jc w:val="left"/>
    </w:pPr>
    <w:rPr>
      <w:b w:val="0"/>
      <w:i/>
      <w:iCs/>
      <w:sz w:val="24"/>
      <w:szCs w:val="24"/>
      <w:lang w:val="ru-RU"/>
    </w:rPr>
  </w:style>
  <w:style w:type="paragraph" w:customStyle="1" w:styleId="S5">
    <w:name w:val="S_Обычный"/>
    <w:basedOn w:val="a"/>
    <w:link w:val="S6"/>
    <w:uiPriority w:val="99"/>
    <w:rsid w:val="008D38AA"/>
    <w:pPr>
      <w:spacing w:line="240" w:lineRule="auto"/>
      <w:ind w:firstLine="709"/>
    </w:pPr>
  </w:style>
  <w:style w:type="character" w:customStyle="1" w:styleId="S6">
    <w:name w:val="S_Обычный Знак"/>
    <w:link w:val="S5"/>
    <w:uiPriority w:val="99"/>
    <w:locked/>
    <w:rsid w:val="008D38AA"/>
    <w:rPr>
      <w:sz w:val="24"/>
    </w:rPr>
  </w:style>
  <w:style w:type="paragraph" w:customStyle="1" w:styleId="S7">
    <w:name w:val="Стиль S_Маркированный + Междустр.интервал:  полуторный"/>
    <w:basedOn w:val="a"/>
    <w:autoRedefine/>
    <w:uiPriority w:val="99"/>
    <w:rsid w:val="008D38AA"/>
    <w:pPr>
      <w:widowControl w:val="0"/>
      <w:autoSpaceDE w:val="0"/>
      <w:autoSpaceDN w:val="0"/>
      <w:adjustRightInd w:val="0"/>
      <w:spacing w:line="240" w:lineRule="auto"/>
      <w:ind w:left="-14" w:hanging="25"/>
      <w:jc w:val="left"/>
    </w:pPr>
    <w:rPr>
      <w:color w:val="000000"/>
      <w:sz w:val="20"/>
    </w:rPr>
  </w:style>
  <w:style w:type="paragraph" w:customStyle="1" w:styleId="S8">
    <w:name w:val="S_Маркированный"/>
    <w:basedOn w:val="a"/>
    <w:link w:val="S9"/>
    <w:autoRedefine/>
    <w:uiPriority w:val="99"/>
    <w:rsid w:val="008D38AA"/>
    <w:pPr>
      <w:suppressLineNumbers/>
      <w:tabs>
        <w:tab w:val="left" w:pos="-142"/>
        <w:tab w:val="left" w:pos="851"/>
      </w:tabs>
      <w:autoSpaceDE w:val="0"/>
      <w:autoSpaceDN w:val="0"/>
      <w:adjustRightInd w:val="0"/>
      <w:spacing w:line="360" w:lineRule="auto"/>
      <w:ind w:firstLine="567"/>
    </w:pPr>
  </w:style>
  <w:style w:type="character" w:customStyle="1" w:styleId="S9">
    <w:name w:val="S_Маркированный Знак"/>
    <w:link w:val="S8"/>
    <w:uiPriority w:val="99"/>
    <w:locked/>
    <w:rsid w:val="008D38AA"/>
    <w:rPr>
      <w:sz w:val="24"/>
    </w:rPr>
  </w:style>
  <w:style w:type="paragraph" w:styleId="afffff8">
    <w:name w:val="List Bullet"/>
    <w:aliases w:val="Маркированный"/>
    <w:basedOn w:val="a"/>
    <w:autoRedefine/>
    <w:uiPriority w:val="99"/>
    <w:rsid w:val="008D38AA"/>
    <w:pPr>
      <w:tabs>
        <w:tab w:val="left" w:pos="900"/>
      </w:tabs>
      <w:spacing w:line="240" w:lineRule="auto"/>
      <w:ind w:firstLine="567"/>
    </w:pPr>
    <w:rPr>
      <w:color w:val="000000"/>
      <w:spacing w:val="-1"/>
      <w:szCs w:val="24"/>
    </w:rPr>
  </w:style>
  <w:style w:type="character" w:customStyle="1" w:styleId="S11">
    <w:name w:val="S_Маркированный Знак1"/>
    <w:uiPriority w:val="99"/>
    <w:rsid w:val="008D38AA"/>
    <w:rPr>
      <w:rFonts w:eastAsia="Times New Roman"/>
      <w:sz w:val="24"/>
      <w:lang w:eastAsia="en-US"/>
    </w:rPr>
  </w:style>
  <w:style w:type="paragraph" w:customStyle="1" w:styleId="Sa">
    <w:name w:val="S_Титульный"/>
    <w:basedOn w:val="a"/>
    <w:uiPriority w:val="99"/>
    <w:rsid w:val="008D38AA"/>
    <w:pPr>
      <w:spacing w:line="240" w:lineRule="auto"/>
      <w:ind w:left="3240" w:firstLine="0"/>
      <w:jc w:val="right"/>
    </w:pPr>
    <w:rPr>
      <w:b/>
      <w:bCs/>
      <w:sz w:val="32"/>
      <w:szCs w:val="32"/>
    </w:rPr>
  </w:style>
  <w:style w:type="paragraph" w:customStyle="1" w:styleId="-S">
    <w:name w:val="- S_Маркированный"/>
    <w:basedOn w:val="a"/>
    <w:autoRedefine/>
    <w:uiPriority w:val="99"/>
    <w:rsid w:val="008D38AA"/>
    <w:pPr>
      <w:tabs>
        <w:tab w:val="num" w:pos="1021"/>
      </w:tabs>
      <w:spacing w:line="360" w:lineRule="auto"/>
      <w:ind w:firstLine="680"/>
    </w:pPr>
    <w:rPr>
      <w:szCs w:val="24"/>
    </w:rPr>
  </w:style>
  <w:style w:type="paragraph" w:customStyle="1" w:styleId="2d">
    <w:name w:val="Знак Знак Знак Знак2"/>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paragraph" w:customStyle="1" w:styleId="125c">
    <w:name w:val="Стиль по ширине Первая строка:  125 см cнизу: (одинарная Авто ..."/>
    <w:basedOn w:val="a"/>
    <w:uiPriority w:val="99"/>
    <w:rsid w:val="008D38AA"/>
    <w:pPr>
      <w:spacing w:line="240" w:lineRule="auto"/>
      <w:ind w:firstLine="709"/>
    </w:pPr>
    <w:rPr>
      <w:szCs w:val="24"/>
    </w:rPr>
  </w:style>
  <w:style w:type="character" w:customStyle="1" w:styleId="FontStyle12">
    <w:name w:val="Font Style12"/>
    <w:rsid w:val="008D38AA"/>
    <w:rPr>
      <w:rFonts w:ascii="Arial" w:hAnsi="Arial"/>
      <w:sz w:val="18"/>
    </w:rPr>
  </w:style>
  <w:style w:type="paragraph" w:customStyle="1" w:styleId="zag">
    <w:name w:val="zag"/>
    <w:basedOn w:val="a"/>
    <w:uiPriority w:val="99"/>
    <w:rsid w:val="008D38AA"/>
    <w:pPr>
      <w:spacing w:before="100" w:beforeAutospacing="1" w:after="100" w:afterAutospacing="1" w:line="240" w:lineRule="auto"/>
      <w:ind w:firstLine="0"/>
      <w:jc w:val="left"/>
    </w:pPr>
    <w:rPr>
      <w:szCs w:val="24"/>
    </w:rPr>
  </w:style>
  <w:style w:type="character" w:customStyle="1" w:styleId="FontStyle13">
    <w:name w:val="Font Style13"/>
    <w:uiPriority w:val="99"/>
    <w:rsid w:val="008D38AA"/>
    <w:rPr>
      <w:rFonts w:ascii="Times New Roman" w:hAnsi="Times New Roman"/>
      <w:sz w:val="22"/>
    </w:rPr>
  </w:style>
  <w:style w:type="paragraph" w:customStyle="1" w:styleId="1f4">
    <w:name w:val="Знак1"/>
    <w:basedOn w:val="a"/>
    <w:uiPriority w:val="99"/>
    <w:rsid w:val="008D38AA"/>
    <w:pPr>
      <w:spacing w:before="100" w:beforeAutospacing="1" w:after="100" w:afterAutospacing="1" w:line="240" w:lineRule="auto"/>
      <w:ind w:firstLine="0"/>
      <w:jc w:val="left"/>
    </w:pPr>
    <w:rPr>
      <w:rFonts w:ascii="Tahoma" w:hAnsi="Tahoma" w:cs="Tahoma"/>
      <w:sz w:val="20"/>
      <w:lang w:val="en-US" w:eastAsia="en-US"/>
    </w:rPr>
  </w:style>
  <w:style w:type="character" w:customStyle="1" w:styleId="Absatz-Standardschriftart">
    <w:name w:val="Absatz-Standardschriftart"/>
    <w:uiPriority w:val="99"/>
    <w:rsid w:val="008D38AA"/>
  </w:style>
  <w:style w:type="character" w:customStyle="1" w:styleId="WW-Absatz-Standardschriftart">
    <w:name w:val="WW-Absatz-Standardschriftart"/>
    <w:uiPriority w:val="99"/>
    <w:rsid w:val="008D38AA"/>
  </w:style>
  <w:style w:type="character" w:customStyle="1" w:styleId="WW-Absatz-Standardschriftart1">
    <w:name w:val="WW-Absatz-Standardschriftart1"/>
    <w:uiPriority w:val="99"/>
    <w:rsid w:val="008D38AA"/>
  </w:style>
  <w:style w:type="character" w:customStyle="1" w:styleId="WW-Absatz-Standardschriftart11">
    <w:name w:val="WW-Absatz-Standardschriftart11"/>
    <w:uiPriority w:val="99"/>
    <w:rsid w:val="008D38AA"/>
  </w:style>
  <w:style w:type="character" w:customStyle="1" w:styleId="WW-Absatz-Standardschriftart111">
    <w:name w:val="WW-Absatz-Standardschriftart111"/>
    <w:uiPriority w:val="99"/>
    <w:rsid w:val="008D38AA"/>
  </w:style>
  <w:style w:type="character" w:customStyle="1" w:styleId="WW-Absatz-Standardschriftart1111">
    <w:name w:val="WW-Absatz-Standardschriftart1111"/>
    <w:uiPriority w:val="99"/>
    <w:rsid w:val="008D38AA"/>
  </w:style>
  <w:style w:type="character" w:customStyle="1" w:styleId="WW-Absatz-Standardschriftart11111">
    <w:name w:val="WW-Absatz-Standardschriftart11111"/>
    <w:uiPriority w:val="99"/>
    <w:rsid w:val="008D38AA"/>
  </w:style>
  <w:style w:type="character" w:customStyle="1" w:styleId="WW-Absatz-Standardschriftart111111">
    <w:name w:val="WW-Absatz-Standardschriftart111111"/>
    <w:uiPriority w:val="99"/>
    <w:rsid w:val="008D38AA"/>
  </w:style>
  <w:style w:type="character" w:customStyle="1" w:styleId="1f5">
    <w:name w:val="Основной шрифт абзаца1"/>
    <w:rsid w:val="008D38AA"/>
  </w:style>
  <w:style w:type="character" w:customStyle="1" w:styleId="afffff9">
    <w:name w:val="Символ нумерации"/>
    <w:uiPriority w:val="99"/>
    <w:rsid w:val="008D38AA"/>
  </w:style>
  <w:style w:type="paragraph" w:customStyle="1" w:styleId="1f6">
    <w:name w:val="Заголовок1"/>
    <w:basedOn w:val="a"/>
    <w:next w:val="afb"/>
    <w:uiPriority w:val="99"/>
    <w:rsid w:val="008D38AA"/>
    <w:pPr>
      <w:keepNext/>
      <w:suppressAutoHyphens/>
      <w:spacing w:before="240" w:after="120" w:line="240" w:lineRule="auto"/>
      <w:ind w:firstLine="0"/>
      <w:jc w:val="left"/>
    </w:pPr>
    <w:rPr>
      <w:rFonts w:ascii="Arial" w:hAnsi="Arial" w:cs="Arial"/>
      <w:sz w:val="28"/>
      <w:szCs w:val="28"/>
      <w:lang w:eastAsia="ar-SA"/>
    </w:rPr>
  </w:style>
  <w:style w:type="paragraph" w:customStyle="1" w:styleId="1f7">
    <w:name w:val="Название1"/>
    <w:basedOn w:val="a"/>
    <w:uiPriority w:val="99"/>
    <w:rsid w:val="008D38AA"/>
    <w:pPr>
      <w:suppressLineNumbers/>
      <w:suppressAutoHyphens/>
      <w:spacing w:before="120" w:after="120" w:line="240" w:lineRule="auto"/>
      <w:ind w:firstLine="0"/>
      <w:jc w:val="left"/>
    </w:pPr>
    <w:rPr>
      <w:rFonts w:ascii="Arial" w:hAnsi="Arial" w:cs="Arial"/>
      <w:i/>
      <w:iCs/>
      <w:szCs w:val="24"/>
      <w:lang w:eastAsia="ar-SA"/>
    </w:rPr>
  </w:style>
  <w:style w:type="paragraph" w:customStyle="1" w:styleId="1f8">
    <w:name w:val="Указатель1"/>
    <w:basedOn w:val="a"/>
    <w:uiPriority w:val="99"/>
    <w:rsid w:val="008D38AA"/>
    <w:pPr>
      <w:suppressLineNumbers/>
      <w:suppressAutoHyphens/>
      <w:spacing w:line="240" w:lineRule="auto"/>
      <w:ind w:firstLine="0"/>
      <w:jc w:val="left"/>
    </w:pPr>
    <w:rPr>
      <w:rFonts w:ascii="Arial" w:hAnsi="Arial" w:cs="Arial"/>
      <w:szCs w:val="24"/>
      <w:lang w:eastAsia="ar-SA"/>
    </w:rPr>
  </w:style>
  <w:style w:type="paragraph" w:customStyle="1" w:styleId="1f9">
    <w:name w:val="Название объекта1"/>
    <w:basedOn w:val="a"/>
    <w:next w:val="a"/>
    <w:uiPriority w:val="99"/>
    <w:rsid w:val="008D38AA"/>
    <w:pPr>
      <w:widowControl w:val="0"/>
      <w:suppressAutoHyphens/>
      <w:spacing w:line="240" w:lineRule="auto"/>
      <w:ind w:firstLine="0"/>
      <w:jc w:val="left"/>
    </w:pPr>
    <w:rPr>
      <w:b/>
      <w:bCs/>
      <w:kern w:val="1"/>
      <w:szCs w:val="24"/>
    </w:rPr>
  </w:style>
  <w:style w:type="paragraph" w:customStyle="1" w:styleId="1fa">
    <w:name w:val="обычный_1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styleId="1fb">
    <w:name w:val="index 1"/>
    <w:basedOn w:val="a"/>
    <w:next w:val="a"/>
    <w:autoRedefine/>
    <w:uiPriority w:val="99"/>
    <w:semiHidden/>
    <w:rsid w:val="008D38AA"/>
    <w:pPr>
      <w:spacing w:line="240" w:lineRule="auto"/>
      <w:ind w:left="280" w:hanging="280"/>
    </w:pPr>
    <w:rPr>
      <w:sz w:val="28"/>
      <w:szCs w:val="28"/>
    </w:rPr>
  </w:style>
  <w:style w:type="paragraph" w:customStyle="1" w:styleId="2110">
    <w:name w:val="Основной текст 211"/>
    <w:basedOn w:val="a"/>
    <w:uiPriority w:val="99"/>
    <w:rsid w:val="008D38AA"/>
    <w:pPr>
      <w:widowControl w:val="0"/>
      <w:suppressAutoHyphens/>
      <w:spacing w:line="240" w:lineRule="auto"/>
      <w:ind w:firstLine="0"/>
      <w:jc w:val="left"/>
    </w:pPr>
    <w:rPr>
      <w:rFonts w:ascii="Arial" w:hAnsi="Arial" w:cs="Arial"/>
      <w:b/>
      <w:bCs/>
      <w:szCs w:val="24"/>
    </w:rPr>
  </w:style>
  <w:style w:type="character" w:customStyle="1" w:styleId="FontStyle14">
    <w:name w:val="Font Style14"/>
    <w:uiPriority w:val="99"/>
    <w:rsid w:val="008D38AA"/>
    <w:rPr>
      <w:rFonts w:ascii="Times New Roman" w:hAnsi="Times New Roman"/>
      <w:sz w:val="20"/>
    </w:rPr>
  </w:style>
  <w:style w:type="character" w:customStyle="1" w:styleId="FontStyle15">
    <w:name w:val="Font Style15"/>
    <w:uiPriority w:val="99"/>
    <w:rsid w:val="008D38AA"/>
    <w:rPr>
      <w:rFonts w:ascii="Times New Roman" w:hAnsi="Times New Roman"/>
      <w:sz w:val="20"/>
    </w:rPr>
  </w:style>
  <w:style w:type="character" w:customStyle="1" w:styleId="FontStyle19">
    <w:name w:val="Font Style19"/>
    <w:uiPriority w:val="99"/>
    <w:rsid w:val="008D38AA"/>
    <w:rPr>
      <w:rFonts w:ascii="Arial Black" w:hAnsi="Arial Black"/>
      <w:spacing w:val="-10"/>
      <w:sz w:val="16"/>
    </w:rPr>
  </w:style>
  <w:style w:type="paragraph" w:customStyle="1" w:styleId="2e">
    <w:name w:val="Заг2 разд"/>
    <w:basedOn w:val="afb"/>
    <w:uiPriority w:val="99"/>
    <w:rsid w:val="008D38AA"/>
    <w:pPr>
      <w:suppressAutoHyphens/>
      <w:spacing w:before="240" w:after="60" w:line="360" w:lineRule="auto"/>
      <w:jc w:val="both"/>
      <w:outlineLvl w:val="1"/>
    </w:pPr>
    <w:rPr>
      <w:b/>
      <w:bCs/>
      <w:i/>
      <w:iCs/>
      <w:sz w:val="20"/>
    </w:rPr>
  </w:style>
  <w:style w:type="paragraph" w:customStyle="1" w:styleId="1fc">
    <w:name w:val="Знак Знак Знак1 Знак"/>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afffffa">
    <w:name w:val="А_текст"/>
    <w:link w:val="afffffb"/>
    <w:autoRedefine/>
    <w:uiPriority w:val="99"/>
    <w:rsid w:val="008D38AA"/>
    <w:pPr>
      <w:spacing w:line="360" w:lineRule="auto"/>
      <w:ind w:firstLine="567"/>
      <w:jc w:val="both"/>
    </w:pPr>
    <w:rPr>
      <w:sz w:val="22"/>
      <w:szCs w:val="22"/>
    </w:rPr>
  </w:style>
  <w:style w:type="character" w:customStyle="1" w:styleId="afffffb">
    <w:name w:val="А_текст Знак"/>
    <w:link w:val="afffffa"/>
    <w:uiPriority w:val="99"/>
    <w:locked/>
    <w:rsid w:val="008D38AA"/>
    <w:rPr>
      <w:sz w:val="22"/>
      <w:szCs w:val="22"/>
      <w:lang w:eastAsia="ru-RU" w:bidi="ar-SA"/>
    </w:rPr>
  </w:style>
  <w:style w:type="paragraph" w:customStyle="1" w:styleId="afffffc">
    <w:name w:val="А_табл"/>
    <w:link w:val="afffffd"/>
    <w:autoRedefine/>
    <w:uiPriority w:val="99"/>
    <w:rsid w:val="008D38AA"/>
    <w:pPr>
      <w:ind w:firstLine="34"/>
    </w:pPr>
    <w:rPr>
      <w:sz w:val="22"/>
      <w:szCs w:val="22"/>
    </w:rPr>
  </w:style>
  <w:style w:type="character" w:customStyle="1" w:styleId="afffffd">
    <w:name w:val="А_табл Знак"/>
    <w:link w:val="afffffc"/>
    <w:uiPriority w:val="99"/>
    <w:locked/>
    <w:rsid w:val="008D38AA"/>
    <w:rPr>
      <w:sz w:val="22"/>
      <w:szCs w:val="22"/>
      <w:lang w:eastAsia="ru-RU" w:bidi="ar-SA"/>
    </w:rPr>
  </w:style>
  <w:style w:type="paragraph" w:customStyle="1" w:styleId="ConsPlusCell">
    <w:name w:val="ConsPlusCell"/>
    <w:uiPriority w:val="99"/>
    <w:rsid w:val="008D38AA"/>
    <w:pPr>
      <w:widowControl w:val="0"/>
      <w:autoSpaceDE w:val="0"/>
      <w:autoSpaceDN w:val="0"/>
      <w:adjustRightInd w:val="0"/>
    </w:pPr>
    <w:rPr>
      <w:rFonts w:ascii="Arial" w:hAnsi="Arial" w:cs="Arial"/>
    </w:rPr>
  </w:style>
  <w:style w:type="paragraph" w:customStyle="1" w:styleId="afffffe">
    <w:name w:val="Знак Знак Знак Знак Знак Знак Знак Знак Знак Знак Знак Знак"/>
    <w:basedOn w:val="a"/>
    <w:uiPriority w:val="99"/>
    <w:rsid w:val="008D38AA"/>
    <w:pPr>
      <w:spacing w:before="100" w:beforeAutospacing="1" w:after="100" w:afterAutospacing="1" w:line="240" w:lineRule="auto"/>
      <w:ind w:firstLine="0"/>
    </w:pPr>
    <w:rPr>
      <w:rFonts w:ascii="Tahoma" w:hAnsi="Tahoma" w:cs="Tahoma"/>
      <w:sz w:val="20"/>
      <w:lang w:val="en-US" w:eastAsia="en-US"/>
    </w:rPr>
  </w:style>
  <w:style w:type="paragraph" w:customStyle="1" w:styleId="2f">
    <w:name w:val="Знак2"/>
    <w:basedOn w:val="a"/>
    <w:autoRedefine/>
    <w:uiPriority w:val="99"/>
    <w:rsid w:val="008D38AA"/>
    <w:pPr>
      <w:spacing w:after="160" w:line="240" w:lineRule="exact"/>
      <w:ind w:firstLine="0"/>
      <w:jc w:val="left"/>
    </w:pPr>
    <w:rPr>
      <w:rFonts w:eastAsia="SimSun"/>
      <w:b/>
      <w:bCs/>
      <w:sz w:val="28"/>
      <w:szCs w:val="28"/>
      <w:lang w:val="en-US" w:eastAsia="en-US"/>
    </w:rPr>
  </w:style>
  <w:style w:type="paragraph" w:customStyle="1" w:styleId="55">
    <w:name w:val="Стиль55"/>
    <w:basedOn w:val="a"/>
    <w:link w:val="551"/>
    <w:uiPriority w:val="99"/>
    <w:rsid w:val="008D38AA"/>
    <w:pPr>
      <w:spacing w:before="240" w:after="240" w:line="240" w:lineRule="auto"/>
      <w:ind w:firstLine="0"/>
      <w:jc w:val="center"/>
    </w:pPr>
    <w:rPr>
      <w:b/>
      <w:sz w:val="22"/>
    </w:rPr>
  </w:style>
  <w:style w:type="character" w:customStyle="1" w:styleId="551">
    <w:name w:val="Стиль55 Знак1"/>
    <w:link w:val="55"/>
    <w:uiPriority w:val="99"/>
    <w:locked/>
    <w:rsid w:val="008D38AA"/>
    <w:rPr>
      <w:b/>
      <w:sz w:val="22"/>
    </w:rPr>
  </w:style>
  <w:style w:type="paragraph" w:customStyle="1" w:styleId="1fd">
    <w:name w:val="Знак Знак Знак Знак1"/>
    <w:basedOn w:val="a"/>
    <w:uiPriority w:val="99"/>
    <w:rsid w:val="008D38AA"/>
    <w:pPr>
      <w:widowControl w:val="0"/>
      <w:adjustRightInd w:val="0"/>
      <w:spacing w:after="160" w:line="240" w:lineRule="exact"/>
      <w:ind w:firstLine="0"/>
      <w:jc w:val="right"/>
    </w:pPr>
    <w:rPr>
      <w:sz w:val="20"/>
      <w:lang w:val="en-GB" w:eastAsia="en-US"/>
    </w:rPr>
  </w:style>
  <w:style w:type="paragraph" w:customStyle="1" w:styleId="213">
    <w:name w:val="Знак21"/>
    <w:basedOn w:val="a"/>
    <w:uiPriority w:val="99"/>
    <w:rsid w:val="008D38AA"/>
    <w:pPr>
      <w:spacing w:after="160" w:line="240" w:lineRule="exact"/>
      <w:ind w:firstLine="0"/>
      <w:jc w:val="left"/>
    </w:pPr>
    <w:rPr>
      <w:rFonts w:ascii="Verdana" w:hAnsi="Verdana"/>
      <w:szCs w:val="24"/>
      <w:lang w:val="en-US" w:eastAsia="en-US"/>
    </w:rPr>
  </w:style>
  <w:style w:type="paragraph" w:customStyle="1" w:styleId="xl25">
    <w:name w:val="xl2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top"/>
    </w:pPr>
    <w:rPr>
      <w:szCs w:val="24"/>
    </w:rPr>
  </w:style>
  <w:style w:type="paragraph" w:customStyle="1" w:styleId="xl66">
    <w:name w:val="xl66"/>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7">
    <w:name w:val="xl67"/>
    <w:basedOn w:val="a"/>
    <w:uiPriority w:val="99"/>
    <w:rsid w:val="008D38A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8">
    <w:name w:val="xl68"/>
    <w:basedOn w:val="a"/>
    <w:uiPriority w:val="99"/>
    <w:rsid w:val="008D38A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0"/>
    </w:rPr>
  </w:style>
  <w:style w:type="paragraph" w:customStyle="1" w:styleId="xl69">
    <w:name w:val="xl69"/>
    <w:basedOn w:val="a"/>
    <w:uiPriority w:val="99"/>
    <w:rsid w:val="008D38AA"/>
    <w:pPr>
      <w:spacing w:before="100" w:beforeAutospacing="1" w:after="100" w:afterAutospacing="1" w:line="240" w:lineRule="auto"/>
      <w:ind w:firstLine="0"/>
      <w:jc w:val="left"/>
    </w:pPr>
    <w:rPr>
      <w:szCs w:val="24"/>
    </w:rPr>
  </w:style>
  <w:style w:type="paragraph" w:customStyle="1" w:styleId="xl70">
    <w:name w:val="xl70"/>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1">
    <w:name w:val="xl7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2">
    <w:name w:val="xl72"/>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3">
    <w:name w:val="xl73"/>
    <w:basedOn w:val="a"/>
    <w:uiPriority w:val="99"/>
    <w:rsid w:val="008D38A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Cs w:val="24"/>
    </w:rPr>
  </w:style>
  <w:style w:type="paragraph" w:customStyle="1" w:styleId="xl74">
    <w:name w:val="xl74"/>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szCs w:val="24"/>
    </w:rPr>
  </w:style>
  <w:style w:type="paragraph" w:customStyle="1" w:styleId="xl75">
    <w:name w:val="xl75"/>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6">
    <w:name w:val="xl76"/>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4"/>
    </w:rPr>
  </w:style>
  <w:style w:type="paragraph" w:customStyle="1" w:styleId="xl77">
    <w:name w:val="xl77"/>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78">
    <w:name w:val="xl78"/>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79">
    <w:name w:val="xl79"/>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Cs w:val="24"/>
    </w:rPr>
  </w:style>
  <w:style w:type="paragraph" w:customStyle="1" w:styleId="xl80">
    <w:name w:val="xl80"/>
    <w:basedOn w:val="a"/>
    <w:uiPriority w:val="99"/>
    <w:rsid w:val="008D38A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1">
    <w:name w:val="xl81"/>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xl82">
    <w:name w:val="xl82"/>
    <w:basedOn w:val="a"/>
    <w:uiPriority w:val="99"/>
    <w:rsid w:val="008D38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szCs w:val="24"/>
    </w:rPr>
  </w:style>
  <w:style w:type="paragraph" w:customStyle="1" w:styleId="pt-consplusnormal-000006">
    <w:name w:val="pt-consplusnormal-000006"/>
    <w:basedOn w:val="a"/>
    <w:uiPriority w:val="99"/>
    <w:rsid w:val="008D38AA"/>
    <w:pPr>
      <w:spacing w:line="259" w:lineRule="auto"/>
      <w:ind w:left="547" w:firstLine="0"/>
      <w:jc w:val="center"/>
    </w:pPr>
    <w:rPr>
      <w:sz w:val="28"/>
      <w:szCs w:val="28"/>
    </w:rPr>
  </w:style>
  <w:style w:type="character" w:customStyle="1" w:styleId="pt-a0-000002">
    <w:name w:val="pt-a0-000002"/>
    <w:uiPriority w:val="99"/>
    <w:rsid w:val="008D38AA"/>
    <w:rPr>
      <w:rFonts w:ascii="Times New Roman" w:hAnsi="Times New Roman" w:cs="Times New Roman"/>
      <w:b/>
      <w:bCs/>
      <w:sz w:val="28"/>
      <w:szCs w:val="28"/>
    </w:rPr>
  </w:style>
  <w:style w:type="character" w:customStyle="1" w:styleId="b-serp-itemfrom1">
    <w:name w:val="b-serp-item__from1"/>
    <w:uiPriority w:val="99"/>
    <w:rsid w:val="008D38AA"/>
    <w:rPr>
      <w:color w:val="666666"/>
    </w:rPr>
  </w:style>
  <w:style w:type="character" w:customStyle="1" w:styleId="pt-a0-000004">
    <w:name w:val="pt-a0-000004"/>
    <w:uiPriority w:val="99"/>
    <w:rsid w:val="008D38AA"/>
    <w:rPr>
      <w:rFonts w:ascii="Times New Roman" w:hAnsi="Times New Roman" w:cs="Times New Roman"/>
      <w:sz w:val="28"/>
      <w:szCs w:val="28"/>
    </w:rPr>
  </w:style>
  <w:style w:type="paragraph" w:customStyle="1" w:styleId="320">
    <w:name w:val="Основной текст с отступом 32"/>
    <w:basedOn w:val="a"/>
    <w:uiPriority w:val="99"/>
    <w:rsid w:val="008D38AA"/>
    <w:pPr>
      <w:overflowPunct w:val="0"/>
      <w:autoSpaceDE w:val="0"/>
      <w:autoSpaceDN w:val="0"/>
      <w:adjustRightInd w:val="0"/>
      <w:spacing w:line="240" w:lineRule="auto"/>
      <w:ind w:firstLine="567"/>
      <w:textAlignment w:val="baseline"/>
    </w:pPr>
    <w:rPr>
      <w:sz w:val="28"/>
    </w:rPr>
  </w:style>
  <w:style w:type="paragraph" w:customStyle="1" w:styleId="affffff">
    <w:name w:val="ИР_поз_огл"/>
    <w:uiPriority w:val="99"/>
    <w:rsid w:val="008D38AA"/>
    <w:pPr>
      <w:tabs>
        <w:tab w:val="num" w:pos="1850"/>
      </w:tabs>
      <w:spacing w:before="120" w:after="60"/>
      <w:ind w:left="1850" w:hanging="432"/>
      <w:jc w:val="center"/>
    </w:pPr>
    <w:rPr>
      <w:b/>
      <w:sz w:val="28"/>
      <w:szCs w:val="40"/>
    </w:rPr>
  </w:style>
  <w:style w:type="paragraph" w:customStyle="1" w:styleId="Iniiaiieoaeno2">
    <w:name w:val="Iniiaiie oaeno 2"/>
    <w:basedOn w:val="a"/>
    <w:uiPriority w:val="99"/>
    <w:rsid w:val="008D38AA"/>
    <w:pPr>
      <w:widowControl w:val="0"/>
      <w:overflowPunct w:val="0"/>
      <w:autoSpaceDE w:val="0"/>
      <w:autoSpaceDN w:val="0"/>
      <w:adjustRightInd w:val="0"/>
      <w:spacing w:line="240" w:lineRule="auto"/>
      <w:ind w:firstLine="0"/>
      <w:textAlignment w:val="baseline"/>
    </w:pPr>
    <w:rPr>
      <w:sz w:val="28"/>
      <w:szCs w:val="28"/>
    </w:rPr>
  </w:style>
  <w:style w:type="paragraph" w:customStyle="1" w:styleId="36">
    <w:name w:val="Знак Знак Знак Знак3"/>
    <w:basedOn w:val="a"/>
    <w:uiPriority w:val="99"/>
    <w:rsid w:val="008D38AA"/>
    <w:pPr>
      <w:widowControl w:val="0"/>
      <w:adjustRightInd w:val="0"/>
      <w:spacing w:after="160" w:line="240" w:lineRule="exact"/>
      <w:ind w:firstLine="0"/>
      <w:jc w:val="right"/>
    </w:pPr>
    <w:rPr>
      <w:sz w:val="20"/>
      <w:lang w:val="en-GB" w:eastAsia="en-US"/>
    </w:rPr>
  </w:style>
  <w:style w:type="character" w:customStyle="1" w:styleId="ff1">
    <w:name w:val="ff1"/>
    <w:uiPriority w:val="99"/>
    <w:rsid w:val="008D38AA"/>
    <w:rPr>
      <w:rFonts w:cs="Times New Roman"/>
    </w:rPr>
  </w:style>
  <w:style w:type="character" w:customStyle="1" w:styleId="ff2">
    <w:name w:val="ff2"/>
    <w:uiPriority w:val="99"/>
    <w:rsid w:val="008D38AA"/>
    <w:rPr>
      <w:rFonts w:cs="Times New Roman"/>
    </w:rPr>
  </w:style>
  <w:style w:type="character" w:customStyle="1" w:styleId="widget-pane-section-info-text">
    <w:name w:val="widget-pane-section-info-text"/>
    <w:uiPriority w:val="99"/>
    <w:rsid w:val="008D38AA"/>
    <w:rPr>
      <w:rFonts w:cs="Times New Roman"/>
    </w:rPr>
  </w:style>
  <w:style w:type="paragraph" w:customStyle="1" w:styleId="font5">
    <w:name w:val="font5"/>
    <w:basedOn w:val="a"/>
    <w:uiPriority w:val="99"/>
    <w:rsid w:val="008D38AA"/>
    <w:pPr>
      <w:spacing w:before="100" w:beforeAutospacing="1" w:after="100" w:afterAutospacing="1" w:line="240" w:lineRule="auto"/>
      <w:ind w:firstLine="0"/>
      <w:jc w:val="left"/>
    </w:pPr>
    <w:rPr>
      <w:color w:val="000000"/>
      <w:szCs w:val="24"/>
    </w:rPr>
  </w:style>
  <w:style w:type="paragraph" w:customStyle="1" w:styleId="xl64">
    <w:name w:val="xl64"/>
    <w:basedOn w:val="a"/>
    <w:uiPriority w:val="99"/>
    <w:rsid w:val="008D38A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65">
    <w:name w:val="xl65"/>
    <w:basedOn w:val="a"/>
    <w:uiPriority w:val="99"/>
    <w:rsid w:val="008D38AA"/>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83">
    <w:name w:val="xl83"/>
    <w:basedOn w:val="a"/>
    <w:uiPriority w:val="99"/>
    <w:rsid w:val="008D38AA"/>
    <w:pPr>
      <w:pBdr>
        <w:bottom w:val="single" w:sz="8" w:space="0" w:color="auto"/>
      </w:pBdr>
      <w:spacing w:before="100" w:beforeAutospacing="1" w:after="100" w:afterAutospacing="1" w:line="240" w:lineRule="auto"/>
      <w:ind w:firstLine="0"/>
      <w:jc w:val="left"/>
      <w:textAlignment w:val="center"/>
    </w:pPr>
    <w:rPr>
      <w:szCs w:val="24"/>
    </w:rPr>
  </w:style>
  <w:style w:type="paragraph" w:customStyle="1" w:styleId="xl84">
    <w:name w:val="xl84"/>
    <w:basedOn w:val="a"/>
    <w:uiPriority w:val="99"/>
    <w:rsid w:val="008D38AA"/>
    <w:pPr>
      <w:pBdr>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5">
    <w:name w:val="xl85"/>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86">
    <w:name w:val="xl86"/>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color w:val="FF0000"/>
      <w:szCs w:val="24"/>
    </w:rPr>
  </w:style>
  <w:style w:type="paragraph" w:customStyle="1" w:styleId="xl87">
    <w:name w:val="xl87"/>
    <w:basedOn w:val="a"/>
    <w:uiPriority w:val="99"/>
    <w:rsid w:val="008D38AA"/>
    <w:pPr>
      <w:pBdr>
        <w:bottom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88">
    <w:name w:val="xl88"/>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Cs w:val="24"/>
    </w:rPr>
  </w:style>
  <w:style w:type="paragraph" w:customStyle="1" w:styleId="xl89">
    <w:name w:val="xl8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90">
    <w:name w:val="xl90"/>
    <w:basedOn w:val="a"/>
    <w:uiPriority w:val="99"/>
    <w:rsid w:val="008D38AA"/>
    <w:pPr>
      <w:pBdr>
        <w:top w:val="single" w:sz="8" w:space="0" w:color="auto"/>
        <w:lef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1">
    <w:name w:val="xl91"/>
    <w:basedOn w:val="a"/>
    <w:uiPriority w:val="99"/>
    <w:rsid w:val="008D38AA"/>
    <w:pPr>
      <w:pBdr>
        <w:top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2">
    <w:name w:val="xl92"/>
    <w:basedOn w:val="a"/>
    <w:uiPriority w:val="99"/>
    <w:rsid w:val="008D38AA"/>
    <w:pPr>
      <w:pBdr>
        <w:top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3">
    <w:name w:val="xl93"/>
    <w:basedOn w:val="a"/>
    <w:uiPriority w:val="99"/>
    <w:rsid w:val="008D38AA"/>
    <w:pPr>
      <w:pBdr>
        <w:left w:val="single" w:sz="8" w:space="0" w:color="auto"/>
        <w:bottom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4">
    <w:name w:val="xl94"/>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95">
    <w:name w:val="xl9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6">
    <w:name w:val="xl96"/>
    <w:basedOn w:val="a"/>
    <w:uiPriority w:val="99"/>
    <w:rsid w:val="008D38AA"/>
    <w:pPr>
      <w:pBdr>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7">
    <w:name w:val="xl97"/>
    <w:basedOn w:val="a"/>
    <w:uiPriority w:val="99"/>
    <w:rsid w:val="008D38AA"/>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98">
    <w:name w:val="xl98"/>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99">
    <w:name w:val="xl99"/>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0">
    <w:name w:val="xl100"/>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B050"/>
      <w:szCs w:val="24"/>
    </w:rPr>
  </w:style>
  <w:style w:type="paragraph" w:customStyle="1" w:styleId="xl101">
    <w:name w:val="xl101"/>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2">
    <w:name w:val="xl102"/>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3">
    <w:name w:val="xl103"/>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szCs w:val="24"/>
    </w:rPr>
  </w:style>
  <w:style w:type="paragraph" w:customStyle="1" w:styleId="xl104">
    <w:name w:val="xl104"/>
    <w:basedOn w:val="a"/>
    <w:uiPriority w:val="99"/>
    <w:rsid w:val="008D38AA"/>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5">
    <w:name w:val="xl105"/>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6">
    <w:name w:val="xl106"/>
    <w:basedOn w:val="a"/>
    <w:uiPriority w:val="99"/>
    <w:rsid w:val="008D38AA"/>
    <w:pPr>
      <w:pBdr>
        <w:left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7">
    <w:name w:val="xl107"/>
    <w:basedOn w:val="a"/>
    <w:uiPriority w:val="99"/>
    <w:rsid w:val="008D38AA"/>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Cs w:val="24"/>
    </w:rPr>
  </w:style>
  <w:style w:type="paragraph" w:customStyle="1" w:styleId="xl108">
    <w:name w:val="xl108"/>
    <w:basedOn w:val="a"/>
    <w:uiPriority w:val="99"/>
    <w:rsid w:val="008D38A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109">
    <w:name w:val="xl109"/>
    <w:basedOn w:val="a"/>
    <w:uiPriority w:val="99"/>
    <w:rsid w:val="008D38AA"/>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color w:val="000000"/>
      <w:szCs w:val="24"/>
    </w:rPr>
  </w:style>
  <w:style w:type="paragraph" w:customStyle="1" w:styleId="xl343">
    <w:name w:val="xl343"/>
    <w:basedOn w:val="a"/>
    <w:uiPriority w:val="99"/>
    <w:rsid w:val="008D38A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rPr>
  </w:style>
  <w:style w:type="paragraph" w:customStyle="1" w:styleId="xl63">
    <w:name w:val="xl63"/>
    <w:basedOn w:val="a"/>
    <w:uiPriority w:val="99"/>
    <w:rsid w:val="008D38AA"/>
    <w:pPr>
      <w:spacing w:before="100" w:beforeAutospacing="1" w:after="100" w:afterAutospacing="1" w:line="240" w:lineRule="auto"/>
      <w:ind w:firstLine="0"/>
      <w:jc w:val="left"/>
    </w:pPr>
    <w:rPr>
      <w:rFonts w:ascii="Arial" w:hAnsi="Arial" w:cs="Arial"/>
      <w:sz w:val="16"/>
      <w:szCs w:val="16"/>
    </w:rPr>
  </w:style>
  <w:style w:type="paragraph" w:customStyle="1" w:styleId="TableParagraph">
    <w:name w:val="Table Paragraph"/>
    <w:basedOn w:val="a"/>
    <w:uiPriority w:val="1"/>
    <w:qFormat/>
    <w:rsid w:val="008D38AA"/>
    <w:pPr>
      <w:widowControl w:val="0"/>
      <w:spacing w:line="240" w:lineRule="auto"/>
      <w:ind w:firstLine="0"/>
      <w:jc w:val="left"/>
    </w:pPr>
    <w:rPr>
      <w:rFonts w:ascii="Calibri" w:eastAsia="Calibri" w:hAnsi="Calibri"/>
      <w:sz w:val="22"/>
      <w:szCs w:val="22"/>
      <w:lang w:val="en-US" w:eastAsia="en-US"/>
    </w:rPr>
  </w:style>
  <w:style w:type="character" w:customStyle="1" w:styleId="1fe">
    <w:name w:val="Верхний колонтитул Знак1"/>
    <w:aliases w:val="Верхний колонтитул Знак Знак, Знак Знак Знак, Знак Знак1"/>
    <w:basedOn w:val="a0"/>
    <w:rsid w:val="008D38AA"/>
    <w:rPr>
      <w:sz w:val="24"/>
      <w:szCs w:val="24"/>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w:basedOn w:val="a"/>
    <w:next w:val="2"/>
    <w:autoRedefine/>
    <w:rsid w:val="008D38AA"/>
    <w:pPr>
      <w:spacing w:after="160" w:line="240" w:lineRule="exact"/>
      <w:ind w:firstLine="0"/>
      <w:jc w:val="left"/>
    </w:pPr>
    <w:rPr>
      <w:lang w:val="en-US" w:eastAsia="en-US"/>
    </w:rPr>
  </w:style>
  <w:style w:type="character" w:customStyle="1" w:styleId="Web">
    <w:name w:val="Обычный (Web) Знак Знак"/>
    <w:basedOn w:val="a0"/>
    <w:rsid w:val="00CE113B"/>
    <w:rPr>
      <w:sz w:val="24"/>
      <w:szCs w:val="24"/>
    </w:rPr>
  </w:style>
  <w:style w:type="character" w:customStyle="1" w:styleId="2f0">
    <w:name w:val="Основной текст (2)"/>
    <w:link w:val="214"/>
    <w:rsid w:val="009B4371"/>
    <w:rPr>
      <w:sz w:val="26"/>
      <w:szCs w:val="26"/>
      <w:shd w:val="clear" w:color="auto" w:fill="FFFFFF"/>
    </w:rPr>
  </w:style>
  <w:style w:type="paragraph" w:customStyle="1" w:styleId="214">
    <w:name w:val="Основной текст (2)1"/>
    <w:basedOn w:val="a"/>
    <w:link w:val="2f0"/>
    <w:rsid w:val="009B4371"/>
    <w:pPr>
      <w:shd w:val="clear" w:color="auto" w:fill="FFFFFF"/>
      <w:spacing w:before="60" w:line="297" w:lineRule="exact"/>
      <w:ind w:firstLine="0"/>
      <w:jc w:val="left"/>
    </w:pPr>
    <w:rPr>
      <w:sz w:val="26"/>
      <w:szCs w:val="26"/>
    </w:rPr>
  </w:style>
  <w:style w:type="character" w:customStyle="1" w:styleId="110">
    <w:name w:val="Основной текст (11)"/>
    <w:link w:val="111"/>
    <w:rsid w:val="009B4371"/>
    <w:rPr>
      <w:sz w:val="26"/>
      <w:szCs w:val="26"/>
      <w:shd w:val="clear" w:color="auto" w:fill="FFFFFF"/>
    </w:rPr>
  </w:style>
  <w:style w:type="paragraph" w:customStyle="1" w:styleId="111">
    <w:name w:val="Основной текст (11)1"/>
    <w:basedOn w:val="a"/>
    <w:link w:val="110"/>
    <w:rsid w:val="009B4371"/>
    <w:pPr>
      <w:shd w:val="clear" w:color="auto" w:fill="FFFFFF"/>
      <w:spacing w:line="301" w:lineRule="exact"/>
      <w:ind w:firstLine="0"/>
      <w:jc w:val="right"/>
    </w:pPr>
    <w:rPr>
      <w:sz w:val="26"/>
      <w:szCs w:val="26"/>
    </w:rPr>
  </w:style>
  <w:style w:type="character" w:customStyle="1" w:styleId="180">
    <w:name w:val="Основной текст (18)"/>
    <w:link w:val="181"/>
    <w:rsid w:val="009B4371"/>
    <w:rPr>
      <w:sz w:val="26"/>
      <w:szCs w:val="26"/>
      <w:shd w:val="clear" w:color="auto" w:fill="FFFFFF"/>
    </w:rPr>
  </w:style>
  <w:style w:type="paragraph" w:customStyle="1" w:styleId="181">
    <w:name w:val="Основной текст (18)1"/>
    <w:basedOn w:val="a"/>
    <w:link w:val="180"/>
    <w:rsid w:val="009B4371"/>
    <w:pPr>
      <w:shd w:val="clear" w:color="auto" w:fill="FFFFFF"/>
      <w:spacing w:line="240" w:lineRule="atLeast"/>
      <w:ind w:firstLine="0"/>
      <w:jc w:val="center"/>
    </w:pPr>
    <w:rPr>
      <w:sz w:val="26"/>
      <w:szCs w:val="26"/>
    </w:rPr>
  </w:style>
  <w:style w:type="character" w:customStyle="1" w:styleId="102">
    <w:name w:val="Основной текст (10)"/>
    <w:rsid w:val="009B4371"/>
    <w:rPr>
      <w:lang w:bidi="ar-SA"/>
    </w:rPr>
  </w:style>
  <w:style w:type="character" w:customStyle="1" w:styleId="230">
    <w:name w:val="Основной текст (23)"/>
    <w:link w:val="231"/>
    <w:rsid w:val="009B4371"/>
    <w:rPr>
      <w:shd w:val="clear" w:color="auto" w:fill="FFFFFF"/>
    </w:rPr>
  </w:style>
  <w:style w:type="paragraph" w:customStyle="1" w:styleId="231">
    <w:name w:val="Основной текст (23)1"/>
    <w:basedOn w:val="a"/>
    <w:link w:val="230"/>
    <w:rsid w:val="009B4371"/>
    <w:pPr>
      <w:shd w:val="clear" w:color="auto" w:fill="FFFFFF"/>
      <w:spacing w:line="254" w:lineRule="exact"/>
      <w:ind w:firstLine="0"/>
      <w:jc w:val="center"/>
    </w:pPr>
    <w:rPr>
      <w:sz w:val="20"/>
    </w:rPr>
  </w:style>
  <w:style w:type="character" w:customStyle="1" w:styleId="250">
    <w:name w:val="Основной текст (25)"/>
    <w:link w:val="251"/>
    <w:rsid w:val="009B4371"/>
    <w:rPr>
      <w:sz w:val="26"/>
      <w:szCs w:val="26"/>
      <w:shd w:val="clear" w:color="auto" w:fill="FFFFFF"/>
    </w:rPr>
  </w:style>
  <w:style w:type="paragraph" w:customStyle="1" w:styleId="251">
    <w:name w:val="Основной текст (25)1"/>
    <w:basedOn w:val="a"/>
    <w:link w:val="250"/>
    <w:rsid w:val="009B4371"/>
    <w:pPr>
      <w:shd w:val="clear" w:color="auto" w:fill="FFFFFF"/>
      <w:spacing w:after="60" w:line="240" w:lineRule="atLeast"/>
      <w:ind w:firstLine="340"/>
      <w:jc w:val="left"/>
    </w:pPr>
    <w:rPr>
      <w:sz w:val="26"/>
      <w:szCs w:val="26"/>
    </w:rPr>
  </w:style>
  <w:style w:type="character" w:customStyle="1" w:styleId="89">
    <w:name w:val="Основной текст (89)"/>
    <w:link w:val="891"/>
    <w:rsid w:val="009B4371"/>
    <w:rPr>
      <w:noProof/>
      <w:sz w:val="24"/>
      <w:szCs w:val="24"/>
      <w:shd w:val="clear" w:color="auto" w:fill="FFFFFF"/>
    </w:rPr>
  </w:style>
  <w:style w:type="paragraph" w:customStyle="1" w:styleId="891">
    <w:name w:val="Основной текст (89)1"/>
    <w:basedOn w:val="a"/>
    <w:link w:val="89"/>
    <w:rsid w:val="009B4371"/>
    <w:pPr>
      <w:shd w:val="clear" w:color="auto" w:fill="FFFFFF"/>
      <w:spacing w:after="60" w:line="240" w:lineRule="atLeast"/>
      <w:ind w:firstLine="0"/>
      <w:jc w:val="left"/>
    </w:pPr>
    <w:rPr>
      <w:noProof/>
      <w:szCs w:val="24"/>
    </w:rPr>
  </w:style>
  <w:style w:type="character" w:customStyle="1" w:styleId="900">
    <w:name w:val="Основной текст (90)"/>
    <w:link w:val="901"/>
    <w:rsid w:val="009B4371"/>
    <w:rPr>
      <w:rFonts w:ascii="Century Schoolbook" w:hAnsi="Century Schoolbook"/>
      <w:sz w:val="8"/>
      <w:szCs w:val="8"/>
      <w:shd w:val="clear" w:color="auto" w:fill="FFFFFF"/>
    </w:rPr>
  </w:style>
  <w:style w:type="paragraph" w:customStyle="1" w:styleId="901">
    <w:name w:val="Основной текст (90)1"/>
    <w:basedOn w:val="a"/>
    <w:link w:val="900"/>
    <w:rsid w:val="009B4371"/>
    <w:pPr>
      <w:shd w:val="clear" w:color="auto" w:fill="FFFFFF"/>
      <w:spacing w:line="240" w:lineRule="atLeast"/>
      <w:ind w:firstLine="0"/>
      <w:jc w:val="right"/>
    </w:pPr>
    <w:rPr>
      <w:rFonts w:ascii="Century Schoolbook" w:hAnsi="Century Schoolbook"/>
      <w:sz w:val="8"/>
      <w:szCs w:val="8"/>
    </w:rPr>
  </w:style>
  <w:style w:type="character" w:customStyle="1" w:styleId="920">
    <w:name w:val="Основной текст (92)"/>
    <w:link w:val="921"/>
    <w:rsid w:val="009B4371"/>
    <w:rPr>
      <w:rFonts w:ascii="Century Schoolbook" w:hAnsi="Century Schoolbook"/>
      <w:sz w:val="10"/>
      <w:szCs w:val="10"/>
      <w:shd w:val="clear" w:color="auto" w:fill="FFFFFF"/>
    </w:rPr>
  </w:style>
  <w:style w:type="paragraph" w:customStyle="1" w:styleId="921">
    <w:name w:val="Основной текст (92)1"/>
    <w:basedOn w:val="a"/>
    <w:link w:val="920"/>
    <w:rsid w:val="009B4371"/>
    <w:pPr>
      <w:shd w:val="clear" w:color="auto" w:fill="FFFFFF"/>
      <w:spacing w:line="240" w:lineRule="atLeast"/>
      <w:ind w:firstLine="0"/>
      <w:jc w:val="right"/>
    </w:pPr>
    <w:rPr>
      <w:rFonts w:ascii="Century Schoolbook" w:hAnsi="Century Schoolbook"/>
      <w:sz w:val="10"/>
      <w:szCs w:val="10"/>
    </w:rPr>
  </w:style>
  <w:style w:type="paragraph" w:customStyle="1" w:styleId="610">
    <w:name w:val="Основной текст (6)1"/>
    <w:basedOn w:val="a"/>
    <w:uiPriority w:val="99"/>
    <w:rsid w:val="009B4371"/>
    <w:pPr>
      <w:shd w:val="clear" w:color="auto" w:fill="FFFFFF"/>
      <w:spacing w:after="60" w:line="240" w:lineRule="atLeast"/>
      <w:ind w:firstLine="0"/>
      <w:jc w:val="left"/>
    </w:pPr>
    <w:rPr>
      <w:sz w:val="20"/>
    </w:rPr>
  </w:style>
  <w:style w:type="character" w:customStyle="1" w:styleId="321">
    <w:name w:val="Заголовок №3 (2)"/>
    <w:link w:val="3210"/>
    <w:rsid w:val="009B4371"/>
    <w:rPr>
      <w:b/>
      <w:bCs/>
      <w:sz w:val="26"/>
      <w:szCs w:val="26"/>
      <w:shd w:val="clear" w:color="auto" w:fill="FFFFFF"/>
    </w:rPr>
  </w:style>
  <w:style w:type="paragraph" w:customStyle="1" w:styleId="3210">
    <w:name w:val="Заголовок №3 (2)1"/>
    <w:basedOn w:val="a"/>
    <w:link w:val="321"/>
    <w:rsid w:val="009B4371"/>
    <w:pPr>
      <w:shd w:val="clear" w:color="auto" w:fill="FFFFFF"/>
      <w:spacing w:after="180" w:line="240" w:lineRule="atLeast"/>
      <w:ind w:firstLine="0"/>
      <w:jc w:val="left"/>
      <w:outlineLvl w:val="2"/>
    </w:pPr>
    <w:rPr>
      <w:b/>
      <w:bCs/>
      <w:sz w:val="26"/>
      <w:szCs w:val="26"/>
    </w:rPr>
  </w:style>
  <w:style w:type="character" w:customStyle="1" w:styleId="81">
    <w:name w:val="Основной текст (8)"/>
    <w:link w:val="810"/>
    <w:rsid w:val="009B4371"/>
    <w:rPr>
      <w:sz w:val="26"/>
      <w:szCs w:val="26"/>
      <w:shd w:val="clear" w:color="auto" w:fill="FFFFFF"/>
    </w:rPr>
  </w:style>
  <w:style w:type="paragraph" w:customStyle="1" w:styleId="810">
    <w:name w:val="Основной текст (8)1"/>
    <w:basedOn w:val="a"/>
    <w:link w:val="81"/>
    <w:rsid w:val="009B4371"/>
    <w:pPr>
      <w:shd w:val="clear" w:color="auto" w:fill="FFFFFF"/>
      <w:spacing w:line="240" w:lineRule="atLeast"/>
      <w:ind w:firstLine="0"/>
    </w:pPr>
    <w:rPr>
      <w:sz w:val="26"/>
      <w:szCs w:val="26"/>
    </w:rPr>
  </w:style>
  <w:style w:type="character" w:customStyle="1" w:styleId="312">
    <w:name w:val="Основной текст (31)"/>
    <w:link w:val="3110"/>
    <w:rsid w:val="009B4371"/>
    <w:rPr>
      <w:b/>
      <w:bCs/>
      <w:i/>
      <w:iCs/>
      <w:sz w:val="26"/>
      <w:szCs w:val="26"/>
      <w:shd w:val="clear" w:color="auto" w:fill="FFFFFF"/>
    </w:rPr>
  </w:style>
  <w:style w:type="paragraph" w:customStyle="1" w:styleId="3110">
    <w:name w:val="Основной текст (31)1"/>
    <w:basedOn w:val="a"/>
    <w:link w:val="312"/>
    <w:rsid w:val="009B4371"/>
    <w:pPr>
      <w:shd w:val="clear" w:color="auto" w:fill="FFFFFF"/>
      <w:spacing w:before="300" w:after="180" w:line="240" w:lineRule="atLeast"/>
      <w:ind w:firstLine="0"/>
      <w:jc w:val="left"/>
    </w:pPr>
    <w:rPr>
      <w:b/>
      <w:bCs/>
      <w:i/>
      <w:iCs/>
      <w:sz w:val="26"/>
      <w:szCs w:val="26"/>
    </w:rPr>
  </w:style>
  <w:style w:type="character" w:customStyle="1" w:styleId="322">
    <w:name w:val="Основной текст (32)"/>
    <w:link w:val="3211"/>
    <w:rsid w:val="009B4371"/>
    <w:rPr>
      <w:b/>
      <w:bCs/>
      <w:sz w:val="26"/>
      <w:szCs w:val="26"/>
      <w:shd w:val="clear" w:color="auto" w:fill="FFFFFF"/>
    </w:rPr>
  </w:style>
  <w:style w:type="paragraph" w:customStyle="1" w:styleId="3211">
    <w:name w:val="Основной текст (32)1"/>
    <w:basedOn w:val="a"/>
    <w:link w:val="322"/>
    <w:rsid w:val="009B4371"/>
    <w:pPr>
      <w:shd w:val="clear" w:color="auto" w:fill="FFFFFF"/>
      <w:spacing w:after="180" w:line="240" w:lineRule="atLeast"/>
      <w:ind w:firstLine="0"/>
      <w:jc w:val="center"/>
    </w:pPr>
    <w:rPr>
      <w:b/>
      <w:bCs/>
      <w:sz w:val="26"/>
      <w:szCs w:val="26"/>
    </w:rPr>
  </w:style>
  <w:style w:type="character" w:customStyle="1" w:styleId="330">
    <w:name w:val="Основной текст (33)"/>
    <w:link w:val="331"/>
    <w:rsid w:val="009B4371"/>
    <w:rPr>
      <w:b/>
      <w:bCs/>
      <w:i/>
      <w:iCs/>
      <w:sz w:val="26"/>
      <w:szCs w:val="26"/>
      <w:shd w:val="clear" w:color="auto" w:fill="FFFFFF"/>
    </w:rPr>
  </w:style>
  <w:style w:type="paragraph" w:customStyle="1" w:styleId="331">
    <w:name w:val="Основной текст (33)1"/>
    <w:basedOn w:val="a"/>
    <w:link w:val="330"/>
    <w:rsid w:val="009B4371"/>
    <w:pPr>
      <w:shd w:val="clear" w:color="auto" w:fill="FFFFFF"/>
      <w:spacing w:before="180" w:line="411" w:lineRule="exact"/>
      <w:ind w:firstLine="0"/>
      <w:jc w:val="center"/>
    </w:pPr>
    <w:rPr>
      <w:b/>
      <w:bCs/>
      <w:i/>
      <w:iCs/>
      <w:sz w:val="26"/>
      <w:szCs w:val="26"/>
    </w:rPr>
  </w:style>
  <w:style w:type="character" w:customStyle="1" w:styleId="340">
    <w:name w:val="Основной текст (34)"/>
    <w:link w:val="341"/>
    <w:rsid w:val="009B4371"/>
    <w:rPr>
      <w:sz w:val="26"/>
      <w:szCs w:val="26"/>
      <w:shd w:val="clear" w:color="auto" w:fill="FFFFFF"/>
    </w:rPr>
  </w:style>
  <w:style w:type="paragraph" w:customStyle="1" w:styleId="341">
    <w:name w:val="Основной текст (34)1"/>
    <w:basedOn w:val="a"/>
    <w:link w:val="340"/>
    <w:rsid w:val="009B4371"/>
    <w:pPr>
      <w:shd w:val="clear" w:color="auto" w:fill="FFFFFF"/>
      <w:spacing w:line="411" w:lineRule="exact"/>
      <w:ind w:hanging="420"/>
      <w:jc w:val="left"/>
    </w:pPr>
    <w:rPr>
      <w:sz w:val="26"/>
      <w:szCs w:val="26"/>
    </w:rPr>
  </w:style>
  <w:style w:type="character" w:customStyle="1" w:styleId="342">
    <w:name w:val="Основной текст (34)2"/>
    <w:rsid w:val="009B4371"/>
    <w:rPr>
      <w:sz w:val="26"/>
      <w:szCs w:val="26"/>
      <w:u w:val="single"/>
      <w:lang w:bidi="ar-SA"/>
    </w:rPr>
  </w:style>
  <w:style w:type="character" w:customStyle="1" w:styleId="350">
    <w:name w:val="Основной текст (35)"/>
    <w:link w:val="351"/>
    <w:rsid w:val="009B4371"/>
    <w:rPr>
      <w:i/>
      <w:iCs/>
      <w:sz w:val="26"/>
      <w:szCs w:val="26"/>
      <w:shd w:val="clear" w:color="auto" w:fill="FFFFFF"/>
    </w:rPr>
  </w:style>
  <w:style w:type="paragraph" w:customStyle="1" w:styleId="351">
    <w:name w:val="Основной текст (35)1"/>
    <w:basedOn w:val="a"/>
    <w:link w:val="350"/>
    <w:rsid w:val="009B4371"/>
    <w:pPr>
      <w:shd w:val="clear" w:color="auto" w:fill="FFFFFF"/>
      <w:spacing w:line="411" w:lineRule="exact"/>
      <w:ind w:hanging="420"/>
      <w:jc w:val="left"/>
    </w:pPr>
    <w:rPr>
      <w:i/>
      <w:iCs/>
      <w:sz w:val="26"/>
      <w:szCs w:val="26"/>
    </w:rPr>
  </w:style>
  <w:style w:type="character" w:customStyle="1" w:styleId="352">
    <w:name w:val="Основной текст (35) + Не курсив"/>
    <w:basedOn w:val="350"/>
    <w:rsid w:val="009B4371"/>
    <w:rPr>
      <w:i/>
      <w:iCs/>
      <w:sz w:val="26"/>
      <w:szCs w:val="26"/>
      <w:shd w:val="clear" w:color="auto" w:fill="FFFFFF"/>
    </w:rPr>
  </w:style>
  <w:style w:type="character" w:customStyle="1" w:styleId="360">
    <w:name w:val="Основной текст (36)"/>
    <w:link w:val="361"/>
    <w:rsid w:val="009B4371"/>
    <w:rPr>
      <w:sz w:val="26"/>
      <w:szCs w:val="26"/>
      <w:shd w:val="clear" w:color="auto" w:fill="FFFFFF"/>
    </w:rPr>
  </w:style>
  <w:style w:type="paragraph" w:customStyle="1" w:styleId="361">
    <w:name w:val="Основной текст (36)1"/>
    <w:basedOn w:val="a"/>
    <w:link w:val="360"/>
    <w:rsid w:val="009B4371"/>
    <w:pPr>
      <w:shd w:val="clear" w:color="auto" w:fill="FFFFFF"/>
      <w:spacing w:before="180" w:after="180" w:line="240" w:lineRule="atLeast"/>
      <w:ind w:hanging="760"/>
      <w:jc w:val="left"/>
    </w:pPr>
    <w:rPr>
      <w:sz w:val="26"/>
      <w:szCs w:val="26"/>
    </w:rPr>
  </w:style>
  <w:style w:type="character" w:customStyle="1" w:styleId="362">
    <w:name w:val="Основной текст (36)2"/>
    <w:rsid w:val="009B4371"/>
    <w:rPr>
      <w:sz w:val="26"/>
      <w:szCs w:val="26"/>
      <w:u w:val="single"/>
      <w:lang w:bidi="ar-SA"/>
    </w:rPr>
  </w:style>
  <w:style w:type="character" w:customStyle="1" w:styleId="3510">
    <w:name w:val="Основной текст (35) + Не курсив1"/>
    <w:basedOn w:val="350"/>
    <w:rsid w:val="009B4371"/>
    <w:rPr>
      <w:i/>
      <w:iCs/>
      <w:sz w:val="26"/>
      <w:szCs w:val="26"/>
      <w:shd w:val="clear" w:color="auto" w:fill="FFFFFF"/>
    </w:rPr>
  </w:style>
  <w:style w:type="paragraph" w:customStyle="1" w:styleId="410">
    <w:name w:val="Основной текст (4)1"/>
    <w:basedOn w:val="a"/>
    <w:rsid w:val="009B4371"/>
    <w:pPr>
      <w:shd w:val="clear" w:color="auto" w:fill="FFFFFF"/>
      <w:spacing w:before="180" w:after="60" w:line="292" w:lineRule="exact"/>
      <w:ind w:firstLine="300"/>
    </w:pPr>
    <w:rPr>
      <w:sz w:val="26"/>
      <w:szCs w:val="26"/>
    </w:rPr>
  </w:style>
  <w:style w:type="character" w:customStyle="1" w:styleId="74">
    <w:name w:val="Основной текст (7)"/>
    <w:link w:val="710"/>
    <w:rsid w:val="009B4371"/>
    <w:rPr>
      <w:sz w:val="26"/>
      <w:szCs w:val="26"/>
      <w:shd w:val="clear" w:color="auto" w:fill="FFFFFF"/>
    </w:rPr>
  </w:style>
  <w:style w:type="paragraph" w:customStyle="1" w:styleId="710">
    <w:name w:val="Основной текст (7)1"/>
    <w:basedOn w:val="a"/>
    <w:link w:val="74"/>
    <w:rsid w:val="009B4371"/>
    <w:pPr>
      <w:shd w:val="clear" w:color="auto" w:fill="FFFFFF"/>
      <w:spacing w:line="297" w:lineRule="exact"/>
      <w:ind w:hanging="360"/>
    </w:pPr>
    <w:rPr>
      <w:sz w:val="26"/>
      <w:szCs w:val="26"/>
    </w:rPr>
  </w:style>
  <w:style w:type="character" w:customStyle="1" w:styleId="67">
    <w:name w:val="Основной текст (67)"/>
    <w:link w:val="671"/>
    <w:rsid w:val="009B4371"/>
    <w:rPr>
      <w:sz w:val="26"/>
      <w:szCs w:val="26"/>
      <w:shd w:val="clear" w:color="auto" w:fill="FFFFFF"/>
    </w:rPr>
  </w:style>
  <w:style w:type="paragraph" w:customStyle="1" w:styleId="671">
    <w:name w:val="Основной текст (67)1"/>
    <w:basedOn w:val="a"/>
    <w:link w:val="67"/>
    <w:rsid w:val="009B4371"/>
    <w:pPr>
      <w:shd w:val="clear" w:color="auto" w:fill="FFFFFF"/>
      <w:spacing w:line="297" w:lineRule="exact"/>
      <w:ind w:firstLine="1000"/>
    </w:pPr>
    <w:rPr>
      <w:sz w:val="26"/>
      <w:szCs w:val="26"/>
    </w:rPr>
  </w:style>
  <w:style w:type="character" w:customStyle="1" w:styleId="apple-style-span">
    <w:name w:val="apple-style-span"/>
    <w:basedOn w:val="a0"/>
    <w:rsid w:val="009B4371"/>
  </w:style>
  <w:style w:type="paragraph" w:customStyle="1" w:styleId="affffff1">
    <w:name w:val="заг"/>
    <w:rsid w:val="009B4371"/>
    <w:pPr>
      <w:keepNext/>
      <w:keepLines/>
      <w:spacing w:before="240" w:after="120"/>
      <w:jc w:val="center"/>
    </w:pPr>
    <w:rPr>
      <w:rFonts w:ascii="Arial" w:hAnsi="Arial"/>
      <w:b/>
      <w:sz w:val="24"/>
      <w:lang w:val="en-US"/>
    </w:rPr>
  </w:style>
  <w:style w:type="paragraph" w:customStyle="1" w:styleId="2f1">
    <w:name w:val="Знак2"/>
    <w:basedOn w:val="a"/>
    <w:uiPriority w:val="99"/>
    <w:rsid w:val="009B4371"/>
    <w:pPr>
      <w:spacing w:after="160" w:line="240" w:lineRule="exact"/>
      <w:ind w:firstLine="0"/>
      <w:jc w:val="left"/>
    </w:pPr>
    <w:rPr>
      <w:rFonts w:ascii="Verdana" w:hAnsi="Verdana"/>
      <w:sz w:val="20"/>
      <w:lang w:val="en-US" w:eastAsia="en-US"/>
    </w:rPr>
  </w:style>
  <w:style w:type="paragraph" w:customStyle="1" w:styleId="TableContents">
    <w:name w:val="Table Contents"/>
    <w:basedOn w:val="a"/>
    <w:rsid w:val="009B4371"/>
    <w:pPr>
      <w:widowControl w:val="0"/>
      <w:suppressLineNumbers/>
      <w:suppressAutoHyphens/>
      <w:autoSpaceDN w:val="0"/>
      <w:spacing w:line="240" w:lineRule="auto"/>
      <w:ind w:firstLine="0"/>
      <w:jc w:val="left"/>
      <w:textAlignment w:val="baseline"/>
    </w:pPr>
    <w:rPr>
      <w:rFonts w:ascii="Arial" w:eastAsia="Lucida Sans Unicode" w:hAnsi="Arial" w:cs="Tahoma"/>
      <w:kern w:val="3"/>
      <w:sz w:val="21"/>
      <w:szCs w:val="24"/>
    </w:rPr>
  </w:style>
  <w:style w:type="paragraph" w:customStyle="1" w:styleId="affffff2">
    <w:name w:val="???????"/>
    <w:rsid w:val="009B437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rPr>
  </w:style>
  <w:style w:type="paragraph" w:customStyle="1" w:styleId="220">
    <w:name w:val="Основной текст 22"/>
    <w:basedOn w:val="a"/>
    <w:rsid w:val="009B4371"/>
    <w:pPr>
      <w:spacing w:line="240" w:lineRule="auto"/>
      <w:ind w:firstLine="708"/>
      <w:jc w:val="left"/>
    </w:pPr>
    <w:rPr>
      <w:sz w:val="28"/>
    </w:rPr>
  </w:style>
  <w:style w:type="character" w:customStyle="1" w:styleId="WW8Num1z0">
    <w:name w:val="WW8Num1z0"/>
    <w:rsid w:val="00E440D1"/>
    <w:rPr>
      <w:rFonts w:ascii="Symbol" w:hAnsi="Symbol" w:cs="StarSymbol"/>
      <w:sz w:val="18"/>
      <w:szCs w:val="18"/>
    </w:rPr>
  </w:style>
  <w:style w:type="character" w:customStyle="1" w:styleId="WW-Absatz-Standardschriftart1111111">
    <w:name w:val="WW-Absatz-Standardschriftart1111111"/>
    <w:rsid w:val="00E440D1"/>
  </w:style>
  <w:style w:type="character" w:customStyle="1" w:styleId="WW-Absatz-Standardschriftart11111111">
    <w:name w:val="WW-Absatz-Standardschriftart11111111"/>
    <w:rsid w:val="00E440D1"/>
  </w:style>
  <w:style w:type="character" w:customStyle="1" w:styleId="WW-Absatz-Standardschriftart111111111">
    <w:name w:val="WW-Absatz-Standardschriftart111111111"/>
    <w:rsid w:val="00E440D1"/>
  </w:style>
  <w:style w:type="character" w:customStyle="1" w:styleId="WW-Absatz-Standardschriftart1111111111">
    <w:name w:val="WW-Absatz-Standardschriftart1111111111"/>
    <w:rsid w:val="00E440D1"/>
  </w:style>
  <w:style w:type="character" w:customStyle="1" w:styleId="WW-Absatz-Standardschriftart11111111111">
    <w:name w:val="WW-Absatz-Standardschriftart11111111111"/>
    <w:rsid w:val="00E440D1"/>
  </w:style>
  <w:style w:type="character" w:customStyle="1" w:styleId="WW-Absatz-Standardschriftart111111111111">
    <w:name w:val="WW-Absatz-Standardschriftart111111111111"/>
    <w:rsid w:val="00E440D1"/>
  </w:style>
  <w:style w:type="character" w:customStyle="1" w:styleId="WW-Absatz-Standardschriftart1111111111111">
    <w:name w:val="WW-Absatz-Standardschriftart1111111111111"/>
    <w:rsid w:val="00E440D1"/>
  </w:style>
  <w:style w:type="character" w:customStyle="1" w:styleId="WW-Absatz-Standardschriftart11111111111111">
    <w:name w:val="WW-Absatz-Standardschriftart11111111111111"/>
    <w:rsid w:val="00E440D1"/>
  </w:style>
  <w:style w:type="character" w:customStyle="1" w:styleId="WW-Absatz-Standardschriftart111111111111111">
    <w:name w:val="WW-Absatz-Standardschriftart111111111111111"/>
    <w:rsid w:val="00E440D1"/>
  </w:style>
  <w:style w:type="character" w:customStyle="1" w:styleId="WW-Absatz-Standardschriftart1111111111111111">
    <w:name w:val="WW-Absatz-Standardschriftart1111111111111111"/>
    <w:rsid w:val="00E440D1"/>
  </w:style>
  <w:style w:type="character" w:customStyle="1" w:styleId="WW-Absatz-Standardschriftart11111111111111111">
    <w:name w:val="WW-Absatz-Standardschriftart11111111111111111"/>
    <w:rsid w:val="00E440D1"/>
  </w:style>
  <w:style w:type="character" w:customStyle="1" w:styleId="WW-Absatz-Standardschriftart111111111111111111">
    <w:name w:val="WW-Absatz-Standardschriftart111111111111111111"/>
    <w:rsid w:val="00E440D1"/>
  </w:style>
  <w:style w:type="character" w:customStyle="1" w:styleId="WW-Absatz-Standardschriftart1111111111111111111">
    <w:name w:val="WW-Absatz-Standardschriftart1111111111111111111"/>
    <w:rsid w:val="00E440D1"/>
  </w:style>
  <w:style w:type="character" w:customStyle="1" w:styleId="WW-Absatz-Standardschriftart11111111111111111111">
    <w:name w:val="WW-Absatz-Standardschriftart11111111111111111111"/>
    <w:rsid w:val="00E440D1"/>
  </w:style>
  <w:style w:type="character" w:customStyle="1" w:styleId="WW-Absatz-Standardschriftart111111111111111111111">
    <w:name w:val="WW-Absatz-Standardschriftart111111111111111111111"/>
    <w:rsid w:val="00E440D1"/>
  </w:style>
  <w:style w:type="character" w:customStyle="1" w:styleId="WW-Absatz-Standardschriftart1111111111111111111111">
    <w:name w:val="WW-Absatz-Standardschriftart1111111111111111111111"/>
    <w:rsid w:val="00E440D1"/>
  </w:style>
  <w:style w:type="character" w:customStyle="1" w:styleId="WW-Absatz-Standardschriftart11111111111111111111111">
    <w:name w:val="WW-Absatz-Standardschriftart11111111111111111111111"/>
    <w:rsid w:val="00E440D1"/>
  </w:style>
  <w:style w:type="character" w:customStyle="1" w:styleId="WW-Absatz-Standardschriftart111111111111111111111111">
    <w:name w:val="WW-Absatz-Standardschriftart111111111111111111111111"/>
    <w:rsid w:val="00E440D1"/>
  </w:style>
  <w:style w:type="character" w:customStyle="1" w:styleId="WW-Absatz-Standardschriftart1111111111111111111111111">
    <w:name w:val="WW-Absatz-Standardschriftart1111111111111111111111111"/>
    <w:rsid w:val="00E440D1"/>
  </w:style>
  <w:style w:type="character" w:customStyle="1" w:styleId="WW-Absatz-Standardschriftart11111111111111111111111111">
    <w:name w:val="WW-Absatz-Standardschriftart11111111111111111111111111"/>
    <w:rsid w:val="00E440D1"/>
  </w:style>
  <w:style w:type="character" w:customStyle="1" w:styleId="WW-Absatz-Standardschriftart111111111111111111111111111">
    <w:name w:val="WW-Absatz-Standardschriftart111111111111111111111111111"/>
    <w:rsid w:val="00E440D1"/>
  </w:style>
  <w:style w:type="character" w:customStyle="1" w:styleId="WW-Absatz-Standardschriftart1111111111111111111111111111">
    <w:name w:val="WW-Absatz-Standardschriftart1111111111111111111111111111"/>
    <w:rsid w:val="00E440D1"/>
  </w:style>
  <w:style w:type="character" w:customStyle="1" w:styleId="WW-Absatz-Standardschriftart11111111111111111111111111111">
    <w:name w:val="WW-Absatz-Standardschriftart11111111111111111111111111111"/>
    <w:rsid w:val="00E440D1"/>
  </w:style>
  <w:style w:type="character" w:customStyle="1" w:styleId="WW-Absatz-Standardschriftart111111111111111111111111111111">
    <w:name w:val="WW-Absatz-Standardschriftart111111111111111111111111111111"/>
    <w:rsid w:val="00E440D1"/>
  </w:style>
  <w:style w:type="character" w:customStyle="1" w:styleId="WW-Absatz-Standardschriftart1111111111111111111111111111111">
    <w:name w:val="WW-Absatz-Standardschriftart1111111111111111111111111111111"/>
    <w:rsid w:val="00E440D1"/>
  </w:style>
  <w:style w:type="character" w:customStyle="1" w:styleId="WW-Absatz-Standardschriftart11111111111111111111111111111111">
    <w:name w:val="WW-Absatz-Standardschriftart11111111111111111111111111111111"/>
    <w:rsid w:val="00E440D1"/>
  </w:style>
  <w:style w:type="character" w:customStyle="1" w:styleId="WW-Absatz-Standardschriftart111111111111111111111111111111111">
    <w:name w:val="WW-Absatz-Standardschriftart111111111111111111111111111111111"/>
    <w:rsid w:val="00E440D1"/>
  </w:style>
  <w:style w:type="character" w:customStyle="1" w:styleId="WW-Absatz-Standardschriftart1111111111111111111111111111111111">
    <w:name w:val="WW-Absatz-Standardschriftart1111111111111111111111111111111111"/>
    <w:rsid w:val="00E440D1"/>
  </w:style>
  <w:style w:type="character" w:customStyle="1" w:styleId="WW-Absatz-Standardschriftart11111111111111111111111111111111111">
    <w:name w:val="WW-Absatz-Standardschriftart11111111111111111111111111111111111"/>
    <w:rsid w:val="00E440D1"/>
  </w:style>
  <w:style w:type="character" w:customStyle="1" w:styleId="WW-Absatz-Standardschriftart111111111111111111111111111111111111">
    <w:name w:val="WW-Absatz-Standardschriftart111111111111111111111111111111111111"/>
    <w:rsid w:val="00E440D1"/>
  </w:style>
  <w:style w:type="character" w:customStyle="1" w:styleId="WW-Absatz-Standardschriftart1111111111111111111111111111111111111">
    <w:name w:val="WW-Absatz-Standardschriftart1111111111111111111111111111111111111"/>
    <w:rsid w:val="00E440D1"/>
  </w:style>
  <w:style w:type="character" w:customStyle="1" w:styleId="WW-Absatz-Standardschriftart11111111111111111111111111111111111111">
    <w:name w:val="WW-Absatz-Standardschriftart11111111111111111111111111111111111111"/>
    <w:rsid w:val="00E440D1"/>
  </w:style>
  <w:style w:type="character" w:customStyle="1" w:styleId="WW-Absatz-Standardschriftart111111111111111111111111111111111111111">
    <w:name w:val="WW-Absatz-Standardschriftart111111111111111111111111111111111111111"/>
    <w:rsid w:val="00E440D1"/>
  </w:style>
  <w:style w:type="character" w:customStyle="1" w:styleId="WW-Absatz-Standardschriftart1111111111111111111111111111111111111111">
    <w:name w:val="WW-Absatz-Standardschriftart1111111111111111111111111111111111111111"/>
    <w:rsid w:val="00E440D1"/>
  </w:style>
  <w:style w:type="character" w:customStyle="1" w:styleId="WW-Absatz-Standardschriftart11111111111111111111111111111111111111111">
    <w:name w:val="WW-Absatz-Standardschriftart11111111111111111111111111111111111111111"/>
    <w:rsid w:val="00E440D1"/>
  </w:style>
  <w:style w:type="character" w:customStyle="1" w:styleId="affffff3">
    <w:name w:val="Маркеры списка"/>
    <w:rsid w:val="00E440D1"/>
    <w:rPr>
      <w:rFonts w:ascii="StarSymbol" w:eastAsia="StarSymbol" w:hAnsi="StarSymbol" w:cs="StarSymbol"/>
      <w:sz w:val="18"/>
      <w:szCs w:val="18"/>
    </w:rPr>
  </w:style>
  <w:style w:type="paragraph" w:customStyle="1" w:styleId="affffff4">
    <w:name w:val="Заголовок"/>
    <w:basedOn w:val="a"/>
    <w:next w:val="afb"/>
    <w:rsid w:val="00E440D1"/>
    <w:pPr>
      <w:keepNext/>
      <w:widowControl w:val="0"/>
      <w:suppressAutoHyphens/>
      <w:spacing w:before="240" w:after="120" w:line="240" w:lineRule="auto"/>
      <w:ind w:firstLine="0"/>
      <w:jc w:val="left"/>
    </w:pPr>
    <w:rPr>
      <w:rFonts w:ascii="Arial" w:eastAsia="Lucida Sans Unicode" w:hAnsi="Arial" w:cs="Tahoma"/>
      <w:kern w:val="1"/>
      <w:sz w:val="28"/>
      <w:szCs w:val="28"/>
    </w:rPr>
  </w:style>
  <w:style w:type="character" w:customStyle="1" w:styleId="WW8Num2z0">
    <w:name w:val="WW8Num2z0"/>
    <w:rsid w:val="00E440D1"/>
    <w:rPr>
      <w:rFonts w:ascii="Symbol" w:hAnsi="Symbol"/>
      <w:sz w:val="20"/>
    </w:rPr>
  </w:style>
  <w:style w:type="character" w:customStyle="1" w:styleId="WW8Num2z2">
    <w:name w:val="WW8Num2z2"/>
    <w:rsid w:val="00E440D1"/>
    <w:rPr>
      <w:rFonts w:ascii="Wingdings" w:hAnsi="Wingdings"/>
      <w:sz w:val="20"/>
    </w:rPr>
  </w:style>
  <w:style w:type="character" w:customStyle="1" w:styleId="WW8Num3z0">
    <w:name w:val="WW8Num3z0"/>
    <w:rsid w:val="00E440D1"/>
    <w:rPr>
      <w:rFonts w:ascii="Symbol" w:hAnsi="Symbol"/>
      <w:sz w:val="20"/>
    </w:rPr>
  </w:style>
  <w:style w:type="character" w:customStyle="1" w:styleId="WW8Num3z1">
    <w:name w:val="WW8Num3z1"/>
    <w:rsid w:val="00E440D1"/>
    <w:rPr>
      <w:rFonts w:ascii="Courier New" w:hAnsi="Courier New"/>
      <w:sz w:val="20"/>
    </w:rPr>
  </w:style>
  <w:style w:type="character" w:customStyle="1" w:styleId="WW8Num3z2">
    <w:name w:val="WW8Num3z2"/>
    <w:rsid w:val="00E440D1"/>
    <w:rPr>
      <w:rFonts w:ascii="Wingdings" w:hAnsi="Wingdings"/>
      <w:sz w:val="20"/>
    </w:rPr>
  </w:style>
  <w:style w:type="character" w:customStyle="1" w:styleId="WW8Num6z0">
    <w:name w:val="WW8Num6z0"/>
    <w:rsid w:val="00E440D1"/>
    <w:rPr>
      <w:rFonts w:ascii="Symbol" w:hAnsi="Symbol"/>
      <w:sz w:val="20"/>
    </w:rPr>
  </w:style>
  <w:style w:type="character" w:customStyle="1" w:styleId="WW8Num7z0">
    <w:name w:val="WW8Num7z0"/>
    <w:rsid w:val="00E440D1"/>
    <w:rPr>
      <w:rFonts w:ascii="Symbol" w:hAnsi="Symbol"/>
      <w:sz w:val="20"/>
    </w:rPr>
  </w:style>
  <w:style w:type="character" w:customStyle="1" w:styleId="WW8Num5z0">
    <w:name w:val="WW8Num5z0"/>
    <w:rsid w:val="00E440D1"/>
    <w:rPr>
      <w:rFonts w:ascii="Symbol" w:hAnsi="Symbol"/>
      <w:sz w:val="20"/>
    </w:rPr>
  </w:style>
  <w:style w:type="character" w:customStyle="1" w:styleId="WW8Num5z1">
    <w:name w:val="WW8Num5z1"/>
    <w:rsid w:val="00E440D1"/>
    <w:rPr>
      <w:rFonts w:ascii="Courier New" w:hAnsi="Courier New"/>
      <w:sz w:val="20"/>
    </w:rPr>
  </w:style>
  <w:style w:type="character" w:customStyle="1" w:styleId="WW8Num5z2">
    <w:name w:val="WW8Num5z2"/>
    <w:rsid w:val="00E440D1"/>
    <w:rPr>
      <w:rFonts w:ascii="Wingdings" w:hAnsi="Wingdings"/>
      <w:sz w:val="20"/>
    </w:rPr>
  </w:style>
  <w:style w:type="character" w:customStyle="1" w:styleId="WW8Num6z1">
    <w:name w:val="WW8Num6z1"/>
    <w:rsid w:val="00E440D1"/>
    <w:rPr>
      <w:rFonts w:ascii="Courier New" w:hAnsi="Courier New"/>
      <w:sz w:val="20"/>
    </w:rPr>
  </w:style>
  <w:style w:type="character" w:customStyle="1" w:styleId="WW8Num6z2">
    <w:name w:val="WW8Num6z2"/>
    <w:rsid w:val="00E440D1"/>
    <w:rPr>
      <w:rFonts w:ascii="Wingdings" w:hAnsi="Wingdings"/>
      <w:sz w:val="20"/>
    </w:rPr>
  </w:style>
  <w:style w:type="character" w:customStyle="1" w:styleId="WW8Num7z1">
    <w:name w:val="WW8Num7z1"/>
    <w:rsid w:val="00E440D1"/>
    <w:rPr>
      <w:rFonts w:ascii="Courier New" w:hAnsi="Courier New"/>
      <w:sz w:val="20"/>
    </w:rPr>
  </w:style>
  <w:style w:type="character" w:customStyle="1" w:styleId="WW8Num7z2">
    <w:name w:val="WW8Num7z2"/>
    <w:rsid w:val="00E440D1"/>
    <w:rPr>
      <w:rFonts w:ascii="Wingdings" w:hAnsi="Wingdings"/>
      <w:sz w:val="20"/>
    </w:rPr>
  </w:style>
  <w:style w:type="character" w:customStyle="1" w:styleId="WW8Num10z0">
    <w:name w:val="WW8Num10z0"/>
    <w:rsid w:val="00E440D1"/>
    <w:rPr>
      <w:rFonts w:ascii="Symbol" w:hAnsi="Symbol"/>
      <w:sz w:val="20"/>
    </w:rPr>
  </w:style>
  <w:style w:type="character" w:customStyle="1" w:styleId="WW8Num10z1">
    <w:name w:val="WW8Num10z1"/>
    <w:rsid w:val="00E440D1"/>
    <w:rPr>
      <w:rFonts w:ascii="Courier New" w:hAnsi="Courier New"/>
      <w:sz w:val="20"/>
    </w:rPr>
  </w:style>
  <w:style w:type="character" w:customStyle="1" w:styleId="WW8Num10z2">
    <w:name w:val="WW8Num10z2"/>
    <w:rsid w:val="00E440D1"/>
    <w:rPr>
      <w:rFonts w:ascii="Wingdings" w:hAnsi="Wingdings"/>
      <w:sz w:val="20"/>
    </w:rPr>
  </w:style>
  <w:style w:type="character" w:customStyle="1" w:styleId="WW8NumSt2z0">
    <w:name w:val="WW8NumSt2z0"/>
    <w:rsid w:val="00E440D1"/>
    <w:rPr>
      <w:rFonts w:ascii="Arial" w:hAnsi="Arial" w:cs="Arial"/>
    </w:rPr>
  </w:style>
  <w:style w:type="character" w:customStyle="1" w:styleId="WW8NumSt3z0">
    <w:name w:val="WW8NumSt3z0"/>
    <w:rsid w:val="00E440D1"/>
    <w:rPr>
      <w:rFonts w:ascii="Arial" w:hAnsi="Arial" w:cs="Arial"/>
    </w:rPr>
  </w:style>
  <w:style w:type="character" w:customStyle="1" w:styleId="2f2">
    <w:name w:val="Основной шрифт абзаца2"/>
    <w:rsid w:val="00E440D1"/>
  </w:style>
  <w:style w:type="paragraph" w:customStyle="1" w:styleId="2f3">
    <w:name w:val="Название2"/>
    <w:basedOn w:val="a"/>
    <w:rsid w:val="00E440D1"/>
    <w:pPr>
      <w:suppressLineNumbers/>
      <w:suppressAutoHyphens/>
      <w:spacing w:before="120" w:after="120" w:line="240" w:lineRule="auto"/>
      <w:ind w:firstLine="0"/>
      <w:jc w:val="left"/>
    </w:pPr>
    <w:rPr>
      <w:rFonts w:ascii="Arial" w:hAnsi="Arial" w:cs="Tahoma"/>
      <w:i/>
      <w:iCs/>
      <w:sz w:val="20"/>
      <w:szCs w:val="24"/>
      <w:lang w:eastAsia="ar-SA"/>
    </w:rPr>
  </w:style>
  <w:style w:type="paragraph" w:customStyle="1" w:styleId="2f4">
    <w:name w:val="Указатель2"/>
    <w:basedOn w:val="a"/>
    <w:rsid w:val="00E440D1"/>
    <w:pPr>
      <w:suppressLineNumbers/>
      <w:suppressAutoHyphens/>
      <w:spacing w:line="240" w:lineRule="auto"/>
      <w:ind w:firstLine="0"/>
      <w:jc w:val="left"/>
    </w:pPr>
    <w:rPr>
      <w:rFonts w:ascii="Arial" w:hAnsi="Arial" w:cs="Tahoma"/>
      <w:lang w:eastAsia="ar-SA"/>
    </w:rPr>
  </w:style>
  <w:style w:type="paragraph" w:customStyle="1" w:styleId="affffff5">
    <w:name w:val="Содержимое врезки"/>
    <w:basedOn w:val="afb"/>
    <w:rsid w:val="00E440D1"/>
    <w:pPr>
      <w:suppressAutoHyphens/>
      <w:spacing w:after="0" w:line="360" w:lineRule="auto"/>
    </w:pPr>
    <w:rPr>
      <w:rFonts w:cs="Times New Roman"/>
      <w:lang w:eastAsia="ar-SA"/>
    </w:rPr>
  </w:style>
  <w:style w:type="character" w:customStyle="1" w:styleId="FontStyle16">
    <w:name w:val="Font Style16"/>
    <w:basedOn w:val="a0"/>
    <w:rsid w:val="00E440D1"/>
    <w:rPr>
      <w:rFonts w:ascii="Verdana" w:hAnsi="Verdana" w:cs="Verdana"/>
      <w:b/>
      <w:bCs/>
      <w:sz w:val="20"/>
      <w:szCs w:val="20"/>
    </w:rPr>
  </w:style>
  <w:style w:type="character" w:customStyle="1" w:styleId="37">
    <w:name w:val="Основной текст (3)_"/>
    <w:link w:val="38"/>
    <w:uiPriority w:val="99"/>
    <w:rsid w:val="00E440D1"/>
    <w:rPr>
      <w:b/>
      <w:bCs/>
      <w:shd w:val="clear" w:color="auto" w:fill="FFFFFF"/>
    </w:rPr>
  </w:style>
  <w:style w:type="paragraph" w:customStyle="1" w:styleId="38">
    <w:name w:val="Основной текст (3)"/>
    <w:basedOn w:val="a"/>
    <w:link w:val="37"/>
    <w:uiPriority w:val="99"/>
    <w:rsid w:val="00E440D1"/>
    <w:pPr>
      <w:widowControl w:val="0"/>
      <w:shd w:val="clear" w:color="auto" w:fill="FFFFFF"/>
      <w:spacing w:after="1620" w:line="322" w:lineRule="exact"/>
      <w:ind w:firstLine="0"/>
      <w:jc w:val="center"/>
    </w:pPr>
    <w:rPr>
      <w:b/>
      <w:bCs/>
      <w:sz w:val="20"/>
    </w:rPr>
  </w:style>
  <w:style w:type="character" w:customStyle="1" w:styleId="affffff6">
    <w:name w:val="Основной текст + Курсив"/>
    <w:uiPriority w:val="99"/>
    <w:rsid w:val="00E440D1"/>
    <w:rPr>
      <w:rFonts w:ascii="Times New Roman" w:hAnsi="Times New Roman"/>
      <w:i/>
      <w:iCs/>
      <w:snapToGrid w:val="0"/>
      <w:sz w:val="24"/>
      <w:shd w:val="clear" w:color="auto" w:fill="FFFFFF"/>
    </w:rPr>
  </w:style>
  <w:style w:type="character" w:customStyle="1" w:styleId="64">
    <w:name w:val="Основной текст (6) + Не курсив"/>
    <w:uiPriority w:val="99"/>
    <w:rsid w:val="00E440D1"/>
    <w:rPr>
      <w:rFonts w:ascii="Times New Roman" w:hAnsi="Times New Roman" w:cs="Times New Roman"/>
      <w:i w:val="0"/>
      <w:iCs w:val="0"/>
      <w:u w:val="none"/>
      <w:shd w:val="clear" w:color="auto" w:fill="FFFFFF"/>
    </w:rPr>
  </w:style>
  <w:style w:type="character" w:customStyle="1" w:styleId="2f5">
    <w:name w:val="Основной текст + Курсив2"/>
    <w:uiPriority w:val="99"/>
    <w:rsid w:val="00E440D1"/>
    <w:rPr>
      <w:rFonts w:ascii="Times New Roman" w:hAnsi="Times New Roman" w:cs="Times New Roman"/>
      <w:i/>
      <w:iCs/>
      <w:snapToGrid w:val="0"/>
      <w:sz w:val="24"/>
      <w:u w:val="none"/>
    </w:rPr>
  </w:style>
  <w:style w:type="character" w:customStyle="1" w:styleId="4pt">
    <w:name w:val="Основной текст + 4 pt"/>
    <w:uiPriority w:val="99"/>
    <w:rsid w:val="00E440D1"/>
    <w:rPr>
      <w:rFonts w:ascii="Times New Roman" w:hAnsi="Times New Roman" w:cs="Times New Roman"/>
      <w:sz w:val="8"/>
      <w:szCs w:val="8"/>
      <w:u w:val="none"/>
    </w:rPr>
  </w:style>
  <w:style w:type="character" w:customStyle="1" w:styleId="103">
    <w:name w:val="Основной текст + 10"/>
    <w:aliases w:val="5 pt13"/>
    <w:uiPriority w:val="99"/>
    <w:rsid w:val="00E440D1"/>
    <w:rPr>
      <w:rFonts w:ascii="Times New Roman" w:hAnsi="Times New Roman" w:cs="Times New Roman"/>
      <w:snapToGrid w:val="0"/>
      <w:sz w:val="21"/>
      <w:szCs w:val="21"/>
      <w:u w:val="none"/>
    </w:rPr>
  </w:style>
  <w:style w:type="paragraph" w:customStyle="1" w:styleId="formattexttopleveltext">
    <w:name w:val="formattext topleveltext"/>
    <w:basedOn w:val="a"/>
    <w:rsid w:val="00E440D1"/>
    <w:pPr>
      <w:spacing w:before="100" w:beforeAutospacing="1" w:after="100" w:afterAutospacing="1" w:line="240" w:lineRule="auto"/>
      <w:ind w:firstLine="0"/>
      <w:jc w:val="left"/>
    </w:pPr>
    <w:rPr>
      <w:szCs w:val="24"/>
    </w:rPr>
  </w:style>
  <w:style w:type="paragraph" w:customStyle="1" w:styleId="313">
    <w:name w:val="Основной текст 31"/>
    <w:basedOn w:val="a"/>
    <w:rsid w:val="00E440D1"/>
    <w:pPr>
      <w:widowControl w:val="0"/>
      <w:spacing w:line="240" w:lineRule="auto"/>
      <w:ind w:firstLine="0"/>
    </w:pPr>
    <w:rPr>
      <w:rFonts w:ascii="Arial" w:hAnsi="Arial"/>
      <w:lang w:eastAsia="ar-SA"/>
    </w:rPr>
  </w:style>
  <w:style w:type="paragraph" w:customStyle="1" w:styleId="western1">
    <w:name w:val="western1"/>
    <w:basedOn w:val="a"/>
    <w:rsid w:val="00E440D1"/>
    <w:pPr>
      <w:spacing w:before="100" w:beforeAutospacing="1" w:line="240" w:lineRule="auto"/>
      <w:ind w:firstLine="0"/>
      <w:jc w:val="left"/>
    </w:pPr>
    <w:rPr>
      <w:color w:val="000000"/>
      <w:szCs w:val="24"/>
    </w:rPr>
  </w:style>
  <w:style w:type="character" w:styleId="affffff7">
    <w:name w:val="footnote reference"/>
    <w:rsid w:val="00C330B2"/>
    <w:rPr>
      <w:vertAlign w:val="superscript"/>
    </w:rPr>
  </w:style>
  <w:style w:type="table" w:customStyle="1" w:styleId="-11">
    <w:name w:val="Таблица-сетка 1 светлая1"/>
    <w:basedOn w:val="a1"/>
    <w:uiPriority w:val="46"/>
    <w:rsid w:val="002273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593722">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8071064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289407021">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6.xml"/></Relationships>
</file>

<file path=word/_rels/footer7.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B68E4-C2F0-400B-B861-29503BE1B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11872</Words>
  <Characters>67672</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Физкультурно-оздоровительный комплекс ориентировочной площадью 3000 м2 расположенный по адресу: РБ, г. Благовещенск, ул. Чистякова</vt:lpstr>
    </vt:vector>
  </TitlesOfParts>
  <Company>ЭМ-1</Company>
  <LinksUpToDate>false</LinksUpToDate>
  <CharactersWithSpaces>79386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Физкультурно-оздоровительный комплекс ориентировочной площадью 3000 м2 расположенный по адресу: РБ, г. Благовещенск, ул. Чистякова</dc:title>
  <dc:creator>Васильева_Т</dc:creator>
  <cp:keywords>4344</cp:keywords>
  <cp:lastModifiedBy>Juliana</cp:lastModifiedBy>
  <cp:revision>6</cp:revision>
  <cp:lastPrinted>2020-10-22T05:06:00Z</cp:lastPrinted>
  <dcterms:created xsi:type="dcterms:W3CDTF">2024-05-30T05:00:00Z</dcterms:created>
  <dcterms:modified xsi:type="dcterms:W3CDTF">2024-10-18T05:49:00Z</dcterms:modified>
  <cp:category>МО</cp:category>
</cp:coreProperties>
</file>