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B24" w:rsidRPr="00FA0E94" w:rsidRDefault="00205B24" w:rsidP="00205B24">
      <w:pPr>
        <w:spacing w:line="288" w:lineRule="auto"/>
        <w:jc w:val="center"/>
        <w:rPr>
          <w:b/>
          <w:spacing w:val="6"/>
          <w:szCs w:val="28"/>
        </w:rPr>
      </w:pPr>
      <w:r w:rsidRPr="00FA0E94">
        <w:rPr>
          <w:b/>
          <w:spacing w:val="6"/>
          <w:szCs w:val="28"/>
        </w:rPr>
        <w:t>ГОСУДАРСТВЕННОЕ БЮДЖЕТНОЕ УЧРЕЖДЕНИЕ</w:t>
      </w:r>
    </w:p>
    <w:p w:rsidR="00205B24" w:rsidRPr="00FA0E94" w:rsidRDefault="00205B24" w:rsidP="00205B24">
      <w:pPr>
        <w:spacing w:line="288" w:lineRule="auto"/>
        <w:jc w:val="center"/>
        <w:rPr>
          <w:b/>
          <w:spacing w:val="6"/>
          <w:szCs w:val="28"/>
        </w:rPr>
      </w:pPr>
      <w:r w:rsidRPr="00FA0E94">
        <w:rPr>
          <w:b/>
          <w:spacing w:val="6"/>
          <w:szCs w:val="28"/>
        </w:rPr>
        <w:t>«РЕСПУБЛИКАНСКИЙ ГРАДОСТРОИТЕЛЬНЫЙ ЦЕНТР»</w:t>
      </w:r>
    </w:p>
    <w:p w:rsidR="00205B24" w:rsidRPr="00FA0E94" w:rsidRDefault="00205B24" w:rsidP="00205B24">
      <w:pPr>
        <w:rPr>
          <w:b/>
          <w:sz w:val="28"/>
          <w:szCs w:val="28"/>
        </w:rPr>
      </w:pPr>
      <w:r w:rsidRPr="00FA0E94">
        <w:rPr>
          <w:noProof/>
        </w:rPr>
        <w:drawing>
          <wp:anchor distT="0" distB="0" distL="114300" distR="114300" simplePos="0" relativeHeight="251659264" behindDoc="1" locked="0" layoutInCell="1" allowOverlap="1">
            <wp:simplePos x="0" y="0"/>
            <wp:positionH relativeFrom="column">
              <wp:posOffset>1541780</wp:posOffset>
            </wp:positionH>
            <wp:positionV relativeFrom="paragraph">
              <wp:posOffset>86995</wp:posOffset>
            </wp:positionV>
            <wp:extent cx="530225" cy="525780"/>
            <wp:effectExtent l="0" t="0" r="0" b="0"/>
            <wp:wrapSquare wrapText="bothSides"/>
            <wp:docPr id="3" name="Рисунок 3" descr="islands-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slands-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25"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B24" w:rsidRPr="00FA0E94" w:rsidRDefault="00205B24" w:rsidP="00205B24">
      <w:pPr>
        <w:spacing w:line="240" w:lineRule="auto"/>
        <w:jc w:val="left"/>
        <w:rPr>
          <w:b/>
          <w:sz w:val="28"/>
          <w:szCs w:val="28"/>
        </w:rPr>
      </w:pPr>
      <w:r w:rsidRPr="00FA0E94">
        <w:rPr>
          <w:b/>
          <w:sz w:val="28"/>
          <w:szCs w:val="28"/>
        </w:rPr>
        <w:t xml:space="preserve">                      </w:t>
      </w:r>
      <w:r w:rsidRPr="00FA0E94">
        <w:rPr>
          <w:sz w:val="28"/>
          <w:szCs w:val="28"/>
        </w:rPr>
        <w:t>отдел стратегических разработок</w:t>
      </w: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sz w:val="28"/>
          <w:szCs w:val="28"/>
        </w:rPr>
      </w:pPr>
      <w:r w:rsidRPr="00FA0E94">
        <w:t xml:space="preserve">ГРАДОСТРОИТЕЛЬНАЯ ДОКУМЕНТАЦИЯ ТЕРРИТОРИАЛЬНОГО ПЛАНИРОВАНИЯ </w:t>
      </w: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contextualSpacing/>
        <w:jc w:val="center"/>
        <w:rPr>
          <w:b/>
          <w:sz w:val="28"/>
          <w:szCs w:val="28"/>
        </w:rPr>
      </w:pPr>
      <w:r w:rsidRPr="00FA0E94">
        <w:rPr>
          <w:b/>
          <w:sz w:val="28"/>
          <w:szCs w:val="28"/>
        </w:rPr>
        <w:t>ВНЕСЕНИЕ ИЗМЕНЕНИЙ В ГЕНЕРАЛЬНЫЙ ПЛАН СЕЛЬСКОГО ПОСЕЛЕНИЯ ИЛЬИНО-ПОЛЯНСКИЙ СЕЛЬСОВЕТ МУНИЦИПАЛЬНОГО РАЙОНА БЛАГОВЕЩЕНСКИЙ</w:t>
      </w:r>
    </w:p>
    <w:p w:rsidR="00205B24" w:rsidRPr="00FA0E94" w:rsidRDefault="00205B24" w:rsidP="00205B24">
      <w:pPr>
        <w:spacing w:line="240" w:lineRule="auto"/>
        <w:contextualSpacing/>
        <w:jc w:val="center"/>
        <w:rPr>
          <w:b/>
          <w:sz w:val="28"/>
          <w:szCs w:val="28"/>
        </w:rPr>
      </w:pPr>
      <w:r w:rsidRPr="00FA0E94">
        <w:rPr>
          <w:b/>
          <w:sz w:val="28"/>
          <w:szCs w:val="28"/>
        </w:rPr>
        <w:t xml:space="preserve">РАЙОН РЕСПУБЛИКИ БАШКОРТОСТАН </w:t>
      </w:r>
      <w:r w:rsidR="00E70251">
        <w:rPr>
          <w:b/>
          <w:sz w:val="28"/>
          <w:szCs w:val="28"/>
        </w:rPr>
        <w:t>С ЦЕЛЬЮ ПРИВЕДЕНИЯ В СООТВЕТСТВИЕ С ДЕЙСТВУЮЩИМ ЗАКОНОДАТЕЛЬСТВОМ</w:t>
      </w:r>
    </w:p>
    <w:p w:rsidR="006E4E3E" w:rsidRPr="00E23630" w:rsidRDefault="006E4E3E" w:rsidP="006E4E3E">
      <w:pPr>
        <w:jc w:val="center"/>
        <w:rPr>
          <w:b/>
          <w:spacing w:val="4"/>
          <w:sz w:val="28"/>
          <w:szCs w:val="28"/>
        </w:rPr>
      </w:pPr>
    </w:p>
    <w:p w:rsidR="00724A13" w:rsidRDefault="00724A13" w:rsidP="001640BF">
      <w:pPr>
        <w:ind w:right="33"/>
        <w:jc w:val="center"/>
        <w:rPr>
          <w:rFonts w:ascii="Arial" w:hAnsi="Arial" w:cs="Arial"/>
          <w:b/>
          <w:sz w:val="22"/>
          <w:szCs w:val="22"/>
        </w:rPr>
      </w:pPr>
    </w:p>
    <w:p w:rsidR="00F17473" w:rsidRDefault="00F17473" w:rsidP="00F17473">
      <w:pPr>
        <w:ind w:right="33"/>
        <w:jc w:val="center"/>
        <w:rPr>
          <w:b/>
          <w:sz w:val="36"/>
          <w:szCs w:val="36"/>
        </w:rPr>
      </w:pPr>
      <w:r w:rsidRPr="00724A13">
        <w:rPr>
          <w:b/>
          <w:sz w:val="36"/>
          <w:szCs w:val="36"/>
        </w:rPr>
        <w:t>Сведения</w:t>
      </w:r>
      <w:r>
        <w:rPr>
          <w:b/>
          <w:sz w:val="36"/>
          <w:szCs w:val="36"/>
        </w:rPr>
        <w:t xml:space="preserve"> о границах населенных пунктов</w:t>
      </w:r>
    </w:p>
    <w:p w:rsidR="00F17473" w:rsidRPr="00724A13" w:rsidRDefault="00F17473" w:rsidP="00F17473">
      <w:pPr>
        <w:ind w:right="33"/>
        <w:jc w:val="center"/>
        <w:rPr>
          <w:sz w:val="36"/>
          <w:szCs w:val="36"/>
        </w:rPr>
      </w:pPr>
      <w:r>
        <w:rPr>
          <w:b/>
          <w:sz w:val="36"/>
          <w:szCs w:val="36"/>
        </w:rPr>
        <w:t>(текстовые данные)</w:t>
      </w:r>
    </w:p>
    <w:p w:rsidR="006E4E3E" w:rsidRPr="00724A13" w:rsidRDefault="006E4E3E" w:rsidP="001640BF">
      <w:pPr>
        <w:ind w:right="33"/>
        <w:jc w:val="center"/>
        <w:rPr>
          <w:sz w:val="36"/>
          <w:szCs w:val="36"/>
        </w:rPr>
      </w:pPr>
    </w:p>
    <w:p w:rsidR="006E4E3E" w:rsidRDefault="006E4E3E" w:rsidP="006E4E3E">
      <w:pPr>
        <w:jc w:val="center"/>
      </w:pPr>
    </w:p>
    <w:p w:rsidR="006E4E3E" w:rsidRDefault="00205B24" w:rsidP="006E4E3E">
      <w:pPr>
        <w:jc w:val="center"/>
      </w:pPr>
      <w:r>
        <w:t>4487</w:t>
      </w:r>
      <w:r w:rsidR="006E4E3E" w:rsidRPr="004540FC">
        <w:t>-</w:t>
      </w:r>
      <w:r w:rsidR="001640BF">
        <w:t>ОМГ</w:t>
      </w:r>
    </w:p>
    <w:p w:rsidR="001640BF" w:rsidRPr="001640BF" w:rsidRDefault="00324EA8" w:rsidP="001640BF">
      <w:pPr>
        <w:rPr>
          <w:b/>
          <w:sz w:val="28"/>
          <w:szCs w:val="28"/>
        </w:rPr>
      </w:pPr>
      <w:r>
        <w:rPr>
          <w:b/>
          <w:sz w:val="28"/>
          <w:szCs w:val="28"/>
        </w:rPr>
        <w:t xml:space="preserve">Том </w:t>
      </w:r>
      <w:r w:rsidR="001640BF">
        <w:rPr>
          <w:b/>
          <w:sz w:val="28"/>
          <w:szCs w:val="28"/>
        </w:rPr>
        <w:t>3</w:t>
      </w:r>
      <w:r w:rsidR="006E4E3E" w:rsidRPr="00AB6F86">
        <w:rPr>
          <w:b/>
          <w:sz w:val="28"/>
          <w:szCs w:val="28"/>
        </w:rPr>
        <w:t xml:space="preserve"> </w:t>
      </w:r>
      <w:r>
        <w:rPr>
          <w:b/>
          <w:sz w:val="28"/>
          <w:szCs w:val="28"/>
        </w:rPr>
        <w:t xml:space="preserve">книга </w:t>
      </w:r>
      <w:r w:rsidR="001640BF">
        <w:rPr>
          <w:b/>
          <w:sz w:val="28"/>
          <w:szCs w:val="28"/>
        </w:rPr>
        <w:t>5</w:t>
      </w:r>
      <w:r w:rsidR="006E4E3E" w:rsidRPr="00AB6F86">
        <w:rPr>
          <w:b/>
          <w:sz w:val="28"/>
          <w:szCs w:val="28"/>
        </w:rPr>
        <w:t xml:space="preserve">. </w:t>
      </w:r>
      <w:r w:rsidR="001640BF" w:rsidRPr="001640BF">
        <w:rPr>
          <w:b/>
          <w:bCs/>
          <w:sz w:val="28"/>
          <w:szCs w:val="28"/>
        </w:rPr>
        <w:t xml:space="preserve">Описание местоположения границ населенных </w:t>
      </w:r>
    </w:p>
    <w:p w:rsidR="006E4E3E" w:rsidRDefault="001640BF" w:rsidP="006E4E3E">
      <w:pPr>
        <w:jc w:val="center"/>
      </w:pPr>
      <w:r w:rsidRPr="001640BF">
        <w:rPr>
          <w:b/>
          <w:bCs/>
          <w:sz w:val="28"/>
          <w:szCs w:val="28"/>
        </w:rPr>
        <w:t>пунктов</w:t>
      </w:r>
    </w:p>
    <w:p w:rsidR="006E4E3E" w:rsidRDefault="006E4E3E" w:rsidP="006E4E3E">
      <w:pPr>
        <w:spacing w:line="288" w:lineRule="auto"/>
        <w:jc w:val="center"/>
        <w:rPr>
          <w:b/>
          <w:sz w:val="28"/>
          <w:szCs w:val="28"/>
        </w:rPr>
      </w:pPr>
    </w:p>
    <w:p w:rsidR="00724A13" w:rsidRDefault="00724A13" w:rsidP="00DD08FE">
      <w:pPr>
        <w:spacing w:line="240" w:lineRule="auto"/>
        <w:ind w:firstLine="0"/>
        <w:jc w:val="center"/>
        <w:rPr>
          <w:b/>
          <w:noProof/>
          <w:sz w:val="28"/>
          <w:szCs w:val="28"/>
        </w:rPr>
      </w:pPr>
    </w:p>
    <w:p w:rsidR="00724A13" w:rsidRDefault="001867A9" w:rsidP="00DD08FE">
      <w:pPr>
        <w:spacing w:line="240" w:lineRule="auto"/>
        <w:ind w:firstLine="0"/>
        <w:jc w:val="center"/>
        <w:rPr>
          <w:b/>
          <w:noProof/>
          <w:sz w:val="28"/>
          <w:szCs w:val="28"/>
        </w:rPr>
      </w:pPr>
      <w:r>
        <w:rPr>
          <w:noProof/>
        </w:rPr>
        <w:drawing>
          <wp:inline distT="0" distB="0" distL="0" distR="0" wp14:anchorId="0BBE61D1" wp14:editId="21BB39A3">
            <wp:extent cx="5200015" cy="1856105"/>
            <wp:effectExtent l="0" t="0" r="0" b="0"/>
            <wp:docPr id="12" name="Рисунок 12"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pic:cNvPicPr>
                      <a:picLocks noChangeAspect="1" noChangeArrowheads="1"/>
                    </pic:cNvPicPr>
                  </pic:nvPicPr>
                  <pic:blipFill>
                    <a:blip r:embed="rId10">
                      <a:extLst>
                        <a:ext uri="{28A0092B-C50C-407E-A947-70E740481C1C}">
                          <a14:useLocalDpi xmlns:a14="http://schemas.microsoft.com/office/drawing/2010/main" val="0"/>
                        </a:ext>
                      </a:extLst>
                    </a:blip>
                    <a:srcRect l="17297" t="66878" r="15228" b="16006"/>
                    <a:stretch>
                      <a:fillRect/>
                    </a:stretch>
                  </pic:blipFill>
                  <pic:spPr bwMode="auto">
                    <a:xfrm>
                      <a:off x="0" y="0"/>
                      <a:ext cx="5200015" cy="1856105"/>
                    </a:xfrm>
                    <a:prstGeom prst="rect">
                      <a:avLst/>
                    </a:prstGeom>
                    <a:noFill/>
                    <a:ln>
                      <a:noFill/>
                    </a:ln>
                  </pic:spPr>
                </pic:pic>
              </a:graphicData>
            </a:graphic>
          </wp:inline>
        </w:drawing>
      </w:r>
    </w:p>
    <w:p w:rsidR="00724A13" w:rsidRDefault="00724A13" w:rsidP="00DD08FE">
      <w:pPr>
        <w:spacing w:line="240" w:lineRule="auto"/>
        <w:ind w:firstLine="0"/>
        <w:jc w:val="center"/>
        <w:rPr>
          <w:b/>
          <w:noProof/>
          <w:sz w:val="28"/>
          <w:szCs w:val="28"/>
        </w:rPr>
      </w:pPr>
    </w:p>
    <w:p w:rsidR="006E4E3E" w:rsidRDefault="006E4E3E" w:rsidP="006E4E3E">
      <w:pPr>
        <w:jc w:val="center"/>
        <w:rPr>
          <w:szCs w:val="28"/>
        </w:rPr>
      </w:pPr>
    </w:p>
    <w:p w:rsidR="006E4E3E" w:rsidRDefault="006E4E3E" w:rsidP="00140A5F">
      <w:pPr>
        <w:ind w:firstLine="0"/>
        <w:jc w:val="center"/>
        <w:rPr>
          <w:szCs w:val="28"/>
        </w:rPr>
      </w:pPr>
      <w:r w:rsidRPr="00E4233E">
        <w:rPr>
          <w:szCs w:val="28"/>
        </w:rPr>
        <w:t>г. Уфа – 20</w:t>
      </w:r>
      <w:r w:rsidR="00324EA8">
        <w:rPr>
          <w:szCs w:val="28"/>
        </w:rPr>
        <w:t>2</w:t>
      </w:r>
      <w:r w:rsidR="00CA1D7D">
        <w:rPr>
          <w:szCs w:val="28"/>
        </w:rPr>
        <w:t>4</w:t>
      </w:r>
      <w:r w:rsidRPr="00E4233E">
        <w:rPr>
          <w:szCs w:val="28"/>
        </w:rPr>
        <w:t xml:space="preserve"> год</w:t>
      </w:r>
    </w:p>
    <w:p w:rsidR="00126E3F" w:rsidRPr="002869CE" w:rsidRDefault="00126E3F" w:rsidP="00126E3F">
      <w:pPr>
        <w:pStyle w:val="a9"/>
        <w:spacing w:line="240" w:lineRule="auto"/>
        <w:ind w:firstLine="0"/>
        <w:jc w:val="center"/>
        <w:rPr>
          <w:b/>
          <w:color w:val="FF0000"/>
        </w:rPr>
        <w:sectPr w:rsidR="00126E3F" w:rsidRPr="002869CE" w:rsidSect="004C67A5">
          <w:headerReference w:type="default" r:id="rId11"/>
          <w:footerReference w:type="default" r:id="rId12"/>
          <w:pgSz w:w="11906" w:h="16838" w:code="9"/>
          <w:pgMar w:top="851" w:right="567" w:bottom="426" w:left="1418" w:header="0" w:footer="0" w:gutter="0"/>
          <w:cols w:space="708"/>
          <w:docGrid w:linePitch="360"/>
        </w:sectPr>
      </w:pPr>
    </w:p>
    <w:p w:rsidR="00FF011F" w:rsidRPr="004C46E1" w:rsidRDefault="00833B69" w:rsidP="00FF011F">
      <w:pPr>
        <w:pStyle w:val="0"/>
        <w:rPr>
          <w:rFonts w:ascii="Times New Roman" w:hAnsi="Times New Roman"/>
        </w:rPr>
      </w:pPr>
      <w:r w:rsidRPr="004C46E1">
        <w:rPr>
          <w:rFonts w:ascii="Times New Roman" w:hAnsi="Times New Roman"/>
        </w:rPr>
        <w:lastRenderedPageBreak/>
        <w:t>СОСТАВ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8"/>
        <w:gridCol w:w="3261"/>
        <w:gridCol w:w="5244"/>
        <w:gridCol w:w="920"/>
      </w:tblGrid>
      <w:tr w:rsidR="00A46517" w:rsidRPr="004C46E1" w:rsidTr="004C46E1">
        <w:trPr>
          <w:cantSplit/>
          <w:jc w:val="center"/>
        </w:trPr>
        <w:tc>
          <w:tcPr>
            <w:tcW w:w="638" w:type="dxa"/>
            <w:vAlign w:val="center"/>
          </w:tcPr>
          <w:p w:rsidR="00A46517" w:rsidRPr="004C46E1" w:rsidRDefault="004C46E1" w:rsidP="00A46517">
            <w:pPr>
              <w:spacing w:line="240" w:lineRule="auto"/>
              <w:ind w:right="-142" w:firstLine="0"/>
              <w:jc w:val="center"/>
              <w:rPr>
                <w:b/>
                <w:szCs w:val="24"/>
              </w:rPr>
            </w:pPr>
            <w:r>
              <w:rPr>
                <w:b/>
                <w:szCs w:val="24"/>
              </w:rPr>
              <w:t>№</w:t>
            </w:r>
            <w:r w:rsidR="00A46517" w:rsidRPr="004C46E1">
              <w:rPr>
                <w:b/>
                <w:szCs w:val="24"/>
              </w:rPr>
              <w:t xml:space="preserve"> тома</w:t>
            </w:r>
          </w:p>
        </w:tc>
        <w:tc>
          <w:tcPr>
            <w:tcW w:w="3261" w:type="dxa"/>
            <w:vAlign w:val="center"/>
          </w:tcPr>
          <w:p w:rsidR="00A46517" w:rsidRPr="004C46E1" w:rsidRDefault="00A46517" w:rsidP="00A46517">
            <w:pPr>
              <w:spacing w:line="240" w:lineRule="auto"/>
              <w:ind w:firstLine="0"/>
              <w:jc w:val="center"/>
              <w:rPr>
                <w:b/>
                <w:szCs w:val="24"/>
              </w:rPr>
            </w:pPr>
          </w:p>
          <w:p w:rsidR="00A46517" w:rsidRPr="004C46E1" w:rsidRDefault="00A46517" w:rsidP="00A46517">
            <w:pPr>
              <w:spacing w:line="240" w:lineRule="auto"/>
              <w:ind w:firstLine="0"/>
              <w:jc w:val="center"/>
              <w:rPr>
                <w:b/>
                <w:szCs w:val="24"/>
              </w:rPr>
            </w:pPr>
            <w:r w:rsidRPr="004C46E1">
              <w:rPr>
                <w:b/>
                <w:szCs w:val="24"/>
              </w:rPr>
              <w:t>Обозначение</w:t>
            </w:r>
          </w:p>
        </w:tc>
        <w:tc>
          <w:tcPr>
            <w:tcW w:w="5244" w:type="dxa"/>
            <w:vAlign w:val="center"/>
          </w:tcPr>
          <w:p w:rsidR="00A46517" w:rsidRPr="004C46E1" w:rsidRDefault="00A46517" w:rsidP="00A46517">
            <w:pPr>
              <w:spacing w:line="240" w:lineRule="auto"/>
              <w:ind w:firstLine="0"/>
              <w:jc w:val="center"/>
              <w:rPr>
                <w:b/>
                <w:szCs w:val="24"/>
              </w:rPr>
            </w:pPr>
          </w:p>
          <w:p w:rsidR="00A46517" w:rsidRPr="004C46E1" w:rsidRDefault="00A46517" w:rsidP="00A46517">
            <w:pPr>
              <w:spacing w:line="240" w:lineRule="auto"/>
              <w:ind w:firstLine="0"/>
              <w:jc w:val="center"/>
              <w:rPr>
                <w:b/>
                <w:szCs w:val="24"/>
              </w:rPr>
            </w:pPr>
            <w:r w:rsidRPr="004C46E1">
              <w:rPr>
                <w:b/>
                <w:szCs w:val="24"/>
              </w:rPr>
              <w:t>Наименование</w:t>
            </w:r>
          </w:p>
        </w:tc>
        <w:tc>
          <w:tcPr>
            <w:tcW w:w="920" w:type="dxa"/>
            <w:vAlign w:val="center"/>
          </w:tcPr>
          <w:p w:rsidR="00A46517" w:rsidRPr="004C46E1" w:rsidRDefault="00A46517" w:rsidP="00A46517">
            <w:pPr>
              <w:spacing w:line="240" w:lineRule="auto"/>
              <w:ind w:firstLine="0"/>
              <w:jc w:val="center"/>
              <w:rPr>
                <w:b/>
                <w:szCs w:val="24"/>
              </w:rPr>
            </w:pPr>
            <w:r w:rsidRPr="004C46E1">
              <w:rPr>
                <w:b/>
                <w:szCs w:val="24"/>
              </w:rPr>
              <w:t>Примечание</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pStyle w:val="3"/>
              <w:spacing w:line="240" w:lineRule="auto"/>
              <w:ind w:firstLine="0"/>
              <w:jc w:val="center"/>
              <w:rPr>
                <w:b/>
              </w:rPr>
            </w:pPr>
            <w:r w:rsidRPr="004C46E1">
              <w:rPr>
                <w:b/>
              </w:rPr>
              <w:t>Градостроительная документация</w:t>
            </w:r>
          </w:p>
        </w:tc>
        <w:tc>
          <w:tcPr>
            <w:tcW w:w="920" w:type="dxa"/>
            <w:vAlign w:val="center"/>
          </w:tcPr>
          <w:p w:rsidR="00A46517" w:rsidRPr="004C46E1" w:rsidRDefault="00A46517" w:rsidP="00A46517">
            <w:pPr>
              <w:spacing w:line="240" w:lineRule="auto"/>
              <w:ind w:firstLine="0"/>
              <w:jc w:val="center"/>
              <w:rPr>
                <w:szCs w:val="24"/>
              </w:rPr>
            </w:pPr>
            <w:r w:rsidRPr="004C46E1">
              <w:rPr>
                <w:szCs w:val="24"/>
              </w:rPr>
              <w:t>ДСП</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r w:rsidRPr="004C46E1">
              <w:rPr>
                <w:b/>
                <w:szCs w:val="24"/>
                <w:u w:val="single"/>
              </w:rPr>
              <w:t>ТОМ 1</w:t>
            </w:r>
          </w:p>
        </w:tc>
        <w:tc>
          <w:tcPr>
            <w:tcW w:w="5244" w:type="dxa"/>
            <w:vAlign w:val="center"/>
          </w:tcPr>
          <w:p w:rsidR="00A46517" w:rsidRPr="004C46E1" w:rsidRDefault="00A46517" w:rsidP="00A46517">
            <w:pPr>
              <w:pStyle w:val="5"/>
              <w:tabs>
                <w:tab w:val="left" w:pos="0"/>
              </w:tabs>
              <w:snapToGrid w:val="0"/>
              <w:spacing w:line="240" w:lineRule="auto"/>
              <w:ind w:left="0" w:firstLine="0"/>
              <w:jc w:val="center"/>
              <w:rPr>
                <w:b/>
              </w:rPr>
            </w:pPr>
            <w:r w:rsidRPr="004C46E1">
              <w:rPr>
                <w:b/>
              </w:rPr>
              <w:t>Генеральный план сельского поселения</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1</w:t>
            </w:r>
          </w:p>
        </w:tc>
        <w:tc>
          <w:tcPr>
            <w:tcW w:w="3261" w:type="dxa"/>
            <w:vAlign w:val="center"/>
          </w:tcPr>
          <w:p w:rsidR="00A46517" w:rsidRPr="004C46E1" w:rsidRDefault="00F24432" w:rsidP="00243CE1">
            <w:pPr>
              <w:tabs>
                <w:tab w:val="left" w:pos="0"/>
              </w:tabs>
              <w:snapToGrid w:val="0"/>
              <w:spacing w:line="240" w:lineRule="auto"/>
              <w:ind w:firstLine="0"/>
              <w:jc w:val="center"/>
              <w:rPr>
                <w:szCs w:val="24"/>
              </w:rPr>
            </w:pPr>
            <w:bookmarkStart w:id="0" w:name="_GoBack"/>
            <w:r>
              <w:rPr>
                <w:szCs w:val="24"/>
              </w:rPr>
              <w:t>4487</w:t>
            </w:r>
            <w:bookmarkEnd w:id="0"/>
            <w:r w:rsidR="00A46517" w:rsidRPr="004C46E1">
              <w:rPr>
                <w:szCs w:val="24"/>
              </w:rPr>
              <w:t>-ГП-ПТП Том 1 книга 1</w:t>
            </w:r>
          </w:p>
        </w:tc>
        <w:tc>
          <w:tcPr>
            <w:tcW w:w="5244" w:type="dxa"/>
            <w:vAlign w:val="center"/>
          </w:tcPr>
          <w:p w:rsidR="00A46517" w:rsidRPr="00DB60C2" w:rsidRDefault="00A46517" w:rsidP="00DB60C2">
            <w:pPr>
              <w:pStyle w:val="5"/>
              <w:tabs>
                <w:tab w:val="left" w:pos="0"/>
              </w:tabs>
              <w:snapToGrid w:val="0"/>
              <w:spacing w:line="240" w:lineRule="auto"/>
              <w:ind w:left="0" w:firstLine="0"/>
              <w:jc w:val="left"/>
              <w:rPr>
                <w:u w:val="none"/>
              </w:rPr>
            </w:pPr>
            <w:r w:rsidRPr="00DB60C2">
              <w:rPr>
                <w:u w:val="none"/>
              </w:rPr>
              <w:t>Положение о территориальном планировании</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1</w:t>
            </w: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-ГП-ГД Том 1 книга 2</w:t>
            </w:r>
          </w:p>
        </w:tc>
        <w:tc>
          <w:tcPr>
            <w:tcW w:w="5244" w:type="dxa"/>
            <w:vAlign w:val="center"/>
          </w:tcPr>
          <w:p w:rsidR="00A46517" w:rsidRPr="004C46E1" w:rsidRDefault="00A46517" w:rsidP="00A46517">
            <w:pPr>
              <w:pStyle w:val="4"/>
              <w:keepNext/>
              <w:tabs>
                <w:tab w:val="left" w:pos="0"/>
              </w:tabs>
              <w:suppressAutoHyphens w:val="0"/>
              <w:snapToGrid w:val="0"/>
              <w:spacing w:line="240" w:lineRule="auto"/>
              <w:ind w:firstLine="0"/>
              <w:jc w:val="left"/>
              <w:rPr>
                <w:b w:val="0"/>
                <w:sz w:val="24"/>
                <w:szCs w:val="24"/>
              </w:rPr>
            </w:pPr>
            <w:proofErr w:type="spellStart"/>
            <w:r w:rsidRPr="004C46E1">
              <w:rPr>
                <w:b w:val="0"/>
                <w:sz w:val="24"/>
                <w:szCs w:val="24"/>
              </w:rPr>
              <w:t>Карты</w:t>
            </w:r>
            <w:proofErr w:type="spellEnd"/>
            <w:r w:rsidRPr="004C46E1">
              <w:rPr>
                <w:b w:val="0"/>
                <w:sz w:val="24"/>
                <w:szCs w:val="24"/>
              </w:rPr>
              <w:t xml:space="preserve"> Генерального </w:t>
            </w:r>
            <w:proofErr w:type="spellStart"/>
            <w:r w:rsidRPr="004C46E1">
              <w:rPr>
                <w:b w:val="0"/>
                <w:sz w:val="24"/>
                <w:szCs w:val="24"/>
              </w:rPr>
              <w:t>плана</w:t>
            </w:r>
            <w:proofErr w:type="spellEnd"/>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spacing w:line="240" w:lineRule="auto"/>
              <w:ind w:firstLine="0"/>
              <w:jc w:val="center"/>
              <w:rPr>
                <w:b/>
                <w:szCs w:val="24"/>
                <w:u w:val="single"/>
              </w:rPr>
            </w:pPr>
            <w:r>
              <w:rPr>
                <w:szCs w:val="24"/>
              </w:rPr>
              <w:t>4487</w:t>
            </w:r>
            <w:r w:rsidR="00A46517" w:rsidRPr="004C46E1">
              <w:rPr>
                <w:szCs w:val="24"/>
              </w:rPr>
              <w:t>-ГП-1</w:t>
            </w:r>
          </w:p>
        </w:tc>
        <w:tc>
          <w:tcPr>
            <w:tcW w:w="5244" w:type="dxa"/>
            <w:vAlign w:val="center"/>
          </w:tcPr>
          <w:p w:rsidR="00A46517" w:rsidRPr="004C46E1" w:rsidRDefault="00A46517" w:rsidP="00A46517">
            <w:pPr>
              <w:spacing w:line="240" w:lineRule="auto"/>
              <w:ind w:firstLine="0"/>
              <w:jc w:val="left"/>
              <w:rPr>
                <w:szCs w:val="24"/>
              </w:rPr>
            </w:pPr>
            <w:r w:rsidRPr="004C46E1">
              <w:rPr>
                <w:color w:val="000000"/>
                <w:szCs w:val="24"/>
              </w:rPr>
              <w:t>Карта границ населенных пунктов, входящих</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color w:val="000000"/>
                <w:szCs w:val="24"/>
              </w:rPr>
            </w:pPr>
            <w:r w:rsidRPr="004C46E1">
              <w:rPr>
                <w:color w:val="000000"/>
                <w:szCs w:val="24"/>
              </w:rPr>
              <w:t>в состав сельского поселения. М 1:10000</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spacing w:line="240" w:lineRule="auto"/>
              <w:ind w:firstLine="0"/>
              <w:jc w:val="center"/>
              <w:rPr>
                <w:szCs w:val="24"/>
              </w:rPr>
            </w:pPr>
            <w:r>
              <w:rPr>
                <w:szCs w:val="24"/>
              </w:rPr>
              <w:t>4487</w:t>
            </w:r>
            <w:r w:rsidR="00A46517" w:rsidRPr="004C46E1">
              <w:rPr>
                <w:szCs w:val="24"/>
              </w:rPr>
              <w:t>-ГП-2</w:t>
            </w:r>
          </w:p>
        </w:tc>
        <w:tc>
          <w:tcPr>
            <w:tcW w:w="5244" w:type="dxa"/>
            <w:vAlign w:val="center"/>
          </w:tcPr>
          <w:p w:rsidR="00A46517" w:rsidRPr="00DB60C2" w:rsidRDefault="00A46517" w:rsidP="00A46517">
            <w:pPr>
              <w:pStyle w:val="3"/>
              <w:spacing w:line="240" w:lineRule="auto"/>
              <w:ind w:firstLine="0"/>
              <w:jc w:val="left"/>
              <w:rPr>
                <w:u w:val="none"/>
              </w:rPr>
            </w:pPr>
            <w:r w:rsidRPr="00DB60C2">
              <w:rPr>
                <w:color w:val="000000"/>
                <w:u w:val="none"/>
              </w:rPr>
              <w:t>Карта планируемого размещения объектов</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spacing w:line="240" w:lineRule="auto"/>
              <w:ind w:firstLine="0"/>
              <w:jc w:val="left"/>
              <w:rPr>
                <w:color w:val="000000"/>
                <w:szCs w:val="24"/>
              </w:rPr>
            </w:pPr>
            <w:r w:rsidRPr="004C46E1">
              <w:rPr>
                <w:color w:val="000000"/>
                <w:szCs w:val="24"/>
              </w:rPr>
              <w:t>местного, регионального и федерального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color w:val="000000"/>
                <w:szCs w:val="24"/>
              </w:rPr>
              <w:t>значения. 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-ГП-3</w:t>
            </w:r>
          </w:p>
        </w:tc>
        <w:tc>
          <w:tcPr>
            <w:tcW w:w="5244" w:type="dxa"/>
            <w:vAlign w:val="center"/>
          </w:tcPr>
          <w:p w:rsidR="00A46517" w:rsidRPr="004C46E1" w:rsidRDefault="00A46517" w:rsidP="00A46517">
            <w:pPr>
              <w:spacing w:line="240" w:lineRule="auto"/>
              <w:ind w:right="-122" w:firstLine="0"/>
              <w:jc w:val="left"/>
              <w:rPr>
                <w:szCs w:val="24"/>
              </w:rPr>
            </w:pPr>
            <w:r w:rsidRPr="004C46E1">
              <w:rPr>
                <w:color w:val="000000"/>
                <w:szCs w:val="24"/>
              </w:rPr>
              <w:t>Карта функциональных зон сельского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ситуаций природного и техногенного характера.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pStyle w:val="5"/>
              <w:tabs>
                <w:tab w:val="left" w:pos="0"/>
              </w:tabs>
              <w:snapToGrid w:val="0"/>
              <w:spacing w:line="240" w:lineRule="auto"/>
              <w:ind w:left="0" w:firstLine="0"/>
              <w:jc w:val="left"/>
              <w:rPr>
                <w:color w:val="000000"/>
                <w:u w:val="none"/>
              </w:rPr>
            </w:pPr>
            <w:r w:rsidRPr="004C46E1">
              <w:rPr>
                <w:color w:val="000000"/>
                <w:u w:val="none"/>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-МО-6</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Карта границ зон транспортной инфраструктуры.</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-МО-7</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Карта-схема инженерной подготовки</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территории. 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-МО-8</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Карта-схема  инженерных сетей и сооружений.</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center"/>
              <w:rPr>
                <w:color w:val="000000"/>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r w:rsidRPr="004C46E1">
              <w:rPr>
                <w:b/>
                <w:szCs w:val="24"/>
                <w:u w:val="single"/>
              </w:rPr>
              <w:t>ТОМ 2</w:t>
            </w:r>
          </w:p>
        </w:tc>
        <w:tc>
          <w:tcPr>
            <w:tcW w:w="5244" w:type="dxa"/>
            <w:vAlign w:val="center"/>
          </w:tcPr>
          <w:p w:rsidR="00A46517" w:rsidRPr="004C46E1" w:rsidRDefault="00A46517" w:rsidP="00A46517">
            <w:pPr>
              <w:spacing w:line="240" w:lineRule="auto"/>
              <w:ind w:firstLine="0"/>
              <w:jc w:val="center"/>
              <w:rPr>
                <w:szCs w:val="24"/>
              </w:rPr>
            </w:pPr>
            <w:r w:rsidRPr="004C46E1">
              <w:rPr>
                <w:b/>
                <w:szCs w:val="24"/>
                <w:u w:val="single"/>
              </w:rPr>
              <w:t>Материалы по обоснованию</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2</w:t>
            </w:r>
          </w:p>
        </w:tc>
        <w:tc>
          <w:tcPr>
            <w:tcW w:w="3261" w:type="dxa"/>
            <w:vAlign w:val="center"/>
          </w:tcPr>
          <w:p w:rsidR="00A46517" w:rsidRPr="004C46E1" w:rsidRDefault="00F24432" w:rsidP="00243CE1">
            <w:pPr>
              <w:spacing w:line="240" w:lineRule="auto"/>
              <w:ind w:firstLine="0"/>
              <w:jc w:val="center"/>
              <w:rPr>
                <w:szCs w:val="24"/>
              </w:rPr>
            </w:pPr>
            <w:r>
              <w:rPr>
                <w:szCs w:val="24"/>
              </w:rPr>
              <w:t>4487</w:t>
            </w:r>
            <w:r w:rsidR="00A46517" w:rsidRPr="004C46E1">
              <w:rPr>
                <w:szCs w:val="24"/>
              </w:rPr>
              <w:t>-МО-ОПЗ Том 2 книга 3</w:t>
            </w:r>
          </w:p>
        </w:tc>
        <w:tc>
          <w:tcPr>
            <w:tcW w:w="5244" w:type="dxa"/>
            <w:vAlign w:val="center"/>
          </w:tcPr>
          <w:p w:rsidR="00A46517" w:rsidRPr="004C46E1" w:rsidRDefault="00A46517" w:rsidP="00A46517">
            <w:pPr>
              <w:pStyle w:val="8"/>
              <w:numPr>
                <w:ilvl w:val="0"/>
                <w:numId w:val="0"/>
              </w:numPr>
              <w:spacing w:line="240" w:lineRule="auto"/>
              <w:jc w:val="left"/>
              <w:rPr>
                <w:rFonts w:ascii="Times New Roman" w:hAnsi="Times New Roman" w:cs="Times New Roman"/>
                <w:i w:val="0"/>
              </w:rPr>
            </w:pPr>
            <w:r w:rsidRPr="004C46E1">
              <w:rPr>
                <w:rFonts w:ascii="Times New Roman" w:hAnsi="Times New Roman" w:cs="Times New Roman"/>
                <w:i w:val="0"/>
              </w:rPr>
              <w:t>Материалы по обоснованию в текстовой форме</w:t>
            </w:r>
          </w:p>
        </w:tc>
        <w:tc>
          <w:tcPr>
            <w:tcW w:w="920" w:type="dxa"/>
            <w:vAlign w:val="center"/>
          </w:tcPr>
          <w:p w:rsidR="00A46517" w:rsidRPr="004C46E1" w:rsidRDefault="00A46517" w:rsidP="00A46517">
            <w:pPr>
              <w:spacing w:line="240" w:lineRule="auto"/>
              <w:ind w:firstLine="0"/>
              <w:jc w:val="center"/>
              <w:rPr>
                <w:b/>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2</w:t>
            </w:r>
          </w:p>
        </w:tc>
        <w:tc>
          <w:tcPr>
            <w:tcW w:w="3261" w:type="dxa"/>
            <w:vAlign w:val="center"/>
          </w:tcPr>
          <w:p w:rsidR="00A46517" w:rsidRPr="004C46E1" w:rsidRDefault="00F24432" w:rsidP="00243CE1">
            <w:pPr>
              <w:spacing w:line="240" w:lineRule="auto"/>
              <w:ind w:firstLine="0"/>
              <w:jc w:val="center"/>
              <w:rPr>
                <w:szCs w:val="24"/>
              </w:rPr>
            </w:pPr>
            <w:r>
              <w:rPr>
                <w:szCs w:val="24"/>
              </w:rPr>
              <w:t>4487</w:t>
            </w:r>
            <w:r w:rsidR="00A46517" w:rsidRPr="004C46E1">
              <w:rPr>
                <w:szCs w:val="24"/>
              </w:rPr>
              <w:t>-МО-ГД Том 2 книга 4</w:t>
            </w:r>
          </w:p>
        </w:tc>
        <w:tc>
          <w:tcPr>
            <w:tcW w:w="5244" w:type="dxa"/>
            <w:vAlign w:val="center"/>
          </w:tcPr>
          <w:p w:rsidR="00A46517" w:rsidRPr="004C46E1" w:rsidRDefault="00A46517" w:rsidP="00A46517">
            <w:pPr>
              <w:pStyle w:val="8"/>
              <w:numPr>
                <w:ilvl w:val="0"/>
                <w:numId w:val="0"/>
              </w:numPr>
              <w:spacing w:line="240" w:lineRule="auto"/>
              <w:jc w:val="left"/>
              <w:rPr>
                <w:rFonts w:ascii="Times New Roman" w:hAnsi="Times New Roman" w:cs="Times New Roman"/>
                <w:i w:val="0"/>
              </w:rPr>
            </w:pPr>
            <w:r w:rsidRPr="004C46E1">
              <w:rPr>
                <w:rFonts w:ascii="Times New Roman" w:hAnsi="Times New Roman" w:cs="Times New Roman"/>
                <w:i w:val="0"/>
              </w:rPr>
              <w:t>Карты материалов по обоснованию</w:t>
            </w:r>
          </w:p>
        </w:tc>
        <w:tc>
          <w:tcPr>
            <w:tcW w:w="920" w:type="dxa"/>
            <w:vAlign w:val="center"/>
          </w:tcPr>
          <w:p w:rsidR="00A46517" w:rsidRPr="004C46E1" w:rsidRDefault="00A46517" w:rsidP="00A46517">
            <w:pPr>
              <w:spacing w:line="240" w:lineRule="auto"/>
              <w:ind w:firstLine="0"/>
              <w:jc w:val="center"/>
              <w:rPr>
                <w:b/>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spacing w:line="240" w:lineRule="auto"/>
              <w:ind w:firstLine="0"/>
              <w:jc w:val="center"/>
              <w:rPr>
                <w:szCs w:val="24"/>
              </w:rPr>
            </w:pPr>
            <w:r>
              <w:rPr>
                <w:szCs w:val="24"/>
              </w:rPr>
              <w:t>4487</w:t>
            </w:r>
            <w:r w:rsidR="00A46517" w:rsidRPr="004C46E1">
              <w:rPr>
                <w:szCs w:val="24"/>
              </w:rPr>
              <w:t>-МО-4</w:t>
            </w:r>
          </w:p>
        </w:tc>
        <w:tc>
          <w:tcPr>
            <w:tcW w:w="5244" w:type="dxa"/>
            <w:vAlign w:val="center"/>
          </w:tcPr>
          <w:p w:rsidR="00A46517" w:rsidRPr="004C46E1" w:rsidRDefault="00A46517" w:rsidP="00A46517">
            <w:pPr>
              <w:pStyle w:val="3"/>
              <w:spacing w:line="240" w:lineRule="auto"/>
              <w:ind w:firstLine="0"/>
              <w:jc w:val="left"/>
              <w:rPr>
                <w:u w:val="none"/>
              </w:rPr>
            </w:pPr>
            <w:r w:rsidRPr="004C46E1">
              <w:rPr>
                <w:u w:val="none"/>
              </w:rPr>
              <w:t>Карта положения сельского поселения</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сельсовет в системе расселения. М 1:25 000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spacing w:line="240" w:lineRule="auto"/>
              <w:ind w:firstLine="0"/>
              <w:jc w:val="center"/>
              <w:rPr>
                <w:b/>
                <w:szCs w:val="24"/>
              </w:rPr>
            </w:pPr>
            <w:r>
              <w:rPr>
                <w:szCs w:val="24"/>
              </w:rPr>
              <w:t>4487</w:t>
            </w:r>
            <w:r w:rsidR="00A46517" w:rsidRPr="004C46E1">
              <w:rPr>
                <w:szCs w:val="24"/>
              </w:rPr>
              <w:t>-МО-5</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Схема современного использования территорий</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rPr>
            </w:pPr>
          </w:p>
        </w:tc>
        <w:tc>
          <w:tcPr>
            <w:tcW w:w="5244" w:type="dxa"/>
            <w:vAlign w:val="center"/>
          </w:tcPr>
          <w:p w:rsidR="00A46517" w:rsidRPr="004C46E1" w:rsidRDefault="00A46517" w:rsidP="00A46517">
            <w:pPr>
              <w:spacing w:line="240" w:lineRule="auto"/>
              <w:ind w:right="-122" w:firstLine="0"/>
              <w:jc w:val="left"/>
              <w:rPr>
                <w:szCs w:val="24"/>
              </w:rPr>
            </w:pPr>
            <w:r w:rsidRPr="004C46E1">
              <w:rPr>
                <w:szCs w:val="24"/>
              </w:rPr>
              <w:t>муниципального образования с отображением</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границ земель различных категорий и иной</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информации об использовании соответствую-</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proofErr w:type="spellStart"/>
            <w:r w:rsidRPr="004C46E1">
              <w:rPr>
                <w:szCs w:val="24"/>
              </w:rPr>
              <w:t>щих</w:t>
            </w:r>
            <w:proofErr w:type="spellEnd"/>
            <w:r w:rsidRPr="004C46E1">
              <w:rPr>
                <w:szCs w:val="24"/>
              </w:rPr>
              <w:t xml:space="preserve"> территорий. Схема ограничений,</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утверждаемые в системе схем территориально-</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proofErr w:type="spellStart"/>
            <w:r w:rsidRPr="004C46E1">
              <w:rPr>
                <w:szCs w:val="24"/>
              </w:rPr>
              <w:t>го</w:t>
            </w:r>
            <w:proofErr w:type="spellEnd"/>
            <w:r w:rsidRPr="004C46E1">
              <w:rPr>
                <w:szCs w:val="24"/>
              </w:rPr>
              <w:t xml:space="preserve"> планирования. Схема границ территорий</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объектов культурного наследия. Схема границ</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зон с особыми условиями использования</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 xml:space="preserve">территорий. Схема границ территорий, </w:t>
            </w:r>
            <w:proofErr w:type="spellStart"/>
            <w:r w:rsidRPr="004C46E1">
              <w:rPr>
                <w:szCs w:val="24"/>
              </w:rPr>
              <w:t>подвер</w:t>
            </w:r>
            <w:proofErr w:type="spellEnd"/>
            <w:r w:rsidRPr="004C46E1">
              <w:rPr>
                <w:szCs w:val="24"/>
              </w:rPr>
              <w:t>-</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proofErr w:type="spellStart"/>
            <w:r w:rsidRPr="004C46E1">
              <w:rPr>
                <w:szCs w:val="24"/>
              </w:rPr>
              <w:t>женных</w:t>
            </w:r>
            <w:proofErr w:type="spellEnd"/>
            <w:r w:rsidRPr="004C46E1">
              <w:rPr>
                <w:szCs w:val="24"/>
              </w:rPr>
              <w:t xml:space="preserve"> риску возникновения чрезвычайных</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pStyle w:val="3"/>
              <w:spacing w:line="240" w:lineRule="auto"/>
              <w:ind w:firstLine="0"/>
              <w:jc w:val="left"/>
              <w:rPr>
                <w:u w:val="none"/>
              </w:rPr>
            </w:pPr>
            <w:r w:rsidRPr="004C46E1">
              <w:rPr>
                <w:u w:val="none"/>
              </w:rPr>
              <w:t>ситуаций природного и техногенного характера.</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pStyle w:val="5"/>
              <w:tabs>
                <w:tab w:val="left" w:pos="0"/>
              </w:tabs>
              <w:snapToGrid w:val="0"/>
              <w:spacing w:line="240" w:lineRule="auto"/>
              <w:ind w:left="0" w:firstLine="0"/>
              <w:jc w:val="left"/>
              <w:rPr>
                <w:u w:val="none"/>
              </w:rPr>
            </w:pPr>
            <w:r w:rsidRPr="004C46E1">
              <w:rPr>
                <w:u w:val="none"/>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tabs>
                <w:tab w:val="left" w:pos="0"/>
              </w:tabs>
              <w:snapToGrid w:val="0"/>
              <w:spacing w:line="240" w:lineRule="auto"/>
              <w:ind w:firstLine="0"/>
              <w:jc w:val="center"/>
              <w:rPr>
                <w:szCs w:val="24"/>
              </w:rPr>
            </w:pPr>
            <w:r>
              <w:rPr>
                <w:szCs w:val="24"/>
              </w:rPr>
              <w:t>4487</w:t>
            </w:r>
            <w:r w:rsidR="00A46517" w:rsidRPr="004C46E1">
              <w:rPr>
                <w:szCs w:val="24"/>
              </w:rPr>
              <w:t>-МО-6</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Карта границ зон транспортной инфраструктуры.</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spacing w:line="240" w:lineRule="auto"/>
              <w:ind w:firstLine="0"/>
              <w:jc w:val="center"/>
              <w:rPr>
                <w:b/>
                <w:szCs w:val="24"/>
                <w:u w:val="single"/>
              </w:rPr>
            </w:pPr>
            <w:r>
              <w:rPr>
                <w:szCs w:val="24"/>
              </w:rPr>
              <w:t>4487</w:t>
            </w:r>
            <w:r w:rsidR="00A46517" w:rsidRPr="004C46E1">
              <w:rPr>
                <w:szCs w:val="24"/>
              </w:rPr>
              <w:t>-МО-7</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Карта-схема инженерной подготовки</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территории. М 1:10000</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F24432" w:rsidP="00243CE1">
            <w:pPr>
              <w:spacing w:line="240" w:lineRule="auto"/>
              <w:ind w:firstLine="0"/>
              <w:jc w:val="center"/>
              <w:rPr>
                <w:szCs w:val="24"/>
              </w:rPr>
            </w:pPr>
            <w:r>
              <w:rPr>
                <w:szCs w:val="24"/>
              </w:rPr>
              <w:t>4487</w:t>
            </w:r>
            <w:r w:rsidR="00A46517" w:rsidRPr="004C46E1">
              <w:rPr>
                <w:szCs w:val="24"/>
              </w:rPr>
              <w:t>-МО-8</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Карта-схема  инженерных сетей и сооружений.</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center"/>
              <w:rPr>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r w:rsidRPr="004C46E1">
              <w:rPr>
                <w:b/>
                <w:szCs w:val="24"/>
                <w:u w:val="single"/>
              </w:rPr>
              <w:t>ТОМ 3</w:t>
            </w:r>
          </w:p>
        </w:tc>
        <w:tc>
          <w:tcPr>
            <w:tcW w:w="5244" w:type="dxa"/>
            <w:vAlign w:val="center"/>
          </w:tcPr>
          <w:p w:rsidR="00A46517" w:rsidRPr="004C46E1" w:rsidRDefault="00A46517" w:rsidP="00A46517">
            <w:pPr>
              <w:spacing w:line="240" w:lineRule="auto"/>
              <w:ind w:firstLine="0"/>
              <w:jc w:val="center"/>
              <w:rPr>
                <w:szCs w:val="24"/>
              </w:rPr>
            </w:pPr>
            <w:r w:rsidRPr="004C46E1">
              <w:rPr>
                <w:b/>
                <w:szCs w:val="24"/>
                <w:u w:val="single"/>
              </w:rPr>
              <w:t>Сведения, предусмотренные п.3.1 ст.19,</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lang w:val="en-US"/>
              </w:rPr>
            </w:pPr>
          </w:p>
        </w:tc>
        <w:tc>
          <w:tcPr>
            <w:tcW w:w="5244" w:type="dxa"/>
            <w:vAlign w:val="center"/>
          </w:tcPr>
          <w:p w:rsidR="00A46517" w:rsidRPr="004C46E1" w:rsidRDefault="00A46517" w:rsidP="00A46517">
            <w:pPr>
              <w:tabs>
                <w:tab w:val="left" w:pos="0"/>
              </w:tabs>
              <w:snapToGrid w:val="0"/>
              <w:spacing w:line="240" w:lineRule="auto"/>
              <w:ind w:firstLine="0"/>
              <w:jc w:val="center"/>
              <w:rPr>
                <w:b/>
                <w:szCs w:val="24"/>
                <w:u w:val="single"/>
              </w:rPr>
            </w:pPr>
            <w:r w:rsidRPr="004C46E1">
              <w:rPr>
                <w:b/>
                <w:szCs w:val="24"/>
                <w:u w:val="single"/>
              </w:rPr>
              <w:t>п.5.1 ст.23 и п.6.1 ст.30 Градостроительного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tabs>
                <w:tab w:val="left" w:pos="0"/>
              </w:tabs>
              <w:snapToGrid w:val="0"/>
              <w:spacing w:line="240" w:lineRule="auto"/>
              <w:ind w:firstLine="0"/>
              <w:jc w:val="center"/>
              <w:rPr>
                <w:b/>
                <w:szCs w:val="24"/>
                <w:u w:val="single"/>
              </w:rPr>
            </w:pPr>
            <w:r w:rsidRPr="004C46E1">
              <w:rPr>
                <w:b/>
                <w:szCs w:val="24"/>
                <w:u w:val="single"/>
              </w:rPr>
              <w:t>кодекса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tabs>
                <w:tab w:val="left" w:pos="0"/>
              </w:tabs>
              <w:snapToGrid w:val="0"/>
              <w:spacing w:line="240" w:lineRule="auto"/>
              <w:ind w:firstLine="0"/>
              <w:jc w:val="center"/>
              <w:rPr>
                <w:szCs w:val="24"/>
              </w:rPr>
            </w:pPr>
            <w:r w:rsidRPr="004C46E1">
              <w:rPr>
                <w:szCs w:val="24"/>
              </w:rPr>
              <w:t>3</w:t>
            </w:r>
          </w:p>
        </w:tc>
        <w:tc>
          <w:tcPr>
            <w:tcW w:w="3261" w:type="dxa"/>
            <w:vAlign w:val="center"/>
          </w:tcPr>
          <w:p w:rsidR="00A46517" w:rsidRPr="004C46E1" w:rsidRDefault="00F24432" w:rsidP="00243CE1">
            <w:pPr>
              <w:spacing w:line="240" w:lineRule="auto"/>
              <w:ind w:firstLine="0"/>
              <w:jc w:val="center"/>
              <w:rPr>
                <w:b/>
                <w:szCs w:val="24"/>
              </w:rPr>
            </w:pPr>
            <w:r>
              <w:rPr>
                <w:szCs w:val="24"/>
              </w:rPr>
              <w:t>4487</w:t>
            </w:r>
            <w:r w:rsidR="00A46517" w:rsidRPr="004C46E1">
              <w:rPr>
                <w:szCs w:val="24"/>
              </w:rPr>
              <w:t>-ОМГ Том 3 книга 5</w:t>
            </w:r>
          </w:p>
        </w:tc>
        <w:tc>
          <w:tcPr>
            <w:tcW w:w="5244" w:type="dxa"/>
            <w:vAlign w:val="center"/>
          </w:tcPr>
          <w:p w:rsidR="00A46517" w:rsidRPr="004C46E1" w:rsidRDefault="00A46517" w:rsidP="00A46517">
            <w:pPr>
              <w:spacing w:line="240" w:lineRule="auto"/>
              <w:ind w:firstLine="0"/>
              <w:jc w:val="left"/>
              <w:rPr>
                <w:szCs w:val="24"/>
              </w:rPr>
            </w:pPr>
            <w:r w:rsidRPr="004C46E1">
              <w:rPr>
                <w:bCs/>
                <w:szCs w:val="24"/>
              </w:rPr>
              <w:t>Описание местоположения границ населенных</w:t>
            </w:r>
          </w:p>
        </w:tc>
        <w:tc>
          <w:tcPr>
            <w:tcW w:w="920" w:type="dxa"/>
            <w:vAlign w:val="center"/>
          </w:tcPr>
          <w:p w:rsidR="00A46517" w:rsidRPr="004C46E1" w:rsidRDefault="00A46517" w:rsidP="00A46517">
            <w:pPr>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bCs/>
                <w:szCs w:val="24"/>
              </w:rPr>
              <w:t>пунктов</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center"/>
              <w:rPr>
                <w:color w:val="000000"/>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4</w:t>
            </w:r>
          </w:p>
        </w:tc>
        <w:tc>
          <w:tcPr>
            <w:tcW w:w="3261" w:type="dxa"/>
            <w:vAlign w:val="center"/>
          </w:tcPr>
          <w:p w:rsidR="00A46517" w:rsidRPr="004C46E1" w:rsidRDefault="00A46517" w:rsidP="00A46517">
            <w:pPr>
              <w:snapToGrid w:val="0"/>
              <w:spacing w:line="240" w:lineRule="auto"/>
              <w:ind w:firstLine="0"/>
              <w:jc w:val="center"/>
              <w:rPr>
                <w:b/>
                <w:szCs w:val="24"/>
                <w:u w:val="single"/>
              </w:rPr>
            </w:pPr>
            <w:r w:rsidRPr="004C46E1">
              <w:rPr>
                <w:b/>
                <w:szCs w:val="24"/>
                <w:u w:val="single"/>
              </w:rPr>
              <w:t>ТОМ 4</w:t>
            </w:r>
          </w:p>
        </w:tc>
        <w:tc>
          <w:tcPr>
            <w:tcW w:w="5244" w:type="dxa"/>
            <w:vAlign w:val="center"/>
          </w:tcPr>
          <w:p w:rsidR="00A46517" w:rsidRPr="004C46E1" w:rsidRDefault="00A46517" w:rsidP="00A46517">
            <w:pPr>
              <w:spacing w:line="240" w:lineRule="auto"/>
              <w:ind w:right="-122" w:firstLine="0"/>
              <w:jc w:val="center"/>
              <w:rPr>
                <w:b/>
                <w:color w:val="000000"/>
                <w:szCs w:val="24"/>
                <w:u w:val="single"/>
              </w:rPr>
            </w:pPr>
            <w:r w:rsidRPr="004C46E1">
              <w:rPr>
                <w:b/>
                <w:color w:val="000000"/>
                <w:szCs w:val="24"/>
                <w:u w:val="single"/>
              </w:rPr>
              <w:t>Электронная версия проекта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 Том 4 книга 6</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Материалы проекта для размещения в</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Федеральной государственной информационной</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системе территориального планирования</w:t>
            </w:r>
          </w:p>
        </w:tc>
        <w:tc>
          <w:tcPr>
            <w:tcW w:w="920" w:type="dxa"/>
            <w:vAlign w:val="center"/>
          </w:tcPr>
          <w:p w:rsidR="00A46517" w:rsidRPr="004C46E1" w:rsidRDefault="00A46517" w:rsidP="00A46517">
            <w:pPr>
              <w:snapToGrid w:val="0"/>
              <w:spacing w:line="240" w:lineRule="auto"/>
              <w:ind w:firstLine="0"/>
              <w:jc w:val="center"/>
              <w:rPr>
                <w:szCs w:val="24"/>
              </w:rPr>
            </w:pP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F24432" w:rsidP="00243CE1">
            <w:pPr>
              <w:snapToGrid w:val="0"/>
              <w:spacing w:line="240" w:lineRule="auto"/>
              <w:ind w:firstLine="0"/>
              <w:jc w:val="center"/>
              <w:rPr>
                <w:szCs w:val="24"/>
              </w:rPr>
            </w:pPr>
            <w:r>
              <w:rPr>
                <w:szCs w:val="24"/>
              </w:rPr>
              <w:t>4487</w:t>
            </w:r>
            <w:r w:rsidR="000975C1" w:rsidRPr="004C46E1">
              <w:rPr>
                <w:szCs w:val="24"/>
              </w:rPr>
              <w:t>-ФГИСТП-1</w:t>
            </w: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Карта границ населенных пунктов (в том числе</w:t>
            </w:r>
          </w:p>
        </w:tc>
        <w:tc>
          <w:tcPr>
            <w:tcW w:w="920" w:type="dxa"/>
          </w:tcPr>
          <w:p w:rsidR="000975C1" w:rsidRPr="005A2ED1" w:rsidRDefault="000975C1" w:rsidP="0092488C">
            <w:pPr>
              <w:spacing w:line="240" w:lineRule="auto"/>
              <w:ind w:firstLine="0"/>
              <w:jc w:val="center"/>
              <w:rPr>
                <w:szCs w:val="24"/>
                <w:lang w:val="en-US"/>
              </w:rPr>
            </w:pPr>
            <w:proofErr w:type="spellStart"/>
            <w:r>
              <w:rPr>
                <w:szCs w:val="24"/>
                <w:lang w:val="en-US"/>
              </w:rPr>
              <w:t>gml</w:t>
            </w:r>
            <w:proofErr w:type="spellEnd"/>
            <w:r>
              <w:rPr>
                <w:szCs w:val="24"/>
              </w:rPr>
              <w:t xml:space="preserve"> </w:t>
            </w: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0975C1" w:rsidP="00A46517">
            <w:pPr>
              <w:snapToGrid w:val="0"/>
              <w:spacing w:line="240" w:lineRule="auto"/>
              <w:ind w:firstLine="0"/>
              <w:jc w:val="center"/>
              <w:rPr>
                <w:szCs w:val="24"/>
              </w:rPr>
            </w:pP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границ образуемых населенных пунктов)</w:t>
            </w:r>
          </w:p>
        </w:tc>
        <w:tc>
          <w:tcPr>
            <w:tcW w:w="920" w:type="dxa"/>
          </w:tcPr>
          <w:p w:rsidR="000975C1" w:rsidRPr="00B93F92" w:rsidRDefault="000975C1" w:rsidP="000975C1">
            <w:pPr>
              <w:spacing w:line="240" w:lineRule="auto"/>
              <w:ind w:firstLine="0"/>
              <w:jc w:val="center"/>
              <w:rPr>
                <w:szCs w:val="24"/>
              </w:rPr>
            </w:pP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F24432" w:rsidP="00243CE1">
            <w:pPr>
              <w:snapToGrid w:val="0"/>
              <w:spacing w:line="240" w:lineRule="auto"/>
              <w:ind w:firstLine="0"/>
              <w:jc w:val="center"/>
              <w:rPr>
                <w:szCs w:val="24"/>
              </w:rPr>
            </w:pPr>
            <w:r>
              <w:rPr>
                <w:szCs w:val="24"/>
              </w:rPr>
              <w:t>4487</w:t>
            </w:r>
            <w:r w:rsidR="000975C1" w:rsidRPr="004C46E1">
              <w:rPr>
                <w:szCs w:val="24"/>
              </w:rPr>
              <w:t>-ФГИСТП-6</w:t>
            </w: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Карты планируемого размещения объектов</w:t>
            </w:r>
          </w:p>
        </w:tc>
        <w:tc>
          <w:tcPr>
            <w:tcW w:w="920" w:type="dxa"/>
          </w:tcPr>
          <w:p w:rsidR="000975C1" w:rsidRPr="00B93F92" w:rsidRDefault="000975C1" w:rsidP="0092488C">
            <w:pPr>
              <w:spacing w:line="240" w:lineRule="auto"/>
              <w:ind w:firstLine="0"/>
              <w:jc w:val="center"/>
              <w:rPr>
                <w:szCs w:val="24"/>
              </w:rPr>
            </w:pPr>
            <w:proofErr w:type="spellStart"/>
            <w:r>
              <w:rPr>
                <w:szCs w:val="24"/>
                <w:lang w:val="en-US"/>
              </w:rPr>
              <w:t>gml</w:t>
            </w:r>
            <w:proofErr w:type="spellEnd"/>
            <w:r>
              <w:rPr>
                <w:szCs w:val="24"/>
              </w:rPr>
              <w:t xml:space="preserve"> </w:t>
            </w: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F24432" w:rsidP="00243CE1">
            <w:pPr>
              <w:snapToGrid w:val="0"/>
              <w:spacing w:line="240" w:lineRule="auto"/>
              <w:ind w:firstLine="0"/>
              <w:jc w:val="center"/>
              <w:rPr>
                <w:szCs w:val="24"/>
              </w:rPr>
            </w:pPr>
            <w:r>
              <w:rPr>
                <w:szCs w:val="24"/>
              </w:rPr>
              <w:t>4487</w:t>
            </w:r>
            <w:r w:rsidR="000975C1" w:rsidRPr="004C46E1">
              <w:rPr>
                <w:szCs w:val="24"/>
              </w:rPr>
              <w:t>-ФГИСТП-10</w:t>
            </w: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Карты функциональных зон поселения или</w:t>
            </w:r>
          </w:p>
        </w:tc>
        <w:tc>
          <w:tcPr>
            <w:tcW w:w="920" w:type="dxa"/>
          </w:tcPr>
          <w:p w:rsidR="000975C1" w:rsidRPr="00B93F92" w:rsidRDefault="000975C1" w:rsidP="0092488C">
            <w:pPr>
              <w:spacing w:line="240" w:lineRule="auto"/>
              <w:ind w:firstLine="0"/>
              <w:jc w:val="center"/>
              <w:rPr>
                <w:szCs w:val="24"/>
              </w:rPr>
            </w:pPr>
            <w:proofErr w:type="spellStart"/>
            <w:r>
              <w:rPr>
                <w:szCs w:val="24"/>
                <w:lang w:val="en-US"/>
              </w:rPr>
              <w:t>gml</w:t>
            </w:r>
            <w:proofErr w:type="spellEnd"/>
            <w:r>
              <w:rPr>
                <w:szCs w:val="24"/>
              </w:rPr>
              <w:t xml:space="preserve"> </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городского округа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-ФГИСТП-11</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 xml:space="preserve">Копии карт границ населенных пунктов в </w:t>
            </w:r>
            <w:proofErr w:type="spellStart"/>
            <w:r w:rsidRPr="004C46E1">
              <w:rPr>
                <w:color w:val="000000"/>
                <w:szCs w:val="24"/>
              </w:rPr>
              <w:t>раст</w:t>
            </w:r>
            <w:proofErr w:type="spellEnd"/>
            <w:r w:rsidRPr="004C46E1">
              <w:rPr>
                <w:color w:val="000000"/>
                <w:szCs w:val="24"/>
              </w:rPr>
              <w:t>-</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ipeg</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proofErr w:type="spellStart"/>
            <w:r w:rsidRPr="004C46E1">
              <w:rPr>
                <w:color w:val="000000"/>
                <w:szCs w:val="24"/>
              </w:rPr>
              <w:t>ровом</w:t>
            </w:r>
            <w:proofErr w:type="spellEnd"/>
            <w:r w:rsidRPr="004C46E1">
              <w:rPr>
                <w:color w:val="000000"/>
                <w:szCs w:val="24"/>
              </w:rPr>
              <w:t xml:space="preserve">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-ФГИСТП-12</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карт планируемого размещения объектов</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ipeg</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в растровом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-ФГИСТП-13</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карт функциональных зон поселения или</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ipeg</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pStyle w:val="5"/>
              <w:tabs>
                <w:tab w:val="left" w:pos="0"/>
              </w:tabs>
              <w:snapToGrid w:val="0"/>
              <w:spacing w:line="240" w:lineRule="auto"/>
              <w:ind w:left="0" w:firstLine="0"/>
              <w:jc w:val="left"/>
              <w:rPr>
                <w:color w:val="000000"/>
                <w:u w:val="none"/>
              </w:rPr>
            </w:pPr>
            <w:r w:rsidRPr="004C46E1">
              <w:rPr>
                <w:color w:val="000000"/>
                <w:u w:val="none"/>
              </w:rPr>
              <w:t>городского округа в растровом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-ФГИСТП-14</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материалов по обоснованию в виде карт</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ipeg</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в растровом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-ФГИСТП-15</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Материалы по обоснованию в виде карт</w:t>
            </w:r>
          </w:p>
        </w:tc>
        <w:tc>
          <w:tcPr>
            <w:tcW w:w="920" w:type="dxa"/>
            <w:vAlign w:val="center"/>
          </w:tcPr>
          <w:p w:rsidR="00A46517" w:rsidRPr="004C46E1" w:rsidRDefault="000975C1" w:rsidP="0092488C">
            <w:pPr>
              <w:snapToGrid w:val="0"/>
              <w:spacing w:line="240" w:lineRule="auto"/>
              <w:ind w:firstLine="0"/>
              <w:jc w:val="center"/>
              <w:rPr>
                <w:szCs w:val="24"/>
              </w:rPr>
            </w:pPr>
            <w:proofErr w:type="spellStart"/>
            <w:r>
              <w:rPr>
                <w:szCs w:val="24"/>
                <w:lang w:val="en-US"/>
              </w:rPr>
              <w:t>gml</w:t>
            </w:r>
            <w:proofErr w:type="spellEnd"/>
            <w:r>
              <w:rPr>
                <w:szCs w:val="24"/>
              </w:rPr>
              <w:t xml:space="preserve"> </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-ФГИСТП-16</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Материалы по обоснованию в текстовой форме</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doc</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-ФГИСТП-18</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Положение о территориальном планировании</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doc</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-ФГИСТП</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Сведения, предусмотренные п.3.1 ст.19,</w:t>
            </w:r>
          </w:p>
        </w:tc>
        <w:tc>
          <w:tcPr>
            <w:tcW w:w="920" w:type="dxa"/>
            <w:vAlign w:val="center"/>
          </w:tcPr>
          <w:p w:rsidR="00A46517" w:rsidRPr="004C46E1" w:rsidRDefault="00A46517" w:rsidP="00A46517">
            <w:pPr>
              <w:snapToGrid w:val="0"/>
              <w:spacing w:line="240" w:lineRule="auto"/>
              <w:ind w:firstLine="0"/>
              <w:jc w:val="center"/>
              <w:rPr>
                <w:szCs w:val="24"/>
              </w:rPr>
            </w:pPr>
            <w:proofErr w:type="spellStart"/>
            <w:r w:rsidRPr="004C46E1">
              <w:rPr>
                <w:szCs w:val="24"/>
              </w:rPr>
              <w:t>doc</w:t>
            </w:r>
            <w:proofErr w:type="spellEnd"/>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п.5.1 ст.23 и п.6.1 ст.30 Градостроительного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кодекса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center"/>
              <w:rPr>
                <w:color w:val="000000"/>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F24432" w:rsidP="00243CE1">
            <w:pPr>
              <w:snapToGrid w:val="0"/>
              <w:spacing w:line="240" w:lineRule="auto"/>
              <w:ind w:firstLine="0"/>
              <w:jc w:val="center"/>
              <w:rPr>
                <w:szCs w:val="24"/>
              </w:rPr>
            </w:pPr>
            <w:r>
              <w:rPr>
                <w:szCs w:val="24"/>
              </w:rPr>
              <w:t>4487</w:t>
            </w:r>
            <w:r w:rsidR="00A46517" w:rsidRPr="004C46E1">
              <w:rPr>
                <w:szCs w:val="24"/>
              </w:rPr>
              <w:t>-электронная версия</w:t>
            </w:r>
          </w:p>
        </w:tc>
        <w:tc>
          <w:tcPr>
            <w:tcW w:w="5244" w:type="dxa"/>
            <w:vAlign w:val="center"/>
          </w:tcPr>
          <w:p w:rsidR="00A46517" w:rsidRPr="004C46E1" w:rsidRDefault="00A46517" w:rsidP="00A46517">
            <w:pPr>
              <w:spacing w:line="240" w:lineRule="auto"/>
              <w:ind w:right="-122" w:firstLine="0"/>
              <w:jc w:val="center"/>
              <w:rPr>
                <w:color w:val="000000"/>
                <w:szCs w:val="24"/>
              </w:rPr>
            </w:pPr>
            <w:r w:rsidRPr="004C46E1">
              <w:rPr>
                <w:color w:val="000000"/>
                <w:szCs w:val="24"/>
              </w:rPr>
              <w:t>Версия проекта в электронном виде (CD-диск)</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bl>
    <w:p w:rsidR="00A46517" w:rsidRPr="009A0F28" w:rsidRDefault="00A46517" w:rsidP="00A46517">
      <w:pPr>
        <w:contextualSpacing/>
        <w:jc w:val="center"/>
      </w:pPr>
    </w:p>
    <w:p w:rsidR="007E602F" w:rsidRPr="00E60501" w:rsidRDefault="007E602F" w:rsidP="002F4AC4">
      <w:pPr>
        <w:tabs>
          <w:tab w:val="left" w:pos="2685"/>
        </w:tabs>
        <w:sectPr w:rsidR="007E602F" w:rsidRPr="00E60501" w:rsidSect="00126E3F">
          <w:headerReference w:type="default" r:id="rId13"/>
          <w:footerReference w:type="default" r:id="rId14"/>
          <w:headerReference w:type="first" r:id="rId15"/>
          <w:footerReference w:type="first" r:id="rId16"/>
          <w:pgSz w:w="11906" w:h="16838" w:code="9"/>
          <w:pgMar w:top="851" w:right="567" w:bottom="1701" w:left="1418" w:header="0" w:footer="0" w:gutter="0"/>
          <w:pgNumType w:start="1"/>
          <w:cols w:space="708"/>
          <w:titlePg/>
          <w:docGrid w:linePitch="360"/>
        </w:sectPr>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Pr="009C0E63" w:rsidRDefault="00663AF9" w:rsidP="00663AF9">
      <w:pPr>
        <w:pStyle w:val="aff"/>
        <w:shd w:val="clear" w:color="auto" w:fill="FAFAFA"/>
        <w:ind w:firstLine="708"/>
        <w:jc w:val="both"/>
      </w:pPr>
      <w:r w:rsidRPr="009C0E63">
        <w:t xml:space="preserve">Настоящая проектная документация разработана в соответствии с действующими техническими регламентами, градостроительным регламентом, правилами, заданием на проектирование и руководящими материалами, а также согласно градостроительного плана земельного участка. Технические решения и мероприятия, принятые в проектной документации, соответствуют требованиям экологических, </w:t>
      </w:r>
      <w:proofErr w:type="spellStart"/>
      <w:r w:rsidRPr="009C0E63">
        <w:t>санитарно</w:t>
      </w:r>
      <w:proofErr w:type="spellEnd"/>
      <w:r w:rsidRPr="009C0E63">
        <w:t>–гигиенических, противопожарных и других строительных норм и ГОСТов, действующих на территории Российской Федерации, обеспечивают безопасную для жизни и здоровья людей эксплуатацию объекта и прилегающих к нему территорий при соблюдении предусмотренных проектом мероприятий и технических условий.</w:t>
      </w:r>
    </w:p>
    <w:p w:rsidR="00663AF9" w:rsidRDefault="00663AF9" w:rsidP="00663AF9">
      <w:pPr>
        <w:ind w:right="213"/>
        <w:rPr>
          <w:sz w:val="10"/>
          <w:szCs w:val="10"/>
        </w:rPr>
      </w:pPr>
      <w:r>
        <w:rPr>
          <w:sz w:val="10"/>
          <w:szCs w:val="10"/>
        </w:rPr>
        <w:t xml:space="preserve">                      </w:t>
      </w: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Pr="009C0E63" w:rsidRDefault="00663AF9" w:rsidP="00663AF9">
      <w:pPr>
        <w:ind w:right="213"/>
        <w:rPr>
          <w:szCs w:val="24"/>
        </w:rPr>
      </w:pPr>
      <w:r>
        <w:rPr>
          <w:sz w:val="10"/>
          <w:szCs w:val="10"/>
        </w:rPr>
        <w:t xml:space="preserve">      </w:t>
      </w:r>
      <w:r w:rsidRPr="009C0E63">
        <w:rPr>
          <w:szCs w:val="24"/>
        </w:rPr>
        <w:t xml:space="preserve">Гл. </w:t>
      </w:r>
      <w:r w:rsidR="005802E3">
        <w:rPr>
          <w:szCs w:val="24"/>
        </w:rPr>
        <w:t>инженер</w:t>
      </w:r>
      <w:r w:rsidRPr="009C0E63">
        <w:rPr>
          <w:szCs w:val="24"/>
        </w:rPr>
        <w:t xml:space="preserve"> проекта _______________________ </w:t>
      </w:r>
    </w:p>
    <w:p w:rsidR="00FC4F0C" w:rsidRPr="00E60501" w:rsidRDefault="005802E3" w:rsidP="00663AF9">
      <w:r>
        <w:rPr>
          <w:sz w:val="14"/>
        </w:rPr>
        <w:t xml:space="preserve">                                                                                                                                        </w:t>
      </w:r>
      <w:r w:rsidR="00663AF9" w:rsidRPr="009C0E63">
        <w:rPr>
          <w:sz w:val="14"/>
        </w:rPr>
        <w:t>подпись    дата    фамилия   и. о.</w:t>
      </w:r>
      <w:r w:rsidR="00663AF9" w:rsidRPr="009C0E63">
        <w:t xml:space="preserve">                                                                     </w:t>
      </w:r>
    </w:p>
    <w:p w:rsidR="00FC4F0C" w:rsidRPr="00E60501" w:rsidRDefault="00FC4F0C" w:rsidP="00FC4F0C"/>
    <w:p w:rsidR="00B15D16" w:rsidRPr="002869CE" w:rsidRDefault="00B15D16" w:rsidP="00FC4F0C">
      <w:pPr>
        <w:rPr>
          <w:color w:val="FF0000"/>
        </w:rPr>
        <w:sectPr w:rsidR="00B15D16" w:rsidRPr="002869CE" w:rsidSect="007D1FE1">
          <w:headerReference w:type="default" r:id="rId17"/>
          <w:footerReference w:type="default" r:id="rId18"/>
          <w:headerReference w:type="first" r:id="rId19"/>
          <w:footerReference w:type="first" r:id="rId20"/>
          <w:pgSz w:w="11906" w:h="16838" w:code="9"/>
          <w:pgMar w:top="851" w:right="567" w:bottom="1701" w:left="1418" w:header="0" w:footer="0" w:gutter="0"/>
          <w:pgNumType w:start="1"/>
          <w:cols w:space="708"/>
          <w:titlePg/>
          <w:docGrid w:linePitch="360"/>
        </w:sectPr>
      </w:pPr>
    </w:p>
    <w:tbl>
      <w:tblPr>
        <w:tblW w:w="10206" w:type="dxa"/>
        <w:jc w:val="center"/>
        <w:tblLayout w:type="fixed"/>
        <w:tblCellMar>
          <w:left w:w="71" w:type="dxa"/>
          <w:right w:w="71" w:type="dxa"/>
        </w:tblCellMar>
        <w:tblLook w:val="0000" w:firstRow="0" w:lastRow="0" w:firstColumn="0" w:lastColumn="0" w:noHBand="0" w:noVBand="0"/>
      </w:tblPr>
      <w:tblGrid>
        <w:gridCol w:w="2127"/>
        <w:gridCol w:w="6364"/>
        <w:gridCol w:w="1715"/>
      </w:tblGrid>
      <w:tr w:rsidR="00E37D4E" w:rsidRPr="004C46E1" w:rsidTr="00E37D4E">
        <w:trPr>
          <w:cantSplit/>
          <w:trHeight w:hRule="exact" w:val="851"/>
          <w:jc w:val="center"/>
        </w:trPr>
        <w:tc>
          <w:tcPr>
            <w:tcW w:w="2127" w:type="dxa"/>
            <w:tcBorders>
              <w:top w:val="single" w:sz="8" w:space="0" w:color="000000"/>
              <w:left w:val="single" w:sz="8" w:space="0" w:color="000000"/>
              <w:bottom w:val="single" w:sz="4" w:space="0" w:color="000000"/>
            </w:tcBorders>
            <w:vAlign w:val="center"/>
          </w:tcPr>
          <w:p w:rsidR="00E37D4E" w:rsidRPr="004C46E1" w:rsidRDefault="00E37D4E" w:rsidP="00E37D4E">
            <w:pPr>
              <w:spacing w:line="240" w:lineRule="auto"/>
              <w:ind w:firstLine="0"/>
              <w:jc w:val="center"/>
              <w:rPr>
                <w:b/>
                <w:szCs w:val="24"/>
              </w:rPr>
            </w:pPr>
            <w:bookmarkStart w:id="9" w:name="_Toc478995132"/>
            <w:bookmarkStart w:id="10" w:name="_Toc380156857"/>
            <w:bookmarkStart w:id="11" w:name="_Toc380143263"/>
            <w:bookmarkStart w:id="12" w:name="_Toc380142322"/>
            <w:bookmarkStart w:id="13" w:name="_Toc380142238"/>
            <w:bookmarkStart w:id="14" w:name="_Toc380142169"/>
            <w:bookmarkStart w:id="15" w:name="_Toc380138295"/>
            <w:bookmarkStart w:id="16" w:name="_Toc379898520"/>
            <w:bookmarkStart w:id="17" w:name="_Toc379898440"/>
            <w:bookmarkStart w:id="18" w:name="_Toc379898200"/>
            <w:bookmarkStart w:id="19" w:name="_Toc351993405"/>
            <w:bookmarkStart w:id="20" w:name="_Toc244328165"/>
            <w:r w:rsidRPr="004C46E1">
              <w:rPr>
                <w:b/>
                <w:szCs w:val="24"/>
              </w:rPr>
              <w:lastRenderedPageBreak/>
              <w:t>Обозначение</w:t>
            </w:r>
          </w:p>
        </w:tc>
        <w:tc>
          <w:tcPr>
            <w:tcW w:w="6364" w:type="dxa"/>
            <w:tcBorders>
              <w:top w:val="single" w:sz="8" w:space="0" w:color="000000"/>
              <w:left w:val="single" w:sz="8" w:space="0" w:color="000000"/>
              <w:bottom w:val="single" w:sz="4" w:space="0" w:color="000000"/>
            </w:tcBorders>
            <w:vAlign w:val="center"/>
          </w:tcPr>
          <w:p w:rsidR="00E37D4E" w:rsidRPr="004C46E1" w:rsidRDefault="00E37D4E" w:rsidP="00E37D4E">
            <w:pPr>
              <w:spacing w:line="240" w:lineRule="auto"/>
              <w:ind w:firstLine="0"/>
              <w:jc w:val="center"/>
              <w:rPr>
                <w:b/>
                <w:szCs w:val="24"/>
              </w:rPr>
            </w:pPr>
            <w:r w:rsidRPr="004C46E1">
              <w:rPr>
                <w:b/>
                <w:szCs w:val="24"/>
              </w:rPr>
              <w:t>Наименование</w:t>
            </w:r>
          </w:p>
        </w:tc>
        <w:tc>
          <w:tcPr>
            <w:tcW w:w="1715" w:type="dxa"/>
            <w:tcBorders>
              <w:top w:val="single" w:sz="8" w:space="0" w:color="000000"/>
              <w:left w:val="single" w:sz="8" w:space="0" w:color="000000"/>
              <w:bottom w:val="single" w:sz="4" w:space="0" w:color="000000"/>
            </w:tcBorders>
            <w:vAlign w:val="center"/>
          </w:tcPr>
          <w:p w:rsidR="00E37D4E" w:rsidRPr="004C46E1" w:rsidRDefault="00E37D4E" w:rsidP="00E37D4E">
            <w:pPr>
              <w:spacing w:line="240" w:lineRule="auto"/>
              <w:ind w:firstLine="0"/>
              <w:jc w:val="center"/>
              <w:rPr>
                <w:b/>
                <w:szCs w:val="24"/>
              </w:rPr>
            </w:pPr>
            <w:r w:rsidRPr="004C46E1">
              <w:rPr>
                <w:b/>
                <w:szCs w:val="24"/>
              </w:rPr>
              <w:t>Примечание</w:t>
            </w:r>
          </w:p>
        </w:tc>
      </w:tr>
      <w:tr w:rsidR="00E37D4E" w:rsidRPr="004C46E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0E0F34" w:rsidRDefault="001867A9" w:rsidP="00243CE1">
            <w:pPr>
              <w:spacing w:line="240" w:lineRule="auto"/>
              <w:ind w:firstLine="0"/>
              <w:rPr>
                <w:szCs w:val="24"/>
              </w:rPr>
            </w:pPr>
            <w:r>
              <w:rPr>
                <w:szCs w:val="24"/>
              </w:rPr>
              <w:t>4487</w:t>
            </w:r>
            <w:r w:rsidR="00E37D4E" w:rsidRPr="000E0F34">
              <w:rPr>
                <w:szCs w:val="24"/>
              </w:rPr>
              <w:t>-</w:t>
            </w:r>
            <w:r w:rsidR="00913F48">
              <w:rPr>
                <w:szCs w:val="24"/>
              </w:rPr>
              <w:t>ОМГ</w:t>
            </w:r>
            <w:r w:rsidR="004C46E1" w:rsidRPr="000E0F34">
              <w:rPr>
                <w:szCs w:val="24"/>
              </w:rPr>
              <w:t>-СП</w:t>
            </w:r>
          </w:p>
        </w:tc>
        <w:tc>
          <w:tcPr>
            <w:tcW w:w="6364" w:type="dxa"/>
            <w:tcBorders>
              <w:top w:val="single" w:sz="4" w:space="0" w:color="000000"/>
              <w:left w:val="single" w:sz="8" w:space="0" w:color="000000"/>
              <w:bottom w:val="single" w:sz="4" w:space="0" w:color="000000"/>
            </w:tcBorders>
            <w:vAlign w:val="center"/>
          </w:tcPr>
          <w:p w:rsidR="00E37D4E" w:rsidRPr="000E0F34" w:rsidRDefault="004C46E1" w:rsidP="00E37D4E">
            <w:pPr>
              <w:spacing w:line="240" w:lineRule="auto"/>
              <w:ind w:firstLine="0"/>
              <w:rPr>
                <w:szCs w:val="24"/>
              </w:rPr>
            </w:pPr>
            <w:r w:rsidRPr="000E0F34">
              <w:rPr>
                <w:szCs w:val="24"/>
              </w:rPr>
              <w:t>Состав проекта</w:t>
            </w:r>
          </w:p>
        </w:tc>
        <w:tc>
          <w:tcPr>
            <w:tcW w:w="1715" w:type="dxa"/>
            <w:tcBorders>
              <w:top w:val="single" w:sz="4" w:space="0" w:color="000000"/>
              <w:left w:val="single" w:sz="8" w:space="0" w:color="000000"/>
              <w:bottom w:val="single" w:sz="4" w:space="0" w:color="000000"/>
            </w:tcBorders>
            <w:vAlign w:val="center"/>
          </w:tcPr>
          <w:p w:rsidR="00E37D4E" w:rsidRPr="004C46E1" w:rsidRDefault="00E37D4E" w:rsidP="00E37D4E">
            <w:pPr>
              <w:spacing w:line="240" w:lineRule="auto"/>
              <w:ind w:firstLine="0"/>
              <w:rPr>
                <w:szCs w:val="24"/>
              </w:rPr>
            </w:pPr>
          </w:p>
        </w:tc>
      </w:tr>
      <w:tr w:rsidR="00E37D4E" w:rsidRPr="004C46E1" w:rsidTr="00C022C6">
        <w:trPr>
          <w:cantSplit/>
          <w:trHeight w:hRule="exact" w:val="710"/>
          <w:jc w:val="center"/>
        </w:trPr>
        <w:tc>
          <w:tcPr>
            <w:tcW w:w="2127" w:type="dxa"/>
            <w:tcBorders>
              <w:left w:val="single" w:sz="8" w:space="0" w:color="000000"/>
              <w:bottom w:val="single" w:sz="4" w:space="0" w:color="000000"/>
            </w:tcBorders>
            <w:vAlign w:val="center"/>
          </w:tcPr>
          <w:p w:rsidR="00E37D4E" w:rsidRPr="000E0F34" w:rsidRDefault="003E5587" w:rsidP="00243CE1">
            <w:pPr>
              <w:spacing w:line="240" w:lineRule="auto"/>
              <w:ind w:firstLine="0"/>
              <w:rPr>
                <w:szCs w:val="24"/>
              </w:rPr>
            </w:pPr>
            <w:r>
              <w:rPr>
                <w:szCs w:val="24"/>
              </w:rPr>
              <w:t>4487</w:t>
            </w:r>
            <w:r w:rsidR="00E37D4E" w:rsidRPr="000E0F34">
              <w:rPr>
                <w:szCs w:val="24"/>
              </w:rPr>
              <w:t>-</w:t>
            </w:r>
            <w:r w:rsidR="00913F48">
              <w:rPr>
                <w:szCs w:val="24"/>
              </w:rPr>
              <w:t>ОМГ</w:t>
            </w:r>
            <w:r w:rsidR="004C46E1" w:rsidRPr="000E0F34">
              <w:rPr>
                <w:szCs w:val="24"/>
              </w:rPr>
              <w:t>-СТ</w:t>
            </w:r>
          </w:p>
        </w:tc>
        <w:tc>
          <w:tcPr>
            <w:tcW w:w="6364" w:type="dxa"/>
            <w:tcBorders>
              <w:left w:val="single" w:sz="8" w:space="0" w:color="000000"/>
              <w:bottom w:val="single" w:sz="4" w:space="0" w:color="000000"/>
            </w:tcBorders>
            <w:vAlign w:val="center"/>
          </w:tcPr>
          <w:p w:rsidR="00E37D4E" w:rsidRPr="000E0F34" w:rsidRDefault="004C46E1" w:rsidP="00C022C6">
            <w:pPr>
              <w:spacing w:line="240" w:lineRule="auto"/>
              <w:ind w:firstLine="0"/>
              <w:rPr>
                <w:szCs w:val="24"/>
              </w:rPr>
            </w:pPr>
            <w:r w:rsidRPr="000E0F34">
              <w:rPr>
                <w:szCs w:val="24"/>
              </w:rPr>
              <w:t xml:space="preserve">Содержание тома </w:t>
            </w:r>
            <w:r w:rsidR="00C022C6" w:rsidRPr="000E0F34">
              <w:rPr>
                <w:szCs w:val="24"/>
              </w:rPr>
              <w:t>положения о территориальном планировании</w:t>
            </w:r>
          </w:p>
        </w:tc>
        <w:tc>
          <w:tcPr>
            <w:tcW w:w="1715" w:type="dxa"/>
            <w:tcBorders>
              <w:left w:val="single" w:sz="8" w:space="0" w:color="000000"/>
              <w:bottom w:val="single" w:sz="4" w:space="0" w:color="000000"/>
            </w:tcBorders>
            <w:vAlign w:val="center"/>
          </w:tcPr>
          <w:p w:rsidR="00E37D4E" w:rsidRPr="004C46E1" w:rsidRDefault="00E37D4E" w:rsidP="00E37D4E">
            <w:pPr>
              <w:spacing w:line="240" w:lineRule="auto"/>
              <w:ind w:firstLine="0"/>
              <w:rPr>
                <w:szCs w:val="24"/>
              </w:rPr>
            </w:pPr>
          </w:p>
        </w:tc>
      </w:tr>
      <w:tr w:rsidR="00E37D4E" w:rsidRPr="004C46E1" w:rsidTr="00913F48">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0E0F34" w:rsidRDefault="003E5587" w:rsidP="00243CE1">
            <w:pPr>
              <w:spacing w:line="240" w:lineRule="auto"/>
              <w:ind w:firstLine="0"/>
              <w:rPr>
                <w:b/>
                <w:szCs w:val="24"/>
              </w:rPr>
            </w:pPr>
            <w:r>
              <w:rPr>
                <w:szCs w:val="24"/>
              </w:rPr>
              <w:t>4487</w:t>
            </w:r>
            <w:r w:rsidR="00E37D4E" w:rsidRPr="000E0F34">
              <w:rPr>
                <w:szCs w:val="24"/>
              </w:rPr>
              <w:t>-</w:t>
            </w:r>
            <w:r w:rsidR="00913F48">
              <w:rPr>
                <w:szCs w:val="24"/>
              </w:rPr>
              <w:t>ОМГ</w:t>
            </w:r>
          </w:p>
        </w:tc>
        <w:tc>
          <w:tcPr>
            <w:tcW w:w="6364" w:type="dxa"/>
            <w:tcBorders>
              <w:top w:val="single" w:sz="4" w:space="0" w:color="000000"/>
              <w:left w:val="single" w:sz="8" w:space="0" w:color="000000"/>
              <w:bottom w:val="single" w:sz="4" w:space="0" w:color="000000"/>
            </w:tcBorders>
            <w:vAlign w:val="center"/>
          </w:tcPr>
          <w:p w:rsidR="00913F48" w:rsidRPr="009A0F28" w:rsidRDefault="00913F48" w:rsidP="00913F48">
            <w:pPr>
              <w:spacing w:line="240" w:lineRule="auto"/>
              <w:ind w:firstLine="0"/>
              <w:jc w:val="left"/>
              <w:rPr>
                <w:szCs w:val="24"/>
              </w:rPr>
            </w:pPr>
            <w:r w:rsidRPr="009A0F28">
              <w:rPr>
                <w:szCs w:val="24"/>
              </w:rPr>
              <w:t>ОПИСАНИЕ МЕСТОПОЛОЖЕНИЯ ГРАНИЦ</w:t>
            </w:r>
          </w:p>
          <w:p w:rsidR="00E37D4E" w:rsidRPr="000E0F34" w:rsidRDefault="00E37D4E" w:rsidP="00913F48">
            <w:pPr>
              <w:spacing w:line="240" w:lineRule="auto"/>
              <w:ind w:firstLine="0"/>
              <w:jc w:val="left"/>
              <w:rPr>
                <w:b/>
                <w:szCs w:val="24"/>
              </w:rPr>
            </w:pPr>
          </w:p>
        </w:tc>
        <w:tc>
          <w:tcPr>
            <w:tcW w:w="1715" w:type="dxa"/>
            <w:tcBorders>
              <w:top w:val="single" w:sz="4" w:space="0" w:color="000000"/>
              <w:left w:val="single" w:sz="8" w:space="0" w:color="000000"/>
              <w:bottom w:val="single" w:sz="4" w:space="0" w:color="000000"/>
            </w:tcBorders>
            <w:vAlign w:val="center"/>
          </w:tcPr>
          <w:p w:rsidR="00E37D4E" w:rsidRPr="004C46E1" w:rsidRDefault="00E37D4E" w:rsidP="00E37D4E">
            <w:pPr>
              <w:spacing w:line="240" w:lineRule="auto"/>
              <w:ind w:firstLine="0"/>
              <w:rPr>
                <w:szCs w:val="24"/>
              </w:rPr>
            </w:pPr>
          </w:p>
        </w:tc>
      </w:tr>
      <w:bookmarkEnd w:id="9"/>
      <w:bookmarkEnd w:id="10"/>
      <w:bookmarkEnd w:id="11"/>
      <w:bookmarkEnd w:id="12"/>
      <w:bookmarkEnd w:id="13"/>
      <w:bookmarkEnd w:id="14"/>
      <w:bookmarkEnd w:id="15"/>
      <w:bookmarkEnd w:id="16"/>
      <w:bookmarkEnd w:id="17"/>
      <w:bookmarkEnd w:id="18"/>
      <w:bookmarkEnd w:id="19"/>
      <w:bookmarkEnd w:id="20"/>
    </w:tbl>
    <w:p w:rsidR="00F54CE2" w:rsidRDefault="00F54CE2"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3714CE" w:rsidRPr="005E139E" w:rsidTr="003714CE">
        <w:tc>
          <w:tcPr>
            <w:tcW w:w="0" w:type="auto"/>
            <w:tcMar>
              <w:top w:w="15" w:type="dxa"/>
              <w:left w:w="15" w:type="dxa"/>
              <w:bottom w:w="15" w:type="dxa"/>
              <w:right w:w="15" w:type="dxa"/>
            </w:tcMar>
            <w:vAlign w:val="center"/>
            <w:hideMark/>
          </w:tcPr>
          <w:p w:rsidR="003714CE" w:rsidRPr="005E139E" w:rsidRDefault="003714CE" w:rsidP="003714CE">
            <w:pPr>
              <w:spacing w:before="100" w:beforeAutospacing="1" w:after="100" w:afterAutospacing="1"/>
              <w:jc w:val="center"/>
              <w:rPr>
                <w:szCs w:val="24"/>
              </w:rPr>
            </w:pPr>
            <w:r w:rsidRPr="005E139E">
              <w:rPr>
                <w:szCs w:val="24"/>
              </w:rPr>
              <w:t xml:space="preserve">ОПИСАНИЕ МЕСТОПОЛОЖЕНИЯ ГРАНИЦ </w:t>
            </w:r>
          </w:p>
          <w:p w:rsidR="003714CE" w:rsidRDefault="003714CE" w:rsidP="003714CE">
            <w:pPr>
              <w:jc w:val="center"/>
              <w:rPr>
                <w:rFonts w:ascii="Arial" w:hAnsi="Arial" w:cs="Arial"/>
                <w:b/>
                <w:bCs/>
                <w:sz w:val="22"/>
                <w:szCs w:val="22"/>
              </w:rPr>
            </w:pPr>
            <w:r>
              <w:rPr>
                <w:rFonts w:ascii="Arial" w:hAnsi="Arial" w:cs="Arial"/>
                <w:b/>
                <w:bCs/>
                <w:sz w:val="22"/>
                <w:szCs w:val="22"/>
              </w:rPr>
              <w:t xml:space="preserve">Сельского поселения </w:t>
            </w:r>
            <w:r w:rsidR="0046067C">
              <w:rPr>
                <w:rFonts w:ascii="Arial" w:hAnsi="Arial" w:cs="Arial"/>
                <w:b/>
                <w:bCs/>
                <w:sz w:val="22"/>
                <w:szCs w:val="22"/>
              </w:rPr>
              <w:t xml:space="preserve">Ильино-Полянский </w:t>
            </w:r>
            <w:r>
              <w:rPr>
                <w:rFonts w:ascii="Arial" w:hAnsi="Arial" w:cs="Arial"/>
                <w:b/>
                <w:bCs/>
                <w:sz w:val="22"/>
                <w:szCs w:val="22"/>
              </w:rPr>
              <w:t>сельсовет</w:t>
            </w:r>
          </w:p>
          <w:p w:rsidR="003714CE" w:rsidRPr="005E139E" w:rsidRDefault="0046067C" w:rsidP="003714CE">
            <w:pPr>
              <w:jc w:val="center"/>
            </w:pPr>
            <w:r>
              <w:rPr>
                <w:rFonts w:ascii="Arial" w:hAnsi="Arial" w:cs="Arial"/>
                <w:b/>
                <w:bCs/>
                <w:sz w:val="22"/>
                <w:szCs w:val="22"/>
              </w:rPr>
              <w:t xml:space="preserve">Благовещенского </w:t>
            </w:r>
            <w:r w:rsidR="003714CE" w:rsidRPr="005E139E">
              <w:rPr>
                <w:rFonts w:ascii="Arial" w:hAnsi="Arial" w:cs="Arial"/>
                <w:b/>
                <w:bCs/>
                <w:sz w:val="22"/>
                <w:szCs w:val="22"/>
              </w:rPr>
              <w:t>района Республики Башкортостан</w:t>
            </w:r>
          </w:p>
          <w:p w:rsidR="003714CE" w:rsidRPr="005E139E" w:rsidRDefault="003714CE" w:rsidP="003714CE">
            <w:pPr>
              <w:spacing w:before="100" w:beforeAutospacing="1" w:after="100" w:afterAutospacing="1"/>
              <w:jc w:val="center"/>
              <w:rPr>
                <w:szCs w:val="24"/>
              </w:rPr>
            </w:pPr>
          </w:p>
        </w:tc>
      </w:tr>
      <w:tr w:rsidR="003714CE" w:rsidRPr="005E139E" w:rsidTr="003714CE">
        <w:tc>
          <w:tcPr>
            <w:tcW w:w="0" w:type="auto"/>
            <w:tcMar>
              <w:top w:w="15" w:type="dxa"/>
              <w:left w:w="15" w:type="dxa"/>
              <w:bottom w:w="15" w:type="dxa"/>
              <w:right w:w="15" w:type="dxa"/>
            </w:tcMar>
            <w:vAlign w:val="center"/>
            <w:hideMark/>
          </w:tcPr>
          <w:p w:rsidR="003714CE" w:rsidRPr="005E139E" w:rsidRDefault="003714CE" w:rsidP="003714CE">
            <w:pPr>
              <w:spacing w:before="100" w:beforeAutospacing="1" w:after="100" w:afterAutospacing="1"/>
              <w:jc w:val="center"/>
              <w:rPr>
                <w:szCs w:val="24"/>
              </w:rPr>
            </w:pPr>
            <w:r w:rsidRPr="005E139E">
              <w:rPr>
                <w:szCs w:val="24"/>
              </w:rPr>
              <w:t xml:space="preserve">План границ объекта  </w:t>
            </w:r>
          </w:p>
        </w:tc>
      </w:tr>
    </w:tbl>
    <w:p w:rsidR="003714CE" w:rsidRDefault="003714CE" w:rsidP="00913F48">
      <w:pPr>
        <w:ind w:firstLine="709"/>
        <w:contextualSpacing/>
        <w:jc w:val="center"/>
        <w:rPr>
          <w:rFonts w:ascii="Arial" w:hAnsi="Arial" w:cs="Arial"/>
          <w:szCs w:val="24"/>
        </w:rPr>
      </w:pPr>
    </w:p>
    <w:p w:rsidR="003714CE" w:rsidRDefault="00205B24" w:rsidP="00205B24">
      <w:pPr>
        <w:ind w:firstLine="426"/>
        <w:contextualSpacing/>
        <w:jc w:val="center"/>
        <w:rPr>
          <w:rFonts w:ascii="Arial" w:hAnsi="Arial" w:cs="Arial"/>
          <w:szCs w:val="24"/>
        </w:rPr>
      </w:pPr>
      <w:r w:rsidRPr="00205B24">
        <w:rPr>
          <w:rFonts w:ascii="Arial" w:hAnsi="Arial" w:cs="Arial"/>
          <w:noProof/>
          <w:szCs w:val="24"/>
        </w:rPr>
        <w:drawing>
          <wp:inline distT="0" distB="0" distL="0" distR="0" wp14:anchorId="3AD4D343" wp14:editId="6CC85A8E">
            <wp:extent cx="5428600" cy="52978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0713" cy="5299899"/>
                    </a:xfrm>
                    <a:prstGeom prst="rect">
                      <a:avLst/>
                    </a:prstGeom>
                  </pic:spPr>
                </pic:pic>
              </a:graphicData>
            </a:graphic>
          </wp:inline>
        </w:drawing>
      </w: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205B24">
      <w:pPr>
        <w:ind w:firstLine="0"/>
        <w:contextualSpacing/>
        <w:rPr>
          <w:rFonts w:ascii="Arial" w:hAnsi="Arial" w:cs="Arial"/>
          <w:szCs w:val="24"/>
        </w:rPr>
      </w:pPr>
    </w:p>
    <w:p w:rsidR="003714CE" w:rsidRDefault="003714CE" w:rsidP="00913F48">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3714CE" w:rsidRPr="005E139E" w:rsidTr="003714CE">
        <w:tc>
          <w:tcPr>
            <w:tcW w:w="0" w:type="auto"/>
            <w:tcMar>
              <w:top w:w="15" w:type="dxa"/>
              <w:left w:w="15" w:type="dxa"/>
              <w:bottom w:w="15" w:type="dxa"/>
              <w:right w:w="15" w:type="dxa"/>
            </w:tcMar>
            <w:vAlign w:val="center"/>
            <w:hideMark/>
          </w:tcPr>
          <w:p w:rsidR="003714CE" w:rsidRPr="005E139E" w:rsidRDefault="003714CE" w:rsidP="003714CE">
            <w:pPr>
              <w:spacing w:before="100" w:beforeAutospacing="1" w:after="100" w:afterAutospacing="1"/>
              <w:rPr>
                <w:szCs w:val="24"/>
              </w:rPr>
            </w:pPr>
          </w:p>
        </w:tc>
      </w:tr>
      <w:tr w:rsidR="003714CE" w:rsidRPr="005E139E" w:rsidTr="003714CE">
        <w:tc>
          <w:tcPr>
            <w:tcW w:w="0" w:type="auto"/>
            <w:tcMar>
              <w:top w:w="15" w:type="dxa"/>
              <w:left w:w="15" w:type="dxa"/>
              <w:bottom w:w="15" w:type="dxa"/>
              <w:right w:w="15" w:type="dxa"/>
            </w:tcMar>
            <w:vAlign w:val="center"/>
            <w:hideMark/>
          </w:tcPr>
          <w:p w:rsidR="003714CE" w:rsidRPr="005E139E" w:rsidRDefault="003714CE" w:rsidP="003714CE">
            <w:pPr>
              <w:spacing w:before="100" w:beforeAutospacing="1" w:after="100" w:afterAutospacing="1"/>
              <w:ind w:firstLine="0"/>
              <w:rPr>
                <w:szCs w:val="24"/>
              </w:rPr>
            </w:pPr>
            <w:r w:rsidRPr="005E139E">
              <w:rPr>
                <w:szCs w:val="24"/>
              </w:rPr>
              <w:t xml:space="preserve">  </w:t>
            </w:r>
          </w:p>
        </w:tc>
      </w:tr>
      <w:tr w:rsidR="003714CE" w:rsidRPr="005E139E" w:rsidTr="003714CE">
        <w:tc>
          <w:tcPr>
            <w:tcW w:w="0" w:type="auto"/>
            <w:tcMar>
              <w:top w:w="15" w:type="dxa"/>
              <w:left w:w="15" w:type="dxa"/>
              <w:bottom w:w="15" w:type="dxa"/>
              <w:right w:w="15" w:type="dxa"/>
            </w:tcMar>
            <w:vAlign w:val="center"/>
            <w:hideMark/>
          </w:tcPr>
          <w:p w:rsidR="003714CE" w:rsidRPr="005E139E" w:rsidRDefault="003714CE" w:rsidP="003714CE">
            <w:pPr>
              <w:spacing w:before="100" w:beforeAutospacing="1" w:after="100" w:afterAutospacing="1"/>
              <w:ind w:firstLine="0"/>
              <w:rPr>
                <w:szCs w:val="24"/>
              </w:rPr>
            </w:pPr>
          </w:p>
        </w:tc>
      </w:tr>
      <w:tr w:rsidR="003714CE" w:rsidRPr="005E139E" w:rsidTr="003714CE">
        <w:tc>
          <w:tcPr>
            <w:tcW w:w="0" w:type="auto"/>
            <w:tcMar>
              <w:top w:w="15" w:type="dxa"/>
              <w:left w:w="15" w:type="dxa"/>
              <w:bottom w:w="15" w:type="dxa"/>
              <w:right w:w="15" w:type="dxa"/>
            </w:tcMar>
            <w:vAlign w:val="center"/>
            <w:hideMark/>
          </w:tcPr>
          <w:p w:rsidR="003714CE" w:rsidRPr="005E139E" w:rsidRDefault="003714CE" w:rsidP="003714CE">
            <w:pPr>
              <w:spacing w:before="100" w:beforeAutospacing="1" w:after="100" w:afterAutospacing="1"/>
              <w:rPr>
                <w:szCs w:val="24"/>
              </w:rPr>
            </w:pPr>
            <w:r w:rsidRPr="005E139E">
              <w:rPr>
                <w:szCs w:val="24"/>
              </w:rPr>
              <w:t xml:space="preserve">Подпись ________________________ Дата "__" ___________ ____ г. </w:t>
            </w:r>
          </w:p>
        </w:tc>
      </w:tr>
    </w:tbl>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Pr="005E139E" w:rsidRDefault="003714CE" w:rsidP="003714CE">
      <w:pPr>
        <w:jc w:val="center"/>
      </w:pPr>
      <w:r w:rsidRPr="005E139E">
        <w:rPr>
          <w:rFonts w:ascii="Arial" w:hAnsi="Arial" w:cs="Arial"/>
          <w:b/>
          <w:bCs/>
          <w:sz w:val="22"/>
          <w:szCs w:val="22"/>
        </w:rPr>
        <w:t>ОПИСАНИЕ МЕСТОПОЛОЖЕНИЯ ГРАНИЦ</w:t>
      </w:r>
    </w:p>
    <w:p w:rsidR="003714CE" w:rsidRDefault="0046067C" w:rsidP="003714CE">
      <w:pPr>
        <w:jc w:val="center"/>
        <w:rPr>
          <w:rFonts w:ascii="Arial" w:hAnsi="Arial" w:cs="Arial"/>
          <w:b/>
          <w:bCs/>
          <w:sz w:val="22"/>
          <w:szCs w:val="22"/>
        </w:rPr>
      </w:pPr>
      <w:r>
        <w:rPr>
          <w:rFonts w:ascii="Arial" w:hAnsi="Arial" w:cs="Arial"/>
          <w:b/>
          <w:bCs/>
          <w:sz w:val="22"/>
          <w:szCs w:val="22"/>
        </w:rPr>
        <w:t xml:space="preserve">Сельского поселения Ильино-Полянский </w:t>
      </w:r>
      <w:r w:rsidR="003714CE">
        <w:rPr>
          <w:rFonts w:ascii="Arial" w:hAnsi="Arial" w:cs="Arial"/>
          <w:b/>
          <w:bCs/>
          <w:sz w:val="22"/>
          <w:szCs w:val="22"/>
        </w:rPr>
        <w:t>сельсовет</w:t>
      </w:r>
    </w:p>
    <w:p w:rsidR="003714CE" w:rsidRPr="005E139E" w:rsidRDefault="0046067C" w:rsidP="003714CE">
      <w:pPr>
        <w:jc w:val="center"/>
        <w:rPr>
          <w:rFonts w:ascii="Arial" w:hAnsi="Arial" w:cs="Arial"/>
          <w:b/>
          <w:bCs/>
          <w:sz w:val="22"/>
          <w:szCs w:val="22"/>
        </w:rPr>
      </w:pPr>
      <w:r>
        <w:rPr>
          <w:rFonts w:ascii="Arial" w:hAnsi="Arial" w:cs="Arial"/>
          <w:b/>
          <w:bCs/>
          <w:sz w:val="22"/>
          <w:szCs w:val="22"/>
        </w:rPr>
        <w:t xml:space="preserve">Благовещенского </w:t>
      </w:r>
      <w:r w:rsidR="003714CE" w:rsidRPr="005E139E">
        <w:rPr>
          <w:rFonts w:ascii="Arial" w:hAnsi="Arial" w:cs="Arial"/>
          <w:b/>
          <w:bCs/>
          <w:sz w:val="22"/>
          <w:szCs w:val="22"/>
        </w:rPr>
        <w:t>района Республики Башкортостан</w:t>
      </w:r>
    </w:p>
    <w:p w:rsidR="003714CE" w:rsidRPr="005E139E" w:rsidRDefault="003714CE" w:rsidP="003714CE">
      <w:pPr>
        <w:jc w:val="center"/>
        <w:rPr>
          <w:rFonts w:ascii="Arial" w:hAnsi="Arial" w:cs="Arial"/>
          <w:b/>
          <w:bCs/>
          <w:sz w:val="22"/>
          <w:szCs w:val="22"/>
        </w:rPr>
      </w:pPr>
    </w:p>
    <w:p w:rsidR="003714CE" w:rsidRPr="005E139E" w:rsidRDefault="003714CE" w:rsidP="003714CE">
      <w:pPr>
        <w:jc w:val="center"/>
        <w:rPr>
          <w:rFonts w:ascii="Liberation Serif" w:hAnsi="Liberation Serif" w:cs="Mangal"/>
          <w:szCs w:val="24"/>
        </w:rPr>
      </w:pPr>
      <w:r w:rsidRPr="005E139E">
        <w:rPr>
          <w:rFonts w:ascii="Arial" w:hAnsi="Arial" w:cs="Arial"/>
          <w:b/>
          <w:bCs/>
          <w:sz w:val="22"/>
          <w:szCs w:val="22"/>
        </w:rPr>
        <w:t>Раздел 1</w:t>
      </w:r>
    </w:p>
    <w:p w:rsidR="003714CE" w:rsidRPr="005E139E" w:rsidRDefault="003714CE" w:rsidP="003714CE">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3714CE" w:rsidRPr="005E139E" w:rsidTr="0046067C">
        <w:tc>
          <w:tcPr>
            <w:tcW w:w="5000" w:type="pct"/>
            <w:gridSpan w:val="3"/>
            <w:tcBorders>
              <w:top w:val="single" w:sz="2" w:space="0" w:color="000000"/>
              <w:left w:val="single" w:sz="2" w:space="0" w:color="000000"/>
              <w:bottom w:val="single" w:sz="2" w:space="0" w:color="000000"/>
              <w:right w:val="single" w:sz="2" w:space="0" w:color="000000"/>
            </w:tcBorders>
            <w:hideMark/>
          </w:tcPr>
          <w:p w:rsidR="003714CE" w:rsidRPr="005E139E" w:rsidRDefault="003714CE" w:rsidP="003714CE">
            <w:pPr>
              <w:pStyle w:val="afffe"/>
              <w:jc w:val="center"/>
              <w:rPr>
                <w:rFonts w:cs="Arial"/>
                <w:kern w:val="2"/>
                <w:lang w:eastAsia="zh-CN" w:bidi="hi-IN"/>
              </w:rPr>
            </w:pPr>
            <w:r w:rsidRPr="005E139E">
              <w:rPr>
                <w:rFonts w:cs="Arial"/>
              </w:rPr>
              <w:t>Сведения об объекте</w:t>
            </w:r>
          </w:p>
        </w:tc>
      </w:tr>
      <w:tr w:rsidR="003714CE" w:rsidRPr="005E139E" w:rsidTr="0046067C">
        <w:tc>
          <w:tcPr>
            <w:tcW w:w="5000" w:type="pct"/>
            <w:gridSpan w:val="3"/>
            <w:tcBorders>
              <w:top w:val="nil"/>
              <w:left w:val="single" w:sz="2" w:space="0" w:color="000000"/>
              <w:bottom w:val="single" w:sz="2" w:space="0" w:color="000000"/>
              <w:right w:val="single" w:sz="2" w:space="0" w:color="000000"/>
            </w:tcBorders>
            <w:hideMark/>
          </w:tcPr>
          <w:p w:rsidR="003714CE" w:rsidRPr="005E139E" w:rsidRDefault="0046067C" w:rsidP="003714CE">
            <w:pPr>
              <w:pStyle w:val="afffe"/>
              <w:jc w:val="center"/>
              <w:rPr>
                <w:rFonts w:cs="Arial"/>
                <w:kern w:val="2"/>
                <w:lang w:eastAsia="zh-CN" w:bidi="hi-IN"/>
              </w:rPr>
            </w:pPr>
            <w:r>
              <w:rPr>
                <w:rFonts w:cs="Arial"/>
              </w:rPr>
              <w:t xml:space="preserve">Сельское поселение Ильино-Полянский сельсовет </w:t>
            </w:r>
            <w:r w:rsidR="003714CE" w:rsidRPr="005E139E">
              <w:rPr>
                <w:rFonts w:cs="Arial"/>
              </w:rPr>
              <w:t>Республики Башкортостан</w:t>
            </w:r>
          </w:p>
        </w:tc>
      </w:tr>
      <w:tr w:rsidR="003714CE" w:rsidRPr="005E139E" w:rsidTr="0046067C">
        <w:tc>
          <w:tcPr>
            <w:tcW w:w="443" w:type="pct"/>
            <w:tcBorders>
              <w:top w:val="nil"/>
              <w:left w:val="single" w:sz="2" w:space="0" w:color="000000"/>
              <w:bottom w:val="single" w:sz="2" w:space="0" w:color="000000"/>
              <w:right w:val="nil"/>
            </w:tcBorders>
            <w:hideMark/>
          </w:tcPr>
          <w:p w:rsidR="003714CE" w:rsidRPr="005E139E" w:rsidRDefault="003714CE" w:rsidP="003714CE">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3714CE" w:rsidRPr="005E139E" w:rsidRDefault="003714CE" w:rsidP="003714CE">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3714CE" w:rsidRPr="005E139E" w:rsidRDefault="003714CE" w:rsidP="003714CE">
            <w:pPr>
              <w:pStyle w:val="afffe"/>
              <w:jc w:val="center"/>
              <w:rPr>
                <w:rFonts w:cs="Arial"/>
                <w:kern w:val="2"/>
                <w:lang w:eastAsia="zh-CN" w:bidi="hi-IN"/>
              </w:rPr>
            </w:pPr>
            <w:r w:rsidRPr="005E139E">
              <w:rPr>
                <w:rFonts w:cs="Arial"/>
              </w:rPr>
              <w:t>Описание характеристик</w:t>
            </w:r>
          </w:p>
        </w:tc>
      </w:tr>
      <w:tr w:rsidR="003714CE" w:rsidRPr="005E139E" w:rsidTr="0046067C">
        <w:tc>
          <w:tcPr>
            <w:tcW w:w="443" w:type="pct"/>
            <w:tcBorders>
              <w:top w:val="nil"/>
              <w:left w:val="single" w:sz="2" w:space="0" w:color="000000"/>
              <w:bottom w:val="single" w:sz="2" w:space="0" w:color="000000"/>
              <w:right w:val="nil"/>
            </w:tcBorders>
            <w:hideMark/>
          </w:tcPr>
          <w:p w:rsidR="003714CE" w:rsidRPr="005E139E" w:rsidRDefault="003714CE" w:rsidP="003714CE">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3714CE" w:rsidRPr="005E139E" w:rsidRDefault="003714CE" w:rsidP="003714CE">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3714CE" w:rsidRPr="005E139E" w:rsidRDefault="003714CE" w:rsidP="0046067C">
            <w:pPr>
              <w:pStyle w:val="afffe"/>
              <w:jc w:val="center"/>
              <w:rPr>
                <w:rFonts w:cs="Arial"/>
                <w:kern w:val="2"/>
                <w:lang w:eastAsia="zh-CN" w:bidi="hi-IN"/>
              </w:rPr>
            </w:pPr>
            <w:r w:rsidRPr="005E139E">
              <w:rPr>
                <w:rFonts w:cs="Arial"/>
              </w:rPr>
              <w:t xml:space="preserve">Республика Башкортостан, </w:t>
            </w:r>
            <w:r w:rsidR="0046067C">
              <w:rPr>
                <w:rFonts w:cs="Arial"/>
              </w:rPr>
              <w:t>Благовещенской район Ильино-Полянский сельсовет</w:t>
            </w:r>
          </w:p>
        </w:tc>
      </w:tr>
      <w:tr w:rsidR="003714CE" w:rsidRPr="005E139E" w:rsidTr="0046067C">
        <w:tc>
          <w:tcPr>
            <w:tcW w:w="443" w:type="pct"/>
            <w:tcBorders>
              <w:top w:val="nil"/>
              <w:left w:val="single" w:sz="2" w:space="0" w:color="000000"/>
              <w:bottom w:val="single" w:sz="2" w:space="0" w:color="000000"/>
              <w:right w:val="nil"/>
            </w:tcBorders>
            <w:hideMark/>
          </w:tcPr>
          <w:p w:rsidR="003714CE" w:rsidRPr="005E139E" w:rsidRDefault="003714CE" w:rsidP="003714CE">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3714CE" w:rsidRPr="005E139E" w:rsidRDefault="003714CE" w:rsidP="0046067C">
            <w:pPr>
              <w:pStyle w:val="afffe"/>
              <w:rPr>
                <w:rFonts w:cs="Arial"/>
                <w:kern w:val="2"/>
                <w:lang w:eastAsia="zh-CN" w:bidi="hi-IN"/>
              </w:rPr>
            </w:pPr>
            <w:r w:rsidRPr="005E139E">
              <w:rPr>
                <w:rFonts w:cs="Arial"/>
              </w:rPr>
              <w:t>Площадь объекта (</w:t>
            </w:r>
            <w:r w:rsidR="0046067C">
              <w:rPr>
                <w:rFonts w:cs="Arial"/>
              </w:rPr>
              <w:t>сельское поселение</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3714CE" w:rsidRPr="005E139E" w:rsidRDefault="0046067C" w:rsidP="003714CE">
            <w:pPr>
              <w:pStyle w:val="afffe"/>
              <w:jc w:val="center"/>
              <w:rPr>
                <w:rFonts w:cs="Arial"/>
                <w:kern w:val="2"/>
                <w:lang w:eastAsia="zh-CN" w:bidi="hi-IN"/>
              </w:rPr>
            </w:pPr>
            <w:r w:rsidRPr="0046067C">
              <w:rPr>
                <w:rFonts w:cs="Arial"/>
              </w:rPr>
              <w:t>25369,32</w:t>
            </w:r>
            <w:r>
              <w:rPr>
                <w:rFonts w:cs="Arial"/>
              </w:rPr>
              <w:t xml:space="preserve"> </w:t>
            </w:r>
            <w:r w:rsidR="003714CE">
              <w:rPr>
                <w:rFonts w:cs="Arial"/>
              </w:rPr>
              <w:t>га</w:t>
            </w:r>
          </w:p>
        </w:tc>
      </w:tr>
      <w:tr w:rsidR="003714CE" w:rsidRPr="005E139E" w:rsidTr="0046067C">
        <w:tc>
          <w:tcPr>
            <w:tcW w:w="443" w:type="pct"/>
            <w:tcBorders>
              <w:top w:val="nil"/>
              <w:left w:val="single" w:sz="2" w:space="0" w:color="000000"/>
              <w:bottom w:val="single" w:sz="2" w:space="0" w:color="000000"/>
              <w:right w:val="nil"/>
            </w:tcBorders>
            <w:hideMark/>
          </w:tcPr>
          <w:p w:rsidR="003714CE" w:rsidRPr="005E139E" w:rsidRDefault="003714CE" w:rsidP="003714CE">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3714CE" w:rsidRPr="005E139E" w:rsidRDefault="003714CE" w:rsidP="003714CE">
            <w:pPr>
              <w:pStyle w:val="afffe"/>
              <w:rPr>
                <w:rFonts w:cs="Arial"/>
                <w:kern w:val="2"/>
                <w:lang w:eastAsia="zh-CN" w:bidi="hi-IN"/>
              </w:rPr>
            </w:pPr>
            <w:r w:rsidRPr="005E139E">
              <w:rPr>
                <w:rFonts w:cs="Arial"/>
              </w:rPr>
              <w:t>Иные характеристики объекта:</w:t>
            </w:r>
          </w:p>
          <w:p w:rsidR="003714CE" w:rsidRPr="005E139E" w:rsidRDefault="003714CE" w:rsidP="003714CE">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3714CE" w:rsidRPr="005E139E" w:rsidRDefault="003714CE" w:rsidP="003714CE">
            <w:pPr>
              <w:pStyle w:val="afffe"/>
              <w:jc w:val="center"/>
              <w:rPr>
                <w:rFonts w:cs="Arial"/>
                <w:kern w:val="2"/>
                <w:lang w:eastAsia="zh-CN" w:bidi="hi-IN"/>
              </w:rPr>
            </w:pPr>
            <w:r w:rsidRPr="005E139E">
              <w:rPr>
                <w:rFonts w:cs="Arial"/>
                <w:kern w:val="2"/>
                <w:lang w:eastAsia="zh-CN" w:bidi="hi-IN"/>
              </w:rPr>
              <w:t>-</w:t>
            </w:r>
          </w:p>
        </w:tc>
      </w:tr>
    </w:tbl>
    <w:p w:rsidR="003714CE" w:rsidRPr="005E139E" w:rsidRDefault="003714CE" w:rsidP="003714CE">
      <w:pPr>
        <w:jc w:val="center"/>
        <w:rPr>
          <w:rFonts w:ascii="Arial" w:eastAsia="Lucida Sans Unicode" w:hAnsi="Arial" w:cs="Arial"/>
          <w:kern w:val="2"/>
          <w:sz w:val="22"/>
          <w:szCs w:val="22"/>
          <w:lang w:eastAsia="zh-CN" w:bidi="hi-IN"/>
        </w:rPr>
      </w:pPr>
    </w:p>
    <w:p w:rsidR="003714CE" w:rsidRDefault="003714CE" w:rsidP="003714CE">
      <w:pPr>
        <w:jc w:val="center"/>
        <w:rPr>
          <w:rFonts w:ascii="Arial" w:hAnsi="Arial" w:cs="Arial"/>
          <w:b/>
          <w:bCs/>
          <w:sz w:val="22"/>
          <w:szCs w:val="22"/>
        </w:rPr>
      </w:pPr>
    </w:p>
    <w:p w:rsidR="003714CE" w:rsidRDefault="003714CE" w:rsidP="003714CE">
      <w:pPr>
        <w:jc w:val="center"/>
        <w:rPr>
          <w:rFonts w:ascii="Arial" w:hAnsi="Arial" w:cs="Arial"/>
          <w:b/>
          <w:bCs/>
          <w:sz w:val="22"/>
          <w:szCs w:val="22"/>
        </w:rPr>
      </w:pPr>
      <w:r w:rsidRPr="005E139E">
        <w:rPr>
          <w:rFonts w:ascii="Arial" w:hAnsi="Arial" w:cs="Arial"/>
          <w:b/>
          <w:bCs/>
          <w:sz w:val="22"/>
          <w:szCs w:val="22"/>
        </w:rPr>
        <w:t>Раздел 2</w:t>
      </w:r>
    </w:p>
    <w:p w:rsidR="003714CE" w:rsidRDefault="003714CE" w:rsidP="00913F48">
      <w:pPr>
        <w:ind w:firstLine="709"/>
        <w:contextualSpacing/>
        <w:jc w:val="center"/>
        <w:rPr>
          <w:rFonts w:ascii="Arial" w:hAnsi="Arial" w:cs="Arial"/>
          <w:szCs w:val="24"/>
        </w:rPr>
      </w:pPr>
    </w:p>
    <w:tbl>
      <w:tblPr>
        <w:tblStyle w:val="ad"/>
        <w:tblW w:w="5000" w:type="pct"/>
        <w:tblLook w:val="04A0" w:firstRow="1" w:lastRow="0" w:firstColumn="1" w:lastColumn="0" w:noHBand="0" w:noVBand="1"/>
      </w:tblPr>
      <w:tblGrid>
        <w:gridCol w:w="1638"/>
        <w:gridCol w:w="1924"/>
        <w:gridCol w:w="1993"/>
        <w:gridCol w:w="1789"/>
        <w:gridCol w:w="1418"/>
        <w:gridCol w:w="1376"/>
      </w:tblGrid>
      <w:tr w:rsidR="0046067C" w:rsidRPr="0046067C" w:rsidTr="0046067C">
        <w:tc>
          <w:tcPr>
            <w:tcW w:w="5000" w:type="pct"/>
            <w:gridSpan w:val="6"/>
          </w:tcPr>
          <w:p w:rsidR="0046067C" w:rsidRPr="0046067C" w:rsidRDefault="0046067C" w:rsidP="0046067C">
            <w:pPr>
              <w:pStyle w:val="afffe"/>
              <w:jc w:val="center"/>
              <w:rPr>
                <w:kern w:val="2"/>
                <w:sz w:val="18"/>
                <w:szCs w:val="18"/>
                <w:lang w:eastAsia="zh-CN" w:bidi="hi-IN"/>
              </w:rPr>
            </w:pPr>
            <w:r w:rsidRPr="0046067C">
              <w:rPr>
                <w:sz w:val="18"/>
                <w:szCs w:val="18"/>
              </w:rPr>
              <w:t>Сведения о местоположении объекта</w:t>
            </w:r>
          </w:p>
        </w:tc>
      </w:tr>
      <w:tr w:rsidR="0046067C" w:rsidRPr="0046067C" w:rsidTr="0046067C">
        <w:tc>
          <w:tcPr>
            <w:tcW w:w="5000" w:type="pct"/>
            <w:gridSpan w:val="6"/>
          </w:tcPr>
          <w:p w:rsidR="0046067C" w:rsidRPr="0046067C" w:rsidRDefault="0046067C" w:rsidP="0046067C">
            <w:pPr>
              <w:pStyle w:val="afffe"/>
              <w:rPr>
                <w:kern w:val="2"/>
                <w:sz w:val="18"/>
                <w:szCs w:val="18"/>
                <w:lang w:eastAsia="zh-CN" w:bidi="hi-IN"/>
              </w:rPr>
            </w:pPr>
            <w:r w:rsidRPr="0046067C">
              <w:rPr>
                <w:sz w:val="18"/>
                <w:szCs w:val="18"/>
              </w:rPr>
              <w:t>1. Система координат - МСК-02</w:t>
            </w:r>
          </w:p>
        </w:tc>
      </w:tr>
      <w:tr w:rsidR="0046067C" w:rsidRPr="0046067C" w:rsidTr="0046067C">
        <w:tc>
          <w:tcPr>
            <w:tcW w:w="5000" w:type="pct"/>
            <w:gridSpan w:val="6"/>
          </w:tcPr>
          <w:p w:rsidR="0046067C" w:rsidRPr="0046067C" w:rsidRDefault="0046067C" w:rsidP="0046067C">
            <w:pPr>
              <w:pStyle w:val="afffe"/>
              <w:rPr>
                <w:kern w:val="2"/>
                <w:sz w:val="18"/>
                <w:szCs w:val="18"/>
                <w:lang w:eastAsia="zh-CN" w:bidi="hi-IN"/>
              </w:rPr>
            </w:pPr>
            <w:r w:rsidRPr="0046067C">
              <w:rPr>
                <w:sz w:val="18"/>
                <w:szCs w:val="18"/>
              </w:rPr>
              <w:t>2. Сведения о характерных точках объекта</w:t>
            </w:r>
          </w:p>
        </w:tc>
      </w:tr>
      <w:tr w:rsidR="0046067C" w:rsidRPr="0046067C" w:rsidTr="0046067C">
        <w:tc>
          <w:tcPr>
            <w:tcW w:w="842" w:type="pct"/>
          </w:tcPr>
          <w:p w:rsidR="0046067C" w:rsidRPr="0046067C" w:rsidRDefault="0046067C" w:rsidP="0046067C">
            <w:pPr>
              <w:ind w:firstLine="0"/>
              <w:rPr>
                <w:sz w:val="18"/>
                <w:szCs w:val="18"/>
              </w:rPr>
            </w:pPr>
          </w:p>
        </w:tc>
        <w:tc>
          <w:tcPr>
            <w:tcW w:w="2000" w:type="pct"/>
            <w:gridSpan w:val="2"/>
          </w:tcPr>
          <w:p w:rsidR="0046067C" w:rsidRPr="0046067C" w:rsidRDefault="0046067C" w:rsidP="0046067C">
            <w:pPr>
              <w:ind w:firstLine="0"/>
              <w:jc w:val="center"/>
              <w:rPr>
                <w:sz w:val="18"/>
                <w:szCs w:val="18"/>
              </w:rPr>
            </w:pPr>
            <w:r w:rsidRPr="0046067C">
              <w:rPr>
                <w:sz w:val="18"/>
                <w:szCs w:val="18"/>
              </w:rPr>
              <w:t>Координаты, м</w:t>
            </w:r>
          </w:p>
        </w:tc>
        <w:tc>
          <w:tcPr>
            <w:tcW w:w="713" w:type="pct"/>
          </w:tcPr>
          <w:p w:rsidR="0046067C" w:rsidRPr="0046067C" w:rsidRDefault="0046067C" w:rsidP="0046067C">
            <w:pPr>
              <w:ind w:firstLine="0"/>
              <w:rPr>
                <w:sz w:val="18"/>
                <w:szCs w:val="18"/>
              </w:rPr>
            </w:pPr>
          </w:p>
        </w:tc>
        <w:tc>
          <w:tcPr>
            <w:tcW w:w="733" w:type="pct"/>
          </w:tcPr>
          <w:p w:rsidR="0046067C" w:rsidRPr="0046067C" w:rsidRDefault="0046067C" w:rsidP="0046067C">
            <w:pPr>
              <w:ind w:firstLine="0"/>
              <w:rPr>
                <w:sz w:val="18"/>
                <w:szCs w:val="18"/>
              </w:rPr>
            </w:pPr>
          </w:p>
        </w:tc>
        <w:tc>
          <w:tcPr>
            <w:tcW w:w="712" w:type="pct"/>
          </w:tcPr>
          <w:p w:rsidR="0046067C" w:rsidRPr="0046067C" w:rsidRDefault="0046067C" w:rsidP="0046067C">
            <w:pPr>
              <w:ind w:firstLine="0"/>
              <w:rPr>
                <w:sz w:val="18"/>
                <w:szCs w:val="18"/>
              </w:rPr>
            </w:pP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Обозначение характерных точек границ</w:t>
            </w:r>
          </w:p>
        </w:tc>
        <w:tc>
          <w:tcPr>
            <w:tcW w:w="983" w:type="pct"/>
          </w:tcPr>
          <w:p w:rsidR="0046067C" w:rsidRPr="0046067C" w:rsidRDefault="0046067C" w:rsidP="0046067C">
            <w:pPr>
              <w:pStyle w:val="afffe"/>
              <w:jc w:val="center"/>
              <w:rPr>
                <w:kern w:val="2"/>
                <w:sz w:val="18"/>
                <w:szCs w:val="18"/>
                <w:lang w:eastAsia="zh-CN" w:bidi="hi-IN"/>
              </w:rPr>
            </w:pPr>
            <w:r w:rsidRPr="0046067C">
              <w:rPr>
                <w:sz w:val="18"/>
                <w:szCs w:val="18"/>
                <w:lang w:val="en-US"/>
              </w:rPr>
              <w:t>X</w:t>
            </w:r>
          </w:p>
        </w:tc>
        <w:tc>
          <w:tcPr>
            <w:tcW w:w="1017" w:type="pct"/>
            <w:vAlign w:val="center"/>
          </w:tcPr>
          <w:p w:rsidR="0046067C" w:rsidRPr="0046067C" w:rsidRDefault="0046067C" w:rsidP="0046067C">
            <w:pPr>
              <w:pStyle w:val="afffe"/>
              <w:jc w:val="center"/>
              <w:rPr>
                <w:kern w:val="2"/>
                <w:sz w:val="18"/>
                <w:szCs w:val="18"/>
                <w:lang w:eastAsia="zh-CN" w:bidi="hi-IN"/>
              </w:rPr>
            </w:pPr>
            <w:r w:rsidRPr="0046067C">
              <w:rPr>
                <w:sz w:val="18"/>
                <w:szCs w:val="18"/>
                <w:lang w:val="en-US"/>
              </w:rPr>
              <w:t>Y</w:t>
            </w:r>
          </w:p>
        </w:tc>
        <w:tc>
          <w:tcPr>
            <w:tcW w:w="713" w:type="pct"/>
          </w:tcPr>
          <w:p w:rsidR="0046067C" w:rsidRPr="0046067C" w:rsidRDefault="0046067C" w:rsidP="0046067C">
            <w:pPr>
              <w:pStyle w:val="afffe"/>
              <w:jc w:val="center"/>
              <w:rPr>
                <w:kern w:val="2"/>
                <w:sz w:val="18"/>
                <w:szCs w:val="18"/>
                <w:lang w:eastAsia="zh-CN" w:bidi="hi-IN"/>
              </w:rPr>
            </w:pPr>
            <w:r w:rsidRPr="0046067C">
              <w:rPr>
                <w:sz w:val="18"/>
                <w:szCs w:val="18"/>
              </w:rPr>
              <w:t xml:space="preserve">Метод определения координат характерной точки </w:t>
            </w:r>
          </w:p>
        </w:tc>
        <w:tc>
          <w:tcPr>
            <w:tcW w:w="733" w:type="pct"/>
          </w:tcPr>
          <w:p w:rsidR="0046067C" w:rsidRPr="0046067C" w:rsidRDefault="0046067C" w:rsidP="0046067C">
            <w:pPr>
              <w:pStyle w:val="afffe"/>
              <w:jc w:val="center"/>
              <w:rPr>
                <w:kern w:val="2"/>
                <w:sz w:val="18"/>
                <w:szCs w:val="18"/>
                <w:lang w:eastAsia="zh-CN" w:bidi="hi-IN"/>
              </w:rPr>
            </w:pPr>
            <w:r w:rsidRPr="0046067C">
              <w:rPr>
                <w:sz w:val="18"/>
                <w:szCs w:val="18"/>
              </w:rPr>
              <w:t>Средняя квадратичная погрешность положения характерной точки (</w:t>
            </w:r>
            <w:r w:rsidRPr="0046067C">
              <w:rPr>
                <w:sz w:val="18"/>
                <w:szCs w:val="18"/>
                <w:lang w:val="en-US"/>
              </w:rPr>
              <w:t>Mt</w:t>
            </w:r>
            <w:r w:rsidRPr="0046067C">
              <w:rPr>
                <w:sz w:val="18"/>
                <w:szCs w:val="18"/>
              </w:rPr>
              <w:t xml:space="preserve">), м </w:t>
            </w:r>
          </w:p>
        </w:tc>
        <w:tc>
          <w:tcPr>
            <w:tcW w:w="712" w:type="pct"/>
          </w:tcPr>
          <w:p w:rsidR="0046067C" w:rsidRPr="0046067C" w:rsidRDefault="0046067C" w:rsidP="0046067C">
            <w:pPr>
              <w:spacing w:line="240" w:lineRule="auto"/>
              <w:ind w:firstLine="0"/>
              <w:jc w:val="center"/>
              <w:rPr>
                <w:rFonts w:eastAsia="Lucida Sans Unicode"/>
                <w:kern w:val="2"/>
                <w:sz w:val="18"/>
                <w:szCs w:val="18"/>
                <w:lang w:eastAsia="zh-CN" w:bidi="hi-IN"/>
              </w:rPr>
            </w:pPr>
            <w:r w:rsidRPr="0046067C">
              <w:rPr>
                <w:sz w:val="18"/>
                <w:szCs w:val="18"/>
              </w:rPr>
              <w:t xml:space="preserve">Описание обозначения точки на местности ( при наличии) </w:t>
            </w:r>
          </w:p>
          <w:p w:rsidR="0046067C" w:rsidRPr="0046067C" w:rsidRDefault="0046067C" w:rsidP="0046067C">
            <w:pPr>
              <w:pStyle w:val="afffe"/>
              <w:jc w:val="center"/>
              <w:rPr>
                <w:kern w:val="2"/>
                <w:sz w:val="18"/>
                <w:szCs w:val="18"/>
                <w:lang w:eastAsia="zh-CN" w:bidi="hi-IN"/>
              </w:rPr>
            </w:pPr>
          </w:p>
        </w:tc>
      </w:tr>
      <w:tr w:rsidR="0046067C" w:rsidRPr="0046067C" w:rsidTr="0046067C">
        <w:tc>
          <w:tcPr>
            <w:tcW w:w="842" w:type="pct"/>
          </w:tcPr>
          <w:p w:rsidR="0046067C" w:rsidRPr="0046067C" w:rsidRDefault="0046067C" w:rsidP="0046067C">
            <w:pPr>
              <w:pStyle w:val="afffe"/>
              <w:jc w:val="center"/>
              <w:rPr>
                <w:kern w:val="2"/>
                <w:sz w:val="18"/>
                <w:szCs w:val="18"/>
                <w:lang w:eastAsia="zh-CN" w:bidi="hi-IN"/>
              </w:rPr>
            </w:pPr>
            <w:r w:rsidRPr="0046067C">
              <w:rPr>
                <w:sz w:val="18"/>
                <w:szCs w:val="18"/>
              </w:rPr>
              <w:t>1</w:t>
            </w:r>
          </w:p>
        </w:tc>
        <w:tc>
          <w:tcPr>
            <w:tcW w:w="983" w:type="pct"/>
          </w:tcPr>
          <w:p w:rsidR="0046067C" w:rsidRPr="0046067C" w:rsidRDefault="0046067C" w:rsidP="0046067C">
            <w:pPr>
              <w:pStyle w:val="afffe"/>
              <w:jc w:val="center"/>
              <w:rPr>
                <w:kern w:val="2"/>
                <w:sz w:val="18"/>
                <w:szCs w:val="18"/>
                <w:lang w:eastAsia="zh-CN" w:bidi="hi-IN"/>
              </w:rPr>
            </w:pPr>
            <w:r w:rsidRPr="0046067C">
              <w:rPr>
                <w:sz w:val="18"/>
                <w:szCs w:val="18"/>
              </w:rPr>
              <w:t>2</w:t>
            </w:r>
          </w:p>
        </w:tc>
        <w:tc>
          <w:tcPr>
            <w:tcW w:w="1017" w:type="pct"/>
          </w:tcPr>
          <w:p w:rsidR="0046067C" w:rsidRPr="0046067C" w:rsidRDefault="0046067C" w:rsidP="0046067C">
            <w:pPr>
              <w:pStyle w:val="afffe"/>
              <w:jc w:val="center"/>
              <w:rPr>
                <w:kern w:val="2"/>
                <w:sz w:val="18"/>
                <w:szCs w:val="18"/>
                <w:lang w:eastAsia="zh-CN" w:bidi="hi-IN"/>
              </w:rPr>
            </w:pPr>
            <w:r w:rsidRPr="0046067C">
              <w:rPr>
                <w:sz w:val="18"/>
                <w:szCs w:val="18"/>
              </w:rPr>
              <w:t>3</w:t>
            </w:r>
          </w:p>
        </w:tc>
        <w:tc>
          <w:tcPr>
            <w:tcW w:w="713" w:type="pct"/>
          </w:tcPr>
          <w:p w:rsidR="0046067C" w:rsidRPr="0046067C" w:rsidRDefault="0046067C" w:rsidP="0046067C">
            <w:pPr>
              <w:pStyle w:val="afffe"/>
              <w:jc w:val="center"/>
              <w:rPr>
                <w:kern w:val="2"/>
                <w:sz w:val="18"/>
                <w:szCs w:val="18"/>
                <w:lang w:eastAsia="zh-CN" w:bidi="hi-IN"/>
              </w:rPr>
            </w:pPr>
            <w:r w:rsidRPr="0046067C">
              <w:rPr>
                <w:sz w:val="18"/>
                <w:szCs w:val="18"/>
              </w:rPr>
              <w:t>4</w:t>
            </w:r>
          </w:p>
        </w:tc>
        <w:tc>
          <w:tcPr>
            <w:tcW w:w="733" w:type="pct"/>
          </w:tcPr>
          <w:p w:rsidR="0046067C" w:rsidRPr="0046067C" w:rsidRDefault="0046067C" w:rsidP="0046067C">
            <w:pPr>
              <w:pStyle w:val="afffe"/>
              <w:jc w:val="center"/>
              <w:rPr>
                <w:kern w:val="2"/>
                <w:sz w:val="18"/>
                <w:szCs w:val="18"/>
                <w:lang w:eastAsia="zh-CN" w:bidi="hi-IN"/>
              </w:rPr>
            </w:pPr>
            <w:r w:rsidRPr="0046067C">
              <w:rPr>
                <w:sz w:val="18"/>
                <w:szCs w:val="18"/>
              </w:rPr>
              <w:t>5</w:t>
            </w:r>
          </w:p>
        </w:tc>
        <w:tc>
          <w:tcPr>
            <w:tcW w:w="712" w:type="pct"/>
          </w:tcPr>
          <w:p w:rsidR="0046067C" w:rsidRPr="0046067C" w:rsidRDefault="0046067C" w:rsidP="0046067C">
            <w:pPr>
              <w:pStyle w:val="afffe"/>
              <w:jc w:val="center"/>
              <w:rPr>
                <w:kern w:val="2"/>
                <w:sz w:val="18"/>
                <w:szCs w:val="18"/>
                <w:lang w:eastAsia="zh-CN" w:bidi="hi-IN"/>
              </w:rPr>
            </w:pPr>
            <w:r w:rsidRPr="0046067C">
              <w:rPr>
                <w:sz w:val="18"/>
                <w:szCs w:val="18"/>
              </w:rPr>
              <w:t>6</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w:t>
            </w:r>
          </w:p>
        </w:tc>
        <w:tc>
          <w:tcPr>
            <w:tcW w:w="983" w:type="pct"/>
          </w:tcPr>
          <w:p w:rsidR="0046067C" w:rsidRPr="0046067C" w:rsidRDefault="0046067C" w:rsidP="0046067C">
            <w:pPr>
              <w:ind w:firstLine="0"/>
              <w:rPr>
                <w:sz w:val="18"/>
                <w:szCs w:val="18"/>
              </w:rPr>
            </w:pPr>
            <w:r w:rsidRPr="0046067C">
              <w:rPr>
                <w:sz w:val="18"/>
                <w:szCs w:val="18"/>
              </w:rPr>
              <w:t>681462,08</w:t>
            </w:r>
          </w:p>
        </w:tc>
        <w:tc>
          <w:tcPr>
            <w:tcW w:w="1017" w:type="pct"/>
          </w:tcPr>
          <w:p w:rsidR="0046067C" w:rsidRPr="0046067C" w:rsidRDefault="0046067C" w:rsidP="0046067C">
            <w:pPr>
              <w:ind w:firstLine="0"/>
              <w:rPr>
                <w:sz w:val="18"/>
                <w:szCs w:val="18"/>
              </w:rPr>
            </w:pPr>
            <w:r w:rsidRPr="0046067C">
              <w:rPr>
                <w:sz w:val="18"/>
                <w:szCs w:val="18"/>
              </w:rPr>
              <w:t>1366875,25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w:t>
            </w:r>
          </w:p>
        </w:tc>
        <w:tc>
          <w:tcPr>
            <w:tcW w:w="983" w:type="pct"/>
          </w:tcPr>
          <w:p w:rsidR="0046067C" w:rsidRPr="0046067C" w:rsidRDefault="0046067C" w:rsidP="0046067C">
            <w:pPr>
              <w:ind w:firstLine="0"/>
              <w:rPr>
                <w:sz w:val="18"/>
                <w:szCs w:val="18"/>
              </w:rPr>
            </w:pPr>
            <w:r w:rsidRPr="0046067C">
              <w:rPr>
                <w:sz w:val="18"/>
                <w:szCs w:val="18"/>
              </w:rPr>
              <w:t>681565,82</w:t>
            </w:r>
          </w:p>
        </w:tc>
        <w:tc>
          <w:tcPr>
            <w:tcW w:w="1017" w:type="pct"/>
          </w:tcPr>
          <w:p w:rsidR="0046067C" w:rsidRPr="0046067C" w:rsidRDefault="0046067C" w:rsidP="0046067C">
            <w:pPr>
              <w:ind w:firstLine="0"/>
              <w:rPr>
                <w:sz w:val="18"/>
                <w:szCs w:val="18"/>
              </w:rPr>
            </w:pPr>
            <w:r w:rsidRPr="0046067C">
              <w:rPr>
                <w:sz w:val="18"/>
                <w:szCs w:val="18"/>
              </w:rPr>
              <w:t>1367121,36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w:t>
            </w:r>
          </w:p>
        </w:tc>
        <w:tc>
          <w:tcPr>
            <w:tcW w:w="983" w:type="pct"/>
          </w:tcPr>
          <w:p w:rsidR="0046067C" w:rsidRPr="0046067C" w:rsidRDefault="0046067C" w:rsidP="0046067C">
            <w:pPr>
              <w:ind w:firstLine="0"/>
              <w:rPr>
                <w:sz w:val="18"/>
                <w:szCs w:val="18"/>
              </w:rPr>
            </w:pPr>
            <w:r w:rsidRPr="0046067C">
              <w:rPr>
                <w:sz w:val="18"/>
                <w:szCs w:val="18"/>
              </w:rPr>
              <w:t>681611,13</w:t>
            </w:r>
          </w:p>
        </w:tc>
        <w:tc>
          <w:tcPr>
            <w:tcW w:w="1017" w:type="pct"/>
          </w:tcPr>
          <w:p w:rsidR="0046067C" w:rsidRPr="0046067C" w:rsidRDefault="0046067C" w:rsidP="0046067C">
            <w:pPr>
              <w:ind w:firstLine="0"/>
              <w:rPr>
                <w:sz w:val="18"/>
                <w:szCs w:val="18"/>
              </w:rPr>
            </w:pPr>
            <w:r w:rsidRPr="0046067C">
              <w:rPr>
                <w:sz w:val="18"/>
                <w:szCs w:val="18"/>
              </w:rPr>
              <w:t>1367614,14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w:t>
            </w:r>
          </w:p>
        </w:tc>
        <w:tc>
          <w:tcPr>
            <w:tcW w:w="983" w:type="pct"/>
          </w:tcPr>
          <w:p w:rsidR="0046067C" w:rsidRPr="0046067C" w:rsidRDefault="0046067C" w:rsidP="0046067C">
            <w:pPr>
              <w:ind w:firstLine="0"/>
              <w:rPr>
                <w:sz w:val="18"/>
                <w:szCs w:val="18"/>
              </w:rPr>
            </w:pPr>
            <w:r w:rsidRPr="0046067C">
              <w:rPr>
                <w:sz w:val="18"/>
                <w:szCs w:val="18"/>
              </w:rPr>
              <w:t>681691,92</w:t>
            </w:r>
          </w:p>
        </w:tc>
        <w:tc>
          <w:tcPr>
            <w:tcW w:w="1017" w:type="pct"/>
          </w:tcPr>
          <w:p w:rsidR="0046067C" w:rsidRPr="0046067C" w:rsidRDefault="0046067C" w:rsidP="0046067C">
            <w:pPr>
              <w:ind w:firstLine="0"/>
              <w:rPr>
                <w:sz w:val="18"/>
                <w:szCs w:val="18"/>
              </w:rPr>
            </w:pPr>
            <w:r w:rsidRPr="0046067C">
              <w:rPr>
                <w:sz w:val="18"/>
                <w:szCs w:val="18"/>
              </w:rPr>
              <w:t>1368327,10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w:t>
            </w:r>
          </w:p>
        </w:tc>
        <w:tc>
          <w:tcPr>
            <w:tcW w:w="983" w:type="pct"/>
          </w:tcPr>
          <w:p w:rsidR="0046067C" w:rsidRPr="0046067C" w:rsidRDefault="0046067C" w:rsidP="0046067C">
            <w:pPr>
              <w:ind w:firstLine="0"/>
              <w:rPr>
                <w:sz w:val="18"/>
                <w:szCs w:val="18"/>
              </w:rPr>
            </w:pPr>
            <w:r w:rsidRPr="0046067C">
              <w:rPr>
                <w:sz w:val="18"/>
                <w:szCs w:val="18"/>
              </w:rPr>
              <w:t>681697,58</w:t>
            </w:r>
          </w:p>
        </w:tc>
        <w:tc>
          <w:tcPr>
            <w:tcW w:w="1017" w:type="pct"/>
          </w:tcPr>
          <w:p w:rsidR="0046067C" w:rsidRPr="0046067C" w:rsidRDefault="0046067C" w:rsidP="0046067C">
            <w:pPr>
              <w:ind w:firstLine="0"/>
              <w:rPr>
                <w:sz w:val="18"/>
                <w:szCs w:val="18"/>
              </w:rPr>
            </w:pPr>
            <w:r w:rsidRPr="0046067C">
              <w:rPr>
                <w:sz w:val="18"/>
                <w:szCs w:val="18"/>
              </w:rPr>
              <w:t>1368373,88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w:t>
            </w:r>
          </w:p>
        </w:tc>
        <w:tc>
          <w:tcPr>
            <w:tcW w:w="983" w:type="pct"/>
          </w:tcPr>
          <w:p w:rsidR="0046067C" w:rsidRPr="0046067C" w:rsidRDefault="0046067C" w:rsidP="0046067C">
            <w:pPr>
              <w:ind w:firstLine="0"/>
              <w:rPr>
                <w:sz w:val="18"/>
                <w:szCs w:val="18"/>
              </w:rPr>
            </w:pPr>
            <w:r w:rsidRPr="0046067C">
              <w:rPr>
                <w:sz w:val="18"/>
                <w:szCs w:val="18"/>
              </w:rPr>
              <w:t>681730,19</w:t>
            </w:r>
          </w:p>
        </w:tc>
        <w:tc>
          <w:tcPr>
            <w:tcW w:w="1017" w:type="pct"/>
          </w:tcPr>
          <w:p w:rsidR="0046067C" w:rsidRPr="0046067C" w:rsidRDefault="0046067C" w:rsidP="0046067C">
            <w:pPr>
              <w:ind w:firstLine="0"/>
              <w:rPr>
                <w:sz w:val="18"/>
                <w:szCs w:val="18"/>
              </w:rPr>
            </w:pPr>
            <w:r w:rsidRPr="0046067C">
              <w:rPr>
                <w:sz w:val="18"/>
                <w:szCs w:val="18"/>
              </w:rPr>
              <w:t>1368430,58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w:t>
            </w:r>
          </w:p>
        </w:tc>
        <w:tc>
          <w:tcPr>
            <w:tcW w:w="983" w:type="pct"/>
          </w:tcPr>
          <w:p w:rsidR="0046067C" w:rsidRPr="0046067C" w:rsidRDefault="0046067C" w:rsidP="0046067C">
            <w:pPr>
              <w:ind w:firstLine="0"/>
              <w:rPr>
                <w:sz w:val="18"/>
                <w:szCs w:val="18"/>
              </w:rPr>
            </w:pPr>
            <w:r w:rsidRPr="0046067C">
              <w:rPr>
                <w:sz w:val="18"/>
                <w:szCs w:val="18"/>
              </w:rPr>
              <w:t>681920,00</w:t>
            </w:r>
          </w:p>
        </w:tc>
        <w:tc>
          <w:tcPr>
            <w:tcW w:w="1017" w:type="pct"/>
          </w:tcPr>
          <w:p w:rsidR="0046067C" w:rsidRPr="0046067C" w:rsidRDefault="0046067C" w:rsidP="0046067C">
            <w:pPr>
              <w:ind w:firstLine="0"/>
              <w:rPr>
                <w:sz w:val="18"/>
                <w:szCs w:val="18"/>
              </w:rPr>
            </w:pPr>
            <w:r w:rsidRPr="0046067C">
              <w:rPr>
                <w:sz w:val="18"/>
                <w:szCs w:val="18"/>
              </w:rPr>
              <w:t>1368466,25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w:t>
            </w:r>
          </w:p>
        </w:tc>
        <w:tc>
          <w:tcPr>
            <w:tcW w:w="983" w:type="pct"/>
          </w:tcPr>
          <w:p w:rsidR="0046067C" w:rsidRPr="0046067C" w:rsidRDefault="0046067C" w:rsidP="0046067C">
            <w:pPr>
              <w:ind w:firstLine="0"/>
              <w:rPr>
                <w:sz w:val="18"/>
                <w:szCs w:val="18"/>
              </w:rPr>
            </w:pPr>
            <w:r w:rsidRPr="0046067C">
              <w:rPr>
                <w:sz w:val="18"/>
                <w:szCs w:val="18"/>
              </w:rPr>
              <w:t>682354,61</w:t>
            </w:r>
          </w:p>
        </w:tc>
        <w:tc>
          <w:tcPr>
            <w:tcW w:w="1017" w:type="pct"/>
          </w:tcPr>
          <w:p w:rsidR="0046067C" w:rsidRPr="0046067C" w:rsidRDefault="0046067C" w:rsidP="0046067C">
            <w:pPr>
              <w:ind w:firstLine="0"/>
              <w:rPr>
                <w:sz w:val="18"/>
                <w:szCs w:val="18"/>
              </w:rPr>
            </w:pPr>
            <w:r w:rsidRPr="0046067C">
              <w:rPr>
                <w:sz w:val="18"/>
                <w:szCs w:val="18"/>
              </w:rPr>
              <w:t>1368614,25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w:t>
            </w:r>
          </w:p>
        </w:tc>
        <w:tc>
          <w:tcPr>
            <w:tcW w:w="983" w:type="pct"/>
          </w:tcPr>
          <w:p w:rsidR="0046067C" w:rsidRPr="0046067C" w:rsidRDefault="0046067C" w:rsidP="0046067C">
            <w:pPr>
              <w:ind w:firstLine="0"/>
              <w:rPr>
                <w:sz w:val="18"/>
                <w:szCs w:val="18"/>
              </w:rPr>
            </w:pPr>
            <w:r w:rsidRPr="0046067C">
              <w:rPr>
                <w:sz w:val="18"/>
                <w:szCs w:val="18"/>
              </w:rPr>
              <w:t>682375,13</w:t>
            </w:r>
          </w:p>
        </w:tc>
        <w:tc>
          <w:tcPr>
            <w:tcW w:w="1017" w:type="pct"/>
          </w:tcPr>
          <w:p w:rsidR="0046067C" w:rsidRPr="0046067C" w:rsidRDefault="0046067C" w:rsidP="0046067C">
            <w:pPr>
              <w:ind w:firstLine="0"/>
              <w:rPr>
                <w:sz w:val="18"/>
                <w:szCs w:val="18"/>
              </w:rPr>
            </w:pPr>
            <w:r w:rsidRPr="0046067C">
              <w:rPr>
                <w:sz w:val="18"/>
                <w:szCs w:val="18"/>
              </w:rPr>
              <w:t>1368577,61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w:t>
            </w:r>
          </w:p>
        </w:tc>
        <w:tc>
          <w:tcPr>
            <w:tcW w:w="983" w:type="pct"/>
          </w:tcPr>
          <w:p w:rsidR="0046067C" w:rsidRPr="0046067C" w:rsidRDefault="0046067C" w:rsidP="0046067C">
            <w:pPr>
              <w:ind w:firstLine="0"/>
              <w:rPr>
                <w:sz w:val="18"/>
                <w:szCs w:val="18"/>
              </w:rPr>
            </w:pPr>
            <w:r w:rsidRPr="0046067C">
              <w:rPr>
                <w:sz w:val="18"/>
                <w:szCs w:val="18"/>
              </w:rPr>
              <w:t>682496,30</w:t>
            </w:r>
          </w:p>
        </w:tc>
        <w:tc>
          <w:tcPr>
            <w:tcW w:w="1017" w:type="pct"/>
          </w:tcPr>
          <w:p w:rsidR="0046067C" w:rsidRPr="0046067C" w:rsidRDefault="0046067C" w:rsidP="0046067C">
            <w:pPr>
              <w:ind w:firstLine="0"/>
              <w:rPr>
                <w:sz w:val="18"/>
                <w:szCs w:val="18"/>
              </w:rPr>
            </w:pPr>
            <w:r w:rsidRPr="0046067C">
              <w:rPr>
                <w:sz w:val="18"/>
                <w:szCs w:val="18"/>
              </w:rPr>
              <w:t>1368567,62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w:t>
            </w:r>
          </w:p>
        </w:tc>
        <w:tc>
          <w:tcPr>
            <w:tcW w:w="983" w:type="pct"/>
          </w:tcPr>
          <w:p w:rsidR="0046067C" w:rsidRPr="0046067C" w:rsidRDefault="0046067C" w:rsidP="0046067C">
            <w:pPr>
              <w:ind w:firstLine="0"/>
              <w:rPr>
                <w:sz w:val="18"/>
                <w:szCs w:val="18"/>
              </w:rPr>
            </w:pPr>
            <w:r w:rsidRPr="0046067C">
              <w:rPr>
                <w:sz w:val="18"/>
                <w:szCs w:val="18"/>
              </w:rPr>
              <w:t>682515,83</w:t>
            </w:r>
          </w:p>
        </w:tc>
        <w:tc>
          <w:tcPr>
            <w:tcW w:w="1017" w:type="pct"/>
          </w:tcPr>
          <w:p w:rsidR="0046067C" w:rsidRPr="0046067C" w:rsidRDefault="0046067C" w:rsidP="0046067C">
            <w:pPr>
              <w:ind w:firstLine="0"/>
              <w:rPr>
                <w:sz w:val="18"/>
                <w:szCs w:val="18"/>
              </w:rPr>
            </w:pPr>
            <w:r w:rsidRPr="0046067C">
              <w:rPr>
                <w:sz w:val="18"/>
                <w:szCs w:val="18"/>
              </w:rPr>
              <w:t>1368609,08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w:t>
            </w:r>
          </w:p>
        </w:tc>
        <w:tc>
          <w:tcPr>
            <w:tcW w:w="983" w:type="pct"/>
          </w:tcPr>
          <w:p w:rsidR="0046067C" w:rsidRPr="0046067C" w:rsidRDefault="0046067C" w:rsidP="0046067C">
            <w:pPr>
              <w:ind w:firstLine="0"/>
              <w:rPr>
                <w:sz w:val="18"/>
                <w:szCs w:val="18"/>
              </w:rPr>
            </w:pPr>
            <w:r w:rsidRPr="0046067C">
              <w:rPr>
                <w:sz w:val="18"/>
                <w:szCs w:val="18"/>
              </w:rPr>
              <w:t>682816,20</w:t>
            </w:r>
          </w:p>
        </w:tc>
        <w:tc>
          <w:tcPr>
            <w:tcW w:w="1017" w:type="pct"/>
          </w:tcPr>
          <w:p w:rsidR="0046067C" w:rsidRPr="0046067C" w:rsidRDefault="0046067C" w:rsidP="0046067C">
            <w:pPr>
              <w:ind w:firstLine="0"/>
              <w:rPr>
                <w:sz w:val="18"/>
                <w:szCs w:val="18"/>
              </w:rPr>
            </w:pPr>
            <w:r w:rsidRPr="0046067C">
              <w:rPr>
                <w:sz w:val="18"/>
                <w:szCs w:val="18"/>
              </w:rPr>
              <w:t>1368609,56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w:t>
            </w:r>
          </w:p>
        </w:tc>
        <w:tc>
          <w:tcPr>
            <w:tcW w:w="983" w:type="pct"/>
          </w:tcPr>
          <w:p w:rsidR="0046067C" w:rsidRPr="0046067C" w:rsidRDefault="0046067C" w:rsidP="0046067C">
            <w:pPr>
              <w:ind w:firstLine="0"/>
              <w:rPr>
                <w:sz w:val="18"/>
                <w:szCs w:val="18"/>
              </w:rPr>
            </w:pPr>
            <w:r w:rsidRPr="0046067C">
              <w:rPr>
                <w:sz w:val="18"/>
                <w:szCs w:val="18"/>
              </w:rPr>
              <w:t>682851,69</w:t>
            </w:r>
          </w:p>
        </w:tc>
        <w:tc>
          <w:tcPr>
            <w:tcW w:w="1017" w:type="pct"/>
          </w:tcPr>
          <w:p w:rsidR="0046067C" w:rsidRPr="0046067C" w:rsidRDefault="0046067C" w:rsidP="0046067C">
            <w:pPr>
              <w:ind w:firstLine="0"/>
              <w:rPr>
                <w:sz w:val="18"/>
                <w:szCs w:val="18"/>
              </w:rPr>
            </w:pPr>
            <w:r w:rsidRPr="0046067C">
              <w:rPr>
                <w:sz w:val="18"/>
                <w:szCs w:val="18"/>
              </w:rPr>
              <w:t>1368543,06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w:t>
            </w:r>
          </w:p>
        </w:tc>
        <w:tc>
          <w:tcPr>
            <w:tcW w:w="983" w:type="pct"/>
          </w:tcPr>
          <w:p w:rsidR="0046067C" w:rsidRPr="0046067C" w:rsidRDefault="0046067C" w:rsidP="0046067C">
            <w:pPr>
              <w:ind w:firstLine="0"/>
              <w:rPr>
                <w:sz w:val="18"/>
                <w:szCs w:val="18"/>
              </w:rPr>
            </w:pPr>
            <w:r w:rsidRPr="0046067C">
              <w:rPr>
                <w:sz w:val="18"/>
                <w:szCs w:val="18"/>
              </w:rPr>
              <w:t>682899,61</w:t>
            </w:r>
          </w:p>
        </w:tc>
        <w:tc>
          <w:tcPr>
            <w:tcW w:w="1017" w:type="pct"/>
          </w:tcPr>
          <w:p w:rsidR="0046067C" w:rsidRPr="0046067C" w:rsidRDefault="0046067C" w:rsidP="0046067C">
            <w:pPr>
              <w:ind w:firstLine="0"/>
              <w:rPr>
                <w:sz w:val="18"/>
                <w:szCs w:val="18"/>
              </w:rPr>
            </w:pPr>
            <w:r w:rsidRPr="0046067C">
              <w:rPr>
                <w:sz w:val="18"/>
                <w:szCs w:val="18"/>
              </w:rPr>
              <w:t>1368497,66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w:t>
            </w:r>
          </w:p>
        </w:tc>
        <w:tc>
          <w:tcPr>
            <w:tcW w:w="983" w:type="pct"/>
          </w:tcPr>
          <w:p w:rsidR="0046067C" w:rsidRPr="0046067C" w:rsidRDefault="0046067C" w:rsidP="0046067C">
            <w:pPr>
              <w:ind w:firstLine="0"/>
              <w:rPr>
                <w:sz w:val="18"/>
                <w:szCs w:val="18"/>
              </w:rPr>
            </w:pPr>
            <w:r w:rsidRPr="0046067C">
              <w:rPr>
                <w:sz w:val="18"/>
                <w:szCs w:val="18"/>
              </w:rPr>
              <w:t>682966,29</w:t>
            </w:r>
          </w:p>
        </w:tc>
        <w:tc>
          <w:tcPr>
            <w:tcW w:w="1017" w:type="pct"/>
          </w:tcPr>
          <w:p w:rsidR="0046067C" w:rsidRPr="0046067C" w:rsidRDefault="0046067C" w:rsidP="0046067C">
            <w:pPr>
              <w:ind w:firstLine="0"/>
              <w:rPr>
                <w:sz w:val="18"/>
                <w:szCs w:val="18"/>
              </w:rPr>
            </w:pPr>
            <w:r w:rsidRPr="0046067C">
              <w:rPr>
                <w:sz w:val="18"/>
                <w:szCs w:val="18"/>
              </w:rPr>
              <w:t>1368495,23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w:t>
            </w:r>
          </w:p>
        </w:tc>
        <w:tc>
          <w:tcPr>
            <w:tcW w:w="983" w:type="pct"/>
          </w:tcPr>
          <w:p w:rsidR="0046067C" w:rsidRPr="0046067C" w:rsidRDefault="0046067C" w:rsidP="0046067C">
            <w:pPr>
              <w:ind w:firstLine="0"/>
              <w:rPr>
                <w:sz w:val="18"/>
                <w:szCs w:val="18"/>
              </w:rPr>
            </w:pPr>
            <w:r w:rsidRPr="0046067C">
              <w:rPr>
                <w:sz w:val="18"/>
                <w:szCs w:val="18"/>
              </w:rPr>
              <w:t>683040,22</w:t>
            </w:r>
          </w:p>
        </w:tc>
        <w:tc>
          <w:tcPr>
            <w:tcW w:w="1017" w:type="pct"/>
          </w:tcPr>
          <w:p w:rsidR="0046067C" w:rsidRPr="0046067C" w:rsidRDefault="0046067C" w:rsidP="0046067C">
            <w:pPr>
              <w:ind w:firstLine="0"/>
              <w:rPr>
                <w:sz w:val="18"/>
                <w:szCs w:val="18"/>
              </w:rPr>
            </w:pPr>
            <w:r w:rsidRPr="0046067C">
              <w:rPr>
                <w:sz w:val="18"/>
                <w:szCs w:val="18"/>
              </w:rPr>
              <w:t>1368467,66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w:t>
            </w:r>
          </w:p>
        </w:tc>
        <w:tc>
          <w:tcPr>
            <w:tcW w:w="983" w:type="pct"/>
          </w:tcPr>
          <w:p w:rsidR="0046067C" w:rsidRPr="0046067C" w:rsidRDefault="0046067C" w:rsidP="0046067C">
            <w:pPr>
              <w:ind w:firstLine="0"/>
              <w:rPr>
                <w:sz w:val="18"/>
                <w:szCs w:val="18"/>
              </w:rPr>
            </w:pPr>
            <w:r w:rsidRPr="0046067C">
              <w:rPr>
                <w:sz w:val="18"/>
                <w:szCs w:val="18"/>
              </w:rPr>
              <w:t>683106,62</w:t>
            </w:r>
          </w:p>
        </w:tc>
        <w:tc>
          <w:tcPr>
            <w:tcW w:w="1017" w:type="pct"/>
          </w:tcPr>
          <w:p w:rsidR="0046067C" w:rsidRPr="0046067C" w:rsidRDefault="0046067C" w:rsidP="0046067C">
            <w:pPr>
              <w:ind w:firstLine="0"/>
              <w:rPr>
                <w:sz w:val="18"/>
                <w:szCs w:val="18"/>
              </w:rPr>
            </w:pPr>
            <w:r w:rsidRPr="0046067C">
              <w:rPr>
                <w:sz w:val="18"/>
                <w:szCs w:val="18"/>
              </w:rPr>
              <w:t>1368631,16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w:t>
            </w:r>
          </w:p>
        </w:tc>
        <w:tc>
          <w:tcPr>
            <w:tcW w:w="983" w:type="pct"/>
          </w:tcPr>
          <w:p w:rsidR="0046067C" w:rsidRPr="0046067C" w:rsidRDefault="0046067C" w:rsidP="0046067C">
            <w:pPr>
              <w:ind w:firstLine="0"/>
              <w:rPr>
                <w:sz w:val="18"/>
                <w:szCs w:val="18"/>
              </w:rPr>
            </w:pPr>
            <w:r w:rsidRPr="0046067C">
              <w:rPr>
                <w:sz w:val="18"/>
                <w:szCs w:val="18"/>
              </w:rPr>
              <w:t>683110,40</w:t>
            </w:r>
          </w:p>
        </w:tc>
        <w:tc>
          <w:tcPr>
            <w:tcW w:w="1017" w:type="pct"/>
          </w:tcPr>
          <w:p w:rsidR="0046067C" w:rsidRPr="0046067C" w:rsidRDefault="0046067C" w:rsidP="0046067C">
            <w:pPr>
              <w:ind w:firstLine="0"/>
              <w:rPr>
                <w:sz w:val="18"/>
                <w:szCs w:val="18"/>
              </w:rPr>
            </w:pPr>
            <w:r w:rsidRPr="0046067C">
              <w:rPr>
                <w:sz w:val="18"/>
                <w:szCs w:val="18"/>
              </w:rPr>
              <w:t>1368665,97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w:t>
            </w:r>
          </w:p>
        </w:tc>
        <w:tc>
          <w:tcPr>
            <w:tcW w:w="983" w:type="pct"/>
          </w:tcPr>
          <w:p w:rsidR="0046067C" w:rsidRPr="0046067C" w:rsidRDefault="0046067C" w:rsidP="0046067C">
            <w:pPr>
              <w:ind w:firstLine="0"/>
              <w:rPr>
                <w:sz w:val="18"/>
                <w:szCs w:val="18"/>
              </w:rPr>
            </w:pPr>
            <w:r w:rsidRPr="0046067C">
              <w:rPr>
                <w:sz w:val="18"/>
                <w:szCs w:val="18"/>
              </w:rPr>
              <w:t>683134,71</w:t>
            </w:r>
          </w:p>
        </w:tc>
        <w:tc>
          <w:tcPr>
            <w:tcW w:w="1017" w:type="pct"/>
          </w:tcPr>
          <w:p w:rsidR="0046067C" w:rsidRPr="0046067C" w:rsidRDefault="0046067C" w:rsidP="0046067C">
            <w:pPr>
              <w:ind w:firstLine="0"/>
              <w:rPr>
                <w:sz w:val="18"/>
                <w:szCs w:val="18"/>
              </w:rPr>
            </w:pPr>
            <w:r w:rsidRPr="0046067C">
              <w:rPr>
                <w:sz w:val="18"/>
                <w:szCs w:val="18"/>
              </w:rPr>
              <w:t>1368727,49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w:t>
            </w:r>
          </w:p>
        </w:tc>
        <w:tc>
          <w:tcPr>
            <w:tcW w:w="983" w:type="pct"/>
          </w:tcPr>
          <w:p w:rsidR="0046067C" w:rsidRPr="0046067C" w:rsidRDefault="0046067C" w:rsidP="0046067C">
            <w:pPr>
              <w:ind w:firstLine="0"/>
              <w:rPr>
                <w:sz w:val="18"/>
                <w:szCs w:val="18"/>
              </w:rPr>
            </w:pPr>
            <w:r w:rsidRPr="0046067C">
              <w:rPr>
                <w:sz w:val="18"/>
                <w:szCs w:val="18"/>
              </w:rPr>
              <w:t>683174,56</w:t>
            </w:r>
          </w:p>
        </w:tc>
        <w:tc>
          <w:tcPr>
            <w:tcW w:w="1017" w:type="pct"/>
          </w:tcPr>
          <w:p w:rsidR="0046067C" w:rsidRPr="0046067C" w:rsidRDefault="0046067C" w:rsidP="0046067C">
            <w:pPr>
              <w:ind w:firstLine="0"/>
              <w:rPr>
                <w:sz w:val="18"/>
                <w:szCs w:val="18"/>
              </w:rPr>
            </w:pPr>
            <w:r w:rsidRPr="0046067C">
              <w:rPr>
                <w:sz w:val="18"/>
                <w:szCs w:val="18"/>
              </w:rPr>
              <w:t>1368798,46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w:t>
            </w:r>
          </w:p>
        </w:tc>
        <w:tc>
          <w:tcPr>
            <w:tcW w:w="983" w:type="pct"/>
          </w:tcPr>
          <w:p w:rsidR="0046067C" w:rsidRPr="0046067C" w:rsidRDefault="0046067C" w:rsidP="0046067C">
            <w:pPr>
              <w:ind w:firstLine="0"/>
              <w:rPr>
                <w:sz w:val="18"/>
                <w:szCs w:val="18"/>
              </w:rPr>
            </w:pPr>
            <w:r w:rsidRPr="0046067C">
              <w:rPr>
                <w:sz w:val="18"/>
                <w:szCs w:val="18"/>
              </w:rPr>
              <w:t>683198,82</w:t>
            </w:r>
          </w:p>
        </w:tc>
        <w:tc>
          <w:tcPr>
            <w:tcW w:w="1017" w:type="pct"/>
          </w:tcPr>
          <w:p w:rsidR="0046067C" w:rsidRPr="0046067C" w:rsidRDefault="0046067C" w:rsidP="0046067C">
            <w:pPr>
              <w:ind w:firstLine="0"/>
              <w:rPr>
                <w:sz w:val="18"/>
                <w:szCs w:val="18"/>
              </w:rPr>
            </w:pPr>
            <w:r w:rsidRPr="0046067C">
              <w:rPr>
                <w:sz w:val="18"/>
                <w:szCs w:val="18"/>
              </w:rPr>
              <w:t>1368858,20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w:t>
            </w:r>
          </w:p>
        </w:tc>
        <w:tc>
          <w:tcPr>
            <w:tcW w:w="983" w:type="pct"/>
          </w:tcPr>
          <w:p w:rsidR="0046067C" w:rsidRPr="0046067C" w:rsidRDefault="0046067C" w:rsidP="0046067C">
            <w:pPr>
              <w:ind w:firstLine="0"/>
              <w:rPr>
                <w:sz w:val="18"/>
                <w:szCs w:val="18"/>
              </w:rPr>
            </w:pPr>
            <w:r w:rsidRPr="0046067C">
              <w:rPr>
                <w:sz w:val="18"/>
                <w:szCs w:val="18"/>
              </w:rPr>
              <w:t>683219,15</w:t>
            </w:r>
          </w:p>
        </w:tc>
        <w:tc>
          <w:tcPr>
            <w:tcW w:w="1017" w:type="pct"/>
          </w:tcPr>
          <w:p w:rsidR="0046067C" w:rsidRPr="0046067C" w:rsidRDefault="0046067C" w:rsidP="0046067C">
            <w:pPr>
              <w:ind w:firstLine="0"/>
              <w:rPr>
                <w:sz w:val="18"/>
                <w:szCs w:val="18"/>
              </w:rPr>
            </w:pPr>
            <w:r w:rsidRPr="0046067C">
              <w:rPr>
                <w:sz w:val="18"/>
                <w:szCs w:val="18"/>
              </w:rPr>
              <w:t>1368908,24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w:t>
            </w:r>
          </w:p>
        </w:tc>
        <w:tc>
          <w:tcPr>
            <w:tcW w:w="983" w:type="pct"/>
          </w:tcPr>
          <w:p w:rsidR="0046067C" w:rsidRPr="0046067C" w:rsidRDefault="0046067C" w:rsidP="0046067C">
            <w:pPr>
              <w:ind w:firstLine="0"/>
              <w:rPr>
                <w:sz w:val="18"/>
                <w:szCs w:val="18"/>
              </w:rPr>
            </w:pPr>
            <w:r w:rsidRPr="0046067C">
              <w:rPr>
                <w:sz w:val="18"/>
                <w:szCs w:val="18"/>
              </w:rPr>
              <w:t>683232,13</w:t>
            </w:r>
          </w:p>
        </w:tc>
        <w:tc>
          <w:tcPr>
            <w:tcW w:w="1017" w:type="pct"/>
          </w:tcPr>
          <w:p w:rsidR="0046067C" w:rsidRPr="0046067C" w:rsidRDefault="0046067C" w:rsidP="0046067C">
            <w:pPr>
              <w:ind w:firstLine="0"/>
              <w:rPr>
                <w:sz w:val="18"/>
                <w:szCs w:val="18"/>
              </w:rPr>
            </w:pPr>
            <w:r w:rsidRPr="0046067C">
              <w:rPr>
                <w:sz w:val="18"/>
                <w:szCs w:val="18"/>
              </w:rPr>
              <w:t>1368945,00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w:t>
            </w:r>
          </w:p>
        </w:tc>
        <w:tc>
          <w:tcPr>
            <w:tcW w:w="983" w:type="pct"/>
          </w:tcPr>
          <w:p w:rsidR="0046067C" w:rsidRPr="0046067C" w:rsidRDefault="0046067C" w:rsidP="0046067C">
            <w:pPr>
              <w:ind w:firstLine="0"/>
              <w:rPr>
                <w:sz w:val="18"/>
                <w:szCs w:val="18"/>
              </w:rPr>
            </w:pPr>
            <w:r w:rsidRPr="0046067C">
              <w:rPr>
                <w:sz w:val="18"/>
                <w:szCs w:val="18"/>
              </w:rPr>
              <w:t>683323,33</w:t>
            </w:r>
          </w:p>
        </w:tc>
        <w:tc>
          <w:tcPr>
            <w:tcW w:w="1017" w:type="pct"/>
          </w:tcPr>
          <w:p w:rsidR="0046067C" w:rsidRPr="0046067C" w:rsidRDefault="0046067C" w:rsidP="0046067C">
            <w:pPr>
              <w:ind w:firstLine="0"/>
              <w:rPr>
                <w:sz w:val="18"/>
                <w:szCs w:val="18"/>
              </w:rPr>
            </w:pPr>
            <w:r w:rsidRPr="0046067C">
              <w:rPr>
                <w:sz w:val="18"/>
                <w:szCs w:val="18"/>
              </w:rPr>
              <w:t>1369115,77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w:t>
            </w:r>
          </w:p>
        </w:tc>
        <w:tc>
          <w:tcPr>
            <w:tcW w:w="983" w:type="pct"/>
          </w:tcPr>
          <w:p w:rsidR="0046067C" w:rsidRPr="0046067C" w:rsidRDefault="0046067C" w:rsidP="0046067C">
            <w:pPr>
              <w:ind w:firstLine="0"/>
              <w:rPr>
                <w:sz w:val="18"/>
                <w:szCs w:val="18"/>
              </w:rPr>
            </w:pPr>
            <w:r w:rsidRPr="0046067C">
              <w:rPr>
                <w:sz w:val="18"/>
                <w:szCs w:val="18"/>
              </w:rPr>
              <w:t>684006,72</w:t>
            </w:r>
          </w:p>
        </w:tc>
        <w:tc>
          <w:tcPr>
            <w:tcW w:w="1017" w:type="pct"/>
          </w:tcPr>
          <w:p w:rsidR="0046067C" w:rsidRPr="0046067C" w:rsidRDefault="0046067C" w:rsidP="0046067C">
            <w:pPr>
              <w:ind w:firstLine="0"/>
              <w:rPr>
                <w:sz w:val="18"/>
                <w:szCs w:val="18"/>
              </w:rPr>
            </w:pPr>
            <w:r w:rsidRPr="0046067C">
              <w:rPr>
                <w:sz w:val="18"/>
                <w:szCs w:val="18"/>
              </w:rPr>
              <w:t>1370755,18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26</w:t>
            </w:r>
          </w:p>
        </w:tc>
        <w:tc>
          <w:tcPr>
            <w:tcW w:w="983" w:type="pct"/>
          </w:tcPr>
          <w:p w:rsidR="0046067C" w:rsidRPr="0046067C" w:rsidRDefault="0046067C" w:rsidP="0046067C">
            <w:pPr>
              <w:ind w:firstLine="0"/>
              <w:rPr>
                <w:sz w:val="18"/>
                <w:szCs w:val="18"/>
              </w:rPr>
            </w:pPr>
            <w:r w:rsidRPr="0046067C">
              <w:rPr>
                <w:sz w:val="18"/>
                <w:szCs w:val="18"/>
              </w:rPr>
              <w:t>684040,04</w:t>
            </w:r>
          </w:p>
        </w:tc>
        <w:tc>
          <w:tcPr>
            <w:tcW w:w="1017" w:type="pct"/>
          </w:tcPr>
          <w:p w:rsidR="0046067C" w:rsidRPr="0046067C" w:rsidRDefault="0046067C" w:rsidP="0046067C">
            <w:pPr>
              <w:ind w:firstLine="0"/>
              <w:rPr>
                <w:sz w:val="18"/>
                <w:szCs w:val="18"/>
              </w:rPr>
            </w:pPr>
            <w:r w:rsidRPr="0046067C">
              <w:rPr>
                <w:sz w:val="18"/>
                <w:szCs w:val="18"/>
              </w:rPr>
              <w:t>1370731,65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w:t>
            </w:r>
          </w:p>
        </w:tc>
        <w:tc>
          <w:tcPr>
            <w:tcW w:w="983" w:type="pct"/>
          </w:tcPr>
          <w:p w:rsidR="0046067C" w:rsidRPr="0046067C" w:rsidRDefault="0046067C" w:rsidP="0046067C">
            <w:pPr>
              <w:ind w:firstLine="0"/>
              <w:rPr>
                <w:sz w:val="18"/>
                <w:szCs w:val="18"/>
              </w:rPr>
            </w:pPr>
            <w:r w:rsidRPr="0046067C">
              <w:rPr>
                <w:sz w:val="18"/>
                <w:szCs w:val="18"/>
              </w:rPr>
              <w:t>684103,09</w:t>
            </w:r>
          </w:p>
        </w:tc>
        <w:tc>
          <w:tcPr>
            <w:tcW w:w="1017" w:type="pct"/>
          </w:tcPr>
          <w:p w:rsidR="0046067C" w:rsidRPr="0046067C" w:rsidRDefault="0046067C" w:rsidP="0046067C">
            <w:pPr>
              <w:ind w:firstLine="0"/>
              <w:rPr>
                <w:sz w:val="18"/>
                <w:szCs w:val="18"/>
              </w:rPr>
            </w:pPr>
            <w:r w:rsidRPr="0046067C">
              <w:rPr>
                <w:sz w:val="18"/>
                <w:szCs w:val="18"/>
              </w:rPr>
              <w:t>1370737,39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w:t>
            </w:r>
          </w:p>
        </w:tc>
        <w:tc>
          <w:tcPr>
            <w:tcW w:w="983" w:type="pct"/>
          </w:tcPr>
          <w:p w:rsidR="0046067C" w:rsidRPr="0046067C" w:rsidRDefault="0046067C" w:rsidP="0046067C">
            <w:pPr>
              <w:ind w:firstLine="0"/>
              <w:rPr>
                <w:sz w:val="18"/>
                <w:szCs w:val="18"/>
              </w:rPr>
            </w:pPr>
            <w:r w:rsidRPr="0046067C">
              <w:rPr>
                <w:sz w:val="18"/>
                <w:szCs w:val="18"/>
              </w:rPr>
              <w:t>684163,27</w:t>
            </w:r>
          </w:p>
        </w:tc>
        <w:tc>
          <w:tcPr>
            <w:tcW w:w="1017" w:type="pct"/>
          </w:tcPr>
          <w:p w:rsidR="0046067C" w:rsidRPr="0046067C" w:rsidRDefault="0046067C" w:rsidP="0046067C">
            <w:pPr>
              <w:ind w:firstLine="0"/>
              <w:rPr>
                <w:sz w:val="18"/>
                <w:szCs w:val="18"/>
              </w:rPr>
            </w:pPr>
            <w:r w:rsidRPr="0046067C">
              <w:rPr>
                <w:sz w:val="18"/>
                <w:szCs w:val="18"/>
              </w:rPr>
              <w:t>1370720,19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w:t>
            </w:r>
          </w:p>
        </w:tc>
        <w:tc>
          <w:tcPr>
            <w:tcW w:w="983" w:type="pct"/>
          </w:tcPr>
          <w:p w:rsidR="0046067C" w:rsidRPr="0046067C" w:rsidRDefault="0046067C" w:rsidP="0046067C">
            <w:pPr>
              <w:ind w:firstLine="0"/>
              <w:rPr>
                <w:sz w:val="18"/>
                <w:szCs w:val="18"/>
              </w:rPr>
            </w:pPr>
            <w:r w:rsidRPr="0046067C">
              <w:rPr>
                <w:sz w:val="18"/>
                <w:szCs w:val="18"/>
              </w:rPr>
              <w:t>684181,29</w:t>
            </w:r>
          </w:p>
        </w:tc>
        <w:tc>
          <w:tcPr>
            <w:tcW w:w="1017" w:type="pct"/>
          </w:tcPr>
          <w:p w:rsidR="0046067C" w:rsidRPr="0046067C" w:rsidRDefault="0046067C" w:rsidP="0046067C">
            <w:pPr>
              <w:ind w:firstLine="0"/>
              <w:rPr>
                <w:sz w:val="18"/>
                <w:szCs w:val="18"/>
              </w:rPr>
            </w:pPr>
            <w:r w:rsidRPr="0046067C">
              <w:rPr>
                <w:sz w:val="18"/>
                <w:szCs w:val="18"/>
              </w:rPr>
              <w:t>1370717,01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w:t>
            </w:r>
          </w:p>
        </w:tc>
        <w:tc>
          <w:tcPr>
            <w:tcW w:w="983" w:type="pct"/>
          </w:tcPr>
          <w:p w:rsidR="0046067C" w:rsidRPr="0046067C" w:rsidRDefault="0046067C" w:rsidP="0046067C">
            <w:pPr>
              <w:ind w:firstLine="0"/>
              <w:rPr>
                <w:sz w:val="18"/>
                <w:szCs w:val="18"/>
              </w:rPr>
            </w:pPr>
            <w:r w:rsidRPr="0046067C">
              <w:rPr>
                <w:sz w:val="18"/>
                <w:szCs w:val="18"/>
              </w:rPr>
              <w:t>684212,00</w:t>
            </w:r>
          </w:p>
        </w:tc>
        <w:tc>
          <w:tcPr>
            <w:tcW w:w="1017" w:type="pct"/>
          </w:tcPr>
          <w:p w:rsidR="0046067C" w:rsidRPr="0046067C" w:rsidRDefault="0046067C" w:rsidP="0046067C">
            <w:pPr>
              <w:ind w:firstLine="0"/>
              <w:rPr>
                <w:sz w:val="18"/>
                <w:szCs w:val="18"/>
              </w:rPr>
            </w:pPr>
            <w:r w:rsidRPr="0046067C">
              <w:rPr>
                <w:sz w:val="18"/>
                <w:szCs w:val="18"/>
              </w:rPr>
              <w:t>1370711,58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w:t>
            </w:r>
          </w:p>
        </w:tc>
        <w:tc>
          <w:tcPr>
            <w:tcW w:w="983" w:type="pct"/>
          </w:tcPr>
          <w:p w:rsidR="0046067C" w:rsidRPr="0046067C" w:rsidRDefault="0046067C" w:rsidP="0046067C">
            <w:pPr>
              <w:ind w:firstLine="0"/>
              <w:rPr>
                <w:sz w:val="18"/>
                <w:szCs w:val="18"/>
              </w:rPr>
            </w:pPr>
            <w:r w:rsidRPr="0046067C">
              <w:rPr>
                <w:sz w:val="18"/>
                <w:szCs w:val="18"/>
              </w:rPr>
              <w:t>684315,17</w:t>
            </w:r>
          </w:p>
        </w:tc>
        <w:tc>
          <w:tcPr>
            <w:tcW w:w="1017" w:type="pct"/>
          </w:tcPr>
          <w:p w:rsidR="0046067C" w:rsidRPr="0046067C" w:rsidRDefault="0046067C" w:rsidP="0046067C">
            <w:pPr>
              <w:ind w:firstLine="0"/>
              <w:rPr>
                <w:sz w:val="18"/>
                <w:szCs w:val="18"/>
              </w:rPr>
            </w:pPr>
            <w:r w:rsidRPr="0046067C">
              <w:rPr>
                <w:sz w:val="18"/>
                <w:szCs w:val="18"/>
              </w:rPr>
              <w:t>1370952,34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w:t>
            </w:r>
          </w:p>
        </w:tc>
        <w:tc>
          <w:tcPr>
            <w:tcW w:w="983" w:type="pct"/>
          </w:tcPr>
          <w:p w:rsidR="0046067C" w:rsidRPr="0046067C" w:rsidRDefault="0046067C" w:rsidP="0046067C">
            <w:pPr>
              <w:ind w:firstLine="0"/>
              <w:rPr>
                <w:sz w:val="18"/>
                <w:szCs w:val="18"/>
              </w:rPr>
            </w:pPr>
            <w:r w:rsidRPr="0046067C">
              <w:rPr>
                <w:sz w:val="18"/>
                <w:szCs w:val="18"/>
              </w:rPr>
              <w:t>684808,12</w:t>
            </w:r>
          </w:p>
        </w:tc>
        <w:tc>
          <w:tcPr>
            <w:tcW w:w="1017" w:type="pct"/>
          </w:tcPr>
          <w:p w:rsidR="0046067C" w:rsidRPr="0046067C" w:rsidRDefault="0046067C" w:rsidP="0046067C">
            <w:pPr>
              <w:ind w:firstLine="0"/>
              <w:rPr>
                <w:sz w:val="18"/>
                <w:szCs w:val="18"/>
              </w:rPr>
            </w:pPr>
            <w:r w:rsidRPr="0046067C">
              <w:rPr>
                <w:sz w:val="18"/>
                <w:szCs w:val="18"/>
              </w:rPr>
              <w:t>1371313,44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w:t>
            </w:r>
          </w:p>
        </w:tc>
        <w:tc>
          <w:tcPr>
            <w:tcW w:w="983" w:type="pct"/>
          </w:tcPr>
          <w:p w:rsidR="0046067C" w:rsidRPr="0046067C" w:rsidRDefault="0046067C" w:rsidP="0046067C">
            <w:pPr>
              <w:ind w:firstLine="0"/>
              <w:rPr>
                <w:sz w:val="18"/>
                <w:szCs w:val="18"/>
              </w:rPr>
            </w:pPr>
            <w:r w:rsidRPr="0046067C">
              <w:rPr>
                <w:sz w:val="18"/>
                <w:szCs w:val="18"/>
              </w:rPr>
              <w:t>684960,02</w:t>
            </w:r>
          </w:p>
        </w:tc>
        <w:tc>
          <w:tcPr>
            <w:tcW w:w="1017" w:type="pct"/>
          </w:tcPr>
          <w:p w:rsidR="0046067C" w:rsidRPr="0046067C" w:rsidRDefault="0046067C" w:rsidP="0046067C">
            <w:pPr>
              <w:ind w:firstLine="0"/>
              <w:rPr>
                <w:sz w:val="18"/>
                <w:szCs w:val="18"/>
              </w:rPr>
            </w:pPr>
            <w:r w:rsidRPr="0046067C">
              <w:rPr>
                <w:sz w:val="18"/>
                <w:szCs w:val="18"/>
              </w:rPr>
              <w:t>1371456,74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w:t>
            </w:r>
          </w:p>
        </w:tc>
        <w:tc>
          <w:tcPr>
            <w:tcW w:w="983" w:type="pct"/>
          </w:tcPr>
          <w:p w:rsidR="0046067C" w:rsidRPr="0046067C" w:rsidRDefault="0046067C" w:rsidP="0046067C">
            <w:pPr>
              <w:ind w:firstLine="0"/>
              <w:rPr>
                <w:sz w:val="18"/>
                <w:szCs w:val="18"/>
              </w:rPr>
            </w:pPr>
            <w:r w:rsidRPr="0046067C">
              <w:rPr>
                <w:sz w:val="18"/>
                <w:szCs w:val="18"/>
              </w:rPr>
              <w:t>685338,33</w:t>
            </w:r>
          </w:p>
        </w:tc>
        <w:tc>
          <w:tcPr>
            <w:tcW w:w="1017" w:type="pct"/>
          </w:tcPr>
          <w:p w:rsidR="0046067C" w:rsidRPr="0046067C" w:rsidRDefault="0046067C" w:rsidP="0046067C">
            <w:pPr>
              <w:ind w:firstLine="0"/>
              <w:rPr>
                <w:sz w:val="18"/>
                <w:szCs w:val="18"/>
              </w:rPr>
            </w:pPr>
            <w:r w:rsidRPr="0046067C">
              <w:rPr>
                <w:sz w:val="18"/>
                <w:szCs w:val="18"/>
              </w:rPr>
              <w:t>1371849,38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w:t>
            </w:r>
          </w:p>
        </w:tc>
        <w:tc>
          <w:tcPr>
            <w:tcW w:w="983" w:type="pct"/>
          </w:tcPr>
          <w:p w:rsidR="0046067C" w:rsidRPr="0046067C" w:rsidRDefault="0046067C" w:rsidP="0046067C">
            <w:pPr>
              <w:ind w:firstLine="0"/>
              <w:rPr>
                <w:sz w:val="18"/>
                <w:szCs w:val="18"/>
              </w:rPr>
            </w:pPr>
            <w:r w:rsidRPr="0046067C">
              <w:rPr>
                <w:sz w:val="18"/>
                <w:szCs w:val="18"/>
              </w:rPr>
              <w:t>685647,85</w:t>
            </w:r>
          </w:p>
        </w:tc>
        <w:tc>
          <w:tcPr>
            <w:tcW w:w="1017" w:type="pct"/>
          </w:tcPr>
          <w:p w:rsidR="0046067C" w:rsidRPr="0046067C" w:rsidRDefault="0046067C" w:rsidP="0046067C">
            <w:pPr>
              <w:ind w:firstLine="0"/>
              <w:rPr>
                <w:sz w:val="18"/>
                <w:szCs w:val="18"/>
              </w:rPr>
            </w:pPr>
            <w:r w:rsidRPr="0046067C">
              <w:rPr>
                <w:sz w:val="18"/>
                <w:szCs w:val="18"/>
              </w:rPr>
              <w:t>1372075,81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w:t>
            </w:r>
          </w:p>
        </w:tc>
        <w:tc>
          <w:tcPr>
            <w:tcW w:w="983" w:type="pct"/>
          </w:tcPr>
          <w:p w:rsidR="0046067C" w:rsidRPr="0046067C" w:rsidRDefault="0046067C" w:rsidP="0046067C">
            <w:pPr>
              <w:ind w:firstLine="0"/>
              <w:rPr>
                <w:sz w:val="18"/>
                <w:szCs w:val="18"/>
              </w:rPr>
            </w:pPr>
            <w:r w:rsidRPr="0046067C">
              <w:rPr>
                <w:sz w:val="18"/>
                <w:szCs w:val="18"/>
              </w:rPr>
              <w:t>685682,25</w:t>
            </w:r>
          </w:p>
        </w:tc>
        <w:tc>
          <w:tcPr>
            <w:tcW w:w="1017" w:type="pct"/>
          </w:tcPr>
          <w:p w:rsidR="0046067C" w:rsidRPr="0046067C" w:rsidRDefault="0046067C" w:rsidP="0046067C">
            <w:pPr>
              <w:ind w:firstLine="0"/>
              <w:rPr>
                <w:sz w:val="18"/>
                <w:szCs w:val="18"/>
              </w:rPr>
            </w:pPr>
            <w:r w:rsidRPr="0046067C">
              <w:rPr>
                <w:sz w:val="18"/>
                <w:szCs w:val="18"/>
              </w:rPr>
              <w:t>1372084,40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w:t>
            </w:r>
          </w:p>
        </w:tc>
        <w:tc>
          <w:tcPr>
            <w:tcW w:w="983" w:type="pct"/>
          </w:tcPr>
          <w:p w:rsidR="0046067C" w:rsidRPr="0046067C" w:rsidRDefault="0046067C" w:rsidP="0046067C">
            <w:pPr>
              <w:ind w:firstLine="0"/>
              <w:rPr>
                <w:sz w:val="18"/>
                <w:szCs w:val="18"/>
              </w:rPr>
            </w:pPr>
            <w:r w:rsidRPr="0046067C">
              <w:rPr>
                <w:sz w:val="18"/>
                <w:szCs w:val="18"/>
              </w:rPr>
              <w:t>685753,90</w:t>
            </w:r>
          </w:p>
        </w:tc>
        <w:tc>
          <w:tcPr>
            <w:tcW w:w="1017" w:type="pct"/>
          </w:tcPr>
          <w:p w:rsidR="0046067C" w:rsidRPr="0046067C" w:rsidRDefault="0046067C" w:rsidP="0046067C">
            <w:pPr>
              <w:ind w:firstLine="0"/>
              <w:rPr>
                <w:sz w:val="18"/>
                <w:szCs w:val="18"/>
              </w:rPr>
            </w:pPr>
            <w:r w:rsidRPr="0046067C">
              <w:rPr>
                <w:sz w:val="18"/>
                <w:szCs w:val="18"/>
              </w:rPr>
              <w:t>1372110,19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w:t>
            </w:r>
          </w:p>
        </w:tc>
        <w:tc>
          <w:tcPr>
            <w:tcW w:w="983" w:type="pct"/>
          </w:tcPr>
          <w:p w:rsidR="0046067C" w:rsidRPr="0046067C" w:rsidRDefault="0046067C" w:rsidP="0046067C">
            <w:pPr>
              <w:ind w:firstLine="0"/>
              <w:rPr>
                <w:sz w:val="18"/>
                <w:szCs w:val="18"/>
              </w:rPr>
            </w:pPr>
            <w:r w:rsidRPr="0046067C">
              <w:rPr>
                <w:sz w:val="18"/>
                <w:szCs w:val="18"/>
              </w:rPr>
              <w:t>685822,68</w:t>
            </w:r>
          </w:p>
        </w:tc>
        <w:tc>
          <w:tcPr>
            <w:tcW w:w="1017" w:type="pct"/>
          </w:tcPr>
          <w:p w:rsidR="0046067C" w:rsidRPr="0046067C" w:rsidRDefault="0046067C" w:rsidP="0046067C">
            <w:pPr>
              <w:ind w:firstLine="0"/>
              <w:rPr>
                <w:sz w:val="18"/>
                <w:szCs w:val="18"/>
              </w:rPr>
            </w:pPr>
            <w:r w:rsidRPr="0046067C">
              <w:rPr>
                <w:sz w:val="18"/>
                <w:szCs w:val="18"/>
              </w:rPr>
              <w:t>1372135,98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w:t>
            </w:r>
          </w:p>
        </w:tc>
        <w:tc>
          <w:tcPr>
            <w:tcW w:w="983" w:type="pct"/>
          </w:tcPr>
          <w:p w:rsidR="0046067C" w:rsidRPr="0046067C" w:rsidRDefault="0046067C" w:rsidP="0046067C">
            <w:pPr>
              <w:ind w:firstLine="0"/>
              <w:rPr>
                <w:sz w:val="18"/>
                <w:szCs w:val="18"/>
              </w:rPr>
            </w:pPr>
            <w:r w:rsidRPr="0046067C">
              <w:rPr>
                <w:sz w:val="18"/>
                <w:szCs w:val="18"/>
              </w:rPr>
              <w:t>685914,39</w:t>
            </w:r>
          </w:p>
        </w:tc>
        <w:tc>
          <w:tcPr>
            <w:tcW w:w="1017" w:type="pct"/>
          </w:tcPr>
          <w:p w:rsidR="0046067C" w:rsidRPr="0046067C" w:rsidRDefault="0046067C" w:rsidP="0046067C">
            <w:pPr>
              <w:ind w:firstLine="0"/>
              <w:rPr>
                <w:sz w:val="18"/>
                <w:szCs w:val="18"/>
              </w:rPr>
            </w:pPr>
            <w:r w:rsidRPr="0046067C">
              <w:rPr>
                <w:sz w:val="18"/>
                <w:szCs w:val="18"/>
              </w:rPr>
              <w:t>1372164,64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w:t>
            </w:r>
          </w:p>
        </w:tc>
        <w:tc>
          <w:tcPr>
            <w:tcW w:w="983" w:type="pct"/>
          </w:tcPr>
          <w:p w:rsidR="0046067C" w:rsidRPr="0046067C" w:rsidRDefault="0046067C" w:rsidP="0046067C">
            <w:pPr>
              <w:ind w:firstLine="0"/>
              <w:rPr>
                <w:sz w:val="18"/>
                <w:szCs w:val="18"/>
              </w:rPr>
            </w:pPr>
            <w:r w:rsidRPr="0046067C">
              <w:rPr>
                <w:sz w:val="18"/>
                <w:szCs w:val="18"/>
              </w:rPr>
              <w:t>685997,50</w:t>
            </w:r>
          </w:p>
        </w:tc>
        <w:tc>
          <w:tcPr>
            <w:tcW w:w="1017" w:type="pct"/>
          </w:tcPr>
          <w:p w:rsidR="0046067C" w:rsidRPr="0046067C" w:rsidRDefault="0046067C" w:rsidP="0046067C">
            <w:pPr>
              <w:ind w:firstLine="0"/>
              <w:rPr>
                <w:sz w:val="18"/>
                <w:szCs w:val="18"/>
              </w:rPr>
            </w:pPr>
            <w:r w:rsidRPr="0046067C">
              <w:rPr>
                <w:sz w:val="18"/>
                <w:szCs w:val="18"/>
              </w:rPr>
              <w:t>1372170,38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w:t>
            </w:r>
          </w:p>
        </w:tc>
        <w:tc>
          <w:tcPr>
            <w:tcW w:w="983" w:type="pct"/>
          </w:tcPr>
          <w:p w:rsidR="0046067C" w:rsidRPr="0046067C" w:rsidRDefault="0046067C" w:rsidP="0046067C">
            <w:pPr>
              <w:ind w:firstLine="0"/>
              <w:rPr>
                <w:sz w:val="18"/>
                <w:szCs w:val="18"/>
              </w:rPr>
            </w:pPr>
            <w:r w:rsidRPr="0046067C">
              <w:rPr>
                <w:sz w:val="18"/>
                <w:szCs w:val="18"/>
              </w:rPr>
              <w:t>686057,69</w:t>
            </w:r>
          </w:p>
        </w:tc>
        <w:tc>
          <w:tcPr>
            <w:tcW w:w="1017" w:type="pct"/>
          </w:tcPr>
          <w:p w:rsidR="0046067C" w:rsidRPr="0046067C" w:rsidRDefault="0046067C" w:rsidP="0046067C">
            <w:pPr>
              <w:ind w:firstLine="0"/>
              <w:rPr>
                <w:sz w:val="18"/>
                <w:szCs w:val="18"/>
              </w:rPr>
            </w:pPr>
            <w:r w:rsidRPr="0046067C">
              <w:rPr>
                <w:sz w:val="18"/>
                <w:szCs w:val="18"/>
              </w:rPr>
              <w:t>1372196,18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w:t>
            </w:r>
          </w:p>
        </w:tc>
        <w:tc>
          <w:tcPr>
            <w:tcW w:w="983" w:type="pct"/>
          </w:tcPr>
          <w:p w:rsidR="0046067C" w:rsidRPr="0046067C" w:rsidRDefault="0046067C" w:rsidP="0046067C">
            <w:pPr>
              <w:ind w:firstLine="0"/>
              <w:rPr>
                <w:sz w:val="18"/>
                <w:szCs w:val="18"/>
              </w:rPr>
            </w:pPr>
            <w:r w:rsidRPr="0046067C">
              <w:rPr>
                <w:sz w:val="18"/>
                <w:szCs w:val="18"/>
              </w:rPr>
              <w:t>686163,73</w:t>
            </w:r>
          </w:p>
        </w:tc>
        <w:tc>
          <w:tcPr>
            <w:tcW w:w="1017" w:type="pct"/>
          </w:tcPr>
          <w:p w:rsidR="0046067C" w:rsidRPr="0046067C" w:rsidRDefault="0046067C" w:rsidP="0046067C">
            <w:pPr>
              <w:ind w:firstLine="0"/>
              <w:rPr>
                <w:sz w:val="18"/>
                <w:szCs w:val="18"/>
              </w:rPr>
            </w:pPr>
            <w:r w:rsidRPr="0046067C">
              <w:rPr>
                <w:sz w:val="18"/>
                <w:szCs w:val="18"/>
              </w:rPr>
              <w:t>1372316,54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w:t>
            </w:r>
          </w:p>
        </w:tc>
        <w:tc>
          <w:tcPr>
            <w:tcW w:w="983" w:type="pct"/>
          </w:tcPr>
          <w:p w:rsidR="0046067C" w:rsidRPr="0046067C" w:rsidRDefault="0046067C" w:rsidP="0046067C">
            <w:pPr>
              <w:ind w:firstLine="0"/>
              <w:rPr>
                <w:sz w:val="18"/>
                <w:szCs w:val="18"/>
              </w:rPr>
            </w:pPr>
            <w:r w:rsidRPr="0046067C">
              <w:rPr>
                <w:sz w:val="18"/>
                <w:szCs w:val="18"/>
              </w:rPr>
              <w:t>686192,39</w:t>
            </w:r>
          </w:p>
        </w:tc>
        <w:tc>
          <w:tcPr>
            <w:tcW w:w="1017" w:type="pct"/>
          </w:tcPr>
          <w:p w:rsidR="0046067C" w:rsidRPr="0046067C" w:rsidRDefault="0046067C" w:rsidP="0046067C">
            <w:pPr>
              <w:ind w:firstLine="0"/>
              <w:rPr>
                <w:sz w:val="18"/>
                <w:szCs w:val="18"/>
              </w:rPr>
            </w:pPr>
            <w:r w:rsidRPr="0046067C">
              <w:rPr>
                <w:sz w:val="18"/>
                <w:szCs w:val="18"/>
              </w:rPr>
              <w:t>1372227,70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w:t>
            </w:r>
          </w:p>
        </w:tc>
        <w:tc>
          <w:tcPr>
            <w:tcW w:w="983" w:type="pct"/>
          </w:tcPr>
          <w:p w:rsidR="0046067C" w:rsidRPr="0046067C" w:rsidRDefault="0046067C" w:rsidP="0046067C">
            <w:pPr>
              <w:ind w:firstLine="0"/>
              <w:rPr>
                <w:sz w:val="18"/>
                <w:szCs w:val="18"/>
              </w:rPr>
            </w:pPr>
            <w:r w:rsidRPr="0046067C">
              <w:rPr>
                <w:sz w:val="18"/>
                <w:szCs w:val="18"/>
              </w:rPr>
              <w:t>686163,73</w:t>
            </w:r>
          </w:p>
        </w:tc>
        <w:tc>
          <w:tcPr>
            <w:tcW w:w="1017" w:type="pct"/>
          </w:tcPr>
          <w:p w:rsidR="0046067C" w:rsidRPr="0046067C" w:rsidRDefault="0046067C" w:rsidP="0046067C">
            <w:pPr>
              <w:ind w:firstLine="0"/>
              <w:rPr>
                <w:sz w:val="18"/>
                <w:szCs w:val="18"/>
              </w:rPr>
            </w:pPr>
            <w:r w:rsidRPr="0046067C">
              <w:rPr>
                <w:sz w:val="18"/>
                <w:szCs w:val="18"/>
              </w:rPr>
              <w:t>1372087,26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w:t>
            </w:r>
          </w:p>
        </w:tc>
        <w:tc>
          <w:tcPr>
            <w:tcW w:w="983" w:type="pct"/>
          </w:tcPr>
          <w:p w:rsidR="0046067C" w:rsidRPr="0046067C" w:rsidRDefault="0046067C" w:rsidP="0046067C">
            <w:pPr>
              <w:ind w:firstLine="0"/>
              <w:rPr>
                <w:sz w:val="18"/>
                <w:szCs w:val="18"/>
              </w:rPr>
            </w:pPr>
            <w:r w:rsidRPr="0046067C">
              <w:rPr>
                <w:sz w:val="18"/>
                <w:szCs w:val="18"/>
              </w:rPr>
              <w:t>686232,52</w:t>
            </w:r>
          </w:p>
        </w:tc>
        <w:tc>
          <w:tcPr>
            <w:tcW w:w="1017" w:type="pct"/>
          </w:tcPr>
          <w:p w:rsidR="0046067C" w:rsidRPr="0046067C" w:rsidRDefault="0046067C" w:rsidP="0046067C">
            <w:pPr>
              <w:ind w:firstLine="0"/>
              <w:rPr>
                <w:sz w:val="18"/>
                <w:szCs w:val="18"/>
              </w:rPr>
            </w:pPr>
            <w:r w:rsidRPr="0046067C">
              <w:rPr>
                <w:sz w:val="18"/>
                <w:szCs w:val="18"/>
              </w:rPr>
              <w:t>1371986,96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w:t>
            </w:r>
          </w:p>
        </w:tc>
        <w:tc>
          <w:tcPr>
            <w:tcW w:w="983" w:type="pct"/>
          </w:tcPr>
          <w:p w:rsidR="0046067C" w:rsidRPr="0046067C" w:rsidRDefault="0046067C" w:rsidP="0046067C">
            <w:pPr>
              <w:ind w:firstLine="0"/>
              <w:rPr>
                <w:sz w:val="18"/>
                <w:szCs w:val="18"/>
              </w:rPr>
            </w:pPr>
            <w:r w:rsidRPr="0046067C">
              <w:rPr>
                <w:sz w:val="18"/>
                <w:szCs w:val="18"/>
              </w:rPr>
              <w:t>686313,16</w:t>
            </w:r>
          </w:p>
        </w:tc>
        <w:tc>
          <w:tcPr>
            <w:tcW w:w="1017" w:type="pct"/>
          </w:tcPr>
          <w:p w:rsidR="0046067C" w:rsidRPr="0046067C" w:rsidRDefault="0046067C" w:rsidP="0046067C">
            <w:pPr>
              <w:ind w:firstLine="0"/>
              <w:rPr>
                <w:sz w:val="18"/>
                <w:szCs w:val="18"/>
              </w:rPr>
            </w:pPr>
            <w:r w:rsidRPr="0046067C">
              <w:rPr>
                <w:sz w:val="18"/>
                <w:szCs w:val="18"/>
              </w:rPr>
              <w:t>1371953,34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w:t>
            </w:r>
          </w:p>
        </w:tc>
        <w:tc>
          <w:tcPr>
            <w:tcW w:w="983" w:type="pct"/>
          </w:tcPr>
          <w:p w:rsidR="0046067C" w:rsidRPr="0046067C" w:rsidRDefault="0046067C" w:rsidP="0046067C">
            <w:pPr>
              <w:ind w:firstLine="0"/>
              <w:rPr>
                <w:sz w:val="18"/>
                <w:szCs w:val="18"/>
              </w:rPr>
            </w:pPr>
            <w:r w:rsidRPr="0046067C">
              <w:rPr>
                <w:sz w:val="18"/>
                <w:szCs w:val="18"/>
              </w:rPr>
              <w:t>686320,95</w:t>
            </w:r>
          </w:p>
        </w:tc>
        <w:tc>
          <w:tcPr>
            <w:tcW w:w="1017" w:type="pct"/>
          </w:tcPr>
          <w:p w:rsidR="0046067C" w:rsidRPr="0046067C" w:rsidRDefault="0046067C" w:rsidP="0046067C">
            <w:pPr>
              <w:ind w:firstLine="0"/>
              <w:rPr>
                <w:sz w:val="18"/>
                <w:szCs w:val="18"/>
              </w:rPr>
            </w:pPr>
            <w:r w:rsidRPr="0046067C">
              <w:rPr>
                <w:sz w:val="18"/>
                <w:szCs w:val="18"/>
              </w:rPr>
              <w:t>1371968,14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w:t>
            </w:r>
          </w:p>
        </w:tc>
        <w:tc>
          <w:tcPr>
            <w:tcW w:w="983" w:type="pct"/>
          </w:tcPr>
          <w:p w:rsidR="0046067C" w:rsidRPr="0046067C" w:rsidRDefault="0046067C" w:rsidP="0046067C">
            <w:pPr>
              <w:ind w:firstLine="0"/>
              <w:rPr>
                <w:sz w:val="18"/>
                <w:szCs w:val="18"/>
              </w:rPr>
            </w:pPr>
            <w:r w:rsidRPr="0046067C">
              <w:rPr>
                <w:sz w:val="18"/>
                <w:szCs w:val="18"/>
              </w:rPr>
              <w:t>686317,06</w:t>
            </w:r>
          </w:p>
        </w:tc>
        <w:tc>
          <w:tcPr>
            <w:tcW w:w="1017" w:type="pct"/>
          </w:tcPr>
          <w:p w:rsidR="0046067C" w:rsidRPr="0046067C" w:rsidRDefault="0046067C" w:rsidP="0046067C">
            <w:pPr>
              <w:ind w:firstLine="0"/>
              <w:rPr>
                <w:sz w:val="18"/>
                <w:szCs w:val="18"/>
              </w:rPr>
            </w:pPr>
            <w:r w:rsidRPr="0046067C">
              <w:rPr>
                <w:sz w:val="18"/>
                <w:szCs w:val="18"/>
              </w:rPr>
              <w:t>1371986,08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w:t>
            </w:r>
          </w:p>
        </w:tc>
        <w:tc>
          <w:tcPr>
            <w:tcW w:w="983" w:type="pct"/>
          </w:tcPr>
          <w:p w:rsidR="0046067C" w:rsidRPr="0046067C" w:rsidRDefault="0046067C" w:rsidP="0046067C">
            <w:pPr>
              <w:ind w:firstLine="0"/>
              <w:rPr>
                <w:sz w:val="18"/>
                <w:szCs w:val="18"/>
              </w:rPr>
            </w:pPr>
            <w:r w:rsidRPr="0046067C">
              <w:rPr>
                <w:sz w:val="18"/>
                <w:szCs w:val="18"/>
              </w:rPr>
              <w:t>686325,63</w:t>
            </w:r>
          </w:p>
        </w:tc>
        <w:tc>
          <w:tcPr>
            <w:tcW w:w="1017" w:type="pct"/>
          </w:tcPr>
          <w:p w:rsidR="0046067C" w:rsidRPr="0046067C" w:rsidRDefault="0046067C" w:rsidP="0046067C">
            <w:pPr>
              <w:ind w:firstLine="0"/>
              <w:rPr>
                <w:sz w:val="18"/>
                <w:szCs w:val="18"/>
              </w:rPr>
            </w:pPr>
            <w:r w:rsidRPr="0046067C">
              <w:rPr>
                <w:sz w:val="18"/>
                <w:szCs w:val="18"/>
              </w:rPr>
              <w:t>1371999,34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w:t>
            </w:r>
          </w:p>
        </w:tc>
        <w:tc>
          <w:tcPr>
            <w:tcW w:w="983" w:type="pct"/>
          </w:tcPr>
          <w:p w:rsidR="0046067C" w:rsidRPr="0046067C" w:rsidRDefault="0046067C" w:rsidP="0046067C">
            <w:pPr>
              <w:ind w:firstLine="0"/>
              <w:rPr>
                <w:sz w:val="18"/>
                <w:szCs w:val="18"/>
              </w:rPr>
            </w:pPr>
            <w:r w:rsidRPr="0046067C">
              <w:rPr>
                <w:sz w:val="18"/>
                <w:szCs w:val="18"/>
              </w:rPr>
              <w:t>686404,38</w:t>
            </w:r>
          </w:p>
        </w:tc>
        <w:tc>
          <w:tcPr>
            <w:tcW w:w="1017" w:type="pct"/>
          </w:tcPr>
          <w:p w:rsidR="0046067C" w:rsidRPr="0046067C" w:rsidRDefault="0046067C" w:rsidP="0046067C">
            <w:pPr>
              <w:ind w:firstLine="0"/>
              <w:rPr>
                <w:sz w:val="18"/>
                <w:szCs w:val="18"/>
              </w:rPr>
            </w:pPr>
            <w:r w:rsidRPr="0046067C">
              <w:rPr>
                <w:sz w:val="18"/>
                <w:szCs w:val="18"/>
              </w:rPr>
              <w:t>1372004,03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w:t>
            </w:r>
          </w:p>
        </w:tc>
        <w:tc>
          <w:tcPr>
            <w:tcW w:w="983" w:type="pct"/>
          </w:tcPr>
          <w:p w:rsidR="0046067C" w:rsidRPr="0046067C" w:rsidRDefault="0046067C" w:rsidP="0046067C">
            <w:pPr>
              <w:ind w:firstLine="0"/>
              <w:rPr>
                <w:sz w:val="18"/>
                <w:szCs w:val="18"/>
              </w:rPr>
            </w:pPr>
            <w:r w:rsidRPr="0046067C">
              <w:rPr>
                <w:sz w:val="18"/>
                <w:szCs w:val="18"/>
              </w:rPr>
              <w:t>686422,31</w:t>
            </w:r>
          </w:p>
        </w:tc>
        <w:tc>
          <w:tcPr>
            <w:tcW w:w="1017" w:type="pct"/>
          </w:tcPr>
          <w:p w:rsidR="0046067C" w:rsidRPr="0046067C" w:rsidRDefault="0046067C" w:rsidP="0046067C">
            <w:pPr>
              <w:ind w:firstLine="0"/>
              <w:rPr>
                <w:sz w:val="18"/>
                <w:szCs w:val="18"/>
              </w:rPr>
            </w:pPr>
            <w:r w:rsidRPr="0046067C">
              <w:rPr>
                <w:sz w:val="18"/>
                <w:szCs w:val="18"/>
              </w:rPr>
              <w:t>1372015,71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w:t>
            </w:r>
          </w:p>
        </w:tc>
        <w:tc>
          <w:tcPr>
            <w:tcW w:w="983" w:type="pct"/>
          </w:tcPr>
          <w:p w:rsidR="0046067C" w:rsidRPr="0046067C" w:rsidRDefault="0046067C" w:rsidP="0046067C">
            <w:pPr>
              <w:ind w:firstLine="0"/>
              <w:rPr>
                <w:sz w:val="18"/>
                <w:szCs w:val="18"/>
              </w:rPr>
            </w:pPr>
            <w:r w:rsidRPr="0046067C">
              <w:rPr>
                <w:sz w:val="18"/>
                <w:szCs w:val="18"/>
              </w:rPr>
              <w:t>686437,90</w:t>
            </w:r>
          </w:p>
        </w:tc>
        <w:tc>
          <w:tcPr>
            <w:tcW w:w="1017" w:type="pct"/>
          </w:tcPr>
          <w:p w:rsidR="0046067C" w:rsidRPr="0046067C" w:rsidRDefault="0046067C" w:rsidP="0046067C">
            <w:pPr>
              <w:ind w:firstLine="0"/>
              <w:rPr>
                <w:sz w:val="18"/>
                <w:szCs w:val="18"/>
              </w:rPr>
            </w:pPr>
            <w:r w:rsidRPr="0046067C">
              <w:rPr>
                <w:sz w:val="18"/>
                <w:szCs w:val="18"/>
              </w:rPr>
              <w:t>1372017,28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w:t>
            </w:r>
          </w:p>
        </w:tc>
        <w:tc>
          <w:tcPr>
            <w:tcW w:w="983" w:type="pct"/>
          </w:tcPr>
          <w:p w:rsidR="0046067C" w:rsidRPr="0046067C" w:rsidRDefault="0046067C" w:rsidP="0046067C">
            <w:pPr>
              <w:ind w:firstLine="0"/>
              <w:rPr>
                <w:sz w:val="18"/>
                <w:szCs w:val="18"/>
              </w:rPr>
            </w:pPr>
            <w:r w:rsidRPr="0046067C">
              <w:rPr>
                <w:sz w:val="18"/>
                <w:szCs w:val="18"/>
              </w:rPr>
              <w:t>686476,10</w:t>
            </w:r>
          </w:p>
        </w:tc>
        <w:tc>
          <w:tcPr>
            <w:tcW w:w="1017" w:type="pct"/>
          </w:tcPr>
          <w:p w:rsidR="0046067C" w:rsidRPr="0046067C" w:rsidRDefault="0046067C" w:rsidP="0046067C">
            <w:pPr>
              <w:ind w:firstLine="0"/>
              <w:rPr>
                <w:sz w:val="18"/>
                <w:szCs w:val="18"/>
              </w:rPr>
            </w:pPr>
            <w:r w:rsidRPr="0046067C">
              <w:rPr>
                <w:sz w:val="18"/>
                <w:szCs w:val="18"/>
              </w:rPr>
              <w:t>1372009,46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w:t>
            </w:r>
          </w:p>
        </w:tc>
        <w:tc>
          <w:tcPr>
            <w:tcW w:w="983" w:type="pct"/>
          </w:tcPr>
          <w:p w:rsidR="0046067C" w:rsidRPr="0046067C" w:rsidRDefault="0046067C" w:rsidP="0046067C">
            <w:pPr>
              <w:ind w:firstLine="0"/>
              <w:rPr>
                <w:sz w:val="18"/>
                <w:szCs w:val="18"/>
              </w:rPr>
            </w:pPr>
            <w:r w:rsidRPr="0046067C">
              <w:rPr>
                <w:sz w:val="18"/>
                <w:szCs w:val="18"/>
              </w:rPr>
              <w:t>686500,27</w:t>
            </w:r>
          </w:p>
        </w:tc>
        <w:tc>
          <w:tcPr>
            <w:tcW w:w="1017" w:type="pct"/>
          </w:tcPr>
          <w:p w:rsidR="0046067C" w:rsidRPr="0046067C" w:rsidRDefault="0046067C" w:rsidP="0046067C">
            <w:pPr>
              <w:ind w:firstLine="0"/>
              <w:rPr>
                <w:sz w:val="18"/>
                <w:szCs w:val="18"/>
              </w:rPr>
            </w:pPr>
            <w:r w:rsidRPr="0046067C">
              <w:rPr>
                <w:sz w:val="18"/>
                <w:szCs w:val="18"/>
              </w:rPr>
              <w:t>1372011,04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w:t>
            </w:r>
          </w:p>
        </w:tc>
        <w:tc>
          <w:tcPr>
            <w:tcW w:w="983" w:type="pct"/>
          </w:tcPr>
          <w:p w:rsidR="0046067C" w:rsidRPr="0046067C" w:rsidRDefault="0046067C" w:rsidP="0046067C">
            <w:pPr>
              <w:ind w:firstLine="0"/>
              <w:rPr>
                <w:sz w:val="18"/>
                <w:szCs w:val="18"/>
              </w:rPr>
            </w:pPr>
            <w:r w:rsidRPr="0046067C">
              <w:rPr>
                <w:sz w:val="18"/>
                <w:szCs w:val="18"/>
              </w:rPr>
              <w:t>686512,72</w:t>
            </w:r>
          </w:p>
        </w:tc>
        <w:tc>
          <w:tcPr>
            <w:tcW w:w="1017" w:type="pct"/>
          </w:tcPr>
          <w:p w:rsidR="0046067C" w:rsidRPr="0046067C" w:rsidRDefault="0046067C" w:rsidP="0046067C">
            <w:pPr>
              <w:ind w:firstLine="0"/>
              <w:rPr>
                <w:sz w:val="18"/>
                <w:szCs w:val="18"/>
              </w:rPr>
            </w:pPr>
            <w:r w:rsidRPr="0046067C">
              <w:rPr>
                <w:sz w:val="18"/>
                <w:szCs w:val="18"/>
              </w:rPr>
              <w:t>1372024,98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w:t>
            </w:r>
          </w:p>
        </w:tc>
        <w:tc>
          <w:tcPr>
            <w:tcW w:w="983" w:type="pct"/>
          </w:tcPr>
          <w:p w:rsidR="0046067C" w:rsidRPr="0046067C" w:rsidRDefault="0046067C" w:rsidP="0046067C">
            <w:pPr>
              <w:ind w:firstLine="0"/>
              <w:rPr>
                <w:sz w:val="18"/>
                <w:szCs w:val="18"/>
              </w:rPr>
            </w:pPr>
            <w:r w:rsidRPr="0046067C">
              <w:rPr>
                <w:sz w:val="18"/>
                <w:szCs w:val="18"/>
              </w:rPr>
              <w:t>686511,78</w:t>
            </w:r>
          </w:p>
        </w:tc>
        <w:tc>
          <w:tcPr>
            <w:tcW w:w="1017" w:type="pct"/>
          </w:tcPr>
          <w:p w:rsidR="0046067C" w:rsidRPr="0046067C" w:rsidRDefault="0046067C" w:rsidP="0046067C">
            <w:pPr>
              <w:ind w:firstLine="0"/>
              <w:rPr>
                <w:sz w:val="18"/>
                <w:szCs w:val="18"/>
              </w:rPr>
            </w:pPr>
            <w:r w:rsidRPr="0046067C">
              <w:rPr>
                <w:sz w:val="18"/>
                <w:szCs w:val="18"/>
              </w:rPr>
              <w:t>1372031,46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w:t>
            </w:r>
          </w:p>
        </w:tc>
        <w:tc>
          <w:tcPr>
            <w:tcW w:w="983" w:type="pct"/>
          </w:tcPr>
          <w:p w:rsidR="0046067C" w:rsidRPr="0046067C" w:rsidRDefault="0046067C" w:rsidP="0046067C">
            <w:pPr>
              <w:ind w:firstLine="0"/>
              <w:rPr>
                <w:sz w:val="18"/>
                <w:szCs w:val="18"/>
              </w:rPr>
            </w:pPr>
            <w:r w:rsidRPr="0046067C">
              <w:rPr>
                <w:sz w:val="18"/>
                <w:szCs w:val="18"/>
              </w:rPr>
              <w:t>686501,68</w:t>
            </w:r>
          </w:p>
        </w:tc>
        <w:tc>
          <w:tcPr>
            <w:tcW w:w="1017" w:type="pct"/>
          </w:tcPr>
          <w:p w:rsidR="0046067C" w:rsidRPr="0046067C" w:rsidRDefault="0046067C" w:rsidP="0046067C">
            <w:pPr>
              <w:ind w:firstLine="0"/>
              <w:rPr>
                <w:sz w:val="18"/>
                <w:szCs w:val="18"/>
              </w:rPr>
            </w:pPr>
            <w:r w:rsidRPr="0046067C">
              <w:rPr>
                <w:sz w:val="18"/>
                <w:szCs w:val="18"/>
              </w:rPr>
              <w:t>1372040,86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w:t>
            </w:r>
          </w:p>
        </w:tc>
        <w:tc>
          <w:tcPr>
            <w:tcW w:w="983" w:type="pct"/>
          </w:tcPr>
          <w:p w:rsidR="0046067C" w:rsidRPr="0046067C" w:rsidRDefault="0046067C" w:rsidP="0046067C">
            <w:pPr>
              <w:ind w:firstLine="0"/>
              <w:rPr>
                <w:sz w:val="18"/>
                <w:szCs w:val="18"/>
              </w:rPr>
            </w:pPr>
            <w:r w:rsidRPr="0046067C">
              <w:rPr>
                <w:sz w:val="18"/>
                <w:szCs w:val="18"/>
              </w:rPr>
              <w:t>686489,61</w:t>
            </w:r>
          </w:p>
        </w:tc>
        <w:tc>
          <w:tcPr>
            <w:tcW w:w="1017" w:type="pct"/>
          </w:tcPr>
          <w:p w:rsidR="0046067C" w:rsidRPr="0046067C" w:rsidRDefault="0046067C" w:rsidP="0046067C">
            <w:pPr>
              <w:ind w:firstLine="0"/>
              <w:rPr>
                <w:sz w:val="18"/>
                <w:szCs w:val="18"/>
              </w:rPr>
            </w:pPr>
            <w:r w:rsidRPr="0046067C">
              <w:rPr>
                <w:sz w:val="18"/>
                <w:szCs w:val="18"/>
              </w:rPr>
              <w:t>1372050,67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w:t>
            </w:r>
          </w:p>
        </w:tc>
        <w:tc>
          <w:tcPr>
            <w:tcW w:w="983" w:type="pct"/>
          </w:tcPr>
          <w:p w:rsidR="0046067C" w:rsidRPr="0046067C" w:rsidRDefault="0046067C" w:rsidP="0046067C">
            <w:pPr>
              <w:ind w:firstLine="0"/>
              <w:rPr>
                <w:sz w:val="18"/>
                <w:szCs w:val="18"/>
              </w:rPr>
            </w:pPr>
            <w:r w:rsidRPr="0046067C">
              <w:rPr>
                <w:sz w:val="18"/>
                <w:szCs w:val="18"/>
              </w:rPr>
              <w:t>686481,87</w:t>
            </w:r>
          </w:p>
        </w:tc>
        <w:tc>
          <w:tcPr>
            <w:tcW w:w="1017" w:type="pct"/>
          </w:tcPr>
          <w:p w:rsidR="0046067C" w:rsidRPr="0046067C" w:rsidRDefault="0046067C" w:rsidP="0046067C">
            <w:pPr>
              <w:ind w:firstLine="0"/>
              <w:rPr>
                <w:sz w:val="18"/>
                <w:szCs w:val="18"/>
              </w:rPr>
            </w:pPr>
            <w:r w:rsidRPr="0046067C">
              <w:rPr>
                <w:sz w:val="18"/>
                <w:szCs w:val="18"/>
              </w:rPr>
              <w:t>1372063,06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w:t>
            </w:r>
          </w:p>
        </w:tc>
        <w:tc>
          <w:tcPr>
            <w:tcW w:w="983" w:type="pct"/>
          </w:tcPr>
          <w:p w:rsidR="0046067C" w:rsidRPr="0046067C" w:rsidRDefault="0046067C" w:rsidP="0046067C">
            <w:pPr>
              <w:ind w:firstLine="0"/>
              <w:rPr>
                <w:sz w:val="18"/>
                <w:szCs w:val="18"/>
              </w:rPr>
            </w:pPr>
            <w:r w:rsidRPr="0046067C">
              <w:rPr>
                <w:sz w:val="18"/>
                <w:szCs w:val="18"/>
              </w:rPr>
              <w:t>686479,10</w:t>
            </w:r>
          </w:p>
        </w:tc>
        <w:tc>
          <w:tcPr>
            <w:tcW w:w="1017" w:type="pct"/>
          </w:tcPr>
          <w:p w:rsidR="0046067C" w:rsidRPr="0046067C" w:rsidRDefault="0046067C" w:rsidP="0046067C">
            <w:pPr>
              <w:ind w:firstLine="0"/>
              <w:rPr>
                <w:sz w:val="18"/>
                <w:szCs w:val="18"/>
              </w:rPr>
            </w:pPr>
            <w:r w:rsidRPr="0046067C">
              <w:rPr>
                <w:sz w:val="18"/>
                <w:szCs w:val="18"/>
              </w:rPr>
              <w:t>1372075,66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w:t>
            </w:r>
          </w:p>
        </w:tc>
        <w:tc>
          <w:tcPr>
            <w:tcW w:w="983" w:type="pct"/>
          </w:tcPr>
          <w:p w:rsidR="0046067C" w:rsidRPr="0046067C" w:rsidRDefault="0046067C" w:rsidP="0046067C">
            <w:pPr>
              <w:ind w:firstLine="0"/>
              <w:rPr>
                <w:sz w:val="18"/>
                <w:szCs w:val="18"/>
              </w:rPr>
            </w:pPr>
            <w:r w:rsidRPr="0046067C">
              <w:rPr>
                <w:sz w:val="18"/>
                <w:szCs w:val="18"/>
              </w:rPr>
              <w:t>686474,31</w:t>
            </w:r>
          </w:p>
        </w:tc>
        <w:tc>
          <w:tcPr>
            <w:tcW w:w="1017" w:type="pct"/>
          </w:tcPr>
          <w:p w:rsidR="0046067C" w:rsidRPr="0046067C" w:rsidRDefault="0046067C" w:rsidP="0046067C">
            <w:pPr>
              <w:ind w:firstLine="0"/>
              <w:rPr>
                <w:sz w:val="18"/>
                <w:szCs w:val="18"/>
              </w:rPr>
            </w:pPr>
            <w:r w:rsidRPr="0046067C">
              <w:rPr>
                <w:sz w:val="18"/>
                <w:szCs w:val="18"/>
              </w:rPr>
              <w:t>1372085,65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w:t>
            </w:r>
          </w:p>
        </w:tc>
        <w:tc>
          <w:tcPr>
            <w:tcW w:w="983" w:type="pct"/>
          </w:tcPr>
          <w:p w:rsidR="0046067C" w:rsidRPr="0046067C" w:rsidRDefault="0046067C" w:rsidP="0046067C">
            <w:pPr>
              <w:ind w:firstLine="0"/>
              <w:rPr>
                <w:sz w:val="18"/>
                <w:szCs w:val="18"/>
              </w:rPr>
            </w:pPr>
            <w:r w:rsidRPr="0046067C">
              <w:rPr>
                <w:sz w:val="18"/>
                <w:szCs w:val="18"/>
              </w:rPr>
              <w:t>686473,11</w:t>
            </w:r>
          </w:p>
        </w:tc>
        <w:tc>
          <w:tcPr>
            <w:tcW w:w="1017" w:type="pct"/>
          </w:tcPr>
          <w:p w:rsidR="0046067C" w:rsidRPr="0046067C" w:rsidRDefault="0046067C" w:rsidP="0046067C">
            <w:pPr>
              <w:ind w:firstLine="0"/>
              <w:rPr>
                <w:sz w:val="18"/>
                <w:szCs w:val="18"/>
              </w:rPr>
            </w:pPr>
            <w:r w:rsidRPr="0046067C">
              <w:rPr>
                <w:sz w:val="18"/>
                <w:szCs w:val="18"/>
              </w:rPr>
              <w:t>1372093,62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w:t>
            </w:r>
          </w:p>
        </w:tc>
        <w:tc>
          <w:tcPr>
            <w:tcW w:w="983" w:type="pct"/>
          </w:tcPr>
          <w:p w:rsidR="0046067C" w:rsidRPr="0046067C" w:rsidRDefault="0046067C" w:rsidP="0046067C">
            <w:pPr>
              <w:ind w:firstLine="0"/>
              <w:rPr>
                <w:sz w:val="18"/>
                <w:szCs w:val="18"/>
              </w:rPr>
            </w:pPr>
            <w:r w:rsidRPr="0046067C">
              <w:rPr>
                <w:sz w:val="18"/>
                <w:szCs w:val="18"/>
              </w:rPr>
              <w:t>686474,51</w:t>
            </w:r>
          </w:p>
        </w:tc>
        <w:tc>
          <w:tcPr>
            <w:tcW w:w="1017" w:type="pct"/>
          </w:tcPr>
          <w:p w:rsidR="0046067C" w:rsidRPr="0046067C" w:rsidRDefault="0046067C" w:rsidP="0046067C">
            <w:pPr>
              <w:ind w:firstLine="0"/>
              <w:rPr>
                <w:sz w:val="18"/>
                <w:szCs w:val="18"/>
              </w:rPr>
            </w:pPr>
            <w:r w:rsidRPr="0046067C">
              <w:rPr>
                <w:sz w:val="18"/>
                <w:szCs w:val="18"/>
              </w:rPr>
              <w:t>1372097,89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w:t>
            </w:r>
          </w:p>
        </w:tc>
        <w:tc>
          <w:tcPr>
            <w:tcW w:w="983" w:type="pct"/>
          </w:tcPr>
          <w:p w:rsidR="0046067C" w:rsidRPr="0046067C" w:rsidRDefault="0046067C" w:rsidP="0046067C">
            <w:pPr>
              <w:ind w:firstLine="0"/>
              <w:rPr>
                <w:sz w:val="18"/>
                <w:szCs w:val="18"/>
              </w:rPr>
            </w:pPr>
            <w:r w:rsidRPr="0046067C">
              <w:rPr>
                <w:sz w:val="18"/>
                <w:szCs w:val="18"/>
              </w:rPr>
              <w:t>686481,51</w:t>
            </w:r>
          </w:p>
        </w:tc>
        <w:tc>
          <w:tcPr>
            <w:tcW w:w="1017" w:type="pct"/>
          </w:tcPr>
          <w:p w:rsidR="0046067C" w:rsidRPr="0046067C" w:rsidRDefault="0046067C" w:rsidP="0046067C">
            <w:pPr>
              <w:ind w:firstLine="0"/>
              <w:rPr>
                <w:sz w:val="18"/>
                <w:szCs w:val="18"/>
              </w:rPr>
            </w:pPr>
            <w:r w:rsidRPr="0046067C">
              <w:rPr>
                <w:sz w:val="18"/>
                <w:szCs w:val="18"/>
              </w:rPr>
              <w:t>1372101,09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w:t>
            </w:r>
          </w:p>
        </w:tc>
        <w:tc>
          <w:tcPr>
            <w:tcW w:w="983" w:type="pct"/>
          </w:tcPr>
          <w:p w:rsidR="0046067C" w:rsidRPr="0046067C" w:rsidRDefault="0046067C" w:rsidP="0046067C">
            <w:pPr>
              <w:ind w:firstLine="0"/>
              <w:rPr>
                <w:sz w:val="18"/>
                <w:szCs w:val="18"/>
              </w:rPr>
            </w:pPr>
            <w:r w:rsidRPr="0046067C">
              <w:rPr>
                <w:sz w:val="18"/>
                <w:szCs w:val="18"/>
              </w:rPr>
              <w:t>686492,84</w:t>
            </w:r>
          </w:p>
        </w:tc>
        <w:tc>
          <w:tcPr>
            <w:tcW w:w="1017" w:type="pct"/>
          </w:tcPr>
          <w:p w:rsidR="0046067C" w:rsidRPr="0046067C" w:rsidRDefault="0046067C" w:rsidP="0046067C">
            <w:pPr>
              <w:ind w:firstLine="0"/>
              <w:rPr>
                <w:sz w:val="18"/>
                <w:szCs w:val="18"/>
              </w:rPr>
            </w:pPr>
            <w:r w:rsidRPr="0046067C">
              <w:rPr>
                <w:sz w:val="18"/>
                <w:szCs w:val="18"/>
              </w:rPr>
              <w:t>1372106,18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w:t>
            </w:r>
          </w:p>
        </w:tc>
        <w:tc>
          <w:tcPr>
            <w:tcW w:w="983" w:type="pct"/>
          </w:tcPr>
          <w:p w:rsidR="0046067C" w:rsidRPr="0046067C" w:rsidRDefault="0046067C" w:rsidP="0046067C">
            <w:pPr>
              <w:ind w:firstLine="0"/>
              <w:rPr>
                <w:sz w:val="18"/>
                <w:szCs w:val="18"/>
              </w:rPr>
            </w:pPr>
            <w:r w:rsidRPr="0046067C">
              <w:rPr>
                <w:sz w:val="18"/>
                <w:szCs w:val="18"/>
              </w:rPr>
              <w:t>686503,48</w:t>
            </w:r>
          </w:p>
        </w:tc>
        <w:tc>
          <w:tcPr>
            <w:tcW w:w="1017" w:type="pct"/>
          </w:tcPr>
          <w:p w:rsidR="0046067C" w:rsidRPr="0046067C" w:rsidRDefault="0046067C" w:rsidP="0046067C">
            <w:pPr>
              <w:ind w:firstLine="0"/>
              <w:rPr>
                <w:sz w:val="18"/>
                <w:szCs w:val="18"/>
              </w:rPr>
            </w:pPr>
            <w:r w:rsidRPr="0046067C">
              <w:rPr>
                <w:sz w:val="18"/>
                <w:szCs w:val="18"/>
              </w:rPr>
              <w:t>1372115,50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w:t>
            </w:r>
          </w:p>
        </w:tc>
        <w:tc>
          <w:tcPr>
            <w:tcW w:w="983" w:type="pct"/>
          </w:tcPr>
          <w:p w:rsidR="0046067C" w:rsidRPr="0046067C" w:rsidRDefault="0046067C" w:rsidP="0046067C">
            <w:pPr>
              <w:ind w:firstLine="0"/>
              <w:rPr>
                <w:sz w:val="18"/>
                <w:szCs w:val="18"/>
              </w:rPr>
            </w:pPr>
            <w:r w:rsidRPr="0046067C">
              <w:rPr>
                <w:sz w:val="18"/>
                <w:szCs w:val="18"/>
              </w:rPr>
              <w:t>686516,89</w:t>
            </w:r>
          </w:p>
        </w:tc>
        <w:tc>
          <w:tcPr>
            <w:tcW w:w="1017" w:type="pct"/>
          </w:tcPr>
          <w:p w:rsidR="0046067C" w:rsidRPr="0046067C" w:rsidRDefault="0046067C" w:rsidP="0046067C">
            <w:pPr>
              <w:ind w:firstLine="0"/>
              <w:rPr>
                <w:sz w:val="18"/>
                <w:szCs w:val="18"/>
              </w:rPr>
            </w:pPr>
            <w:r w:rsidRPr="0046067C">
              <w:rPr>
                <w:sz w:val="18"/>
                <w:szCs w:val="18"/>
              </w:rPr>
              <w:t>1372121,01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w:t>
            </w:r>
          </w:p>
        </w:tc>
        <w:tc>
          <w:tcPr>
            <w:tcW w:w="983" w:type="pct"/>
          </w:tcPr>
          <w:p w:rsidR="0046067C" w:rsidRPr="0046067C" w:rsidRDefault="0046067C" w:rsidP="0046067C">
            <w:pPr>
              <w:ind w:firstLine="0"/>
              <w:rPr>
                <w:sz w:val="18"/>
                <w:szCs w:val="18"/>
              </w:rPr>
            </w:pPr>
            <w:r w:rsidRPr="0046067C">
              <w:rPr>
                <w:sz w:val="18"/>
                <w:szCs w:val="18"/>
              </w:rPr>
              <w:t>686522,95</w:t>
            </w:r>
          </w:p>
        </w:tc>
        <w:tc>
          <w:tcPr>
            <w:tcW w:w="1017" w:type="pct"/>
          </w:tcPr>
          <w:p w:rsidR="0046067C" w:rsidRPr="0046067C" w:rsidRDefault="0046067C" w:rsidP="0046067C">
            <w:pPr>
              <w:ind w:firstLine="0"/>
              <w:rPr>
                <w:sz w:val="18"/>
                <w:szCs w:val="18"/>
              </w:rPr>
            </w:pPr>
            <w:r w:rsidRPr="0046067C">
              <w:rPr>
                <w:sz w:val="18"/>
                <w:szCs w:val="18"/>
              </w:rPr>
              <w:t>1372127,86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w:t>
            </w:r>
          </w:p>
        </w:tc>
        <w:tc>
          <w:tcPr>
            <w:tcW w:w="983" w:type="pct"/>
          </w:tcPr>
          <w:p w:rsidR="0046067C" w:rsidRPr="0046067C" w:rsidRDefault="0046067C" w:rsidP="0046067C">
            <w:pPr>
              <w:ind w:firstLine="0"/>
              <w:rPr>
                <w:sz w:val="18"/>
                <w:szCs w:val="18"/>
              </w:rPr>
            </w:pPr>
            <w:r w:rsidRPr="0046067C">
              <w:rPr>
                <w:sz w:val="18"/>
                <w:szCs w:val="18"/>
              </w:rPr>
              <w:t>686524,81</w:t>
            </w:r>
          </w:p>
        </w:tc>
        <w:tc>
          <w:tcPr>
            <w:tcW w:w="1017" w:type="pct"/>
          </w:tcPr>
          <w:p w:rsidR="0046067C" w:rsidRPr="0046067C" w:rsidRDefault="0046067C" w:rsidP="0046067C">
            <w:pPr>
              <w:ind w:firstLine="0"/>
              <w:rPr>
                <w:sz w:val="18"/>
                <w:szCs w:val="18"/>
              </w:rPr>
            </w:pPr>
            <w:r w:rsidRPr="0046067C">
              <w:rPr>
                <w:sz w:val="18"/>
                <w:szCs w:val="18"/>
              </w:rPr>
              <w:t>1372139,71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w:t>
            </w:r>
          </w:p>
        </w:tc>
        <w:tc>
          <w:tcPr>
            <w:tcW w:w="983" w:type="pct"/>
          </w:tcPr>
          <w:p w:rsidR="0046067C" w:rsidRPr="0046067C" w:rsidRDefault="0046067C" w:rsidP="0046067C">
            <w:pPr>
              <w:ind w:firstLine="0"/>
              <w:rPr>
                <w:sz w:val="18"/>
                <w:szCs w:val="18"/>
              </w:rPr>
            </w:pPr>
            <w:r w:rsidRPr="0046067C">
              <w:rPr>
                <w:sz w:val="18"/>
                <w:szCs w:val="18"/>
              </w:rPr>
              <w:t>686525,39</w:t>
            </w:r>
          </w:p>
        </w:tc>
        <w:tc>
          <w:tcPr>
            <w:tcW w:w="1017" w:type="pct"/>
          </w:tcPr>
          <w:p w:rsidR="0046067C" w:rsidRPr="0046067C" w:rsidRDefault="0046067C" w:rsidP="0046067C">
            <w:pPr>
              <w:ind w:firstLine="0"/>
              <w:rPr>
                <w:sz w:val="18"/>
                <w:szCs w:val="18"/>
              </w:rPr>
            </w:pPr>
            <w:r w:rsidRPr="0046067C">
              <w:rPr>
                <w:sz w:val="18"/>
                <w:szCs w:val="18"/>
              </w:rPr>
              <w:t>1372153,94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w:t>
            </w:r>
          </w:p>
        </w:tc>
        <w:tc>
          <w:tcPr>
            <w:tcW w:w="983" w:type="pct"/>
          </w:tcPr>
          <w:p w:rsidR="0046067C" w:rsidRPr="0046067C" w:rsidRDefault="0046067C" w:rsidP="0046067C">
            <w:pPr>
              <w:ind w:firstLine="0"/>
              <w:rPr>
                <w:sz w:val="18"/>
                <w:szCs w:val="18"/>
              </w:rPr>
            </w:pPr>
            <w:r w:rsidRPr="0046067C">
              <w:rPr>
                <w:sz w:val="18"/>
                <w:szCs w:val="18"/>
              </w:rPr>
              <w:t>686526,47</w:t>
            </w:r>
          </w:p>
        </w:tc>
        <w:tc>
          <w:tcPr>
            <w:tcW w:w="1017" w:type="pct"/>
          </w:tcPr>
          <w:p w:rsidR="0046067C" w:rsidRPr="0046067C" w:rsidRDefault="0046067C" w:rsidP="0046067C">
            <w:pPr>
              <w:ind w:firstLine="0"/>
              <w:rPr>
                <w:sz w:val="18"/>
                <w:szCs w:val="18"/>
              </w:rPr>
            </w:pPr>
            <w:r w:rsidRPr="0046067C">
              <w:rPr>
                <w:sz w:val="18"/>
                <w:szCs w:val="18"/>
              </w:rPr>
              <w:t>1372159,55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w:t>
            </w:r>
          </w:p>
        </w:tc>
        <w:tc>
          <w:tcPr>
            <w:tcW w:w="983" w:type="pct"/>
          </w:tcPr>
          <w:p w:rsidR="0046067C" w:rsidRPr="0046067C" w:rsidRDefault="0046067C" w:rsidP="0046067C">
            <w:pPr>
              <w:ind w:firstLine="0"/>
              <w:rPr>
                <w:sz w:val="18"/>
                <w:szCs w:val="18"/>
              </w:rPr>
            </w:pPr>
            <w:r w:rsidRPr="0046067C">
              <w:rPr>
                <w:sz w:val="18"/>
                <w:szCs w:val="18"/>
              </w:rPr>
              <w:t>686530,85</w:t>
            </w:r>
          </w:p>
        </w:tc>
        <w:tc>
          <w:tcPr>
            <w:tcW w:w="1017" w:type="pct"/>
          </w:tcPr>
          <w:p w:rsidR="0046067C" w:rsidRPr="0046067C" w:rsidRDefault="0046067C" w:rsidP="0046067C">
            <w:pPr>
              <w:ind w:firstLine="0"/>
              <w:rPr>
                <w:sz w:val="18"/>
                <w:szCs w:val="18"/>
              </w:rPr>
            </w:pPr>
            <w:r w:rsidRPr="0046067C">
              <w:rPr>
                <w:sz w:val="18"/>
                <w:szCs w:val="18"/>
              </w:rPr>
              <w:t>1372164,11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w:t>
            </w:r>
          </w:p>
        </w:tc>
        <w:tc>
          <w:tcPr>
            <w:tcW w:w="983" w:type="pct"/>
          </w:tcPr>
          <w:p w:rsidR="0046067C" w:rsidRPr="0046067C" w:rsidRDefault="0046067C" w:rsidP="0046067C">
            <w:pPr>
              <w:ind w:firstLine="0"/>
              <w:rPr>
                <w:sz w:val="18"/>
                <w:szCs w:val="18"/>
              </w:rPr>
            </w:pPr>
            <w:r w:rsidRPr="0046067C">
              <w:rPr>
                <w:sz w:val="18"/>
                <w:szCs w:val="18"/>
              </w:rPr>
              <w:t>686548,88</w:t>
            </w:r>
          </w:p>
        </w:tc>
        <w:tc>
          <w:tcPr>
            <w:tcW w:w="1017" w:type="pct"/>
          </w:tcPr>
          <w:p w:rsidR="0046067C" w:rsidRPr="0046067C" w:rsidRDefault="0046067C" w:rsidP="0046067C">
            <w:pPr>
              <w:ind w:firstLine="0"/>
              <w:rPr>
                <w:sz w:val="18"/>
                <w:szCs w:val="18"/>
              </w:rPr>
            </w:pPr>
            <w:r w:rsidRPr="0046067C">
              <w:rPr>
                <w:sz w:val="18"/>
                <w:szCs w:val="18"/>
              </w:rPr>
              <w:t>1372174,38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w:t>
            </w:r>
          </w:p>
        </w:tc>
        <w:tc>
          <w:tcPr>
            <w:tcW w:w="983" w:type="pct"/>
          </w:tcPr>
          <w:p w:rsidR="0046067C" w:rsidRPr="0046067C" w:rsidRDefault="0046067C" w:rsidP="0046067C">
            <w:pPr>
              <w:ind w:firstLine="0"/>
              <w:rPr>
                <w:sz w:val="18"/>
                <w:szCs w:val="18"/>
              </w:rPr>
            </w:pPr>
            <w:r w:rsidRPr="0046067C">
              <w:rPr>
                <w:sz w:val="18"/>
                <w:szCs w:val="18"/>
              </w:rPr>
              <w:t>686554,56</w:t>
            </w:r>
          </w:p>
        </w:tc>
        <w:tc>
          <w:tcPr>
            <w:tcW w:w="1017" w:type="pct"/>
          </w:tcPr>
          <w:p w:rsidR="0046067C" w:rsidRPr="0046067C" w:rsidRDefault="0046067C" w:rsidP="0046067C">
            <w:pPr>
              <w:ind w:firstLine="0"/>
              <w:rPr>
                <w:sz w:val="18"/>
                <w:szCs w:val="18"/>
              </w:rPr>
            </w:pPr>
            <w:r w:rsidRPr="0046067C">
              <w:rPr>
                <w:sz w:val="18"/>
                <w:szCs w:val="18"/>
              </w:rPr>
              <w:t>1372178,29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w:t>
            </w:r>
          </w:p>
        </w:tc>
        <w:tc>
          <w:tcPr>
            <w:tcW w:w="983" w:type="pct"/>
          </w:tcPr>
          <w:p w:rsidR="0046067C" w:rsidRPr="0046067C" w:rsidRDefault="0046067C" w:rsidP="0046067C">
            <w:pPr>
              <w:ind w:firstLine="0"/>
              <w:rPr>
                <w:sz w:val="18"/>
                <w:szCs w:val="18"/>
              </w:rPr>
            </w:pPr>
            <w:r w:rsidRPr="0046067C">
              <w:rPr>
                <w:sz w:val="18"/>
                <w:szCs w:val="18"/>
              </w:rPr>
              <w:t>686557,01</w:t>
            </w:r>
          </w:p>
        </w:tc>
        <w:tc>
          <w:tcPr>
            <w:tcW w:w="1017" w:type="pct"/>
          </w:tcPr>
          <w:p w:rsidR="0046067C" w:rsidRPr="0046067C" w:rsidRDefault="0046067C" w:rsidP="0046067C">
            <w:pPr>
              <w:ind w:firstLine="0"/>
              <w:rPr>
                <w:sz w:val="18"/>
                <w:szCs w:val="18"/>
              </w:rPr>
            </w:pPr>
            <w:r w:rsidRPr="0046067C">
              <w:rPr>
                <w:sz w:val="18"/>
                <w:szCs w:val="18"/>
              </w:rPr>
              <w:t>1372186,16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w:t>
            </w:r>
          </w:p>
        </w:tc>
        <w:tc>
          <w:tcPr>
            <w:tcW w:w="983" w:type="pct"/>
          </w:tcPr>
          <w:p w:rsidR="0046067C" w:rsidRPr="0046067C" w:rsidRDefault="0046067C" w:rsidP="0046067C">
            <w:pPr>
              <w:ind w:firstLine="0"/>
              <w:rPr>
                <w:sz w:val="18"/>
                <w:szCs w:val="18"/>
              </w:rPr>
            </w:pPr>
            <w:r w:rsidRPr="0046067C">
              <w:rPr>
                <w:sz w:val="18"/>
                <w:szCs w:val="18"/>
              </w:rPr>
              <w:t>686558,20</w:t>
            </w:r>
          </w:p>
        </w:tc>
        <w:tc>
          <w:tcPr>
            <w:tcW w:w="1017" w:type="pct"/>
          </w:tcPr>
          <w:p w:rsidR="0046067C" w:rsidRPr="0046067C" w:rsidRDefault="0046067C" w:rsidP="0046067C">
            <w:pPr>
              <w:ind w:firstLine="0"/>
              <w:rPr>
                <w:sz w:val="18"/>
                <w:szCs w:val="18"/>
              </w:rPr>
            </w:pPr>
            <w:r w:rsidRPr="0046067C">
              <w:rPr>
                <w:sz w:val="18"/>
                <w:szCs w:val="18"/>
              </w:rPr>
              <w:t>1372198,72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w:t>
            </w:r>
          </w:p>
        </w:tc>
        <w:tc>
          <w:tcPr>
            <w:tcW w:w="983" w:type="pct"/>
          </w:tcPr>
          <w:p w:rsidR="0046067C" w:rsidRPr="0046067C" w:rsidRDefault="0046067C" w:rsidP="0046067C">
            <w:pPr>
              <w:ind w:firstLine="0"/>
              <w:rPr>
                <w:sz w:val="18"/>
                <w:szCs w:val="18"/>
              </w:rPr>
            </w:pPr>
            <w:r w:rsidRPr="0046067C">
              <w:rPr>
                <w:sz w:val="18"/>
                <w:szCs w:val="18"/>
              </w:rPr>
              <w:t>686561,65</w:t>
            </w:r>
          </w:p>
        </w:tc>
        <w:tc>
          <w:tcPr>
            <w:tcW w:w="1017" w:type="pct"/>
          </w:tcPr>
          <w:p w:rsidR="0046067C" w:rsidRPr="0046067C" w:rsidRDefault="0046067C" w:rsidP="0046067C">
            <w:pPr>
              <w:ind w:firstLine="0"/>
              <w:rPr>
                <w:sz w:val="18"/>
                <w:szCs w:val="18"/>
              </w:rPr>
            </w:pPr>
            <w:r w:rsidRPr="0046067C">
              <w:rPr>
                <w:sz w:val="18"/>
                <w:szCs w:val="18"/>
              </w:rPr>
              <w:t>1372207,26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w:t>
            </w:r>
          </w:p>
        </w:tc>
        <w:tc>
          <w:tcPr>
            <w:tcW w:w="983" w:type="pct"/>
          </w:tcPr>
          <w:p w:rsidR="0046067C" w:rsidRPr="0046067C" w:rsidRDefault="0046067C" w:rsidP="0046067C">
            <w:pPr>
              <w:ind w:firstLine="0"/>
              <w:rPr>
                <w:sz w:val="18"/>
                <w:szCs w:val="18"/>
              </w:rPr>
            </w:pPr>
            <w:r w:rsidRPr="0046067C">
              <w:rPr>
                <w:sz w:val="18"/>
                <w:szCs w:val="18"/>
              </w:rPr>
              <w:t>686578,45</w:t>
            </w:r>
          </w:p>
        </w:tc>
        <w:tc>
          <w:tcPr>
            <w:tcW w:w="1017" w:type="pct"/>
          </w:tcPr>
          <w:p w:rsidR="0046067C" w:rsidRPr="0046067C" w:rsidRDefault="0046067C" w:rsidP="0046067C">
            <w:pPr>
              <w:ind w:firstLine="0"/>
              <w:rPr>
                <w:sz w:val="18"/>
                <w:szCs w:val="18"/>
              </w:rPr>
            </w:pPr>
            <w:r w:rsidRPr="0046067C">
              <w:rPr>
                <w:sz w:val="18"/>
                <w:szCs w:val="18"/>
              </w:rPr>
              <w:t>1372228,82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w:t>
            </w:r>
          </w:p>
        </w:tc>
        <w:tc>
          <w:tcPr>
            <w:tcW w:w="983" w:type="pct"/>
          </w:tcPr>
          <w:p w:rsidR="0046067C" w:rsidRPr="0046067C" w:rsidRDefault="0046067C" w:rsidP="0046067C">
            <w:pPr>
              <w:ind w:firstLine="0"/>
              <w:rPr>
                <w:sz w:val="18"/>
                <w:szCs w:val="18"/>
              </w:rPr>
            </w:pPr>
            <w:r w:rsidRPr="0046067C">
              <w:rPr>
                <w:sz w:val="18"/>
                <w:szCs w:val="18"/>
              </w:rPr>
              <w:t>686583,72</w:t>
            </w:r>
          </w:p>
        </w:tc>
        <w:tc>
          <w:tcPr>
            <w:tcW w:w="1017" w:type="pct"/>
          </w:tcPr>
          <w:p w:rsidR="0046067C" w:rsidRPr="0046067C" w:rsidRDefault="0046067C" w:rsidP="0046067C">
            <w:pPr>
              <w:ind w:firstLine="0"/>
              <w:rPr>
                <w:sz w:val="18"/>
                <w:szCs w:val="18"/>
              </w:rPr>
            </w:pPr>
            <w:r w:rsidRPr="0046067C">
              <w:rPr>
                <w:sz w:val="18"/>
                <w:szCs w:val="18"/>
              </w:rPr>
              <w:t>1372241,63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w:t>
            </w:r>
          </w:p>
        </w:tc>
        <w:tc>
          <w:tcPr>
            <w:tcW w:w="983" w:type="pct"/>
          </w:tcPr>
          <w:p w:rsidR="0046067C" w:rsidRPr="0046067C" w:rsidRDefault="0046067C" w:rsidP="0046067C">
            <w:pPr>
              <w:ind w:firstLine="0"/>
              <w:rPr>
                <w:sz w:val="18"/>
                <w:szCs w:val="18"/>
              </w:rPr>
            </w:pPr>
            <w:r w:rsidRPr="0046067C">
              <w:rPr>
                <w:sz w:val="18"/>
                <w:szCs w:val="18"/>
              </w:rPr>
              <w:t>686591,58</w:t>
            </w:r>
          </w:p>
        </w:tc>
        <w:tc>
          <w:tcPr>
            <w:tcW w:w="1017" w:type="pct"/>
          </w:tcPr>
          <w:p w:rsidR="0046067C" w:rsidRPr="0046067C" w:rsidRDefault="0046067C" w:rsidP="0046067C">
            <w:pPr>
              <w:ind w:firstLine="0"/>
              <w:rPr>
                <w:sz w:val="18"/>
                <w:szCs w:val="18"/>
              </w:rPr>
            </w:pPr>
            <w:r w:rsidRPr="0046067C">
              <w:rPr>
                <w:sz w:val="18"/>
                <w:szCs w:val="18"/>
              </w:rPr>
              <w:t>1372277,22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w:t>
            </w:r>
          </w:p>
        </w:tc>
        <w:tc>
          <w:tcPr>
            <w:tcW w:w="983" w:type="pct"/>
          </w:tcPr>
          <w:p w:rsidR="0046067C" w:rsidRPr="0046067C" w:rsidRDefault="0046067C" w:rsidP="0046067C">
            <w:pPr>
              <w:ind w:firstLine="0"/>
              <w:rPr>
                <w:sz w:val="18"/>
                <w:szCs w:val="18"/>
              </w:rPr>
            </w:pPr>
            <w:r w:rsidRPr="0046067C">
              <w:rPr>
                <w:sz w:val="18"/>
                <w:szCs w:val="18"/>
              </w:rPr>
              <w:t>686598,36</w:t>
            </w:r>
          </w:p>
        </w:tc>
        <w:tc>
          <w:tcPr>
            <w:tcW w:w="1017" w:type="pct"/>
          </w:tcPr>
          <w:p w:rsidR="0046067C" w:rsidRPr="0046067C" w:rsidRDefault="0046067C" w:rsidP="0046067C">
            <w:pPr>
              <w:ind w:firstLine="0"/>
              <w:rPr>
                <w:sz w:val="18"/>
                <w:szCs w:val="18"/>
              </w:rPr>
            </w:pPr>
            <w:r w:rsidRPr="0046067C">
              <w:rPr>
                <w:sz w:val="18"/>
                <w:szCs w:val="18"/>
              </w:rPr>
              <w:t>1372287,38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w:t>
            </w:r>
          </w:p>
        </w:tc>
        <w:tc>
          <w:tcPr>
            <w:tcW w:w="983" w:type="pct"/>
          </w:tcPr>
          <w:p w:rsidR="0046067C" w:rsidRPr="0046067C" w:rsidRDefault="0046067C" w:rsidP="0046067C">
            <w:pPr>
              <w:ind w:firstLine="0"/>
              <w:rPr>
                <w:sz w:val="18"/>
                <w:szCs w:val="18"/>
              </w:rPr>
            </w:pPr>
            <w:r w:rsidRPr="0046067C">
              <w:rPr>
                <w:sz w:val="18"/>
                <w:szCs w:val="18"/>
              </w:rPr>
              <w:t>686613,31</w:t>
            </w:r>
          </w:p>
        </w:tc>
        <w:tc>
          <w:tcPr>
            <w:tcW w:w="1017" w:type="pct"/>
          </w:tcPr>
          <w:p w:rsidR="0046067C" w:rsidRPr="0046067C" w:rsidRDefault="0046067C" w:rsidP="0046067C">
            <w:pPr>
              <w:ind w:firstLine="0"/>
              <w:rPr>
                <w:sz w:val="18"/>
                <w:szCs w:val="18"/>
              </w:rPr>
            </w:pPr>
            <w:r w:rsidRPr="0046067C">
              <w:rPr>
                <w:sz w:val="18"/>
                <w:szCs w:val="18"/>
              </w:rPr>
              <w:t>1372291,42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w:t>
            </w:r>
          </w:p>
        </w:tc>
        <w:tc>
          <w:tcPr>
            <w:tcW w:w="983" w:type="pct"/>
          </w:tcPr>
          <w:p w:rsidR="0046067C" w:rsidRPr="0046067C" w:rsidRDefault="0046067C" w:rsidP="0046067C">
            <w:pPr>
              <w:ind w:firstLine="0"/>
              <w:rPr>
                <w:sz w:val="18"/>
                <w:szCs w:val="18"/>
              </w:rPr>
            </w:pPr>
            <w:r w:rsidRPr="0046067C">
              <w:rPr>
                <w:sz w:val="18"/>
                <w:szCs w:val="18"/>
              </w:rPr>
              <w:t>686622,99</w:t>
            </w:r>
          </w:p>
        </w:tc>
        <w:tc>
          <w:tcPr>
            <w:tcW w:w="1017" w:type="pct"/>
          </w:tcPr>
          <w:p w:rsidR="0046067C" w:rsidRPr="0046067C" w:rsidRDefault="0046067C" w:rsidP="0046067C">
            <w:pPr>
              <w:ind w:firstLine="0"/>
              <w:rPr>
                <w:sz w:val="18"/>
                <w:szCs w:val="18"/>
              </w:rPr>
            </w:pPr>
            <w:r w:rsidRPr="0046067C">
              <w:rPr>
                <w:sz w:val="18"/>
                <w:szCs w:val="18"/>
              </w:rPr>
              <w:t>1372296,22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84</w:t>
            </w:r>
          </w:p>
        </w:tc>
        <w:tc>
          <w:tcPr>
            <w:tcW w:w="983" w:type="pct"/>
          </w:tcPr>
          <w:p w:rsidR="0046067C" w:rsidRPr="0046067C" w:rsidRDefault="0046067C" w:rsidP="0046067C">
            <w:pPr>
              <w:ind w:firstLine="0"/>
              <w:rPr>
                <w:sz w:val="18"/>
                <w:szCs w:val="18"/>
              </w:rPr>
            </w:pPr>
            <w:r w:rsidRPr="0046067C">
              <w:rPr>
                <w:sz w:val="18"/>
                <w:szCs w:val="18"/>
              </w:rPr>
              <w:t>686634,78</w:t>
            </w:r>
          </w:p>
        </w:tc>
        <w:tc>
          <w:tcPr>
            <w:tcW w:w="1017" w:type="pct"/>
          </w:tcPr>
          <w:p w:rsidR="0046067C" w:rsidRPr="0046067C" w:rsidRDefault="0046067C" w:rsidP="0046067C">
            <w:pPr>
              <w:ind w:firstLine="0"/>
              <w:rPr>
                <w:sz w:val="18"/>
                <w:szCs w:val="18"/>
              </w:rPr>
            </w:pPr>
            <w:r w:rsidRPr="0046067C">
              <w:rPr>
                <w:sz w:val="18"/>
                <w:szCs w:val="18"/>
              </w:rPr>
              <w:t>1372308,91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w:t>
            </w:r>
          </w:p>
        </w:tc>
        <w:tc>
          <w:tcPr>
            <w:tcW w:w="983" w:type="pct"/>
          </w:tcPr>
          <w:p w:rsidR="0046067C" w:rsidRPr="0046067C" w:rsidRDefault="0046067C" w:rsidP="0046067C">
            <w:pPr>
              <w:ind w:firstLine="0"/>
              <w:rPr>
                <w:sz w:val="18"/>
                <w:szCs w:val="18"/>
              </w:rPr>
            </w:pPr>
            <w:r w:rsidRPr="0046067C">
              <w:rPr>
                <w:sz w:val="18"/>
                <w:szCs w:val="18"/>
              </w:rPr>
              <w:t>686651,07</w:t>
            </w:r>
          </w:p>
        </w:tc>
        <w:tc>
          <w:tcPr>
            <w:tcW w:w="1017" w:type="pct"/>
          </w:tcPr>
          <w:p w:rsidR="0046067C" w:rsidRPr="0046067C" w:rsidRDefault="0046067C" w:rsidP="0046067C">
            <w:pPr>
              <w:ind w:firstLine="0"/>
              <w:rPr>
                <w:sz w:val="18"/>
                <w:szCs w:val="18"/>
              </w:rPr>
            </w:pPr>
            <w:r w:rsidRPr="0046067C">
              <w:rPr>
                <w:sz w:val="18"/>
                <w:szCs w:val="18"/>
              </w:rPr>
              <w:t>1372319,78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w:t>
            </w:r>
          </w:p>
        </w:tc>
        <w:tc>
          <w:tcPr>
            <w:tcW w:w="983" w:type="pct"/>
          </w:tcPr>
          <w:p w:rsidR="0046067C" w:rsidRPr="0046067C" w:rsidRDefault="0046067C" w:rsidP="0046067C">
            <w:pPr>
              <w:ind w:firstLine="0"/>
              <w:rPr>
                <w:sz w:val="18"/>
                <w:szCs w:val="18"/>
              </w:rPr>
            </w:pPr>
            <w:r w:rsidRPr="0046067C">
              <w:rPr>
                <w:sz w:val="18"/>
                <w:szCs w:val="18"/>
              </w:rPr>
              <w:t>686653,66</w:t>
            </w:r>
          </w:p>
        </w:tc>
        <w:tc>
          <w:tcPr>
            <w:tcW w:w="1017" w:type="pct"/>
          </w:tcPr>
          <w:p w:rsidR="0046067C" w:rsidRPr="0046067C" w:rsidRDefault="0046067C" w:rsidP="0046067C">
            <w:pPr>
              <w:ind w:firstLine="0"/>
              <w:rPr>
                <w:sz w:val="18"/>
                <w:szCs w:val="18"/>
              </w:rPr>
            </w:pPr>
            <w:r w:rsidRPr="0046067C">
              <w:rPr>
                <w:sz w:val="18"/>
                <w:szCs w:val="18"/>
              </w:rPr>
              <w:t>1372322,56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w:t>
            </w:r>
          </w:p>
        </w:tc>
        <w:tc>
          <w:tcPr>
            <w:tcW w:w="983" w:type="pct"/>
          </w:tcPr>
          <w:p w:rsidR="0046067C" w:rsidRPr="0046067C" w:rsidRDefault="0046067C" w:rsidP="0046067C">
            <w:pPr>
              <w:ind w:firstLine="0"/>
              <w:rPr>
                <w:sz w:val="18"/>
                <w:szCs w:val="18"/>
              </w:rPr>
            </w:pPr>
            <w:r w:rsidRPr="0046067C">
              <w:rPr>
                <w:sz w:val="18"/>
                <w:szCs w:val="18"/>
              </w:rPr>
              <w:t>686656,48</w:t>
            </w:r>
          </w:p>
        </w:tc>
        <w:tc>
          <w:tcPr>
            <w:tcW w:w="1017" w:type="pct"/>
          </w:tcPr>
          <w:p w:rsidR="0046067C" w:rsidRPr="0046067C" w:rsidRDefault="0046067C" w:rsidP="0046067C">
            <w:pPr>
              <w:ind w:firstLine="0"/>
              <w:rPr>
                <w:sz w:val="18"/>
                <w:szCs w:val="18"/>
              </w:rPr>
            </w:pPr>
            <w:r w:rsidRPr="0046067C">
              <w:rPr>
                <w:sz w:val="18"/>
                <w:szCs w:val="18"/>
              </w:rPr>
              <w:t>1372325,82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w:t>
            </w:r>
          </w:p>
        </w:tc>
        <w:tc>
          <w:tcPr>
            <w:tcW w:w="983" w:type="pct"/>
          </w:tcPr>
          <w:p w:rsidR="0046067C" w:rsidRPr="0046067C" w:rsidRDefault="0046067C" w:rsidP="0046067C">
            <w:pPr>
              <w:ind w:firstLine="0"/>
              <w:rPr>
                <w:sz w:val="18"/>
                <w:szCs w:val="18"/>
              </w:rPr>
            </w:pPr>
            <w:r w:rsidRPr="0046067C">
              <w:rPr>
                <w:sz w:val="18"/>
                <w:szCs w:val="18"/>
              </w:rPr>
              <w:t>686659,88</w:t>
            </w:r>
          </w:p>
        </w:tc>
        <w:tc>
          <w:tcPr>
            <w:tcW w:w="1017" w:type="pct"/>
          </w:tcPr>
          <w:p w:rsidR="0046067C" w:rsidRPr="0046067C" w:rsidRDefault="0046067C" w:rsidP="0046067C">
            <w:pPr>
              <w:ind w:firstLine="0"/>
              <w:rPr>
                <w:sz w:val="18"/>
                <w:szCs w:val="18"/>
              </w:rPr>
            </w:pPr>
            <w:r w:rsidRPr="0046067C">
              <w:rPr>
                <w:sz w:val="18"/>
                <w:szCs w:val="18"/>
              </w:rPr>
              <w:t>1372329,10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w:t>
            </w:r>
          </w:p>
        </w:tc>
        <w:tc>
          <w:tcPr>
            <w:tcW w:w="983" w:type="pct"/>
          </w:tcPr>
          <w:p w:rsidR="0046067C" w:rsidRPr="0046067C" w:rsidRDefault="0046067C" w:rsidP="0046067C">
            <w:pPr>
              <w:ind w:firstLine="0"/>
              <w:rPr>
                <w:sz w:val="18"/>
                <w:szCs w:val="18"/>
              </w:rPr>
            </w:pPr>
            <w:r w:rsidRPr="0046067C">
              <w:rPr>
                <w:sz w:val="18"/>
                <w:szCs w:val="18"/>
              </w:rPr>
              <w:t>686663,77</w:t>
            </w:r>
          </w:p>
        </w:tc>
        <w:tc>
          <w:tcPr>
            <w:tcW w:w="1017" w:type="pct"/>
          </w:tcPr>
          <w:p w:rsidR="0046067C" w:rsidRPr="0046067C" w:rsidRDefault="0046067C" w:rsidP="0046067C">
            <w:pPr>
              <w:ind w:firstLine="0"/>
              <w:rPr>
                <w:sz w:val="18"/>
                <w:szCs w:val="18"/>
              </w:rPr>
            </w:pPr>
            <w:r w:rsidRPr="0046067C">
              <w:rPr>
                <w:sz w:val="18"/>
                <w:szCs w:val="18"/>
              </w:rPr>
              <w:t>1372330,14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w:t>
            </w:r>
          </w:p>
        </w:tc>
        <w:tc>
          <w:tcPr>
            <w:tcW w:w="983" w:type="pct"/>
          </w:tcPr>
          <w:p w:rsidR="0046067C" w:rsidRPr="0046067C" w:rsidRDefault="0046067C" w:rsidP="0046067C">
            <w:pPr>
              <w:ind w:firstLine="0"/>
              <w:rPr>
                <w:sz w:val="18"/>
                <w:szCs w:val="18"/>
              </w:rPr>
            </w:pPr>
            <w:r w:rsidRPr="0046067C">
              <w:rPr>
                <w:sz w:val="18"/>
                <w:szCs w:val="18"/>
              </w:rPr>
              <w:t>686666,52</w:t>
            </w:r>
          </w:p>
        </w:tc>
        <w:tc>
          <w:tcPr>
            <w:tcW w:w="1017" w:type="pct"/>
          </w:tcPr>
          <w:p w:rsidR="0046067C" w:rsidRPr="0046067C" w:rsidRDefault="0046067C" w:rsidP="0046067C">
            <w:pPr>
              <w:ind w:firstLine="0"/>
              <w:rPr>
                <w:sz w:val="18"/>
                <w:szCs w:val="18"/>
              </w:rPr>
            </w:pPr>
            <w:r w:rsidRPr="0046067C">
              <w:rPr>
                <w:sz w:val="18"/>
                <w:szCs w:val="18"/>
              </w:rPr>
              <w:t>1372328,43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w:t>
            </w:r>
          </w:p>
        </w:tc>
        <w:tc>
          <w:tcPr>
            <w:tcW w:w="983" w:type="pct"/>
          </w:tcPr>
          <w:p w:rsidR="0046067C" w:rsidRPr="0046067C" w:rsidRDefault="0046067C" w:rsidP="0046067C">
            <w:pPr>
              <w:ind w:firstLine="0"/>
              <w:rPr>
                <w:sz w:val="18"/>
                <w:szCs w:val="18"/>
              </w:rPr>
            </w:pPr>
            <w:r w:rsidRPr="0046067C">
              <w:rPr>
                <w:sz w:val="18"/>
                <w:szCs w:val="18"/>
              </w:rPr>
              <w:t>686669,79</w:t>
            </w:r>
          </w:p>
        </w:tc>
        <w:tc>
          <w:tcPr>
            <w:tcW w:w="1017" w:type="pct"/>
          </w:tcPr>
          <w:p w:rsidR="0046067C" w:rsidRPr="0046067C" w:rsidRDefault="0046067C" w:rsidP="0046067C">
            <w:pPr>
              <w:ind w:firstLine="0"/>
              <w:rPr>
                <w:sz w:val="18"/>
                <w:szCs w:val="18"/>
              </w:rPr>
            </w:pPr>
            <w:r w:rsidRPr="0046067C">
              <w:rPr>
                <w:sz w:val="18"/>
                <w:szCs w:val="18"/>
              </w:rPr>
              <w:t>1372325,07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w:t>
            </w:r>
          </w:p>
        </w:tc>
        <w:tc>
          <w:tcPr>
            <w:tcW w:w="983" w:type="pct"/>
          </w:tcPr>
          <w:p w:rsidR="0046067C" w:rsidRPr="0046067C" w:rsidRDefault="0046067C" w:rsidP="0046067C">
            <w:pPr>
              <w:ind w:firstLine="0"/>
              <w:rPr>
                <w:sz w:val="18"/>
                <w:szCs w:val="18"/>
              </w:rPr>
            </w:pPr>
            <w:r w:rsidRPr="0046067C">
              <w:rPr>
                <w:sz w:val="18"/>
                <w:szCs w:val="18"/>
              </w:rPr>
              <w:t>686669,74</w:t>
            </w:r>
          </w:p>
        </w:tc>
        <w:tc>
          <w:tcPr>
            <w:tcW w:w="1017" w:type="pct"/>
          </w:tcPr>
          <w:p w:rsidR="0046067C" w:rsidRPr="0046067C" w:rsidRDefault="0046067C" w:rsidP="0046067C">
            <w:pPr>
              <w:ind w:firstLine="0"/>
              <w:rPr>
                <w:sz w:val="18"/>
                <w:szCs w:val="18"/>
              </w:rPr>
            </w:pPr>
            <w:r w:rsidRPr="0046067C">
              <w:rPr>
                <w:sz w:val="18"/>
                <w:szCs w:val="18"/>
              </w:rPr>
              <w:t>1372321,73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w:t>
            </w:r>
          </w:p>
        </w:tc>
        <w:tc>
          <w:tcPr>
            <w:tcW w:w="983" w:type="pct"/>
          </w:tcPr>
          <w:p w:rsidR="0046067C" w:rsidRPr="0046067C" w:rsidRDefault="0046067C" w:rsidP="0046067C">
            <w:pPr>
              <w:ind w:firstLine="0"/>
              <w:rPr>
                <w:sz w:val="18"/>
                <w:szCs w:val="18"/>
              </w:rPr>
            </w:pPr>
            <w:r w:rsidRPr="0046067C">
              <w:rPr>
                <w:sz w:val="18"/>
                <w:szCs w:val="18"/>
              </w:rPr>
              <w:t>686673,64</w:t>
            </w:r>
          </w:p>
        </w:tc>
        <w:tc>
          <w:tcPr>
            <w:tcW w:w="1017" w:type="pct"/>
          </w:tcPr>
          <w:p w:rsidR="0046067C" w:rsidRPr="0046067C" w:rsidRDefault="0046067C" w:rsidP="0046067C">
            <w:pPr>
              <w:ind w:firstLine="0"/>
              <w:rPr>
                <w:sz w:val="18"/>
                <w:szCs w:val="18"/>
              </w:rPr>
            </w:pPr>
            <w:r w:rsidRPr="0046067C">
              <w:rPr>
                <w:sz w:val="18"/>
                <w:szCs w:val="18"/>
              </w:rPr>
              <w:t>1372323,31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w:t>
            </w:r>
          </w:p>
        </w:tc>
        <w:tc>
          <w:tcPr>
            <w:tcW w:w="983" w:type="pct"/>
          </w:tcPr>
          <w:p w:rsidR="0046067C" w:rsidRPr="0046067C" w:rsidRDefault="0046067C" w:rsidP="0046067C">
            <w:pPr>
              <w:ind w:firstLine="0"/>
              <w:rPr>
                <w:sz w:val="18"/>
                <w:szCs w:val="18"/>
              </w:rPr>
            </w:pPr>
            <w:r w:rsidRPr="0046067C">
              <w:rPr>
                <w:sz w:val="18"/>
                <w:szCs w:val="18"/>
              </w:rPr>
              <w:t>686678,18</w:t>
            </w:r>
          </w:p>
        </w:tc>
        <w:tc>
          <w:tcPr>
            <w:tcW w:w="1017" w:type="pct"/>
          </w:tcPr>
          <w:p w:rsidR="0046067C" w:rsidRPr="0046067C" w:rsidRDefault="0046067C" w:rsidP="0046067C">
            <w:pPr>
              <w:ind w:firstLine="0"/>
              <w:rPr>
                <w:sz w:val="18"/>
                <w:szCs w:val="18"/>
              </w:rPr>
            </w:pPr>
            <w:r w:rsidRPr="0046067C">
              <w:rPr>
                <w:sz w:val="18"/>
                <w:szCs w:val="18"/>
              </w:rPr>
              <w:t>1372328,80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w:t>
            </w:r>
          </w:p>
        </w:tc>
        <w:tc>
          <w:tcPr>
            <w:tcW w:w="983" w:type="pct"/>
          </w:tcPr>
          <w:p w:rsidR="0046067C" w:rsidRPr="0046067C" w:rsidRDefault="0046067C" w:rsidP="0046067C">
            <w:pPr>
              <w:ind w:firstLine="0"/>
              <w:rPr>
                <w:sz w:val="18"/>
                <w:szCs w:val="18"/>
              </w:rPr>
            </w:pPr>
            <w:r w:rsidRPr="0046067C">
              <w:rPr>
                <w:sz w:val="18"/>
                <w:szCs w:val="18"/>
              </w:rPr>
              <w:t>686681,60</w:t>
            </w:r>
          </w:p>
        </w:tc>
        <w:tc>
          <w:tcPr>
            <w:tcW w:w="1017" w:type="pct"/>
          </w:tcPr>
          <w:p w:rsidR="0046067C" w:rsidRPr="0046067C" w:rsidRDefault="0046067C" w:rsidP="0046067C">
            <w:pPr>
              <w:ind w:firstLine="0"/>
              <w:rPr>
                <w:sz w:val="18"/>
                <w:szCs w:val="18"/>
              </w:rPr>
            </w:pPr>
            <w:r w:rsidRPr="0046067C">
              <w:rPr>
                <w:sz w:val="18"/>
                <w:szCs w:val="18"/>
              </w:rPr>
              <w:t>1372333,73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w:t>
            </w:r>
          </w:p>
        </w:tc>
        <w:tc>
          <w:tcPr>
            <w:tcW w:w="983" w:type="pct"/>
          </w:tcPr>
          <w:p w:rsidR="0046067C" w:rsidRPr="0046067C" w:rsidRDefault="0046067C" w:rsidP="0046067C">
            <w:pPr>
              <w:ind w:firstLine="0"/>
              <w:rPr>
                <w:sz w:val="18"/>
                <w:szCs w:val="18"/>
              </w:rPr>
            </w:pPr>
            <w:r w:rsidRPr="0046067C">
              <w:rPr>
                <w:sz w:val="18"/>
                <w:szCs w:val="18"/>
              </w:rPr>
              <w:t>686680,59</w:t>
            </w:r>
          </w:p>
        </w:tc>
        <w:tc>
          <w:tcPr>
            <w:tcW w:w="1017" w:type="pct"/>
          </w:tcPr>
          <w:p w:rsidR="0046067C" w:rsidRPr="0046067C" w:rsidRDefault="0046067C" w:rsidP="0046067C">
            <w:pPr>
              <w:ind w:firstLine="0"/>
              <w:rPr>
                <w:sz w:val="18"/>
                <w:szCs w:val="18"/>
              </w:rPr>
            </w:pPr>
            <w:r w:rsidRPr="0046067C">
              <w:rPr>
                <w:sz w:val="18"/>
                <w:szCs w:val="18"/>
              </w:rPr>
              <w:t>1372340,42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w:t>
            </w:r>
          </w:p>
        </w:tc>
        <w:tc>
          <w:tcPr>
            <w:tcW w:w="983" w:type="pct"/>
          </w:tcPr>
          <w:p w:rsidR="0046067C" w:rsidRPr="0046067C" w:rsidRDefault="0046067C" w:rsidP="0046067C">
            <w:pPr>
              <w:ind w:firstLine="0"/>
              <w:rPr>
                <w:sz w:val="18"/>
                <w:szCs w:val="18"/>
              </w:rPr>
            </w:pPr>
            <w:r w:rsidRPr="0046067C">
              <w:rPr>
                <w:sz w:val="18"/>
                <w:szCs w:val="18"/>
              </w:rPr>
              <w:t>686680,66</w:t>
            </w:r>
          </w:p>
        </w:tc>
        <w:tc>
          <w:tcPr>
            <w:tcW w:w="1017" w:type="pct"/>
          </w:tcPr>
          <w:p w:rsidR="0046067C" w:rsidRPr="0046067C" w:rsidRDefault="0046067C" w:rsidP="0046067C">
            <w:pPr>
              <w:ind w:firstLine="0"/>
              <w:rPr>
                <w:sz w:val="18"/>
                <w:szCs w:val="18"/>
              </w:rPr>
            </w:pPr>
            <w:r w:rsidRPr="0046067C">
              <w:rPr>
                <w:sz w:val="18"/>
                <w:szCs w:val="18"/>
              </w:rPr>
              <w:t>1372345,39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w:t>
            </w:r>
          </w:p>
        </w:tc>
        <w:tc>
          <w:tcPr>
            <w:tcW w:w="983" w:type="pct"/>
          </w:tcPr>
          <w:p w:rsidR="0046067C" w:rsidRPr="0046067C" w:rsidRDefault="0046067C" w:rsidP="0046067C">
            <w:pPr>
              <w:ind w:firstLine="0"/>
              <w:rPr>
                <w:sz w:val="18"/>
                <w:szCs w:val="18"/>
              </w:rPr>
            </w:pPr>
            <w:r w:rsidRPr="0046067C">
              <w:rPr>
                <w:sz w:val="18"/>
                <w:szCs w:val="18"/>
              </w:rPr>
              <w:t>686682,40</w:t>
            </w:r>
          </w:p>
        </w:tc>
        <w:tc>
          <w:tcPr>
            <w:tcW w:w="1017" w:type="pct"/>
          </w:tcPr>
          <w:p w:rsidR="0046067C" w:rsidRPr="0046067C" w:rsidRDefault="0046067C" w:rsidP="0046067C">
            <w:pPr>
              <w:ind w:firstLine="0"/>
              <w:rPr>
                <w:sz w:val="18"/>
                <w:szCs w:val="18"/>
              </w:rPr>
            </w:pPr>
            <w:r w:rsidRPr="0046067C">
              <w:rPr>
                <w:sz w:val="18"/>
                <w:szCs w:val="18"/>
              </w:rPr>
              <w:t>1372349,82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w:t>
            </w:r>
          </w:p>
        </w:tc>
        <w:tc>
          <w:tcPr>
            <w:tcW w:w="983" w:type="pct"/>
          </w:tcPr>
          <w:p w:rsidR="0046067C" w:rsidRPr="0046067C" w:rsidRDefault="0046067C" w:rsidP="0046067C">
            <w:pPr>
              <w:ind w:firstLine="0"/>
              <w:rPr>
                <w:sz w:val="18"/>
                <w:szCs w:val="18"/>
              </w:rPr>
            </w:pPr>
            <w:r w:rsidRPr="0046067C">
              <w:rPr>
                <w:sz w:val="18"/>
                <w:szCs w:val="18"/>
              </w:rPr>
              <w:t>686684,13</w:t>
            </w:r>
          </w:p>
        </w:tc>
        <w:tc>
          <w:tcPr>
            <w:tcW w:w="1017" w:type="pct"/>
          </w:tcPr>
          <w:p w:rsidR="0046067C" w:rsidRPr="0046067C" w:rsidRDefault="0046067C" w:rsidP="0046067C">
            <w:pPr>
              <w:ind w:firstLine="0"/>
              <w:rPr>
                <w:sz w:val="18"/>
                <w:szCs w:val="18"/>
              </w:rPr>
            </w:pPr>
            <w:r w:rsidRPr="0046067C">
              <w:rPr>
                <w:sz w:val="18"/>
                <w:szCs w:val="18"/>
              </w:rPr>
              <w:t>1372353,66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w:t>
            </w:r>
          </w:p>
        </w:tc>
        <w:tc>
          <w:tcPr>
            <w:tcW w:w="983" w:type="pct"/>
          </w:tcPr>
          <w:p w:rsidR="0046067C" w:rsidRPr="0046067C" w:rsidRDefault="0046067C" w:rsidP="0046067C">
            <w:pPr>
              <w:ind w:firstLine="0"/>
              <w:rPr>
                <w:sz w:val="18"/>
                <w:szCs w:val="18"/>
              </w:rPr>
            </w:pPr>
            <w:r w:rsidRPr="0046067C">
              <w:rPr>
                <w:sz w:val="18"/>
                <w:szCs w:val="18"/>
              </w:rPr>
              <w:t>686688,70</w:t>
            </w:r>
          </w:p>
        </w:tc>
        <w:tc>
          <w:tcPr>
            <w:tcW w:w="1017" w:type="pct"/>
          </w:tcPr>
          <w:p w:rsidR="0046067C" w:rsidRPr="0046067C" w:rsidRDefault="0046067C" w:rsidP="0046067C">
            <w:pPr>
              <w:ind w:firstLine="0"/>
              <w:rPr>
                <w:sz w:val="18"/>
                <w:szCs w:val="18"/>
              </w:rPr>
            </w:pPr>
            <w:r w:rsidRPr="0046067C">
              <w:rPr>
                <w:sz w:val="18"/>
                <w:szCs w:val="18"/>
              </w:rPr>
              <w:t>1372361,36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w:t>
            </w:r>
          </w:p>
        </w:tc>
        <w:tc>
          <w:tcPr>
            <w:tcW w:w="983" w:type="pct"/>
          </w:tcPr>
          <w:p w:rsidR="0046067C" w:rsidRPr="0046067C" w:rsidRDefault="0046067C" w:rsidP="0046067C">
            <w:pPr>
              <w:ind w:firstLine="0"/>
              <w:rPr>
                <w:sz w:val="18"/>
                <w:szCs w:val="18"/>
              </w:rPr>
            </w:pPr>
            <w:r w:rsidRPr="0046067C">
              <w:rPr>
                <w:sz w:val="18"/>
                <w:szCs w:val="18"/>
              </w:rPr>
              <w:t>686690,49</w:t>
            </w:r>
          </w:p>
        </w:tc>
        <w:tc>
          <w:tcPr>
            <w:tcW w:w="1017" w:type="pct"/>
          </w:tcPr>
          <w:p w:rsidR="0046067C" w:rsidRPr="0046067C" w:rsidRDefault="0046067C" w:rsidP="0046067C">
            <w:pPr>
              <w:ind w:firstLine="0"/>
              <w:rPr>
                <w:sz w:val="18"/>
                <w:szCs w:val="18"/>
              </w:rPr>
            </w:pPr>
            <w:r w:rsidRPr="0046067C">
              <w:rPr>
                <w:sz w:val="18"/>
                <w:szCs w:val="18"/>
              </w:rPr>
              <w:t>1372368,54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w:t>
            </w:r>
          </w:p>
        </w:tc>
        <w:tc>
          <w:tcPr>
            <w:tcW w:w="983" w:type="pct"/>
          </w:tcPr>
          <w:p w:rsidR="0046067C" w:rsidRPr="0046067C" w:rsidRDefault="0046067C" w:rsidP="0046067C">
            <w:pPr>
              <w:ind w:firstLine="0"/>
              <w:rPr>
                <w:sz w:val="18"/>
                <w:szCs w:val="18"/>
              </w:rPr>
            </w:pPr>
            <w:r w:rsidRPr="0046067C">
              <w:rPr>
                <w:sz w:val="18"/>
                <w:szCs w:val="18"/>
              </w:rPr>
              <w:t>686693,89</w:t>
            </w:r>
          </w:p>
        </w:tc>
        <w:tc>
          <w:tcPr>
            <w:tcW w:w="1017" w:type="pct"/>
          </w:tcPr>
          <w:p w:rsidR="0046067C" w:rsidRPr="0046067C" w:rsidRDefault="0046067C" w:rsidP="0046067C">
            <w:pPr>
              <w:ind w:firstLine="0"/>
              <w:rPr>
                <w:sz w:val="18"/>
                <w:szCs w:val="18"/>
              </w:rPr>
            </w:pPr>
            <w:r w:rsidRPr="0046067C">
              <w:rPr>
                <w:sz w:val="18"/>
                <w:szCs w:val="18"/>
              </w:rPr>
              <w:t>1372373,47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w:t>
            </w:r>
          </w:p>
        </w:tc>
        <w:tc>
          <w:tcPr>
            <w:tcW w:w="983" w:type="pct"/>
          </w:tcPr>
          <w:p w:rsidR="0046067C" w:rsidRPr="0046067C" w:rsidRDefault="0046067C" w:rsidP="0046067C">
            <w:pPr>
              <w:ind w:firstLine="0"/>
              <w:rPr>
                <w:sz w:val="18"/>
                <w:szCs w:val="18"/>
              </w:rPr>
            </w:pPr>
            <w:r w:rsidRPr="0046067C">
              <w:rPr>
                <w:sz w:val="18"/>
                <w:szCs w:val="18"/>
              </w:rPr>
              <w:t>686697,28</w:t>
            </w:r>
          </w:p>
        </w:tc>
        <w:tc>
          <w:tcPr>
            <w:tcW w:w="1017" w:type="pct"/>
          </w:tcPr>
          <w:p w:rsidR="0046067C" w:rsidRPr="0046067C" w:rsidRDefault="0046067C" w:rsidP="0046067C">
            <w:pPr>
              <w:ind w:firstLine="0"/>
              <w:rPr>
                <w:sz w:val="18"/>
                <w:szCs w:val="18"/>
              </w:rPr>
            </w:pPr>
            <w:r w:rsidRPr="0046067C">
              <w:rPr>
                <w:sz w:val="18"/>
                <w:szCs w:val="18"/>
              </w:rPr>
              <w:t>1372376,75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w:t>
            </w:r>
          </w:p>
        </w:tc>
        <w:tc>
          <w:tcPr>
            <w:tcW w:w="983" w:type="pct"/>
          </w:tcPr>
          <w:p w:rsidR="0046067C" w:rsidRPr="0046067C" w:rsidRDefault="0046067C" w:rsidP="0046067C">
            <w:pPr>
              <w:ind w:firstLine="0"/>
              <w:rPr>
                <w:sz w:val="18"/>
                <w:szCs w:val="18"/>
              </w:rPr>
            </w:pPr>
            <w:r w:rsidRPr="0046067C">
              <w:rPr>
                <w:sz w:val="18"/>
                <w:szCs w:val="18"/>
              </w:rPr>
              <w:t>686704,52</w:t>
            </w:r>
          </w:p>
        </w:tc>
        <w:tc>
          <w:tcPr>
            <w:tcW w:w="1017" w:type="pct"/>
          </w:tcPr>
          <w:p w:rsidR="0046067C" w:rsidRPr="0046067C" w:rsidRDefault="0046067C" w:rsidP="0046067C">
            <w:pPr>
              <w:ind w:firstLine="0"/>
              <w:rPr>
                <w:sz w:val="18"/>
                <w:szCs w:val="18"/>
              </w:rPr>
            </w:pPr>
            <w:r w:rsidRPr="0046067C">
              <w:rPr>
                <w:sz w:val="18"/>
                <w:szCs w:val="18"/>
              </w:rPr>
              <w:t>1372377,74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w:t>
            </w:r>
          </w:p>
        </w:tc>
        <w:tc>
          <w:tcPr>
            <w:tcW w:w="983" w:type="pct"/>
          </w:tcPr>
          <w:p w:rsidR="0046067C" w:rsidRPr="0046067C" w:rsidRDefault="0046067C" w:rsidP="0046067C">
            <w:pPr>
              <w:ind w:firstLine="0"/>
              <w:rPr>
                <w:sz w:val="18"/>
                <w:szCs w:val="18"/>
              </w:rPr>
            </w:pPr>
            <w:r w:rsidRPr="0046067C">
              <w:rPr>
                <w:sz w:val="18"/>
                <w:szCs w:val="18"/>
              </w:rPr>
              <w:t>686709,54</w:t>
            </w:r>
          </w:p>
        </w:tc>
        <w:tc>
          <w:tcPr>
            <w:tcW w:w="1017" w:type="pct"/>
          </w:tcPr>
          <w:p w:rsidR="0046067C" w:rsidRPr="0046067C" w:rsidRDefault="0046067C" w:rsidP="0046067C">
            <w:pPr>
              <w:ind w:firstLine="0"/>
              <w:rPr>
                <w:sz w:val="18"/>
                <w:szCs w:val="18"/>
              </w:rPr>
            </w:pPr>
            <w:r w:rsidRPr="0046067C">
              <w:rPr>
                <w:sz w:val="18"/>
                <w:szCs w:val="18"/>
              </w:rPr>
              <w:t>1372379,87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w:t>
            </w:r>
          </w:p>
        </w:tc>
        <w:tc>
          <w:tcPr>
            <w:tcW w:w="983" w:type="pct"/>
          </w:tcPr>
          <w:p w:rsidR="0046067C" w:rsidRPr="0046067C" w:rsidRDefault="0046067C" w:rsidP="0046067C">
            <w:pPr>
              <w:ind w:firstLine="0"/>
              <w:rPr>
                <w:sz w:val="18"/>
                <w:szCs w:val="18"/>
              </w:rPr>
            </w:pPr>
            <w:r w:rsidRPr="0046067C">
              <w:rPr>
                <w:sz w:val="18"/>
                <w:szCs w:val="18"/>
              </w:rPr>
              <w:t>686716,81</w:t>
            </w:r>
          </w:p>
        </w:tc>
        <w:tc>
          <w:tcPr>
            <w:tcW w:w="1017" w:type="pct"/>
          </w:tcPr>
          <w:p w:rsidR="0046067C" w:rsidRPr="0046067C" w:rsidRDefault="0046067C" w:rsidP="0046067C">
            <w:pPr>
              <w:ind w:firstLine="0"/>
              <w:rPr>
                <w:sz w:val="18"/>
                <w:szCs w:val="18"/>
              </w:rPr>
            </w:pPr>
            <w:r w:rsidRPr="0046067C">
              <w:rPr>
                <w:sz w:val="18"/>
                <w:szCs w:val="18"/>
              </w:rPr>
              <w:t>1372384,19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w:t>
            </w:r>
          </w:p>
        </w:tc>
        <w:tc>
          <w:tcPr>
            <w:tcW w:w="983" w:type="pct"/>
          </w:tcPr>
          <w:p w:rsidR="0046067C" w:rsidRPr="0046067C" w:rsidRDefault="0046067C" w:rsidP="0046067C">
            <w:pPr>
              <w:ind w:firstLine="0"/>
              <w:rPr>
                <w:sz w:val="18"/>
                <w:szCs w:val="18"/>
              </w:rPr>
            </w:pPr>
            <w:r w:rsidRPr="0046067C">
              <w:rPr>
                <w:sz w:val="18"/>
                <w:szCs w:val="18"/>
              </w:rPr>
              <w:t>686721,31</w:t>
            </w:r>
          </w:p>
        </w:tc>
        <w:tc>
          <w:tcPr>
            <w:tcW w:w="1017" w:type="pct"/>
          </w:tcPr>
          <w:p w:rsidR="0046067C" w:rsidRPr="0046067C" w:rsidRDefault="0046067C" w:rsidP="0046067C">
            <w:pPr>
              <w:ind w:firstLine="0"/>
              <w:rPr>
                <w:sz w:val="18"/>
                <w:szCs w:val="18"/>
              </w:rPr>
            </w:pPr>
            <w:r w:rsidRPr="0046067C">
              <w:rPr>
                <w:sz w:val="18"/>
                <w:szCs w:val="18"/>
              </w:rPr>
              <w:t>1372387,46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w:t>
            </w:r>
          </w:p>
        </w:tc>
        <w:tc>
          <w:tcPr>
            <w:tcW w:w="983" w:type="pct"/>
          </w:tcPr>
          <w:p w:rsidR="0046067C" w:rsidRPr="0046067C" w:rsidRDefault="0046067C" w:rsidP="0046067C">
            <w:pPr>
              <w:ind w:firstLine="0"/>
              <w:rPr>
                <w:sz w:val="18"/>
                <w:szCs w:val="18"/>
              </w:rPr>
            </w:pPr>
            <w:r w:rsidRPr="0046067C">
              <w:rPr>
                <w:sz w:val="18"/>
                <w:szCs w:val="18"/>
              </w:rPr>
              <w:t>686728,05</w:t>
            </w:r>
          </w:p>
        </w:tc>
        <w:tc>
          <w:tcPr>
            <w:tcW w:w="1017" w:type="pct"/>
          </w:tcPr>
          <w:p w:rsidR="0046067C" w:rsidRPr="0046067C" w:rsidRDefault="0046067C" w:rsidP="0046067C">
            <w:pPr>
              <w:ind w:firstLine="0"/>
              <w:rPr>
                <w:sz w:val="18"/>
                <w:szCs w:val="18"/>
              </w:rPr>
            </w:pPr>
            <w:r w:rsidRPr="0046067C">
              <w:rPr>
                <w:sz w:val="18"/>
                <w:szCs w:val="18"/>
              </w:rPr>
              <w:t>1372392,34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w:t>
            </w:r>
          </w:p>
        </w:tc>
        <w:tc>
          <w:tcPr>
            <w:tcW w:w="983" w:type="pct"/>
          </w:tcPr>
          <w:p w:rsidR="0046067C" w:rsidRPr="0046067C" w:rsidRDefault="0046067C" w:rsidP="0046067C">
            <w:pPr>
              <w:ind w:firstLine="0"/>
              <w:rPr>
                <w:sz w:val="18"/>
                <w:szCs w:val="18"/>
              </w:rPr>
            </w:pPr>
            <w:r w:rsidRPr="0046067C">
              <w:rPr>
                <w:sz w:val="18"/>
                <w:szCs w:val="18"/>
              </w:rPr>
              <w:t>686729,01</w:t>
            </w:r>
          </w:p>
        </w:tc>
        <w:tc>
          <w:tcPr>
            <w:tcW w:w="1017" w:type="pct"/>
          </w:tcPr>
          <w:p w:rsidR="0046067C" w:rsidRPr="0046067C" w:rsidRDefault="0046067C" w:rsidP="0046067C">
            <w:pPr>
              <w:ind w:firstLine="0"/>
              <w:rPr>
                <w:sz w:val="18"/>
                <w:szCs w:val="18"/>
              </w:rPr>
            </w:pPr>
            <w:r w:rsidRPr="0046067C">
              <w:rPr>
                <w:sz w:val="18"/>
                <w:szCs w:val="18"/>
              </w:rPr>
              <w:t>1372395,26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w:t>
            </w:r>
          </w:p>
        </w:tc>
        <w:tc>
          <w:tcPr>
            <w:tcW w:w="983" w:type="pct"/>
          </w:tcPr>
          <w:p w:rsidR="0046067C" w:rsidRPr="0046067C" w:rsidRDefault="0046067C" w:rsidP="0046067C">
            <w:pPr>
              <w:ind w:firstLine="0"/>
              <w:rPr>
                <w:sz w:val="18"/>
                <w:szCs w:val="18"/>
              </w:rPr>
            </w:pPr>
            <w:r w:rsidRPr="0046067C">
              <w:rPr>
                <w:sz w:val="18"/>
                <w:szCs w:val="18"/>
              </w:rPr>
              <w:t>686730,39</w:t>
            </w:r>
          </w:p>
        </w:tc>
        <w:tc>
          <w:tcPr>
            <w:tcW w:w="1017" w:type="pct"/>
          </w:tcPr>
          <w:p w:rsidR="0046067C" w:rsidRPr="0046067C" w:rsidRDefault="0046067C" w:rsidP="0046067C">
            <w:pPr>
              <w:ind w:firstLine="0"/>
              <w:rPr>
                <w:sz w:val="18"/>
                <w:szCs w:val="18"/>
              </w:rPr>
            </w:pPr>
            <w:r w:rsidRPr="0046067C">
              <w:rPr>
                <w:sz w:val="18"/>
                <w:szCs w:val="18"/>
              </w:rPr>
              <w:t>1372399,50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w:t>
            </w:r>
          </w:p>
        </w:tc>
        <w:tc>
          <w:tcPr>
            <w:tcW w:w="983" w:type="pct"/>
          </w:tcPr>
          <w:p w:rsidR="0046067C" w:rsidRPr="0046067C" w:rsidRDefault="0046067C" w:rsidP="0046067C">
            <w:pPr>
              <w:ind w:firstLine="0"/>
              <w:rPr>
                <w:sz w:val="18"/>
                <w:szCs w:val="18"/>
              </w:rPr>
            </w:pPr>
            <w:r w:rsidRPr="0046067C">
              <w:rPr>
                <w:sz w:val="18"/>
                <w:szCs w:val="18"/>
              </w:rPr>
              <w:t>686733,80</w:t>
            </w:r>
          </w:p>
        </w:tc>
        <w:tc>
          <w:tcPr>
            <w:tcW w:w="1017" w:type="pct"/>
          </w:tcPr>
          <w:p w:rsidR="0046067C" w:rsidRPr="0046067C" w:rsidRDefault="0046067C" w:rsidP="0046067C">
            <w:pPr>
              <w:ind w:firstLine="0"/>
              <w:rPr>
                <w:sz w:val="18"/>
                <w:szCs w:val="18"/>
              </w:rPr>
            </w:pPr>
            <w:r w:rsidRPr="0046067C">
              <w:rPr>
                <w:sz w:val="18"/>
                <w:szCs w:val="18"/>
              </w:rPr>
              <w:t>1372403,89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w:t>
            </w:r>
          </w:p>
        </w:tc>
        <w:tc>
          <w:tcPr>
            <w:tcW w:w="983" w:type="pct"/>
          </w:tcPr>
          <w:p w:rsidR="0046067C" w:rsidRPr="0046067C" w:rsidRDefault="0046067C" w:rsidP="0046067C">
            <w:pPr>
              <w:ind w:firstLine="0"/>
              <w:rPr>
                <w:sz w:val="18"/>
                <w:szCs w:val="18"/>
              </w:rPr>
            </w:pPr>
            <w:r w:rsidRPr="0046067C">
              <w:rPr>
                <w:sz w:val="18"/>
                <w:szCs w:val="18"/>
              </w:rPr>
              <w:t>686738,32</w:t>
            </w:r>
          </w:p>
        </w:tc>
        <w:tc>
          <w:tcPr>
            <w:tcW w:w="1017" w:type="pct"/>
          </w:tcPr>
          <w:p w:rsidR="0046067C" w:rsidRPr="0046067C" w:rsidRDefault="0046067C" w:rsidP="0046067C">
            <w:pPr>
              <w:ind w:firstLine="0"/>
              <w:rPr>
                <w:sz w:val="18"/>
                <w:szCs w:val="18"/>
              </w:rPr>
            </w:pPr>
            <w:r w:rsidRPr="0046067C">
              <w:rPr>
                <w:sz w:val="18"/>
                <w:szCs w:val="18"/>
              </w:rPr>
              <w:t>1372409,36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w:t>
            </w:r>
          </w:p>
        </w:tc>
        <w:tc>
          <w:tcPr>
            <w:tcW w:w="983" w:type="pct"/>
          </w:tcPr>
          <w:p w:rsidR="0046067C" w:rsidRPr="0046067C" w:rsidRDefault="0046067C" w:rsidP="0046067C">
            <w:pPr>
              <w:ind w:firstLine="0"/>
              <w:rPr>
                <w:sz w:val="18"/>
                <w:szCs w:val="18"/>
              </w:rPr>
            </w:pPr>
            <w:r w:rsidRPr="0046067C">
              <w:rPr>
                <w:sz w:val="18"/>
                <w:szCs w:val="18"/>
              </w:rPr>
              <w:t>686740,14</w:t>
            </w:r>
          </w:p>
        </w:tc>
        <w:tc>
          <w:tcPr>
            <w:tcW w:w="1017" w:type="pct"/>
          </w:tcPr>
          <w:p w:rsidR="0046067C" w:rsidRPr="0046067C" w:rsidRDefault="0046067C" w:rsidP="0046067C">
            <w:pPr>
              <w:ind w:firstLine="0"/>
              <w:rPr>
                <w:sz w:val="18"/>
                <w:szCs w:val="18"/>
              </w:rPr>
            </w:pPr>
            <w:r w:rsidRPr="0046067C">
              <w:rPr>
                <w:sz w:val="18"/>
                <w:szCs w:val="18"/>
              </w:rPr>
              <w:t>1372418,77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w:t>
            </w:r>
          </w:p>
        </w:tc>
        <w:tc>
          <w:tcPr>
            <w:tcW w:w="983" w:type="pct"/>
          </w:tcPr>
          <w:p w:rsidR="0046067C" w:rsidRPr="0046067C" w:rsidRDefault="0046067C" w:rsidP="0046067C">
            <w:pPr>
              <w:ind w:firstLine="0"/>
              <w:rPr>
                <w:sz w:val="18"/>
                <w:szCs w:val="18"/>
              </w:rPr>
            </w:pPr>
            <w:r w:rsidRPr="0046067C">
              <w:rPr>
                <w:sz w:val="18"/>
                <w:szCs w:val="18"/>
              </w:rPr>
              <w:t>686743,66</w:t>
            </w:r>
          </w:p>
        </w:tc>
        <w:tc>
          <w:tcPr>
            <w:tcW w:w="1017" w:type="pct"/>
          </w:tcPr>
          <w:p w:rsidR="0046067C" w:rsidRPr="0046067C" w:rsidRDefault="0046067C" w:rsidP="0046067C">
            <w:pPr>
              <w:ind w:firstLine="0"/>
              <w:rPr>
                <w:sz w:val="18"/>
                <w:szCs w:val="18"/>
              </w:rPr>
            </w:pPr>
            <w:r w:rsidRPr="0046067C">
              <w:rPr>
                <w:sz w:val="18"/>
                <w:szCs w:val="18"/>
              </w:rPr>
              <w:t>1372430,35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w:t>
            </w:r>
          </w:p>
        </w:tc>
        <w:tc>
          <w:tcPr>
            <w:tcW w:w="983" w:type="pct"/>
          </w:tcPr>
          <w:p w:rsidR="0046067C" w:rsidRPr="0046067C" w:rsidRDefault="0046067C" w:rsidP="0046067C">
            <w:pPr>
              <w:ind w:firstLine="0"/>
              <w:rPr>
                <w:sz w:val="18"/>
                <w:szCs w:val="18"/>
              </w:rPr>
            </w:pPr>
            <w:r w:rsidRPr="0046067C">
              <w:rPr>
                <w:sz w:val="18"/>
                <w:szCs w:val="18"/>
              </w:rPr>
              <w:t>686745,40</w:t>
            </w:r>
          </w:p>
        </w:tc>
        <w:tc>
          <w:tcPr>
            <w:tcW w:w="1017" w:type="pct"/>
          </w:tcPr>
          <w:p w:rsidR="0046067C" w:rsidRPr="0046067C" w:rsidRDefault="0046067C" w:rsidP="0046067C">
            <w:pPr>
              <w:ind w:firstLine="0"/>
              <w:rPr>
                <w:sz w:val="18"/>
                <w:szCs w:val="18"/>
              </w:rPr>
            </w:pPr>
            <w:r w:rsidRPr="0046067C">
              <w:rPr>
                <w:sz w:val="18"/>
                <w:szCs w:val="18"/>
              </w:rPr>
              <w:t>1372435,31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w:t>
            </w:r>
          </w:p>
        </w:tc>
        <w:tc>
          <w:tcPr>
            <w:tcW w:w="983" w:type="pct"/>
          </w:tcPr>
          <w:p w:rsidR="0046067C" w:rsidRPr="0046067C" w:rsidRDefault="0046067C" w:rsidP="0046067C">
            <w:pPr>
              <w:ind w:firstLine="0"/>
              <w:rPr>
                <w:sz w:val="18"/>
                <w:szCs w:val="18"/>
              </w:rPr>
            </w:pPr>
            <w:r w:rsidRPr="0046067C">
              <w:rPr>
                <w:sz w:val="18"/>
                <w:szCs w:val="18"/>
              </w:rPr>
              <w:t>686747,13</w:t>
            </w:r>
          </w:p>
        </w:tc>
        <w:tc>
          <w:tcPr>
            <w:tcW w:w="1017" w:type="pct"/>
          </w:tcPr>
          <w:p w:rsidR="0046067C" w:rsidRPr="0046067C" w:rsidRDefault="0046067C" w:rsidP="0046067C">
            <w:pPr>
              <w:ind w:firstLine="0"/>
              <w:rPr>
                <w:sz w:val="18"/>
                <w:szCs w:val="18"/>
              </w:rPr>
            </w:pPr>
            <w:r w:rsidRPr="0046067C">
              <w:rPr>
                <w:sz w:val="18"/>
                <w:szCs w:val="18"/>
              </w:rPr>
              <w:t>1372438,61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w:t>
            </w:r>
          </w:p>
        </w:tc>
        <w:tc>
          <w:tcPr>
            <w:tcW w:w="983" w:type="pct"/>
          </w:tcPr>
          <w:p w:rsidR="0046067C" w:rsidRPr="0046067C" w:rsidRDefault="0046067C" w:rsidP="0046067C">
            <w:pPr>
              <w:ind w:firstLine="0"/>
              <w:rPr>
                <w:sz w:val="18"/>
                <w:szCs w:val="18"/>
              </w:rPr>
            </w:pPr>
            <w:r w:rsidRPr="0046067C">
              <w:rPr>
                <w:sz w:val="18"/>
                <w:szCs w:val="18"/>
              </w:rPr>
              <w:t>686752,13</w:t>
            </w:r>
          </w:p>
        </w:tc>
        <w:tc>
          <w:tcPr>
            <w:tcW w:w="1017" w:type="pct"/>
          </w:tcPr>
          <w:p w:rsidR="0046067C" w:rsidRPr="0046067C" w:rsidRDefault="0046067C" w:rsidP="0046067C">
            <w:pPr>
              <w:ind w:firstLine="0"/>
              <w:rPr>
                <w:sz w:val="18"/>
                <w:szCs w:val="18"/>
              </w:rPr>
            </w:pPr>
            <w:r w:rsidRPr="0046067C">
              <w:rPr>
                <w:sz w:val="18"/>
                <w:szCs w:val="18"/>
              </w:rPr>
              <w:t>1372439,09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w:t>
            </w:r>
          </w:p>
        </w:tc>
        <w:tc>
          <w:tcPr>
            <w:tcW w:w="983" w:type="pct"/>
          </w:tcPr>
          <w:p w:rsidR="0046067C" w:rsidRPr="0046067C" w:rsidRDefault="0046067C" w:rsidP="0046067C">
            <w:pPr>
              <w:ind w:firstLine="0"/>
              <w:rPr>
                <w:sz w:val="18"/>
                <w:szCs w:val="18"/>
              </w:rPr>
            </w:pPr>
            <w:r w:rsidRPr="0046067C">
              <w:rPr>
                <w:sz w:val="18"/>
                <w:szCs w:val="18"/>
              </w:rPr>
              <w:t>686756,61</w:t>
            </w:r>
          </w:p>
        </w:tc>
        <w:tc>
          <w:tcPr>
            <w:tcW w:w="1017" w:type="pct"/>
          </w:tcPr>
          <w:p w:rsidR="0046067C" w:rsidRPr="0046067C" w:rsidRDefault="0046067C" w:rsidP="0046067C">
            <w:pPr>
              <w:ind w:firstLine="0"/>
              <w:rPr>
                <w:sz w:val="18"/>
                <w:szCs w:val="18"/>
              </w:rPr>
            </w:pPr>
            <w:r w:rsidRPr="0046067C">
              <w:rPr>
                <w:sz w:val="18"/>
                <w:szCs w:val="18"/>
              </w:rPr>
              <w:t>1372441,79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w:t>
            </w:r>
          </w:p>
        </w:tc>
        <w:tc>
          <w:tcPr>
            <w:tcW w:w="983" w:type="pct"/>
          </w:tcPr>
          <w:p w:rsidR="0046067C" w:rsidRPr="0046067C" w:rsidRDefault="0046067C" w:rsidP="0046067C">
            <w:pPr>
              <w:ind w:firstLine="0"/>
              <w:rPr>
                <w:sz w:val="18"/>
                <w:szCs w:val="18"/>
              </w:rPr>
            </w:pPr>
            <w:r w:rsidRPr="0046067C">
              <w:rPr>
                <w:sz w:val="18"/>
                <w:szCs w:val="18"/>
              </w:rPr>
              <w:t>686758,34</w:t>
            </w:r>
          </w:p>
        </w:tc>
        <w:tc>
          <w:tcPr>
            <w:tcW w:w="1017" w:type="pct"/>
          </w:tcPr>
          <w:p w:rsidR="0046067C" w:rsidRPr="0046067C" w:rsidRDefault="0046067C" w:rsidP="0046067C">
            <w:pPr>
              <w:ind w:firstLine="0"/>
              <w:rPr>
                <w:sz w:val="18"/>
                <w:szCs w:val="18"/>
              </w:rPr>
            </w:pPr>
            <w:r w:rsidRPr="0046067C">
              <w:rPr>
                <w:sz w:val="18"/>
                <w:szCs w:val="18"/>
              </w:rPr>
              <w:t>1372445,65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w:t>
            </w:r>
          </w:p>
        </w:tc>
        <w:tc>
          <w:tcPr>
            <w:tcW w:w="983" w:type="pct"/>
          </w:tcPr>
          <w:p w:rsidR="0046067C" w:rsidRPr="0046067C" w:rsidRDefault="0046067C" w:rsidP="0046067C">
            <w:pPr>
              <w:ind w:firstLine="0"/>
              <w:rPr>
                <w:sz w:val="18"/>
                <w:szCs w:val="18"/>
              </w:rPr>
            </w:pPr>
            <w:r w:rsidRPr="0046067C">
              <w:rPr>
                <w:sz w:val="18"/>
                <w:szCs w:val="18"/>
              </w:rPr>
              <w:t>686756,74</w:t>
            </w:r>
          </w:p>
        </w:tc>
        <w:tc>
          <w:tcPr>
            <w:tcW w:w="1017" w:type="pct"/>
          </w:tcPr>
          <w:p w:rsidR="0046067C" w:rsidRPr="0046067C" w:rsidRDefault="0046067C" w:rsidP="0046067C">
            <w:pPr>
              <w:ind w:firstLine="0"/>
              <w:rPr>
                <w:sz w:val="18"/>
                <w:szCs w:val="18"/>
              </w:rPr>
            </w:pPr>
            <w:r w:rsidRPr="0046067C">
              <w:rPr>
                <w:sz w:val="18"/>
                <w:szCs w:val="18"/>
              </w:rPr>
              <w:t>1372450,11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w:t>
            </w:r>
          </w:p>
        </w:tc>
        <w:tc>
          <w:tcPr>
            <w:tcW w:w="983" w:type="pct"/>
          </w:tcPr>
          <w:p w:rsidR="0046067C" w:rsidRPr="0046067C" w:rsidRDefault="0046067C" w:rsidP="0046067C">
            <w:pPr>
              <w:ind w:firstLine="0"/>
              <w:rPr>
                <w:sz w:val="18"/>
                <w:szCs w:val="18"/>
              </w:rPr>
            </w:pPr>
            <w:r w:rsidRPr="0046067C">
              <w:rPr>
                <w:sz w:val="18"/>
                <w:szCs w:val="18"/>
              </w:rPr>
              <w:t>686752,38</w:t>
            </w:r>
          </w:p>
        </w:tc>
        <w:tc>
          <w:tcPr>
            <w:tcW w:w="1017" w:type="pct"/>
          </w:tcPr>
          <w:p w:rsidR="0046067C" w:rsidRPr="0046067C" w:rsidRDefault="0046067C" w:rsidP="0046067C">
            <w:pPr>
              <w:ind w:firstLine="0"/>
              <w:rPr>
                <w:sz w:val="18"/>
                <w:szCs w:val="18"/>
              </w:rPr>
            </w:pPr>
            <w:r w:rsidRPr="0046067C">
              <w:rPr>
                <w:sz w:val="18"/>
                <w:szCs w:val="18"/>
              </w:rPr>
              <w:t>1372454,06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w:t>
            </w:r>
          </w:p>
        </w:tc>
        <w:tc>
          <w:tcPr>
            <w:tcW w:w="983" w:type="pct"/>
          </w:tcPr>
          <w:p w:rsidR="0046067C" w:rsidRPr="0046067C" w:rsidRDefault="0046067C" w:rsidP="0046067C">
            <w:pPr>
              <w:ind w:firstLine="0"/>
              <w:rPr>
                <w:sz w:val="18"/>
                <w:szCs w:val="18"/>
              </w:rPr>
            </w:pPr>
            <w:r w:rsidRPr="0046067C">
              <w:rPr>
                <w:sz w:val="18"/>
                <w:szCs w:val="18"/>
              </w:rPr>
              <w:t>686752,48</w:t>
            </w:r>
          </w:p>
        </w:tc>
        <w:tc>
          <w:tcPr>
            <w:tcW w:w="1017" w:type="pct"/>
          </w:tcPr>
          <w:p w:rsidR="0046067C" w:rsidRPr="0046067C" w:rsidRDefault="0046067C" w:rsidP="0046067C">
            <w:pPr>
              <w:ind w:firstLine="0"/>
              <w:rPr>
                <w:sz w:val="18"/>
                <w:szCs w:val="18"/>
              </w:rPr>
            </w:pPr>
            <w:r w:rsidRPr="0046067C">
              <w:rPr>
                <w:sz w:val="18"/>
                <w:szCs w:val="18"/>
              </w:rPr>
              <w:t>1372460,72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w:t>
            </w:r>
          </w:p>
        </w:tc>
        <w:tc>
          <w:tcPr>
            <w:tcW w:w="983" w:type="pct"/>
          </w:tcPr>
          <w:p w:rsidR="0046067C" w:rsidRPr="0046067C" w:rsidRDefault="0046067C" w:rsidP="0046067C">
            <w:pPr>
              <w:ind w:firstLine="0"/>
              <w:rPr>
                <w:sz w:val="18"/>
                <w:szCs w:val="18"/>
              </w:rPr>
            </w:pPr>
            <w:r w:rsidRPr="0046067C">
              <w:rPr>
                <w:sz w:val="18"/>
                <w:szCs w:val="18"/>
              </w:rPr>
              <w:t>686760,33</w:t>
            </w:r>
          </w:p>
        </w:tc>
        <w:tc>
          <w:tcPr>
            <w:tcW w:w="1017" w:type="pct"/>
          </w:tcPr>
          <w:p w:rsidR="0046067C" w:rsidRPr="0046067C" w:rsidRDefault="0046067C" w:rsidP="0046067C">
            <w:pPr>
              <w:ind w:firstLine="0"/>
              <w:rPr>
                <w:sz w:val="18"/>
                <w:szCs w:val="18"/>
              </w:rPr>
            </w:pPr>
            <w:r w:rsidRPr="0046067C">
              <w:rPr>
                <w:sz w:val="18"/>
                <w:szCs w:val="18"/>
              </w:rPr>
              <w:t>1372465,58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w:t>
            </w:r>
          </w:p>
        </w:tc>
        <w:tc>
          <w:tcPr>
            <w:tcW w:w="983" w:type="pct"/>
          </w:tcPr>
          <w:p w:rsidR="0046067C" w:rsidRPr="0046067C" w:rsidRDefault="0046067C" w:rsidP="0046067C">
            <w:pPr>
              <w:ind w:firstLine="0"/>
              <w:rPr>
                <w:sz w:val="18"/>
                <w:szCs w:val="18"/>
              </w:rPr>
            </w:pPr>
            <w:r w:rsidRPr="0046067C">
              <w:rPr>
                <w:sz w:val="18"/>
                <w:szCs w:val="18"/>
              </w:rPr>
              <w:t>686763,66</w:t>
            </w:r>
          </w:p>
        </w:tc>
        <w:tc>
          <w:tcPr>
            <w:tcW w:w="1017" w:type="pct"/>
          </w:tcPr>
          <w:p w:rsidR="0046067C" w:rsidRPr="0046067C" w:rsidRDefault="0046067C" w:rsidP="0046067C">
            <w:pPr>
              <w:ind w:firstLine="0"/>
              <w:rPr>
                <w:sz w:val="18"/>
                <w:szCs w:val="18"/>
              </w:rPr>
            </w:pPr>
            <w:r w:rsidRPr="0046067C">
              <w:rPr>
                <w:sz w:val="18"/>
                <w:szCs w:val="18"/>
              </w:rPr>
              <w:t>1372465,54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w:t>
            </w:r>
          </w:p>
        </w:tc>
        <w:tc>
          <w:tcPr>
            <w:tcW w:w="983" w:type="pct"/>
          </w:tcPr>
          <w:p w:rsidR="0046067C" w:rsidRPr="0046067C" w:rsidRDefault="0046067C" w:rsidP="0046067C">
            <w:pPr>
              <w:ind w:firstLine="0"/>
              <w:rPr>
                <w:sz w:val="18"/>
                <w:szCs w:val="18"/>
              </w:rPr>
            </w:pPr>
            <w:r w:rsidRPr="0046067C">
              <w:rPr>
                <w:sz w:val="18"/>
                <w:szCs w:val="18"/>
              </w:rPr>
              <w:t>686765,28</w:t>
            </w:r>
          </w:p>
        </w:tc>
        <w:tc>
          <w:tcPr>
            <w:tcW w:w="1017" w:type="pct"/>
          </w:tcPr>
          <w:p w:rsidR="0046067C" w:rsidRPr="0046067C" w:rsidRDefault="0046067C" w:rsidP="0046067C">
            <w:pPr>
              <w:ind w:firstLine="0"/>
              <w:rPr>
                <w:sz w:val="18"/>
                <w:szCs w:val="18"/>
              </w:rPr>
            </w:pPr>
            <w:r w:rsidRPr="0046067C">
              <w:rPr>
                <w:sz w:val="18"/>
                <w:szCs w:val="18"/>
              </w:rPr>
              <w:t>1372463,30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w:t>
            </w:r>
          </w:p>
        </w:tc>
        <w:tc>
          <w:tcPr>
            <w:tcW w:w="983" w:type="pct"/>
          </w:tcPr>
          <w:p w:rsidR="0046067C" w:rsidRPr="0046067C" w:rsidRDefault="0046067C" w:rsidP="0046067C">
            <w:pPr>
              <w:ind w:firstLine="0"/>
              <w:rPr>
                <w:sz w:val="18"/>
                <w:szCs w:val="18"/>
              </w:rPr>
            </w:pPr>
            <w:r w:rsidRPr="0046067C">
              <w:rPr>
                <w:sz w:val="18"/>
                <w:szCs w:val="18"/>
              </w:rPr>
              <w:t>686768,56</w:t>
            </w:r>
          </w:p>
        </w:tc>
        <w:tc>
          <w:tcPr>
            <w:tcW w:w="1017" w:type="pct"/>
          </w:tcPr>
          <w:p w:rsidR="0046067C" w:rsidRPr="0046067C" w:rsidRDefault="0046067C" w:rsidP="0046067C">
            <w:pPr>
              <w:ind w:firstLine="0"/>
              <w:rPr>
                <w:sz w:val="18"/>
                <w:szCs w:val="18"/>
              </w:rPr>
            </w:pPr>
            <w:r w:rsidRPr="0046067C">
              <w:rPr>
                <w:sz w:val="18"/>
                <w:szCs w:val="18"/>
              </w:rPr>
              <w:t>1372459,90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w:t>
            </w:r>
          </w:p>
        </w:tc>
        <w:tc>
          <w:tcPr>
            <w:tcW w:w="983" w:type="pct"/>
          </w:tcPr>
          <w:p w:rsidR="0046067C" w:rsidRPr="0046067C" w:rsidRDefault="0046067C" w:rsidP="0046067C">
            <w:pPr>
              <w:ind w:firstLine="0"/>
              <w:rPr>
                <w:sz w:val="18"/>
                <w:szCs w:val="18"/>
              </w:rPr>
            </w:pPr>
            <w:r w:rsidRPr="0046067C">
              <w:rPr>
                <w:sz w:val="18"/>
                <w:szCs w:val="18"/>
              </w:rPr>
              <w:t>686770,81</w:t>
            </w:r>
          </w:p>
        </w:tc>
        <w:tc>
          <w:tcPr>
            <w:tcW w:w="1017" w:type="pct"/>
          </w:tcPr>
          <w:p w:rsidR="0046067C" w:rsidRPr="0046067C" w:rsidRDefault="0046067C" w:rsidP="0046067C">
            <w:pPr>
              <w:ind w:firstLine="0"/>
              <w:rPr>
                <w:sz w:val="18"/>
                <w:szCs w:val="18"/>
              </w:rPr>
            </w:pPr>
            <w:r w:rsidRPr="0046067C">
              <w:rPr>
                <w:sz w:val="18"/>
                <w:szCs w:val="18"/>
              </w:rPr>
              <w:t>1372462,10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w:t>
            </w:r>
          </w:p>
        </w:tc>
        <w:tc>
          <w:tcPr>
            <w:tcW w:w="983" w:type="pct"/>
          </w:tcPr>
          <w:p w:rsidR="0046067C" w:rsidRPr="0046067C" w:rsidRDefault="0046067C" w:rsidP="0046067C">
            <w:pPr>
              <w:ind w:firstLine="0"/>
              <w:rPr>
                <w:sz w:val="18"/>
                <w:szCs w:val="18"/>
              </w:rPr>
            </w:pPr>
            <w:r w:rsidRPr="0046067C">
              <w:rPr>
                <w:sz w:val="18"/>
                <w:szCs w:val="18"/>
              </w:rPr>
              <w:t>686771,98</w:t>
            </w:r>
          </w:p>
        </w:tc>
        <w:tc>
          <w:tcPr>
            <w:tcW w:w="1017" w:type="pct"/>
          </w:tcPr>
          <w:p w:rsidR="0046067C" w:rsidRPr="0046067C" w:rsidRDefault="0046067C" w:rsidP="0046067C">
            <w:pPr>
              <w:ind w:firstLine="0"/>
              <w:rPr>
                <w:sz w:val="18"/>
                <w:szCs w:val="18"/>
              </w:rPr>
            </w:pPr>
            <w:r w:rsidRPr="0046067C">
              <w:rPr>
                <w:sz w:val="18"/>
                <w:szCs w:val="18"/>
              </w:rPr>
              <w:t>1372465,39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w:t>
            </w:r>
          </w:p>
        </w:tc>
        <w:tc>
          <w:tcPr>
            <w:tcW w:w="983" w:type="pct"/>
          </w:tcPr>
          <w:p w:rsidR="0046067C" w:rsidRPr="0046067C" w:rsidRDefault="0046067C" w:rsidP="0046067C">
            <w:pPr>
              <w:ind w:firstLine="0"/>
              <w:rPr>
                <w:sz w:val="18"/>
                <w:szCs w:val="18"/>
              </w:rPr>
            </w:pPr>
            <w:r w:rsidRPr="0046067C">
              <w:rPr>
                <w:sz w:val="18"/>
                <w:szCs w:val="18"/>
              </w:rPr>
              <w:t>686777,60</w:t>
            </w:r>
          </w:p>
        </w:tc>
        <w:tc>
          <w:tcPr>
            <w:tcW w:w="1017" w:type="pct"/>
          </w:tcPr>
          <w:p w:rsidR="0046067C" w:rsidRPr="0046067C" w:rsidRDefault="0046067C" w:rsidP="0046067C">
            <w:pPr>
              <w:ind w:firstLine="0"/>
              <w:rPr>
                <w:sz w:val="18"/>
                <w:szCs w:val="18"/>
              </w:rPr>
            </w:pPr>
            <w:r w:rsidRPr="0046067C">
              <w:rPr>
                <w:sz w:val="18"/>
                <w:szCs w:val="18"/>
              </w:rPr>
              <w:t>1372469,74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w:t>
            </w:r>
          </w:p>
        </w:tc>
        <w:tc>
          <w:tcPr>
            <w:tcW w:w="983" w:type="pct"/>
          </w:tcPr>
          <w:p w:rsidR="0046067C" w:rsidRPr="0046067C" w:rsidRDefault="0046067C" w:rsidP="0046067C">
            <w:pPr>
              <w:ind w:firstLine="0"/>
              <w:rPr>
                <w:sz w:val="18"/>
                <w:szCs w:val="18"/>
              </w:rPr>
            </w:pPr>
            <w:r w:rsidRPr="0046067C">
              <w:rPr>
                <w:sz w:val="18"/>
                <w:szCs w:val="18"/>
              </w:rPr>
              <w:t>686777,68</w:t>
            </w:r>
          </w:p>
        </w:tc>
        <w:tc>
          <w:tcPr>
            <w:tcW w:w="1017" w:type="pct"/>
          </w:tcPr>
          <w:p w:rsidR="0046067C" w:rsidRPr="0046067C" w:rsidRDefault="0046067C" w:rsidP="0046067C">
            <w:pPr>
              <w:ind w:firstLine="0"/>
              <w:rPr>
                <w:sz w:val="18"/>
                <w:szCs w:val="18"/>
              </w:rPr>
            </w:pPr>
            <w:r w:rsidRPr="0046067C">
              <w:rPr>
                <w:sz w:val="18"/>
                <w:szCs w:val="18"/>
              </w:rPr>
              <w:t>1372474,74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w:t>
            </w:r>
          </w:p>
        </w:tc>
        <w:tc>
          <w:tcPr>
            <w:tcW w:w="983" w:type="pct"/>
          </w:tcPr>
          <w:p w:rsidR="0046067C" w:rsidRPr="0046067C" w:rsidRDefault="0046067C" w:rsidP="0046067C">
            <w:pPr>
              <w:ind w:firstLine="0"/>
              <w:rPr>
                <w:sz w:val="18"/>
                <w:szCs w:val="18"/>
              </w:rPr>
            </w:pPr>
            <w:r w:rsidRPr="0046067C">
              <w:rPr>
                <w:sz w:val="18"/>
                <w:szCs w:val="18"/>
              </w:rPr>
              <w:t>686775,52</w:t>
            </w:r>
          </w:p>
        </w:tc>
        <w:tc>
          <w:tcPr>
            <w:tcW w:w="1017" w:type="pct"/>
          </w:tcPr>
          <w:p w:rsidR="0046067C" w:rsidRPr="0046067C" w:rsidRDefault="0046067C" w:rsidP="0046067C">
            <w:pPr>
              <w:ind w:firstLine="0"/>
              <w:rPr>
                <w:sz w:val="18"/>
                <w:szCs w:val="18"/>
              </w:rPr>
            </w:pPr>
            <w:r w:rsidRPr="0046067C">
              <w:rPr>
                <w:sz w:val="18"/>
                <w:szCs w:val="18"/>
              </w:rPr>
              <w:t>1372478,10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w:t>
            </w:r>
          </w:p>
        </w:tc>
        <w:tc>
          <w:tcPr>
            <w:tcW w:w="983" w:type="pct"/>
          </w:tcPr>
          <w:p w:rsidR="0046067C" w:rsidRPr="0046067C" w:rsidRDefault="0046067C" w:rsidP="0046067C">
            <w:pPr>
              <w:ind w:firstLine="0"/>
              <w:rPr>
                <w:sz w:val="18"/>
                <w:szCs w:val="18"/>
              </w:rPr>
            </w:pPr>
            <w:r w:rsidRPr="0046067C">
              <w:rPr>
                <w:sz w:val="18"/>
                <w:szCs w:val="18"/>
              </w:rPr>
              <w:t>686772,19</w:t>
            </w:r>
          </w:p>
        </w:tc>
        <w:tc>
          <w:tcPr>
            <w:tcW w:w="1017" w:type="pct"/>
          </w:tcPr>
          <w:p w:rsidR="0046067C" w:rsidRPr="0046067C" w:rsidRDefault="0046067C" w:rsidP="0046067C">
            <w:pPr>
              <w:ind w:firstLine="0"/>
              <w:rPr>
                <w:sz w:val="18"/>
                <w:szCs w:val="18"/>
              </w:rPr>
            </w:pPr>
            <w:r w:rsidRPr="0046067C">
              <w:rPr>
                <w:sz w:val="18"/>
                <w:szCs w:val="18"/>
              </w:rPr>
              <w:t>1372478,14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w:t>
            </w:r>
          </w:p>
        </w:tc>
        <w:tc>
          <w:tcPr>
            <w:tcW w:w="983" w:type="pct"/>
          </w:tcPr>
          <w:p w:rsidR="0046067C" w:rsidRPr="0046067C" w:rsidRDefault="0046067C" w:rsidP="0046067C">
            <w:pPr>
              <w:ind w:firstLine="0"/>
              <w:rPr>
                <w:sz w:val="18"/>
                <w:szCs w:val="18"/>
              </w:rPr>
            </w:pPr>
            <w:r w:rsidRPr="0046067C">
              <w:rPr>
                <w:sz w:val="18"/>
                <w:szCs w:val="18"/>
              </w:rPr>
              <w:t>686770,53</w:t>
            </w:r>
          </w:p>
        </w:tc>
        <w:tc>
          <w:tcPr>
            <w:tcW w:w="1017" w:type="pct"/>
          </w:tcPr>
          <w:p w:rsidR="0046067C" w:rsidRPr="0046067C" w:rsidRDefault="0046067C" w:rsidP="0046067C">
            <w:pPr>
              <w:ind w:firstLine="0"/>
              <w:rPr>
                <w:sz w:val="18"/>
                <w:szCs w:val="18"/>
              </w:rPr>
            </w:pPr>
            <w:r w:rsidRPr="0046067C">
              <w:rPr>
                <w:sz w:val="18"/>
                <w:szCs w:val="18"/>
              </w:rPr>
              <w:t>1372478,18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w:t>
            </w:r>
          </w:p>
        </w:tc>
        <w:tc>
          <w:tcPr>
            <w:tcW w:w="983" w:type="pct"/>
          </w:tcPr>
          <w:p w:rsidR="0046067C" w:rsidRPr="0046067C" w:rsidRDefault="0046067C" w:rsidP="0046067C">
            <w:pPr>
              <w:ind w:firstLine="0"/>
              <w:rPr>
                <w:sz w:val="18"/>
                <w:szCs w:val="18"/>
              </w:rPr>
            </w:pPr>
            <w:r w:rsidRPr="0046067C">
              <w:rPr>
                <w:sz w:val="18"/>
                <w:szCs w:val="18"/>
              </w:rPr>
              <w:t>686768,91</w:t>
            </w:r>
          </w:p>
        </w:tc>
        <w:tc>
          <w:tcPr>
            <w:tcW w:w="1017" w:type="pct"/>
          </w:tcPr>
          <w:p w:rsidR="0046067C" w:rsidRPr="0046067C" w:rsidRDefault="0046067C" w:rsidP="0046067C">
            <w:pPr>
              <w:ind w:firstLine="0"/>
              <w:rPr>
                <w:sz w:val="18"/>
                <w:szCs w:val="18"/>
              </w:rPr>
            </w:pPr>
            <w:r w:rsidRPr="0046067C">
              <w:rPr>
                <w:sz w:val="18"/>
                <w:szCs w:val="18"/>
              </w:rPr>
              <w:t>1372481,54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w:t>
            </w:r>
          </w:p>
        </w:tc>
        <w:tc>
          <w:tcPr>
            <w:tcW w:w="983" w:type="pct"/>
          </w:tcPr>
          <w:p w:rsidR="0046067C" w:rsidRPr="0046067C" w:rsidRDefault="0046067C" w:rsidP="0046067C">
            <w:pPr>
              <w:ind w:firstLine="0"/>
              <w:rPr>
                <w:sz w:val="18"/>
                <w:szCs w:val="18"/>
              </w:rPr>
            </w:pPr>
            <w:r w:rsidRPr="0046067C">
              <w:rPr>
                <w:sz w:val="18"/>
                <w:szCs w:val="18"/>
              </w:rPr>
              <w:t>686767,86</w:t>
            </w:r>
          </w:p>
        </w:tc>
        <w:tc>
          <w:tcPr>
            <w:tcW w:w="1017" w:type="pct"/>
          </w:tcPr>
          <w:p w:rsidR="0046067C" w:rsidRPr="0046067C" w:rsidRDefault="0046067C" w:rsidP="0046067C">
            <w:pPr>
              <w:ind w:firstLine="0"/>
              <w:rPr>
                <w:sz w:val="18"/>
                <w:szCs w:val="18"/>
              </w:rPr>
            </w:pPr>
            <w:r w:rsidRPr="0046067C">
              <w:rPr>
                <w:sz w:val="18"/>
                <w:szCs w:val="18"/>
              </w:rPr>
              <w:t>1372484,86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w:t>
            </w:r>
          </w:p>
        </w:tc>
        <w:tc>
          <w:tcPr>
            <w:tcW w:w="983" w:type="pct"/>
          </w:tcPr>
          <w:p w:rsidR="0046067C" w:rsidRPr="0046067C" w:rsidRDefault="0046067C" w:rsidP="0046067C">
            <w:pPr>
              <w:ind w:firstLine="0"/>
              <w:rPr>
                <w:sz w:val="18"/>
                <w:szCs w:val="18"/>
              </w:rPr>
            </w:pPr>
            <w:r w:rsidRPr="0046067C">
              <w:rPr>
                <w:sz w:val="18"/>
                <w:szCs w:val="18"/>
              </w:rPr>
              <w:t>686772,91</w:t>
            </w:r>
          </w:p>
        </w:tc>
        <w:tc>
          <w:tcPr>
            <w:tcW w:w="1017" w:type="pct"/>
          </w:tcPr>
          <w:p w:rsidR="0046067C" w:rsidRPr="0046067C" w:rsidRDefault="0046067C" w:rsidP="0046067C">
            <w:pPr>
              <w:ind w:firstLine="0"/>
              <w:rPr>
                <w:sz w:val="18"/>
                <w:szCs w:val="18"/>
              </w:rPr>
            </w:pPr>
            <w:r w:rsidRPr="0046067C">
              <w:rPr>
                <w:sz w:val="18"/>
                <w:szCs w:val="18"/>
              </w:rPr>
              <w:t>1372488,67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w:t>
            </w:r>
          </w:p>
        </w:tc>
        <w:tc>
          <w:tcPr>
            <w:tcW w:w="983" w:type="pct"/>
          </w:tcPr>
          <w:p w:rsidR="0046067C" w:rsidRPr="0046067C" w:rsidRDefault="0046067C" w:rsidP="0046067C">
            <w:pPr>
              <w:ind w:firstLine="0"/>
              <w:rPr>
                <w:sz w:val="18"/>
                <w:szCs w:val="18"/>
              </w:rPr>
            </w:pPr>
            <w:r w:rsidRPr="0046067C">
              <w:rPr>
                <w:sz w:val="18"/>
                <w:szCs w:val="18"/>
              </w:rPr>
              <w:t>686775,66</w:t>
            </w:r>
          </w:p>
        </w:tc>
        <w:tc>
          <w:tcPr>
            <w:tcW w:w="1017" w:type="pct"/>
          </w:tcPr>
          <w:p w:rsidR="0046067C" w:rsidRPr="0046067C" w:rsidRDefault="0046067C" w:rsidP="0046067C">
            <w:pPr>
              <w:ind w:firstLine="0"/>
              <w:rPr>
                <w:sz w:val="18"/>
                <w:szCs w:val="18"/>
              </w:rPr>
            </w:pPr>
            <w:r w:rsidRPr="0046067C">
              <w:rPr>
                <w:sz w:val="18"/>
                <w:szCs w:val="18"/>
              </w:rPr>
              <w:t>1372486,42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w:t>
            </w:r>
          </w:p>
        </w:tc>
        <w:tc>
          <w:tcPr>
            <w:tcW w:w="983" w:type="pct"/>
          </w:tcPr>
          <w:p w:rsidR="0046067C" w:rsidRPr="0046067C" w:rsidRDefault="0046067C" w:rsidP="0046067C">
            <w:pPr>
              <w:ind w:firstLine="0"/>
              <w:rPr>
                <w:sz w:val="18"/>
                <w:szCs w:val="18"/>
              </w:rPr>
            </w:pPr>
            <w:r w:rsidRPr="0046067C">
              <w:rPr>
                <w:sz w:val="18"/>
                <w:szCs w:val="18"/>
              </w:rPr>
              <w:t>686781,24</w:t>
            </w:r>
          </w:p>
        </w:tc>
        <w:tc>
          <w:tcPr>
            <w:tcW w:w="1017" w:type="pct"/>
          </w:tcPr>
          <w:p w:rsidR="0046067C" w:rsidRPr="0046067C" w:rsidRDefault="0046067C" w:rsidP="0046067C">
            <w:pPr>
              <w:ind w:firstLine="0"/>
              <w:rPr>
                <w:sz w:val="18"/>
                <w:szCs w:val="18"/>
              </w:rPr>
            </w:pPr>
            <w:r w:rsidRPr="0046067C">
              <w:rPr>
                <w:sz w:val="18"/>
                <w:szCs w:val="18"/>
              </w:rPr>
              <w:t>1372488,53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w:t>
            </w:r>
          </w:p>
        </w:tc>
        <w:tc>
          <w:tcPr>
            <w:tcW w:w="983" w:type="pct"/>
          </w:tcPr>
          <w:p w:rsidR="0046067C" w:rsidRPr="0046067C" w:rsidRDefault="0046067C" w:rsidP="0046067C">
            <w:pPr>
              <w:ind w:firstLine="0"/>
              <w:rPr>
                <w:sz w:val="18"/>
                <w:szCs w:val="18"/>
              </w:rPr>
            </w:pPr>
            <w:r w:rsidRPr="0046067C">
              <w:rPr>
                <w:sz w:val="18"/>
                <w:szCs w:val="18"/>
              </w:rPr>
              <w:t>686781,31</w:t>
            </w:r>
          </w:p>
        </w:tc>
        <w:tc>
          <w:tcPr>
            <w:tcW w:w="1017" w:type="pct"/>
          </w:tcPr>
          <w:p w:rsidR="0046067C" w:rsidRPr="0046067C" w:rsidRDefault="0046067C" w:rsidP="0046067C">
            <w:pPr>
              <w:ind w:firstLine="0"/>
              <w:rPr>
                <w:sz w:val="18"/>
                <w:szCs w:val="18"/>
              </w:rPr>
            </w:pPr>
            <w:r w:rsidRPr="0046067C">
              <w:rPr>
                <w:sz w:val="18"/>
                <w:szCs w:val="18"/>
              </w:rPr>
              <w:t>1372493,54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w:t>
            </w:r>
          </w:p>
        </w:tc>
        <w:tc>
          <w:tcPr>
            <w:tcW w:w="983" w:type="pct"/>
          </w:tcPr>
          <w:p w:rsidR="0046067C" w:rsidRPr="0046067C" w:rsidRDefault="0046067C" w:rsidP="0046067C">
            <w:pPr>
              <w:ind w:firstLine="0"/>
              <w:rPr>
                <w:sz w:val="18"/>
                <w:szCs w:val="18"/>
              </w:rPr>
            </w:pPr>
            <w:r w:rsidRPr="0046067C">
              <w:rPr>
                <w:sz w:val="18"/>
                <w:szCs w:val="18"/>
              </w:rPr>
              <w:t>686785,86</w:t>
            </w:r>
          </w:p>
        </w:tc>
        <w:tc>
          <w:tcPr>
            <w:tcW w:w="1017" w:type="pct"/>
          </w:tcPr>
          <w:p w:rsidR="0046067C" w:rsidRPr="0046067C" w:rsidRDefault="0046067C" w:rsidP="0046067C">
            <w:pPr>
              <w:ind w:firstLine="0"/>
              <w:rPr>
                <w:sz w:val="18"/>
                <w:szCs w:val="18"/>
              </w:rPr>
            </w:pPr>
            <w:r w:rsidRPr="0046067C">
              <w:rPr>
                <w:sz w:val="18"/>
                <w:szCs w:val="18"/>
              </w:rPr>
              <w:t>1372499,55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w:t>
            </w:r>
          </w:p>
        </w:tc>
        <w:tc>
          <w:tcPr>
            <w:tcW w:w="983" w:type="pct"/>
          </w:tcPr>
          <w:p w:rsidR="0046067C" w:rsidRPr="0046067C" w:rsidRDefault="0046067C" w:rsidP="0046067C">
            <w:pPr>
              <w:ind w:firstLine="0"/>
              <w:rPr>
                <w:sz w:val="18"/>
                <w:szCs w:val="18"/>
              </w:rPr>
            </w:pPr>
            <w:r w:rsidRPr="0046067C">
              <w:rPr>
                <w:sz w:val="18"/>
                <w:szCs w:val="18"/>
              </w:rPr>
              <w:t>686787,64</w:t>
            </w:r>
          </w:p>
        </w:tc>
        <w:tc>
          <w:tcPr>
            <w:tcW w:w="1017" w:type="pct"/>
          </w:tcPr>
          <w:p w:rsidR="0046067C" w:rsidRPr="0046067C" w:rsidRDefault="0046067C" w:rsidP="0046067C">
            <w:pPr>
              <w:ind w:firstLine="0"/>
              <w:rPr>
                <w:sz w:val="18"/>
                <w:szCs w:val="18"/>
              </w:rPr>
            </w:pPr>
            <w:r w:rsidRPr="0046067C">
              <w:rPr>
                <w:sz w:val="18"/>
                <w:szCs w:val="18"/>
              </w:rPr>
              <w:t>1372506,74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142</w:t>
            </w:r>
          </w:p>
        </w:tc>
        <w:tc>
          <w:tcPr>
            <w:tcW w:w="983" w:type="pct"/>
          </w:tcPr>
          <w:p w:rsidR="0046067C" w:rsidRPr="0046067C" w:rsidRDefault="0046067C" w:rsidP="0046067C">
            <w:pPr>
              <w:ind w:firstLine="0"/>
              <w:rPr>
                <w:sz w:val="18"/>
                <w:szCs w:val="18"/>
              </w:rPr>
            </w:pPr>
            <w:r w:rsidRPr="0046067C">
              <w:rPr>
                <w:sz w:val="18"/>
                <w:szCs w:val="18"/>
              </w:rPr>
              <w:t>686787,80</w:t>
            </w:r>
          </w:p>
        </w:tc>
        <w:tc>
          <w:tcPr>
            <w:tcW w:w="1017" w:type="pct"/>
          </w:tcPr>
          <w:p w:rsidR="0046067C" w:rsidRPr="0046067C" w:rsidRDefault="0046067C" w:rsidP="0046067C">
            <w:pPr>
              <w:ind w:firstLine="0"/>
              <w:rPr>
                <w:sz w:val="18"/>
                <w:szCs w:val="18"/>
              </w:rPr>
            </w:pPr>
            <w:r w:rsidRPr="0046067C">
              <w:rPr>
                <w:sz w:val="18"/>
                <w:szCs w:val="18"/>
              </w:rPr>
              <w:t>1372516,16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w:t>
            </w:r>
          </w:p>
        </w:tc>
        <w:tc>
          <w:tcPr>
            <w:tcW w:w="983" w:type="pct"/>
          </w:tcPr>
          <w:p w:rsidR="0046067C" w:rsidRPr="0046067C" w:rsidRDefault="0046067C" w:rsidP="0046067C">
            <w:pPr>
              <w:ind w:firstLine="0"/>
              <w:rPr>
                <w:sz w:val="18"/>
                <w:szCs w:val="18"/>
              </w:rPr>
            </w:pPr>
            <w:r w:rsidRPr="0046067C">
              <w:rPr>
                <w:sz w:val="18"/>
                <w:szCs w:val="18"/>
              </w:rPr>
              <w:t>686793,43</w:t>
            </w:r>
          </w:p>
        </w:tc>
        <w:tc>
          <w:tcPr>
            <w:tcW w:w="1017" w:type="pct"/>
          </w:tcPr>
          <w:p w:rsidR="0046067C" w:rsidRPr="0046067C" w:rsidRDefault="0046067C" w:rsidP="0046067C">
            <w:pPr>
              <w:ind w:firstLine="0"/>
              <w:rPr>
                <w:sz w:val="18"/>
                <w:szCs w:val="18"/>
              </w:rPr>
            </w:pPr>
            <w:r w:rsidRPr="0046067C">
              <w:rPr>
                <w:sz w:val="18"/>
                <w:szCs w:val="18"/>
              </w:rPr>
              <w:t>1372521,62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w:t>
            </w:r>
          </w:p>
        </w:tc>
        <w:tc>
          <w:tcPr>
            <w:tcW w:w="983" w:type="pct"/>
          </w:tcPr>
          <w:p w:rsidR="0046067C" w:rsidRPr="0046067C" w:rsidRDefault="0046067C" w:rsidP="0046067C">
            <w:pPr>
              <w:ind w:firstLine="0"/>
              <w:rPr>
                <w:sz w:val="18"/>
                <w:szCs w:val="18"/>
              </w:rPr>
            </w:pPr>
            <w:r w:rsidRPr="0046067C">
              <w:rPr>
                <w:sz w:val="18"/>
                <w:szCs w:val="18"/>
              </w:rPr>
              <w:t>686801,25</w:t>
            </w:r>
          </w:p>
        </w:tc>
        <w:tc>
          <w:tcPr>
            <w:tcW w:w="1017" w:type="pct"/>
          </w:tcPr>
          <w:p w:rsidR="0046067C" w:rsidRPr="0046067C" w:rsidRDefault="0046067C" w:rsidP="0046067C">
            <w:pPr>
              <w:ind w:firstLine="0"/>
              <w:rPr>
                <w:sz w:val="18"/>
                <w:szCs w:val="18"/>
              </w:rPr>
            </w:pPr>
            <w:r w:rsidRPr="0046067C">
              <w:rPr>
                <w:sz w:val="18"/>
                <w:szCs w:val="18"/>
              </w:rPr>
              <w:t>1372524,26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w:t>
            </w:r>
          </w:p>
        </w:tc>
        <w:tc>
          <w:tcPr>
            <w:tcW w:w="983" w:type="pct"/>
          </w:tcPr>
          <w:p w:rsidR="0046067C" w:rsidRPr="0046067C" w:rsidRDefault="0046067C" w:rsidP="0046067C">
            <w:pPr>
              <w:ind w:firstLine="0"/>
              <w:rPr>
                <w:sz w:val="18"/>
                <w:szCs w:val="18"/>
              </w:rPr>
            </w:pPr>
            <w:r w:rsidRPr="0046067C">
              <w:rPr>
                <w:sz w:val="18"/>
                <w:szCs w:val="18"/>
              </w:rPr>
              <w:t>686806,83</w:t>
            </w:r>
          </w:p>
        </w:tc>
        <w:tc>
          <w:tcPr>
            <w:tcW w:w="1017" w:type="pct"/>
          </w:tcPr>
          <w:p w:rsidR="0046067C" w:rsidRPr="0046067C" w:rsidRDefault="0046067C" w:rsidP="0046067C">
            <w:pPr>
              <w:ind w:firstLine="0"/>
              <w:rPr>
                <w:sz w:val="18"/>
                <w:szCs w:val="18"/>
              </w:rPr>
            </w:pPr>
            <w:r w:rsidRPr="0046067C">
              <w:rPr>
                <w:sz w:val="18"/>
                <w:szCs w:val="18"/>
              </w:rPr>
              <w:t>1372526,38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w:t>
            </w:r>
          </w:p>
        </w:tc>
        <w:tc>
          <w:tcPr>
            <w:tcW w:w="983" w:type="pct"/>
          </w:tcPr>
          <w:p w:rsidR="0046067C" w:rsidRPr="0046067C" w:rsidRDefault="0046067C" w:rsidP="0046067C">
            <w:pPr>
              <w:ind w:firstLine="0"/>
              <w:rPr>
                <w:sz w:val="18"/>
                <w:szCs w:val="18"/>
              </w:rPr>
            </w:pPr>
            <w:r w:rsidRPr="0046067C">
              <w:rPr>
                <w:sz w:val="18"/>
                <w:szCs w:val="18"/>
              </w:rPr>
              <w:t>686808,02</w:t>
            </w:r>
          </w:p>
        </w:tc>
        <w:tc>
          <w:tcPr>
            <w:tcW w:w="1017" w:type="pct"/>
          </w:tcPr>
          <w:p w:rsidR="0046067C" w:rsidRPr="0046067C" w:rsidRDefault="0046067C" w:rsidP="0046067C">
            <w:pPr>
              <w:ind w:firstLine="0"/>
              <w:rPr>
                <w:sz w:val="18"/>
                <w:szCs w:val="18"/>
              </w:rPr>
            </w:pPr>
            <w:r w:rsidRPr="0046067C">
              <w:rPr>
                <w:sz w:val="18"/>
                <w:szCs w:val="18"/>
              </w:rPr>
              <w:t>1372531,38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w:t>
            </w:r>
          </w:p>
        </w:tc>
        <w:tc>
          <w:tcPr>
            <w:tcW w:w="983" w:type="pct"/>
          </w:tcPr>
          <w:p w:rsidR="0046067C" w:rsidRPr="0046067C" w:rsidRDefault="0046067C" w:rsidP="0046067C">
            <w:pPr>
              <w:ind w:firstLine="0"/>
              <w:rPr>
                <w:sz w:val="18"/>
                <w:szCs w:val="18"/>
              </w:rPr>
            </w:pPr>
            <w:r w:rsidRPr="0046067C">
              <w:rPr>
                <w:sz w:val="18"/>
                <w:szCs w:val="18"/>
              </w:rPr>
              <w:t>686809,80</w:t>
            </w:r>
          </w:p>
        </w:tc>
        <w:tc>
          <w:tcPr>
            <w:tcW w:w="1017" w:type="pct"/>
          </w:tcPr>
          <w:p w:rsidR="0046067C" w:rsidRPr="0046067C" w:rsidRDefault="0046067C" w:rsidP="0046067C">
            <w:pPr>
              <w:ind w:firstLine="0"/>
              <w:rPr>
                <w:sz w:val="18"/>
                <w:szCs w:val="18"/>
              </w:rPr>
            </w:pPr>
            <w:r w:rsidRPr="0046067C">
              <w:rPr>
                <w:sz w:val="18"/>
                <w:szCs w:val="18"/>
              </w:rPr>
              <w:t>1372538,02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w:t>
            </w:r>
          </w:p>
        </w:tc>
        <w:tc>
          <w:tcPr>
            <w:tcW w:w="983" w:type="pct"/>
          </w:tcPr>
          <w:p w:rsidR="0046067C" w:rsidRPr="0046067C" w:rsidRDefault="0046067C" w:rsidP="0046067C">
            <w:pPr>
              <w:ind w:firstLine="0"/>
              <w:rPr>
                <w:sz w:val="18"/>
                <w:szCs w:val="18"/>
              </w:rPr>
            </w:pPr>
            <w:r w:rsidRPr="0046067C">
              <w:rPr>
                <w:sz w:val="18"/>
                <w:szCs w:val="18"/>
              </w:rPr>
              <w:t>686818,78</w:t>
            </w:r>
          </w:p>
        </w:tc>
        <w:tc>
          <w:tcPr>
            <w:tcW w:w="1017" w:type="pct"/>
          </w:tcPr>
          <w:p w:rsidR="0046067C" w:rsidRPr="0046067C" w:rsidRDefault="0046067C" w:rsidP="0046067C">
            <w:pPr>
              <w:ind w:firstLine="0"/>
              <w:rPr>
                <w:sz w:val="18"/>
                <w:szCs w:val="18"/>
              </w:rPr>
            </w:pPr>
            <w:r w:rsidRPr="0046067C">
              <w:rPr>
                <w:sz w:val="18"/>
                <w:szCs w:val="18"/>
              </w:rPr>
              <w:t>1372544,51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w:t>
            </w:r>
          </w:p>
        </w:tc>
        <w:tc>
          <w:tcPr>
            <w:tcW w:w="983" w:type="pct"/>
          </w:tcPr>
          <w:p w:rsidR="0046067C" w:rsidRPr="0046067C" w:rsidRDefault="0046067C" w:rsidP="0046067C">
            <w:pPr>
              <w:ind w:firstLine="0"/>
              <w:rPr>
                <w:sz w:val="18"/>
                <w:szCs w:val="18"/>
              </w:rPr>
            </w:pPr>
            <w:r w:rsidRPr="0046067C">
              <w:rPr>
                <w:sz w:val="18"/>
                <w:szCs w:val="18"/>
              </w:rPr>
              <w:t>686820,47</w:t>
            </w:r>
          </w:p>
        </w:tc>
        <w:tc>
          <w:tcPr>
            <w:tcW w:w="1017" w:type="pct"/>
          </w:tcPr>
          <w:p w:rsidR="0046067C" w:rsidRPr="0046067C" w:rsidRDefault="0046067C" w:rsidP="0046067C">
            <w:pPr>
              <w:ind w:firstLine="0"/>
              <w:rPr>
                <w:sz w:val="18"/>
                <w:szCs w:val="18"/>
              </w:rPr>
            </w:pPr>
            <w:r w:rsidRPr="0046067C">
              <w:rPr>
                <w:sz w:val="18"/>
                <w:szCs w:val="18"/>
              </w:rPr>
              <w:t>1372546,14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w:t>
            </w:r>
          </w:p>
        </w:tc>
        <w:tc>
          <w:tcPr>
            <w:tcW w:w="983" w:type="pct"/>
          </w:tcPr>
          <w:p w:rsidR="0046067C" w:rsidRPr="0046067C" w:rsidRDefault="0046067C" w:rsidP="0046067C">
            <w:pPr>
              <w:ind w:firstLine="0"/>
              <w:rPr>
                <w:sz w:val="18"/>
                <w:szCs w:val="18"/>
              </w:rPr>
            </w:pPr>
            <w:r w:rsidRPr="0046067C">
              <w:rPr>
                <w:sz w:val="18"/>
                <w:szCs w:val="18"/>
              </w:rPr>
              <w:t>686826,68</w:t>
            </w:r>
          </w:p>
        </w:tc>
        <w:tc>
          <w:tcPr>
            <w:tcW w:w="1017" w:type="pct"/>
          </w:tcPr>
          <w:p w:rsidR="0046067C" w:rsidRPr="0046067C" w:rsidRDefault="0046067C" w:rsidP="0046067C">
            <w:pPr>
              <w:ind w:firstLine="0"/>
              <w:rPr>
                <w:sz w:val="18"/>
                <w:szCs w:val="18"/>
              </w:rPr>
            </w:pPr>
            <w:r w:rsidRPr="0046067C">
              <w:rPr>
                <w:sz w:val="18"/>
                <w:szCs w:val="18"/>
              </w:rPr>
              <w:t>1372552,14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w:t>
            </w:r>
          </w:p>
        </w:tc>
        <w:tc>
          <w:tcPr>
            <w:tcW w:w="983" w:type="pct"/>
          </w:tcPr>
          <w:p w:rsidR="0046067C" w:rsidRPr="0046067C" w:rsidRDefault="0046067C" w:rsidP="0046067C">
            <w:pPr>
              <w:ind w:firstLine="0"/>
              <w:rPr>
                <w:sz w:val="18"/>
                <w:szCs w:val="18"/>
              </w:rPr>
            </w:pPr>
            <w:r w:rsidRPr="0046067C">
              <w:rPr>
                <w:sz w:val="18"/>
                <w:szCs w:val="18"/>
              </w:rPr>
              <w:t>686831,73</w:t>
            </w:r>
          </w:p>
        </w:tc>
        <w:tc>
          <w:tcPr>
            <w:tcW w:w="1017" w:type="pct"/>
          </w:tcPr>
          <w:p w:rsidR="0046067C" w:rsidRPr="0046067C" w:rsidRDefault="0046067C" w:rsidP="0046067C">
            <w:pPr>
              <w:ind w:firstLine="0"/>
              <w:rPr>
                <w:sz w:val="18"/>
                <w:szCs w:val="18"/>
              </w:rPr>
            </w:pPr>
            <w:r w:rsidRPr="0046067C">
              <w:rPr>
                <w:sz w:val="18"/>
                <w:szCs w:val="18"/>
              </w:rPr>
              <w:t>1372555,94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w:t>
            </w:r>
          </w:p>
        </w:tc>
        <w:tc>
          <w:tcPr>
            <w:tcW w:w="983" w:type="pct"/>
          </w:tcPr>
          <w:p w:rsidR="0046067C" w:rsidRPr="0046067C" w:rsidRDefault="0046067C" w:rsidP="0046067C">
            <w:pPr>
              <w:ind w:firstLine="0"/>
              <w:rPr>
                <w:sz w:val="18"/>
                <w:szCs w:val="18"/>
              </w:rPr>
            </w:pPr>
            <w:r w:rsidRPr="0046067C">
              <w:rPr>
                <w:sz w:val="18"/>
                <w:szCs w:val="18"/>
              </w:rPr>
              <w:t>686833,44</w:t>
            </w:r>
          </w:p>
        </w:tc>
        <w:tc>
          <w:tcPr>
            <w:tcW w:w="1017" w:type="pct"/>
          </w:tcPr>
          <w:p w:rsidR="0046067C" w:rsidRPr="0046067C" w:rsidRDefault="0046067C" w:rsidP="0046067C">
            <w:pPr>
              <w:ind w:firstLine="0"/>
              <w:rPr>
                <w:sz w:val="18"/>
                <w:szCs w:val="18"/>
              </w:rPr>
            </w:pPr>
            <w:r w:rsidRPr="0046067C">
              <w:rPr>
                <w:sz w:val="18"/>
                <w:szCs w:val="18"/>
              </w:rPr>
              <w:t>1372558,69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w:t>
            </w:r>
          </w:p>
        </w:tc>
        <w:tc>
          <w:tcPr>
            <w:tcW w:w="983" w:type="pct"/>
          </w:tcPr>
          <w:p w:rsidR="0046067C" w:rsidRPr="0046067C" w:rsidRDefault="0046067C" w:rsidP="0046067C">
            <w:pPr>
              <w:ind w:firstLine="0"/>
              <w:rPr>
                <w:sz w:val="18"/>
                <w:szCs w:val="18"/>
              </w:rPr>
            </w:pPr>
            <w:r w:rsidRPr="0046067C">
              <w:rPr>
                <w:sz w:val="18"/>
                <w:szCs w:val="18"/>
              </w:rPr>
              <w:t>686840,13</w:t>
            </w:r>
          </w:p>
        </w:tc>
        <w:tc>
          <w:tcPr>
            <w:tcW w:w="1017" w:type="pct"/>
          </w:tcPr>
          <w:p w:rsidR="0046067C" w:rsidRPr="0046067C" w:rsidRDefault="0046067C" w:rsidP="0046067C">
            <w:pPr>
              <w:ind w:firstLine="0"/>
              <w:rPr>
                <w:sz w:val="18"/>
                <w:szCs w:val="18"/>
              </w:rPr>
            </w:pPr>
            <w:r w:rsidRPr="0046067C">
              <w:rPr>
                <w:sz w:val="18"/>
                <w:szCs w:val="18"/>
              </w:rPr>
              <w:t>1372560,80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w:t>
            </w:r>
          </w:p>
        </w:tc>
        <w:tc>
          <w:tcPr>
            <w:tcW w:w="983" w:type="pct"/>
          </w:tcPr>
          <w:p w:rsidR="0046067C" w:rsidRPr="0046067C" w:rsidRDefault="0046067C" w:rsidP="0046067C">
            <w:pPr>
              <w:ind w:firstLine="0"/>
              <w:rPr>
                <w:sz w:val="18"/>
                <w:szCs w:val="18"/>
              </w:rPr>
            </w:pPr>
            <w:r w:rsidRPr="0046067C">
              <w:rPr>
                <w:sz w:val="18"/>
                <w:szCs w:val="18"/>
              </w:rPr>
              <w:t>686845,20</w:t>
            </w:r>
          </w:p>
        </w:tc>
        <w:tc>
          <w:tcPr>
            <w:tcW w:w="1017" w:type="pct"/>
          </w:tcPr>
          <w:p w:rsidR="0046067C" w:rsidRPr="0046067C" w:rsidRDefault="0046067C" w:rsidP="0046067C">
            <w:pPr>
              <w:ind w:firstLine="0"/>
              <w:rPr>
                <w:sz w:val="18"/>
                <w:szCs w:val="18"/>
              </w:rPr>
            </w:pPr>
            <w:r w:rsidRPr="0046067C">
              <w:rPr>
                <w:sz w:val="18"/>
                <w:szCs w:val="18"/>
              </w:rPr>
              <w:t>1372565,15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w:t>
            </w:r>
          </w:p>
        </w:tc>
        <w:tc>
          <w:tcPr>
            <w:tcW w:w="983" w:type="pct"/>
          </w:tcPr>
          <w:p w:rsidR="0046067C" w:rsidRPr="0046067C" w:rsidRDefault="0046067C" w:rsidP="0046067C">
            <w:pPr>
              <w:ind w:firstLine="0"/>
              <w:rPr>
                <w:sz w:val="18"/>
                <w:szCs w:val="18"/>
              </w:rPr>
            </w:pPr>
            <w:r w:rsidRPr="0046067C">
              <w:rPr>
                <w:sz w:val="18"/>
                <w:szCs w:val="18"/>
              </w:rPr>
              <w:t>686845,26</w:t>
            </w:r>
          </w:p>
        </w:tc>
        <w:tc>
          <w:tcPr>
            <w:tcW w:w="1017" w:type="pct"/>
          </w:tcPr>
          <w:p w:rsidR="0046067C" w:rsidRPr="0046067C" w:rsidRDefault="0046067C" w:rsidP="0046067C">
            <w:pPr>
              <w:ind w:firstLine="0"/>
              <w:rPr>
                <w:sz w:val="18"/>
                <w:szCs w:val="18"/>
              </w:rPr>
            </w:pPr>
            <w:r w:rsidRPr="0046067C">
              <w:rPr>
                <w:sz w:val="18"/>
                <w:szCs w:val="18"/>
              </w:rPr>
              <w:t>1372568,48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w:t>
            </w:r>
          </w:p>
        </w:tc>
        <w:tc>
          <w:tcPr>
            <w:tcW w:w="983" w:type="pct"/>
          </w:tcPr>
          <w:p w:rsidR="0046067C" w:rsidRPr="0046067C" w:rsidRDefault="0046067C" w:rsidP="0046067C">
            <w:pPr>
              <w:ind w:firstLine="0"/>
              <w:rPr>
                <w:sz w:val="18"/>
                <w:szCs w:val="18"/>
              </w:rPr>
            </w:pPr>
            <w:r w:rsidRPr="0046067C">
              <w:rPr>
                <w:sz w:val="18"/>
                <w:szCs w:val="18"/>
              </w:rPr>
              <w:t>686850,27</w:t>
            </w:r>
          </w:p>
        </w:tc>
        <w:tc>
          <w:tcPr>
            <w:tcW w:w="1017" w:type="pct"/>
          </w:tcPr>
          <w:p w:rsidR="0046067C" w:rsidRPr="0046067C" w:rsidRDefault="0046067C" w:rsidP="0046067C">
            <w:pPr>
              <w:ind w:firstLine="0"/>
              <w:rPr>
                <w:sz w:val="18"/>
                <w:szCs w:val="18"/>
              </w:rPr>
            </w:pPr>
            <w:r w:rsidRPr="0046067C">
              <w:rPr>
                <w:sz w:val="18"/>
                <w:szCs w:val="18"/>
              </w:rPr>
              <w:t>1372570,06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w:t>
            </w:r>
          </w:p>
        </w:tc>
        <w:tc>
          <w:tcPr>
            <w:tcW w:w="983" w:type="pct"/>
          </w:tcPr>
          <w:p w:rsidR="0046067C" w:rsidRPr="0046067C" w:rsidRDefault="0046067C" w:rsidP="0046067C">
            <w:pPr>
              <w:ind w:firstLine="0"/>
              <w:rPr>
                <w:sz w:val="18"/>
                <w:szCs w:val="18"/>
              </w:rPr>
            </w:pPr>
            <w:r w:rsidRPr="0046067C">
              <w:rPr>
                <w:sz w:val="18"/>
                <w:szCs w:val="18"/>
              </w:rPr>
              <w:t>686855,85</w:t>
            </w:r>
          </w:p>
        </w:tc>
        <w:tc>
          <w:tcPr>
            <w:tcW w:w="1017" w:type="pct"/>
          </w:tcPr>
          <w:p w:rsidR="0046067C" w:rsidRPr="0046067C" w:rsidRDefault="0046067C" w:rsidP="0046067C">
            <w:pPr>
              <w:ind w:firstLine="0"/>
              <w:rPr>
                <w:sz w:val="18"/>
                <w:szCs w:val="18"/>
              </w:rPr>
            </w:pPr>
            <w:r w:rsidRPr="0046067C">
              <w:rPr>
                <w:sz w:val="18"/>
                <w:szCs w:val="18"/>
              </w:rPr>
              <w:t>1372571,63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w:t>
            </w:r>
          </w:p>
        </w:tc>
        <w:tc>
          <w:tcPr>
            <w:tcW w:w="983" w:type="pct"/>
          </w:tcPr>
          <w:p w:rsidR="0046067C" w:rsidRPr="0046067C" w:rsidRDefault="0046067C" w:rsidP="0046067C">
            <w:pPr>
              <w:ind w:firstLine="0"/>
              <w:rPr>
                <w:sz w:val="18"/>
                <w:szCs w:val="18"/>
              </w:rPr>
            </w:pPr>
            <w:r w:rsidRPr="0046067C">
              <w:rPr>
                <w:sz w:val="18"/>
                <w:szCs w:val="18"/>
              </w:rPr>
              <w:t>686862,00</w:t>
            </w:r>
          </w:p>
        </w:tc>
        <w:tc>
          <w:tcPr>
            <w:tcW w:w="1017" w:type="pct"/>
          </w:tcPr>
          <w:p w:rsidR="0046067C" w:rsidRPr="0046067C" w:rsidRDefault="0046067C" w:rsidP="0046067C">
            <w:pPr>
              <w:ind w:firstLine="0"/>
              <w:rPr>
                <w:sz w:val="18"/>
                <w:szCs w:val="18"/>
              </w:rPr>
            </w:pPr>
            <w:r w:rsidRPr="0046067C">
              <w:rPr>
                <w:sz w:val="18"/>
                <w:szCs w:val="18"/>
              </w:rPr>
              <w:t>1372574,86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w:t>
            </w:r>
          </w:p>
        </w:tc>
        <w:tc>
          <w:tcPr>
            <w:tcW w:w="983" w:type="pct"/>
          </w:tcPr>
          <w:p w:rsidR="0046067C" w:rsidRPr="0046067C" w:rsidRDefault="0046067C" w:rsidP="0046067C">
            <w:pPr>
              <w:ind w:firstLine="0"/>
              <w:rPr>
                <w:sz w:val="18"/>
                <w:szCs w:val="18"/>
              </w:rPr>
            </w:pPr>
            <w:r w:rsidRPr="0046067C">
              <w:rPr>
                <w:sz w:val="18"/>
                <w:szCs w:val="18"/>
              </w:rPr>
              <w:t>686862,05</w:t>
            </w:r>
          </w:p>
        </w:tc>
        <w:tc>
          <w:tcPr>
            <w:tcW w:w="1017" w:type="pct"/>
          </w:tcPr>
          <w:p w:rsidR="0046067C" w:rsidRPr="0046067C" w:rsidRDefault="0046067C" w:rsidP="0046067C">
            <w:pPr>
              <w:ind w:firstLine="0"/>
              <w:rPr>
                <w:sz w:val="18"/>
                <w:szCs w:val="18"/>
              </w:rPr>
            </w:pPr>
            <w:r w:rsidRPr="0046067C">
              <w:rPr>
                <w:sz w:val="18"/>
                <w:szCs w:val="18"/>
              </w:rPr>
              <w:t>1372577,07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w:t>
            </w:r>
          </w:p>
        </w:tc>
        <w:tc>
          <w:tcPr>
            <w:tcW w:w="983" w:type="pct"/>
          </w:tcPr>
          <w:p w:rsidR="0046067C" w:rsidRPr="0046067C" w:rsidRDefault="0046067C" w:rsidP="0046067C">
            <w:pPr>
              <w:ind w:firstLine="0"/>
              <w:rPr>
                <w:sz w:val="18"/>
                <w:szCs w:val="18"/>
              </w:rPr>
            </w:pPr>
            <w:r w:rsidRPr="0046067C">
              <w:rPr>
                <w:sz w:val="18"/>
                <w:szCs w:val="18"/>
              </w:rPr>
              <w:t>686863,77</w:t>
            </w:r>
          </w:p>
        </w:tc>
        <w:tc>
          <w:tcPr>
            <w:tcW w:w="1017" w:type="pct"/>
          </w:tcPr>
          <w:p w:rsidR="0046067C" w:rsidRPr="0046067C" w:rsidRDefault="0046067C" w:rsidP="0046067C">
            <w:pPr>
              <w:ind w:firstLine="0"/>
              <w:rPr>
                <w:sz w:val="18"/>
                <w:szCs w:val="18"/>
              </w:rPr>
            </w:pPr>
            <w:r w:rsidRPr="0046067C">
              <w:rPr>
                <w:sz w:val="18"/>
                <w:szCs w:val="18"/>
              </w:rPr>
              <w:t>1372581,49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w:t>
            </w:r>
          </w:p>
        </w:tc>
        <w:tc>
          <w:tcPr>
            <w:tcW w:w="983" w:type="pct"/>
          </w:tcPr>
          <w:p w:rsidR="0046067C" w:rsidRPr="0046067C" w:rsidRDefault="0046067C" w:rsidP="0046067C">
            <w:pPr>
              <w:ind w:firstLine="0"/>
              <w:rPr>
                <w:sz w:val="18"/>
                <w:szCs w:val="18"/>
              </w:rPr>
            </w:pPr>
            <w:r w:rsidRPr="0046067C">
              <w:rPr>
                <w:sz w:val="18"/>
                <w:szCs w:val="18"/>
              </w:rPr>
              <w:t>686861,11</w:t>
            </w:r>
          </w:p>
        </w:tc>
        <w:tc>
          <w:tcPr>
            <w:tcW w:w="1017" w:type="pct"/>
          </w:tcPr>
          <w:p w:rsidR="0046067C" w:rsidRPr="0046067C" w:rsidRDefault="0046067C" w:rsidP="0046067C">
            <w:pPr>
              <w:ind w:firstLine="0"/>
              <w:rPr>
                <w:sz w:val="18"/>
                <w:szCs w:val="18"/>
              </w:rPr>
            </w:pPr>
            <w:r w:rsidRPr="0046067C">
              <w:rPr>
                <w:sz w:val="18"/>
                <w:szCs w:val="18"/>
              </w:rPr>
              <w:t>1372588,19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w:t>
            </w:r>
          </w:p>
        </w:tc>
        <w:tc>
          <w:tcPr>
            <w:tcW w:w="983" w:type="pct"/>
          </w:tcPr>
          <w:p w:rsidR="0046067C" w:rsidRPr="0046067C" w:rsidRDefault="0046067C" w:rsidP="0046067C">
            <w:pPr>
              <w:ind w:firstLine="0"/>
              <w:rPr>
                <w:sz w:val="18"/>
                <w:szCs w:val="18"/>
              </w:rPr>
            </w:pPr>
            <w:r w:rsidRPr="0046067C">
              <w:rPr>
                <w:sz w:val="18"/>
                <w:szCs w:val="18"/>
              </w:rPr>
              <w:t>686857,32</w:t>
            </w:r>
          </w:p>
        </w:tc>
        <w:tc>
          <w:tcPr>
            <w:tcW w:w="1017" w:type="pct"/>
          </w:tcPr>
          <w:p w:rsidR="0046067C" w:rsidRPr="0046067C" w:rsidRDefault="0046067C" w:rsidP="0046067C">
            <w:pPr>
              <w:ind w:firstLine="0"/>
              <w:rPr>
                <w:sz w:val="18"/>
                <w:szCs w:val="18"/>
              </w:rPr>
            </w:pPr>
            <w:r w:rsidRPr="0046067C">
              <w:rPr>
                <w:sz w:val="18"/>
                <w:szCs w:val="18"/>
              </w:rPr>
              <w:t>1372593,79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w:t>
            </w:r>
          </w:p>
        </w:tc>
        <w:tc>
          <w:tcPr>
            <w:tcW w:w="983" w:type="pct"/>
          </w:tcPr>
          <w:p w:rsidR="0046067C" w:rsidRPr="0046067C" w:rsidRDefault="0046067C" w:rsidP="0046067C">
            <w:pPr>
              <w:ind w:firstLine="0"/>
              <w:rPr>
                <w:sz w:val="18"/>
                <w:szCs w:val="18"/>
              </w:rPr>
            </w:pPr>
            <w:r w:rsidRPr="0046067C">
              <w:rPr>
                <w:sz w:val="18"/>
                <w:szCs w:val="18"/>
              </w:rPr>
              <w:t>686854,10</w:t>
            </w:r>
          </w:p>
        </w:tc>
        <w:tc>
          <w:tcPr>
            <w:tcW w:w="1017" w:type="pct"/>
          </w:tcPr>
          <w:p w:rsidR="0046067C" w:rsidRPr="0046067C" w:rsidRDefault="0046067C" w:rsidP="0046067C">
            <w:pPr>
              <w:ind w:firstLine="0"/>
              <w:rPr>
                <w:sz w:val="18"/>
                <w:szCs w:val="18"/>
              </w:rPr>
            </w:pPr>
            <w:r w:rsidRPr="0046067C">
              <w:rPr>
                <w:sz w:val="18"/>
                <w:szCs w:val="18"/>
              </w:rPr>
              <w:t>1372599,95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w:t>
            </w:r>
          </w:p>
        </w:tc>
        <w:tc>
          <w:tcPr>
            <w:tcW w:w="983" w:type="pct"/>
          </w:tcPr>
          <w:p w:rsidR="0046067C" w:rsidRPr="0046067C" w:rsidRDefault="0046067C" w:rsidP="0046067C">
            <w:pPr>
              <w:ind w:firstLine="0"/>
              <w:rPr>
                <w:sz w:val="18"/>
                <w:szCs w:val="18"/>
              </w:rPr>
            </w:pPr>
            <w:r w:rsidRPr="0046067C">
              <w:rPr>
                <w:sz w:val="18"/>
                <w:szCs w:val="18"/>
              </w:rPr>
              <w:t>686857,45</w:t>
            </w:r>
          </w:p>
        </w:tc>
        <w:tc>
          <w:tcPr>
            <w:tcW w:w="1017" w:type="pct"/>
          </w:tcPr>
          <w:p w:rsidR="0046067C" w:rsidRPr="0046067C" w:rsidRDefault="0046067C" w:rsidP="0046067C">
            <w:pPr>
              <w:ind w:firstLine="0"/>
              <w:rPr>
                <w:sz w:val="18"/>
                <w:szCs w:val="18"/>
              </w:rPr>
            </w:pPr>
            <w:r w:rsidRPr="0046067C">
              <w:rPr>
                <w:sz w:val="18"/>
                <w:szCs w:val="18"/>
              </w:rPr>
              <w:t>1372601,55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w:t>
            </w:r>
          </w:p>
        </w:tc>
        <w:tc>
          <w:tcPr>
            <w:tcW w:w="983" w:type="pct"/>
          </w:tcPr>
          <w:p w:rsidR="0046067C" w:rsidRPr="0046067C" w:rsidRDefault="0046067C" w:rsidP="0046067C">
            <w:pPr>
              <w:ind w:firstLine="0"/>
              <w:rPr>
                <w:sz w:val="18"/>
                <w:szCs w:val="18"/>
              </w:rPr>
            </w:pPr>
            <w:r w:rsidRPr="0046067C">
              <w:rPr>
                <w:sz w:val="18"/>
                <w:szCs w:val="18"/>
              </w:rPr>
              <w:t>686859,19</w:t>
            </w:r>
          </w:p>
        </w:tc>
        <w:tc>
          <w:tcPr>
            <w:tcW w:w="1017" w:type="pct"/>
          </w:tcPr>
          <w:p w:rsidR="0046067C" w:rsidRPr="0046067C" w:rsidRDefault="0046067C" w:rsidP="0046067C">
            <w:pPr>
              <w:ind w:firstLine="0"/>
              <w:rPr>
                <w:sz w:val="18"/>
                <w:szCs w:val="18"/>
              </w:rPr>
            </w:pPr>
            <w:r w:rsidRPr="0046067C">
              <w:rPr>
                <w:sz w:val="18"/>
                <w:szCs w:val="18"/>
              </w:rPr>
              <w:t>1372606,53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w:t>
            </w:r>
          </w:p>
        </w:tc>
        <w:tc>
          <w:tcPr>
            <w:tcW w:w="983" w:type="pct"/>
          </w:tcPr>
          <w:p w:rsidR="0046067C" w:rsidRPr="0046067C" w:rsidRDefault="0046067C" w:rsidP="0046067C">
            <w:pPr>
              <w:ind w:firstLine="0"/>
              <w:rPr>
                <w:sz w:val="18"/>
                <w:szCs w:val="18"/>
              </w:rPr>
            </w:pPr>
            <w:r w:rsidRPr="0046067C">
              <w:rPr>
                <w:sz w:val="18"/>
                <w:szCs w:val="18"/>
              </w:rPr>
              <w:t>686859,89</w:t>
            </w:r>
          </w:p>
        </w:tc>
        <w:tc>
          <w:tcPr>
            <w:tcW w:w="1017" w:type="pct"/>
          </w:tcPr>
          <w:p w:rsidR="0046067C" w:rsidRPr="0046067C" w:rsidRDefault="0046067C" w:rsidP="0046067C">
            <w:pPr>
              <w:ind w:firstLine="0"/>
              <w:rPr>
                <w:sz w:val="18"/>
                <w:szCs w:val="18"/>
              </w:rPr>
            </w:pPr>
            <w:r w:rsidRPr="0046067C">
              <w:rPr>
                <w:sz w:val="18"/>
                <w:szCs w:val="18"/>
              </w:rPr>
              <w:t>1372614,83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w:t>
            </w:r>
          </w:p>
        </w:tc>
        <w:tc>
          <w:tcPr>
            <w:tcW w:w="983" w:type="pct"/>
          </w:tcPr>
          <w:p w:rsidR="0046067C" w:rsidRPr="0046067C" w:rsidRDefault="0046067C" w:rsidP="0046067C">
            <w:pPr>
              <w:ind w:firstLine="0"/>
              <w:rPr>
                <w:sz w:val="18"/>
                <w:szCs w:val="18"/>
              </w:rPr>
            </w:pPr>
            <w:r w:rsidRPr="0046067C">
              <w:rPr>
                <w:sz w:val="18"/>
                <w:szCs w:val="18"/>
              </w:rPr>
              <w:t>686860,03</w:t>
            </w:r>
          </w:p>
        </w:tc>
        <w:tc>
          <w:tcPr>
            <w:tcW w:w="1017" w:type="pct"/>
          </w:tcPr>
          <w:p w:rsidR="0046067C" w:rsidRPr="0046067C" w:rsidRDefault="0046067C" w:rsidP="0046067C">
            <w:pPr>
              <w:ind w:firstLine="0"/>
              <w:rPr>
                <w:sz w:val="18"/>
                <w:szCs w:val="18"/>
              </w:rPr>
            </w:pPr>
            <w:r w:rsidRPr="0046067C">
              <w:rPr>
                <w:sz w:val="18"/>
                <w:szCs w:val="18"/>
              </w:rPr>
              <w:t>1372623,71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w:t>
            </w:r>
          </w:p>
        </w:tc>
        <w:tc>
          <w:tcPr>
            <w:tcW w:w="983" w:type="pct"/>
          </w:tcPr>
          <w:p w:rsidR="0046067C" w:rsidRPr="0046067C" w:rsidRDefault="0046067C" w:rsidP="0046067C">
            <w:pPr>
              <w:ind w:firstLine="0"/>
              <w:rPr>
                <w:sz w:val="18"/>
                <w:szCs w:val="18"/>
              </w:rPr>
            </w:pPr>
            <w:r w:rsidRPr="0046067C">
              <w:rPr>
                <w:sz w:val="18"/>
                <w:szCs w:val="18"/>
              </w:rPr>
              <w:t>686862,87</w:t>
            </w:r>
          </w:p>
        </w:tc>
        <w:tc>
          <w:tcPr>
            <w:tcW w:w="1017" w:type="pct"/>
          </w:tcPr>
          <w:p w:rsidR="0046067C" w:rsidRPr="0046067C" w:rsidRDefault="0046067C" w:rsidP="0046067C">
            <w:pPr>
              <w:ind w:firstLine="0"/>
              <w:rPr>
                <w:sz w:val="18"/>
                <w:szCs w:val="18"/>
              </w:rPr>
            </w:pPr>
            <w:r w:rsidRPr="0046067C">
              <w:rPr>
                <w:sz w:val="18"/>
                <w:szCs w:val="18"/>
              </w:rPr>
              <w:t>1372626,99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w:t>
            </w:r>
          </w:p>
        </w:tc>
        <w:tc>
          <w:tcPr>
            <w:tcW w:w="983" w:type="pct"/>
          </w:tcPr>
          <w:p w:rsidR="0046067C" w:rsidRPr="0046067C" w:rsidRDefault="0046067C" w:rsidP="0046067C">
            <w:pPr>
              <w:ind w:firstLine="0"/>
              <w:rPr>
                <w:sz w:val="18"/>
                <w:szCs w:val="18"/>
              </w:rPr>
            </w:pPr>
            <w:r w:rsidRPr="0046067C">
              <w:rPr>
                <w:sz w:val="18"/>
                <w:szCs w:val="18"/>
              </w:rPr>
              <w:t>686866,69</w:t>
            </w:r>
          </w:p>
        </w:tc>
        <w:tc>
          <w:tcPr>
            <w:tcW w:w="1017" w:type="pct"/>
          </w:tcPr>
          <w:p w:rsidR="0046067C" w:rsidRPr="0046067C" w:rsidRDefault="0046067C" w:rsidP="0046067C">
            <w:pPr>
              <w:ind w:firstLine="0"/>
              <w:rPr>
                <w:sz w:val="18"/>
                <w:szCs w:val="18"/>
              </w:rPr>
            </w:pPr>
            <w:r w:rsidRPr="0046067C">
              <w:rPr>
                <w:sz w:val="18"/>
                <w:szCs w:val="18"/>
              </w:rPr>
              <w:t>1372623,62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w:t>
            </w:r>
          </w:p>
        </w:tc>
        <w:tc>
          <w:tcPr>
            <w:tcW w:w="983" w:type="pct"/>
          </w:tcPr>
          <w:p w:rsidR="0046067C" w:rsidRPr="0046067C" w:rsidRDefault="0046067C" w:rsidP="0046067C">
            <w:pPr>
              <w:ind w:firstLine="0"/>
              <w:rPr>
                <w:sz w:val="18"/>
                <w:szCs w:val="18"/>
              </w:rPr>
            </w:pPr>
            <w:r w:rsidRPr="0046067C">
              <w:rPr>
                <w:sz w:val="18"/>
                <w:szCs w:val="18"/>
              </w:rPr>
              <w:t>686868,27</w:t>
            </w:r>
          </w:p>
        </w:tc>
        <w:tc>
          <w:tcPr>
            <w:tcW w:w="1017" w:type="pct"/>
          </w:tcPr>
          <w:p w:rsidR="0046067C" w:rsidRPr="0046067C" w:rsidRDefault="0046067C" w:rsidP="0046067C">
            <w:pPr>
              <w:ind w:firstLine="0"/>
              <w:rPr>
                <w:sz w:val="18"/>
                <w:szCs w:val="18"/>
              </w:rPr>
            </w:pPr>
            <w:r w:rsidRPr="0046067C">
              <w:rPr>
                <w:sz w:val="18"/>
                <w:szCs w:val="18"/>
              </w:rPr>
              <w:t>1372618,03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w:t>
            </w:r>
          </w:p>
        </w:tc>
        <w:tc>
          <w:tcPr>
            <w:tcW w:w="983" w:type="pct"/>
          </w:tcPr>
          <w:p w:rsidR="0046067C" w:rsidRPr="0046067C" w:rsidRDefault="0046067C" w:rsidP="0046067C">
            <w:pPr>
              <w:ind w:firstLine="0"/>
              <w:rPr>
                <w:sz w:val="18"/>
                <w:szCs w:val="18"/>
              </w:rPr>
            </w:pPr>
            <w:r w:rsidRPr="0046067C">
              <w:rPr>
                <w:sz w:val="18"/>
                <w:szCs w:val="18"/>
              </w:rPr>
              <w:t>686866,50</w:t>
            </w:r>
          </w:p>
        </w:tc>
        <w:tc>
          <w:tcPr>
            <w:tcW w:w="1017" w:type="pct"/>
          </w:tcPr>
          <w:p w:rsidR="0046067C" w:rsidRPr="0046067C" w:rsidRDefault="0046067C" w:rsidP="0046067C">
            <w:pPr>
              <w:ind w:firstLine="0"/>
              <w:rPr>
                <w:sz w:val="18"/>
                <w:szCs w:val="18"/>
              </w:rPr>
            </w:pPr>
            <w:r w:rsidRPr="0046067C">
              <w:rPr>
                <w:sz w:val="18"/>
                <w:szCs w:val="18"/>
              </w:rPr>
              <w:t>1372611,95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w:t>
            </w:r>
          </w:p>
        </w:tc>
        <w:tc>
          <w:tcPr>
            <w:tcW w:w="983" w:type="pct"/>
          </w:tcPr>
          <w:p w:rsidR="0046067C" w:rsidRPr="0046067C" w:rsidRDefault="0046067C" w:rsidP="0046067C">
            <w:pPr>
              <w:ind w:firstLine="0"/>
              <w:rPr>
                <w:sz w:val="18"/>
                <w:szCs w:val="18"/>
              </w:rPr>
            </w:pPr>
            <w:r w:rsidRPr="0046067C">
              <w:rPr>
                <w:sz w:val="18"/>
                <w:szCs w:val="18"/>
              </w:rPr>
              <w:t>686864,77</w:t>
            </w:r>
          </w:p>
        </w:tc>
        <w:tc>
          <w:tcPr>
            <w:tcW w:w="1017" w:type="pct"/>
          </w:tcPr>
          <w:p w:rsidR="0046067C" w:rsidRPr="0046067C" w:rsidRDefault="0046067C" w:rsidP="0046067C">
            <w:pPr>
              <w:ind w:firstLine="0"/>
              <w:rPr>
                <w:sz w:val="18"/>
                <w:szCs w:val="18"/>
              </w:rPr>
            </w:pPr>
            <w:r w:rsidRPr="0046067C">
              <w:rPr>
                <w:sz w:val="18"/>
                <w:szCs w:val="18"/>
              </w:rPr>
              <w:t>1372608,10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w:t>
            </w:r>
          </w:p>
        </w:tc>
        <w:tc>
          <w:tcPr>
            <w:tcW w:w="983" w:type="pct"/>
          </w:tcPr>
          <w:p w:rsidR="0046067C" w:rsidRPr="0046067C" w:rsidRDefault="0046067C" w:rsidP="0046067C">
            <w:pPr>
              <w:ind w:firstLine="0"/>
              <w:rPr>
                <w:sz w:val="18"/>
                <w:szCs w:val="18"/>
              </w:rPr>
            </w:pPr>
            <w:r w:rsidRPr="0046067C">
              <w:rPr>
                <w:sz w:val="18"/>
                <w:szCs w:val="18"/>
              </w:rPr>
              <w:t>686865,80</w:t>
            </w:r>
          </w:p>
        </w:tc>
        <w:tc>
          <w:tcPr>
            <w:tcW w:w="1017" w:type="pct"/>
          </w:tcPr>
          <w:p w:rsidR="0046067C" w:rsidRPr="0046067C" w:rsidRDefault="0046067C" w:rsidP="0046067C">
            <w:pPr>
              <w:ind w:firstLine="0"/>
              <w:rPr>
                <w:sz w:val="18"/>
                <w:szCs w:val="18"/>
              </w:rPr>
            </w:pPr>
            <w:r w:rsidRPr="0046067C">
              <w:rPr>
                <w:sz w:val="18"/>
                <w:szCs w:val="18"/>
              </w:rPr>
              <w:t>1372603,09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w:t>
            </w:r>
          </w:p>
        </w:tc>
        <w:tc>
          <w:tcPr>
            <w:tcW w:w="983" w:type="pct"/>
          </w:tcPr>
          <w:p w:rsidR="0046067C" w:rsidRPr="0046067C" w:rsidRDefault="0046067C" w:rsidP="0046067C">
            <w:pPr>
              <w:ind w:firstLine="0"/>
              <w:rPr>
                <w:sz w:val="18"/>
                <w:szCs w:val="18"/>
              </w:rPr>
            </w:pPr>
            <w:r w:rsidRPr="0046067C">
              <w:rPr>
                <w:sz w:val="18"/>
                <w:szCs w:val="18"/>
              </w:rPr>
              <w:t>686871,36</w:t>
            </w:r>
          </w:p>
        </w:tc>
        <w:tc>
          <w:tcPr>
            <w:tcW w:w="1017" w:type="pct"/>
          </w:tcPr>
          <w:p w:rsidR="0046067C" w:rsidRPr="0046067C" w:rsidRDefault="0046067C" w:rsidP="0046067C">
            <w:pPr>
              <w:ind w:firstLine="0"/>
              <w:rPr>
                <w:sz w:val="18"/>
                <w:szCs w:val="18"/>
              </w:rPr>
            </w:pPr>
            <w:r w:rsidRPr="0046067C">
              <w:rPr>
                <w:sz w:val="18"/>
                <w:szCs w:val="18"/>
              </w:rPr>
              <w:t>1372603,55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w:t>
            </w:r>
          </w:p>
        </w:tc>
        <w:tc>
          <w:tcPr>
            <w:tcW w:w="983" w:type="pct"/>
          </w:tcPr>
          <w:p w:rsidR="0046067C" w:rsidRPr="0046067C" w:rsidRDefault="0046067C" w:rsidP="0046067C">
            <w:pPr>
              <w:ind w:firstLine="0"/>
              <w:rPr>
                <w:sz w:val="18"/>
                <w:szCs w:val="18"/>
              </w:rPr>
            </w:pPr>
            <w:r w:rsidRPr="0046067C">
              <w:rPr>
                <w:sz w:val="18"/>
                <w:szCs w:val="18"/>
              </w:rPr>
              <w:t>686875,83</w:t>
            </w:r>
          </w:p>
        </w:tc>
        <w:tc>
          <w:tcPr>
            <w:tcW w:w="1017" w:type="pct"/>
          </w:tcPr>
          <w:p w:rsidR="0046067C" w:rsidRPr="0046067C" w:rsidRDefault="0046067C" w:rsidP="0046067C">
            <w:pPr>
              <w:ind w:firstLine="0"/>
              <w:rPr>
                <w:sz w:val="18"/>
                <w:szCs w:val="18"/>
              </w:rPr>
            </w:pPr>
            <w:r w:rsidRPr="0046067C">
              <w:rPr>
                <w:sz w:val="18"/>
                <w:szCs w:val="18"/>
              </w:rPr>
              <w:t>1372606,26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w:t>
            </w:r>
          </w:p>
        </w:tc>
        <w:tc>
          <w:tcPr>
            <w:tcW w:w="983" w:type="pct"/>
          </w:tcPr>
          <w:p w:rsidR="0046067C" w:rsidRPr="0046067C" w:rsidRDefault="0046067C" w:rsidP="0046067C">
            <w:pPr>
              <w:ind w:firstLine="0"/>
              <w:rPr>
                <w:sz w:val="18"/>
                <w:szCs w:val="18"/>
              </w:rPr>
            </w:pPr>
            <w:r w:rsidRPr="0046067C">
              <w:rPr>
                <w:sz w:val="18"/>
                <w:szCs w:val="18"/>
              </w:rPr>
              <w:t>686882,58</w:t>
            </w:r>
          </w:p>
        </w:tc>
        <w:tc>
          <w:tcPr>
            <w:tcW w:w="1017" w:type="pct"/>
          </w:tcPr>
          <w:p w:rsidR="0046067C" w:rsidRPr="0046067C" w:rsidRDefault="0046067C" w:rsidP="0046067C">
            <w:pPr>
              <w:ind w:firstLine="0"/>
              <w:rPr>
                <w:sz w:val="18"/>
                <w:szCs w:val="18"/>
              </w:rPr>
            </w:pPr>
            <w:r w:rsidRPr="0046067C">
              <w:rPr>
                <w:sz w:val="18"/>
                <w:szCs w:val="18"/>
              </w:rPr>
              <w:t>1372611,68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w:t>
            </w:r>
          </w:p>
        </w:tc>
        <w:tc>
          <w:tcPr>
            <w:tcW w:w="983" w:type="pct"/>
          </w:tcPr>
          <w:p w:rsidR="0046067C" w:rsidRPr="0046067C" w:rsidRDefault="0046067C" w:rsidP="0046067C">
            <w:pPr>
              <w:ind w:firstLine="0"/>
              <w:rPr>
                <w:sz w:val="18"/>
                <w:szCs w:val="18"/>
              </w:rPr>
            </w:pPr>
            <w:r w:rsidRPr="0046067C">
              <w:rPr>
                <w:sz w:val="18"/>
                <w:szCs w:val="18"/>
              </w:rPr>
              <w:t>686889,31</w:t>
            </w:r>
          </w:p>
        </w:tc>
        <w:tc>
          <w:tcPr>
            <w:tcW w:w="1017" w:type="pct"/>
          </w:tcPr>
          <w:p w:rsidR="0046067C" w:rsidRPr="0046067C" w:rsidRDefault="0046067C" w:rsidP="0046067C">
            <w:pPr>
              <w:ind w:firstLine="0"/>
              <w:rPr>
                <w:sz w:val="18"/>
                <w:szCs w:val="18"/>
              </w:rPr>
            </w:pPr>
            <w:r w:rsidRPr="0046067C">
              <w:rPr>
                <w:sz w:val="18"/>
                <w:szCs w:val="18"/>
              </w:rPr>
              <w:t>1372616,02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w:t>
            </w:r>
          </w:p>
        </w:tc>
        <w:tc>
          <w:tcPr>
            <w:tcW w:w="983" w:type="pct"/>
          </w:tcPr>
          <w:p w:rsidR="0046067C" w:rsidRPr="0046067C" w:rsidRDefault="0046067C" w:rsidP="0046067C">
            <w:pPr>
              <w:ind w:firstLine="0"/>
              <w:rPr>
                <w:sz w:val="18"/>
                <w:szCs w:val="18"/>
              </w:rPr>
            </w:pPr>
            <w:r w:rsidRPr="0046067C">
              <w:rPr>
                <w:sz w:val="18"/>
                <w:szCs w:val="18"/>
              </w:rPr>
              <w:t>686889,42</w:t>
            </w:r>
          </w:p>
        </w:tc>
        <w:tc>
          <w:tcPr>
            <w:tcW w:w="1017" w:type="pct"/>
          </w:tcPr>
          <w:p w:rsidR="0046067C" w:rsidRPr="0046067C" w:rsidRDefault="0046067C" w:rsidP="0046067C">
            <w:pPr>
              <w:ind w:firstLine="0"/>
              <w:rPr>
                <w:sz w:val="18"/>
                <w:szCs w:val="18"/>
              </w:rPr>
            </w:pPr>
            <w:r w:rsidRPr="0046067C">
              <w:rPr>
                <w:sz w:val="18"/>
                <w:szCs w:val="18"/>
              </w:rPr>
              <w:t>1372622,67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w:t>
            </w:r>
          </w:p>
        </w:tc>
        <w:tc>
          <w:tcPr>
            <w:tcW w:w="983" w:type="pct"/>
          </w:tcPr>
          <w:p w:rsidR="0046067C" w:rsidRPr="0046067C" w:rsidRDefault="0046067C" w:rsidP="0046067C">
            <w:pPr>
              <w:ind w:firstLine="0"/>
              <w:rPr>
                <w:sz w:val="18"/>
                <w:szCs w:val="18"/>
              </w:rPr>
            </w:pPr>
            <w:r w:rsidRPr="0046067C">
              <w:rPr>
                <w:sz w:val="18"/>
                <w:szCs w:val="18"/>
              </w:rPr>
              <w:t>686886,72</w:t>
            </w:r>
          </w:p>
        </w:tc>
        <w:tc>
          <w:tcPr>
            <w:tcW w:w="1017" w:type="pct"/>
          </w:tcPr>
          <w:p w:rsidR="0046067C" w:rsidRPr="0046067C" w:rsidRDefault="0046067C" w:rsidP="0046067C">
            <w:pPr>
              <w:ind w:firstLine="0"/>
              <w:rPr>
                <w:sz w:val="18"/>
                <w:szCs w:val="18"/>
              </w:rPr>
            </w:pPr>
            <w:r w:rsidRPr="0046067C">
              <w:rPr>
                <w:sz w:val="18"/>
                <w:szCs w:val="18"/>
              </w:rPr>
              <w:t>1372626,59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w:t>
            </w:r>
          </w:p>
        </w:tc>
        <w:tc>
          <w:tcPr>
            <w:tcW w:w="983" w:type="pct"/>
          </w:tcPr>
          <w:p w:rsidR="0046067C" w:rsidRPr="0046067C" w:rsidRDefault="0046067C" w:rsidP="0046067C">
            <w:pPr>
              <w:ind w:firstLine="0"/>
              <w:rPr>
                <w:sz w:val="18"/>
                <w:szCs w:val="18"/>
              </w:rPr>
            </w:pPr>
            <w:r w:rsidRPr="0046067C">
              <w:rPr>
                <w:sz w:val="18"/>
                <w:szCs w:val="18"/>
              </w:rPr>
              <w:t>686880,16</w:t>
            </w:r>
          </w:p>
        </w:tc>
        <w:tc>
          <w:tcPr>
            <w:tcW w:w="1017" w:type="pct"/>
          </w:tcPr>
          <w:p w:rsidR="0046067C" w:rsidRPr="0046067C" w:rsidRDefault="0046067C" w:rsidP="0046067C">
            <w:pPr>
              <w:ind w:firstLine="0"/>
              <w:rPr>
                <w:sz w:val="18"/>
                <w:szCs w:val="18"/>
              </w:rPr>
            </w:pPr>
            <w:r w:rsidRPr="0046067C">
              <w:rPr>
                <w:sz w:val="18"/>
                <w:szCs w:val="18"/>
              </w:rPr>
              <w:t>1372632,82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w:t>
            </w:r>
          </w:p>
        </w:tc>
        <w:tc>
          <w:tcPr>
            <w:tcW w:w="983" w:type="pct"/>
          </w:tcPr>
          <w:p w:rsidR="0046067C" w:rsidRPr="0046067C" w:rsidRDefault="0046067C" w:rsidP="0046067C">
            <w:pPr>
              <w:ind w:firstLine="0"/>
              <w:rPr>
                <w:sz w:val="18"/>
                <w:szCs w:val="18"/>
              </w:rPr>
            </w:pPr>
            <w:r w:rsidRPr="0046067C">
              <w:rPr>
                <w:sz w:val="18"/>
                <w:szCs w:val="18"/>
              </w:rPr>
              <w:t>686876,91</w:t>
            </w:r>
          </w:p>
        </w:tc>
        <w:tc>
          <w:tcPr>
            <w:tcW w:w="1017" w:type="pct"/>
          </w:tcPr>
          <w:p w:rsidR="0046067C" w:rsidRPr="0046067C" w:rsidRDefault="0046067C" w:rsidP="0046067C">
            <w:pPr>
              <w:ind w:firstLine="0"/>
              <w:rPr>
                <w:sz w:val="18"/>
                <w:szCs w:val="18"/>
              </w:rPr>
            </w:pPr>
            <w:r w:rsidRPr="0046067C">
              <w:rPr>
                <w:sz w:val="18"/>
                <w:szCs w:val="18"/>
              </w:rPr>
              <w:t>1372637,86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w:t>
            </w:r>
          </w:p>
        </w:tc>
        <w:tc>
          <w:tcPr>
            <w:tcW w:w="983" w:type="pct"/>
          </w:tcPr>
          <w:p w:rsidR="0046067C" w:rsidRPr="0046067C" w:rsidRDefault="0046067C" w:rsidP="0046067C">
            <w:pPr>
              <w:ind w:firstLine="0"/>
              <w:rPr>
                <w:sz w:val="18"/>
                <w:szCs w:val="18"/>
              </w:rPr>
            </w:pPr>
            <w:r w:rsidRPr="0046067C">
              <w:rPr>
                <w:sz w:val="18"/>
                <w:szCs w:val="18"/>
              </w:rPr>
              <w:t>686876,44</w:t>
            </w:r>
          </w:p>
        </w:tc>
        <w:tc>
          <w:tcPr>
            <w:tcW w:w="1017" w:type="pct"/>
          </w:tcPr>
          <w:p w:rsidR="0046067C" w:rsidRPr="0046067C" w:rsidRDefault="0046067C" w:rsidP="0046067C">
            <w:pPr>
              <w:ind w:firstLine="0"/>
              <w:rPr>
                <w:sz w:val="18"/>
                <w:szCs w:val="18"/>
              </w:rPr>
            </w:pPr>
            <w:r w:rsidRPr="0046067C">
              <w:rPr>
                <w:sz w:val="18"/>
                <w:szCs w:val="18"/>
              </w:rPr>
              <w:t>1372643,41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w:t>
            </w:r>
          </w:p>
        </w:tc>
        <w:tc>
          <w:tcPr>
            <w:tcW w:w="983" w:type="pct"/>
          </w:tcPr>
          <w:p w:rsidR="0046067C" w:rsidRPr="0046067C" w:rsidRDefault="0046067C" w:rsidP="0046067C">
            <w:pPr>
              <w:ind w:firstLine="0"/>
              <w:rPr>
                <w:sz w:val="18"/>
                <w:szCs w:val="18"/>
              </w:rPr>
            </w:pPr>
            <w:r w:rsidRPr="0046067C">
              <w:rPr>
                <w:sz w:val="18"/>
                <w:szCs w:val="18"/>
              </w:rPr>
              <w:t>686856,60</w:t>
            </w:r>
          </w:p>
        </w:tc>
        <w:tc>
          <w:tcPr>
            <w:tcW w:w="1017" w:type="pct"/>
          </w:tcPr>
          <w:p w:rsidR="0046067C" w:rsidRPr="0046067C" w:rsidRDefault="0046067C" w:rsidP="0046067C">
            <w:pPr>
              <w:ind w:firstLine="0"/>
              <w:rPr>
                <w:sz w:val="18"/>
                <w:szCs w:val="18"/>
              </w:rPr>
            </w:pPr>
            <w:r w:rsidRPr="0046067C">
              <w:rPr>
                <w:sz w:val="18"/>
                <w:szCs w:val="18"/>
              </w:rPr>
              <w:t>1372650,40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w:t>
            </w:r>
          </w:p>
        </w:tc>
        <w:tc>
          <w:tcPr>
            <w:tcW w:w="983" w:type="pct"/>
          </w:tcPr>
          <w:p w:rsidR="0046067C" w:rsidRPr="0046067C" w:rsidRDefault="0046067C" w:rsidP="0046067C">
            <w:pPr>
              <w:ind w:firstLine="0"/>
              <w:rPr>
                <w:sz w:val="18"/>
                <w:szCs w:val="18"/>
              </w:rPr>
            </w:pPr>
            <w:r w:rsidRPr="0046067C">
              <w:rPr>
                <w:sz w:val="18"/>
                <w:szCs w:val="18"/>
              </w:rPr>
              <w:t>686847,21</w:t>
            </w:r>
          </w:p>
        </w:tc>
        <w:tc>
          <w:tcPr>
            <w:tcW w:w="1017" w:type="pct"/>
          </w:tcPr>
          <w:p w:rsidR="0046067C" w:rsidRPr="0046067C" w:rsidRDefault="0046067C" w:rsidP="0046067C">
            <w:pPr>
              <w:ind w:firstLine="0"/>
              <w:rPr>
                <w:sz w:val="18"/>
                <w:szCs w:val="18"/>
              </w:rPr>
            </w:pPr>
            <w:r w:rsidRPr="0046067C">
              <w:rPr>
                <w:sz w:val="18"/>
                <w:szCs w:val="18"/>
              </w:rPr>
              <w:t>1372653,31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w:t>
            </w:r>
          </w:p>
        </w:tc>
        <w:tc>
          <w:tcPr>
            <w:tcW w:w="983" w:type="pct"/>
          </w:tcPr>
          <w:p w:rsidR="0046067C" w:rsidRPr="0046067C" w:rsidRDefault="0046067C" w:rsidP="0046067C">
            <w:pPr>
              <w:ind w:firstLine="0"/>
              <w:rPr>
                <w:sz w:val="18"/>
                <w:szCs w:val="18"/>
              </w:rPr>
            </w:pPr>
            <w:r w:rsidRPr="0046067C">
              <w:rPr>
                <w:sz w:val="18"/>
                <w:szCs w:val="18"/>
              </w:rPr>
              <w:t>686838,97</w:t>
            </w:r>
          </w:p>
        </w:tc>
        <w:tc>
          <w:tcPr>
            <w:tcW w:w="1017" w:type="pct"/>
          </w:tcPr>
          <w:p w:rsidR="0046067C" w:rsidRPr="0046067C" w:rsidRDefault="0046067C" w:rsidP="0046067C">
            <w:pPr>
              <w:ind w:firstLine="0"/>
              <w:rPr>
                <w:sz w:val="18"/>
                <w:szCs w:val="18"/>
              </w:rPr>
            </w:pPr>
            <w:r w:rsidRPr="0046067C">
              <w:rPr>
                <w:sz w:val="18"/>
                <w:szCs w:val="18"/>
              </w:rPr>
              <w:t>1372658,45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w:t>
            </w:r>
          </w:p>
        </w:tc>
        <w:tc>
          <w:tcPr>
            <w:tcW w:w="983" w:type="pct"/>
          </w:tcPr>
          <w:p w:rsidR="0046067C" w:rsidRPr="0046067C" w:rsidRDefault="0046067C" w:rsidP="0046067C">
            <w:pPr>
              <w:ind w:firstLine="0"/>
              <w:rPr>
                <w:sz w:val="18"/>
                <w:szCs w:val="18"/>
              </w:rPr>
            </w:pPr>
            <w:r w:rsidRPr="0046067C">
              <w:rPr>
                <w:sz w:val="18"/>
                <w:szCs w:val="18"/>
              </w:rPr>
              <w:t>686835,77</w:t>
            </w:r>
          </w:p>
        </w:tc>
        <w:tc>
          <w:tcPr>
            <w:tcW w:w="1017" w:type="pct"/>
          </w:tcPr>
          <w:p w:rsidR="0046067C" w:rsidRPr="0046067C" w:rsidRDefault="0046067C" w:rsidP="0046067C">
            <w:pPr>
              <w:ind w:firstLine="0"/>
              <w:rPr>
                <w:sz w:val="18"/>
                <w:szCs w:val="18"/>
              </w:rPr>
            </w:pPr>
            <w:r w:rsidRPr="0046067C">
              <w:rPr>
                <w:sz w:val="18"/>
                <w:szCs w:val="18"/>
              </w:rPr>
              <w:t>1372665,73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w:t>
            </w:r>
          </w:p>
        </w:tc>
        <w:tc>
          <w:tcPr>
            <w:tcW w:w="983" w:type="pct"/>
          </w:tcPr>
          <w:p w:rsidR="0046067C" w:rsidRPr="0046067C" w:rsidRDefault="0046067C" w:rsidP="0046067C">
            <w:pPr>
              <w:ind w:firstLine="0"/>
              <w:rPr>
                <w:sz w:val="18"/>
                <w:szCs w:val="18"/>
              </w:rPr>
            </w:pPr>
            <w:r w:rsidRPr="0046067C">
              <w:rPr>
                <w:sz w:val="18"/>
                <w:szCs w:val="18"/>
              </w:rPr>
              <w:t>686838,64</w:t>
            </w:r>
          </w:p>
        </w:tc>
        <w:tc>
          <w:tcPr>
            <w:tcW w:w="1017" w:type="pct"/>
          </w:tcPr>
          <w:p w:rsidR="0046067C" w:rsidRPr="0046067C" w:rsidRDefault="0046067C" w:rsidP="0046067C">
            <w:pPr>
              <w:ind w:firstLine="0"/>
              <w:rPr>
                <w:sz w:val="18"/>
                <w:szCs w:val="18"/>
              </w:rPr>
            </w:pPr>
            <w:r w:rsidRPr="0046067C">
              <w:rPr>
                <w:sz w:val="18"/>
                <w:szCs w:val="18"/>
              </w:rPr>
              <w:t>1372671,78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w:t>
            </w:r>
          </w:p>
        </w:tc>
        <w:tc>
          <w:tcPr>
            <w:tcW w:w="983" w:type="pct"/>
          </w:tcPr>
          <w:p w:rsidR="0046067C" w:rsidRPr="0046067C" w:rsidRDefault="0046067C" w:rsidP="0046067C">
            <w:pPr>
              <w:ind w:firstLine="0"/>
              <w:rPr>
                <w:sz w:val="18"/>
                <w:szCs w:val="18"/>
              </w:rPr>
            </w:pPr>
            <w:r w:rsidRPr="0046067C">
              <w:rPr>
                <w:sz w:val="18"/>
                <w:szCs w:val="18"/>
              </w:rPr>
              <w:t>686844,22</w:t>
            </w:r>
          </w:p>
        </w:tc>
        <w:tc>
          <w:tcPr>
            <w:tcW w:w="1017" w:type="pct"/>
          </w:tcPr>
          <w:p w:rsidR="0046067C" w:rsidRPr="0046067C" w:rsidRDefault="0046067C" w:rsidP="0046067C">
            <w:pPr>
              <w:ind w:firstLine="0"/>
              <w:rPr>
                <w:sz w:val="18"/>
                <w:szCs w:val="18"/>
              </w:rPr>
            </w:pPr>
            <w:r w:rsidRPr="0046067C">
              <w:rPr>
                <w:sz w:val="18"/>
                <w:szCs w:val="18"/>
              </w:rPr>
              <w:t>1372673,90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w:t>
            </w:r>
          </w:p>
        </w:tc>
        <w:tc>
          <w:tcPr>
            <w:tcW w:w="983" w:type="pct"/>
          </w:tcPr>
          <w:p w:rsidR="0046067C" w:rsidRPr="0046067C" w:rsidRDefault="0046067C" w:rsidP="0046067C">
            <w:pPr>
              <w:ind w:firstLine="0"/>
              <w:rPr>
                <w:sz w:val="18"/>
                <w:szCs w:val="18"/>
              </w:rPr>
            </w:pPr>
            <w:r w:rsidRPr="0046067C">
              <w:rPr>
                <w:sz w:val="18"/>
                <w:szCs w:val="18"/>
              </w:rPr>
              <w:t>686849,56</w:t>
            </w:r>
          </w:p>
        </w:tc>
        <w:tc>
          <w:tcPr>
            <w:tcW w:w="1017" w:type="pct"/>
          </w:tcPr>
          <w:p w:rsidR="0046067C" w:rsidRPr="0046067C" w:rsidRDefault="0046067C" w:rsidP="0046067C">
            <w:pPr>
              <w:ind w:firstLine="0"/>
              <w:rPr>
                <w:sz w:val="18"/>
                <w:szCs w:val="18"/>
              </w:rPr>
            </w:pPr>
            <w:r w:rsidRPr="0046067C">
              <w:rPr>
                <w:sz w:val="18"/>
                <w:szCs w:val="18"/>
              </w:rPr>
              <w:t>1372677,65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w:t>
            </w:r>
          </w:p>
        </w:tc>
        <w:tc>
          <w:tcPr>
            <w:tcW w:w="983" w:type="pct"/>
          </w:tcPr>
          <w:p w:rsidR="0046067C" w:rsidRPr="0046067C" w:rsidRDefault="0046067C" w:rsidP="0046067C">
            <w:pPr>
              <w:ind w:firstLine="0"/>
              <w:rPr>
                <w:sz w:val="18"/>
                <w:szCs w:val="18"/>
              </w:rPr>
            </w:pPr>
            <w:r w:rsidRPr="0046067C">
              <w:rPr>
                <w:sz w:val="18"/>
                <w:szCs w:val="18"/>
              </w:rPr>
              <w:t>686851,55</w:t>
            </w:r>
          </w:p>
        </w:tc>
        <w:tc>
          <w:tcPr>
            <w:tcW w:w="1017" w:type="pct"/>
          </w:tcPr>
          <w:p w:rsidR="0046067C" w:rsidRPr="0046067C" w:rsidRDefault="0046067C" w:rsidP="0046067C">
            <w:pPr>
              <w:ind w:firstLine="0"/>
              <w:rPr>
                <w:sz w:val="18"/>
                <w:szCs w:val="18"/>
              </w:rPr>
            </w:pPr>
            <w:r w:rsidRPr="0046067C">
              <w:rPr>
                <w:sz w:val="18"/>
                <w:szCs w:val="18"/>
              </w:rPr>
              <w:t>1372678,43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w:t>
            </w:r>
          </w:p>
        </w:tc>
        <w:tc>
          <w:tcPr>
            <w:tcW w:w="983" w:type="pct"/>
          </w:tcPr>
          <w:p w:rsidR="0046067C" w:rsidRPr="0046067C" w:rsidRDefault="0046067C" w:rsidP="0046067C">
            <w:pPr>
              <w:ind w:firstLine="0"/>
              <w:rPr>
                <w:sz w:val="18"/>
                <w:szCs w:val="18"/>
              </w:rPr>
            </w:pPr>
            <w:r w:rsidRPr="0046067C">
              <w:rPr>
                <w:sz w:val="18"/>
                <w:szCs w:val="18"/>
              </w:rPr>
              <w:t>686860,44</w:t>
            </w:r>
          </w:p>
        </w:tc>
        <w:tc>
          <w:tcPr>
            <w:tcW w:w="1017" w:type="pct"/>
          </w:tcPr>
          <w:p w:rsidR="0046067C" w:rsidRPr="0046067C" w:rsidRDefault="0046067C" w:rsidP="0046067C">
            <w:pPr>
              <w:ind w:firstLine="0"/>
              <w:rPr>
                <w:sz w:val="18"/>
                <w:szCs w:val="18"/>
              </w:rPr>
            </w:pPr>
            <w:r w:rsidRPr="0046067C">
              <w:rPr>
                <w:sz w:val="18"/>
                <w:szCs w:val="18"/>
              </w:rPr>
              <w:t>1372681,95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w:t>
            </w:r>
          </w:p>
        </w:tc>
        <w:tc>
          <w:tcPr>
            <w:tcW w:w="983" w:type="pct"/>
          </w:tcPr>
          <w:p w:rsidR="0046067C" w:rsidRPr="0046067C" w:rsidRDefault="0046067C" w:rsidP="0046067C">
            <w:pPr>
              <w:ind w:firstLine="0"/>
              <w:rPr>
                <w:sz w:val="18"/>
                <w:szCs w:val="18"/>
              </w:rPr>
            </w:pPr>
            <w:r w:rsidRPr="0046067C">
              <w:rPr>
                <w:sz w:val="18"/>
                <w:szCs w:val="18"/>
              </w:rPr>
              <w:t>686864,35</w:t>
            </w:r>
          </w:p>
        </w:tc>
        <w:tc>
          <w:tcPr>
            <w:tcW w:w="1017" w:type="pct"/>
          </w:tcPr>
          <w:p w:rsidR="0046067C" w:rsidRPr="0046067C" w:rsidRDefault="0046067C" w:rsidP="0046067C">
            <w:pPr>
              <w:ind w:firstLine="0"/>
              <w:rPr>
                <w:sz w:val="18"/>
                <w:szCs w:val="18"/>
              </w:rPr>
            </w:pPr>
            <w:r w:rsidRPr="0046067C">
              <w:rPr>
                <w:sz w:val="18"/>
                <w:szCs w:val="18"/>
              </w:rPr>
              <w:t>1372683,57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w:t>
            </w:r>
          </w:p>
        </w:tc>
        <w:tc>
          <w:tcPr>
            <w:tcW w:w="983" w:type="pct"/>
          </w:tcPr>
          <w:p w:rsidR="0046067C" w:rsidRPr="0046067C" w:rsidRDefault="0046067C" w:rsidP="0046067C">
            <w:pPr>
              <w:ind w:firstLine="0"/>
              <w:rPr>
                <w:sz w:val="18"/>
                <w:szCs w:val="18"/>
              </w:rPr>
            </w:pPr>
            <w:r w:rsidRPr="0046067C">
              <w:rPr>
                <w:sz w:val="18"/>
                <w:szCs w:val="18"/>
              </w:rPr>
              <w:t>686866,08</w:t>
            </w:r>
          </w:p>
        </w:tc>
        <w:tc>
          <w:tcPr>
            <w:tcW w:w="1017" w:type="pct"/>
          </w:tcPr>
          <w:p w:rsidR="0046067C" w:rsidRPr="0046067C" w:rsidRDefault="0046067C" w:rsidP="0046067C">
            <w:pPr>
              <w:ind w:firstLine="0"/>
              <w:rPr>
                <w:sz w:val="18"/>
                <w:szCs w:val="18"/>
              </w:rPr>
            </w:pPr>
            <w:r w:rsidRPr="0046067C">
              <w:rPr>
                <w:sz w:val="18"/>
                <w:szCs w:val="18"/>
              </w:rPr>
              <w:t>1372686,86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w:t>
            </w:r>
          </w:p>
        </w:tc>
        <w:tc>
          <w:tcPr>
            <w:tcW w:w="983" w:type="pct"/>
          </w:tcPr>
          <w:p w:rsidR="0046067C" w:rsidRPr="0046067C" w:rsidRDefault="0046067C" w:rsidP="0046067C">
            <w:pPr>
              <w:ind w:firstLine="0"/>
              <w:rPr>
                <w:sz w:val="18"/>
                <w:szCs w:val="18"/>
              </w:rPr>
            </w:pPr>
            <w:r w:rsidRPr="0046067C">
              <w:rPr>
                <w:sz w:val="18"/>
                <w:szCs w:val="18"/>
              </w:rPr>
              <w:t>686872,24</w:t>
            </w:r>
          </w:p>
        </w:tc>
        <w:tc>
          <w:tcPr>
            <w:tcW w:w="1017" w:type="pct"/>
          </w:tcPr>
          <w:p w:rsidR="0046067C" w:rsidRPr="0046067C" w:rsidRDefault="0046067C" w:rsidP="0046067C">
            <w:pPr>
              <w:ind w:firstLine="0"/>
              <w:rPr>
                <w:sz w:val="18"/>
                <w:szCs w:val="18"/>
              </w:rPr>
            </w:pPr>
            <w:r w:rsidRPr="0046067C">
              <w:rPr>
                <w:sz w:val="18"/>
                <w:szCs w:val="18"/>
              </w:rPr>
              <w:t>1372691,20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w:t>
            </w:r>
          </w:p>
        </w:tc>
        <w:tc>
          <w:tcPr>
            <w:tcW w:w="983" w:type="pct"/>
          </w:tcPr>
          <w:p w:rsidR="0046067C" w:rsidRPr="0046067C" w:rsidRDefault="0046067C" w:rsidP="0046067C">
            <w:pPr>
              <w:ind w:firstLine="0"/>
              <w:rPr>
                <w:sz w:val="18"/>
                <w:szCs w:val="18"/>
              </w:rPr>
            </w:pPr>
            <w:r w:rsidRPr="0046067C">
              <w:rPr>
                <w:sz w:val="18"/>
                <w:szCs w:val="18"/>
              </w:rPr>
              <w:t>686879,49</w:t>
            </w:r>
          </w:p>
        </w:tc>
        <w:tc>
          <w:tcPr>
            <w:tcW w:w="1017" w:type="pct"/>
          </w:tcPr>
          <w:p w:rsidR="0046067C" w:rsidRPr="0046067C" w:rsidRDefault="0046067C" w:rsidP="0046067C">
            <w:pPr>
              <w:ind w:firstLine="0"/>
              <w:rPr>
                <w:sz w:val="18"/>
                <w:szCs w:val="18"/>
              </w:rPr>
            </w:pPr>
            <w:r w:rsidRPr="0046067C">
              <w:rPr>
                <w:sz w:val="18"/>
                <w:szCs w:val="18"/>
              </w:rPr>
              <w:t>1372692,74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w:t>
            </w:r>
          </w:p>
        </w:tc>
        <w:tc>
          <w:tcPr>
            <w:tcW w:w="983" w:type="pct"/>
          </w:tcPr>
          <w:p w:rsidR="0046067C" w:rsidRPr="0046067C" w:rsidRDefault="0046067C" w:rsidP="0046067C">
            <w:pPr>
              <w:ind w:firstLine="0"/>
              <w:rPr>
                <w:sz w:val="18"/>
                <w:szCs w:val="18"/>
              </w:rPr>
            </w:pPr>
            <w:r w:rsidRPr="0046067C">
              <w:rPr>
                <w:sz w:val="18"/>
                <w:szCs w:val="18"/>
              </w:rPr>
              <w:t>686887,81</w:t>
            </w:r>
          </w:p>
        </w:tc>
        <w:tc>
          <w:tcPr>
            <w:tcW w:w="1017" w:type="pct"/>
          </w:tcPr>
          <w:p w:rsidR="0046067C" w:rsidRPr="0046067C" w:rsidRDefault="0046067C" w:rsidP="0046067C">
            <w:pPr>
              <w:ind w:firstLine="0"/>
              <w:rPr>
                <w:sz w:val="18"/>
                <w:szCs w:val="18"/>
              </w:rPr>
            </w:pPr>
            <w:r w:rsidRPr="0046067C">
              <w:rPr>
                <w:sz w:val="18"/>
                <w:szCs w:val="18"/>
              </w:rPr>
              <w:t>1372693,15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w:t>
            </w:r>
          </w:p>
        </w:tc>
        <w:tc>
          <w:tcPr>
            <w:tcW w:w="983" w:type="pct"/>
          </w:tcPr>
          <w:p w:rsidR="0046067C" w:rsidRPr="0046067C" w:rsidRDefault="0046067C" w:rsidP="0046067C">
            <w:pPr>
              <w:ind w:firstLine="0"/>
              <w:rPr>
                <w:sz w:val="18"/>
                <w:szCs w:val="18"/>
              </w:rPr>
            </w:pPr>
            <w:r w:rsidRPr="0046067C">
              <w:rPr>
                <w:sz w:val="18"/>
                <w:szCs w:val="18"/>
              </w:rPr>
              <w:t>686901,14</w:t>
            </w:r>
          </w:p>
        </w:tc>
        <w:tc>
          <w:tcPr>
            <w:tcW w:w="1017" w:type="pct"/>
          </w:tcPr>
          <w:p w:rsidR="0046067C" w:rsidRPr="0046067C" w:rsidRDefault="0046067C" w:rsidP="0046067C">
            <w:pPr>
              <w:ind w:firstLine="0"/>
              <w:rPr>
                <w:sz w:val="18"/>
                <w:szCs w:val="18"/>
              </w:rPr>
            </w:pPr>
            <w:r w:rsidRPr="0046067C">
              <w:rPr>
                <w:sz w:val="18"/>
                <w:szCs w:val="18"/>
              </w:rPr>
              <w:t>1372693,49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w:t>
            </w:r>
          </w:p>
        </w:tc>
        <w:tc>
          <w:tcPr>
            <w:tcW w:w="983" w:type="pct"/>
          </w:tcPr>
          <w:p w:rsidR="0046067C" w:rsidRPr="0046067C" w:rsidRDefault="0046067C" w:rsidP="0046067C">
            <w:pPr>
              <w:ind w:firstLine="0"/>
              <w:rPr>
                <w:sz w:val="18"/>
                <w:szCs w:val="18"/>
              </w:rPr>
            </w:pPr>
            <w:r w:rsidRPr="0046067C">
              <w:rPr>
                <w:sz w:val="18"/>
                <w:szCs w:val="18"/>
              </w:rPr>
              <w:t>686908,97</w:t>
            </w:r>
          </w:p>
        </w:tc>
        <w:tc>
          <w:tcPr>
            <w:tcW w:w="1017" w:type="pct"/>
          </w:tcPr>
          <w:p w:rsidR="0046067C" w:rsidRPr="0046067C" w:rsidRDefault="0046067C" w:rsidP="0046067C">
            <w:pPr>
              <w:ind w:firstLine="0"/>
              <w:rPr>
                <w:sz w:val="18"/>
                <w:szCs w:val="18"/>
              </w:rPr>
            </w:pPr>
            <w:r w:rsidRPr="0046067C">
              <w:rPr>
                <w:sz w:val="18"/>
                <w:szCs w:val="18"/>
              </w:rPr>
              <w:t>1372697,23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w:t>
            </w:r>
          </w:p>
        </w:tc>
        <w:tc>
          <w:tcPr>
            <w:tcW w:w="983" w:type="pct"/>
          </w:tcPr>
          <w:p w:rsidR="0046067C" w:rsidRPr="0046067C" w:rsidRDefault="0046067C" w:rsidP="0046067C">
            <w:pPr>
              <w:ind w:firstLine="0"/>
              <w:rPr>
                <w:sz w:val="18"/>
                <w:szCs w:val="18"/>
              </w:rPr>
            </w:pPr>
            <w:r w:rsidRPr="0046067C">
              <w:rPr>
                <w:sz w:val="18"/>
                <w:szCs w:val="18"/>
              </w:rPr>
              <w:t>686916,27</w:t>
            </w:r>
          </w:p>
        </w:tc>
        <w:tc>
          <w:tcPr>
            <w:tcW w:w="1017" w:type="pct"/>
          </w:tcPr>
          <w:p w:rsidR="0046067C" w:rsidRPr="0046067C" w:rsidRDefault="0046067C" w:rsidP="0046067C">
            <w:pPr>
              <w:ind w:firstLine="0"/>
              <w:rPr>
                <w:sz w:val="18"/>
                <w:szCs w:val="18"/>
              </w:rPr>
            </w:pPr>
            <w:r w:rsidRPr="0046067C">
              <w:rPr>
                <w:sz w:val="18"/>
                <w:szCs w:val="18"/>
              </w:rPr>
              <w:t>1372703,23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200</w:t>
            </w:r>
          </w:p>
        </w:tc>
        <w:tc>
          <w:tcPr>
            <w:tcW w:w="983" w:type="pct"/>
          </w:tcPr>
          <w:p w:rsidR="0046067C" w:rsidRPr="0046067C" w:rsidRDefault="0046067C" w:rsidP="0046067C">
            <w:pPr>
              <w:ind w:firstLine="0"/>
              <w:rPr>
                <w:sz w:val="18"/>
                <w:szCs w:val="18"/>
              </w:rPr>
            </w:pPr>
            <w:r w:rsidRPr="0046067C">
              <w:rPr>
                <w:sz w:val="18"/>
                <w:szCs w:val="18"/>
              </w:rPr>
              <w:t>686921,35</w:t>
            </w:r>
          </w:p>
        </w:tc>
        <w:tc>
          <w:tcPr>
            <w:tcW w:w="1017" w:type="pct"/>
          </w:tcPr>
          <w:p w:rsidR="0046067C" w:rsidRPr="0046067C" w:rsidRDefault="0046067C" w:rsidP="0046067C">
            <w:pPr>
              <w:ind w:firstLine="0"/>
              <w:rPr>
                <w:sz w:val="18"/>
                <w:szCs w:val="18"/>
              </w:rPr>
            </w:pPr>
            <w:r w:rsidRPr="0046067C">
              <w:rPr>
                <w:sz w:val="18"/>
                <w:szCs w:val="18"/>
              </w:rPr>
              <w:t>1372708,13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w:t>
            </w:r>
          </w:p>
        </w:tc>
        <w:tc>
          <w:tcPr>
            <w:tcW w:w="983" w:type="pct"/>
          </w:tcPr>
          <w:p w:rsidR="0046067C" w:rsidRPr="0046067C" w:rsidRDefault="0046067C" w:rsidP="0046067C">
            <w:pPr>
              <w:ind w:firstLine="0"/>
              <w:rPr>
                <w:sz w:val="18"/>
                <w:szCs w:val="18"/>
              </w:rPr>
            </w:pPr>
            <w:r w:rsidRPr="0046067C">
              <w:rPr>
                <w:sz w:val="18"/>
                <w:szCs w:val="18"/>
              </w:rPr>
              <w:t>686929,76</w:t>
            </w:r>
          </w:p>
        </w:tc>
        <w:tc>
          <w:tcPr>
            <w:tcW w:w="1017" w:type="pct"/>
          </w:tcPr>
          <w:p w:rsidR="0046067C" w:rsidRPr="0046067C" w:rsidRDefault="0046067C" w:rsidP="0046067C">
            <w:pPr>
              <w:ind w:firstLine="0"/>
              <w:rPr>
                <w:sz w:val="18"/>
                <w:szCs w:val="18"/>
              </w:rPr>
            </w:pPr>
            <w:r w:rsidRPr="0046067C">
              <w:rPr>
                <w:sz w:val="18"/>
                <w:szCs w:val="18"/>
              </w:rPr>
              <w:t>1372713,55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w:t>
            </w:r>
          </w:p>
        </w:tc>
        <w:tc>
          <w:tcPr>
            <w:tcW w:w="983" w:type="pct"/>
          </w:tcPr>
          <w:p w:rsidR="0046067C" w:rsidRPr="0046067C" w:rsidRDefault="0046067C" w:rsidP="0046067C">
            <w:pPr>
              <w:ind w:firstLine="0"/>
              <w:rPr>
                <w:sz w:val="18"/>
                <w:szCs w:val="18"/>
              </w:rPr>
            </w:pPr>
            <w:r w:rsidRPr="0046067C">
              <w:rPr>
                <w:sz w:val="18"/>
                <w:szCs w:val="18"/>
              </w:rPr>
              <w:t>686934,22</w:t>
            </w:r>
          </w:p>
        </w:tc>
        <w:tc>
          <w:tcPr>
            <w:tcW w:w="1017" w:type="pct"/>
          </w:tcPr>
          <w:p w:rsidR="0046067C" w:rsidRPr="0046067C" w:rsidRDefault="0046067C" w:rsidP="0046067C">
            <w:pPr>
              <w:ind w:firstLine="0"/>
              <w:rPr>
                <w:sz w:val="18"/>
                <w:szCs w:val="18"/>
              </w:rPr>
            </w:pPr>
            <w:r w:rsidRPr="0046067C">
              <w:rPr>
                <w:sz w:val="18"/>
                <w:szCs w:val="18"/>
              </w:rPr>
              <w:t>1372715,14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w:t>
            </w:r>
          </w:p>
        </w:tc>
        <w:tc>
          <w:tcPr>
            <w:tcW w:w="983" w:type="pct"/>
          </w:tcPr>
          <w:p w:rsidR="0046067C" w:rsidRPr="0046067C" w:rsidRDefault="0046067C" w:rsidP="0046067C">
            <w:pPr>
              <w:ind w:firstLine="0"/>
              <w:rPr>
                <w:sz w:val="18"/>
                <w:szCs w:val="18"/>
              </w:rPr>
            </w:pPr>
            <w:r w:rsidRPr="0046067C">
              <w:rPr>
                <w:sz w:val="18"/>
                <w:szCs w:val="18"/>
              </w:rPr>
              <w:t>686940,87</w:t>
            </w:r>
          </w:p>
        </w:tc>
        <w:tc>
          <w:tcPr>
            <w:tcW w:w="1017" w:type="pct"/>
          </w:tcPr>
          <w:p w:rsidR="0046067C" w:rsidRPr="0046067C" w:rsidRDefault="0046067C" w:rsidP="0046067C">
            <w:pPr>
              <w:ind w:firstLine="0"/>
              <w:rPr>
                <w:sz w:val="18"/>
                <w:szCs w:val="18"/>
              </w:rPr>
            </w:pPr>
            <w:r w:rsidRPr="0046067C">
              <w:rPr>
                <w:sz w:val="18"/>
                <w:szCs w:val="18"/>
              </w:rPr>
              <w:t>1372714,46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w:t>
            </w:r>
          </w:p>
        </w:tc>
        <w:tc>
          <w:tcPr>
            <w:tcW w:w="983" w:type="pct"/>
          </w:tcPr>
          <w:p w:rsidR="0046067C" w:rsidRPr="0046067C" w:rsidRDefault="0046067C" w:rsidP="0046067C">
            <w:pPr>
              <w:ind w:firstLine="0"/>
              <w:rPr>
                <w:sz w:val="18"/>
                <w:szCs w:val="18"/>
              </w:rPr>
            </w:pPr>
            <w:r w:rsidRPr="0046067C">
              <w:rPr>
                <w:sz w:val="18"/>
                <w:szCs w:val="18"/>
              </w:rPr>
              <w:t>686944,78</w:t>
            </w:r>
          </w:p>
        </w:tc>
        <w:tc>
          <w:tcPr>
            <w:tcW w:w="1017" w:type="pct"/>
          </w:tcPr>
          <w:p w:rsidR="0046067C" w:rsidRPr="0046067C" w:rsidRDefault="0046067C" w:rsidP="0046067C">
            <w:pPr>
              <w:ind w:firstLine="0"/>
              <w:rPr>
                <w:sz w:val="18"/>
                <w:szCs w:val="18"/>
              </w:rPr>
            </w:pPr>
            <w:r w:rsidRPr="0046067C">
              <w:rPr>
                <w:sz w:val="18"/>
                <w:szCs w:val="18"/>
              </w:rPr>
              <w:t>1372716,06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w:t>
            </w:r>
          </w:p>
        </w:tc>
        <w:tc>
          <w:tcPr>
            <w:tcW w:w="983" w:type="pct"/>
          </w:tcPr>
          <w:p w:rsidR="0046067C" w:rsidRPr="0046067C" w:rsidRDefault="0046067C" w:rsidP="0046067C">
            <w:pPr>
              <w:ind w:firstLine="0"/>
              <w:rPr>
                <w:sz w:val="18"/>
                <w:szCs w:val="18"/>
              </w:rPr>
            </w:pPr>
            <w:r w:rsidRPr="0046067C">
              <w:rPr>
                <w:sz w:val="18"/>
                <w:szCs w:val="18"/>
              </w:rPr>
              <w:t>686950,97</w:t>
            </w:r>
          </w:p>
        </w:tc>
        <w:tc>
          <w:tcPr>
            <w:tcW w:w="1017" w:type="pct"/>
          </w:tcPr>
          <w:p w:rsidR="0046067C" w:rsidRPr="0046067C" w:rsidRDefault="0046067C" w:rsidP="0046067C">
            <w:pPr>
              <w:ind w:firstLine="0"/>
              <w:rPr>
                <w:sz w:val="18"/>
                <w:szCs w:val="18"/>
              </w:rPr>
            </w:pPr>
            <w:r w:rsidRPr="0046067C">
              <w:rPr>
                <w:sz w:val="18"/>
                <w:szCs w:val="18"/>
              </w:rPr>
              <w:t>1372720,96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w:t>
            </w:r>
          </w:p>
        </w:tc>
        <w:tc>
          <w:tcPr>
            <w:tcW w:w="983" w:type="pct"/>
          </w:tcPr>
          <w:p w:rsidR="0046067C" w:rsidRPr="0046067C" w:rsidRDefault="0046067C" w:rsidP="0046067C">
            <w:pPr>
              <w:ind w:firstLine="0"/>
              <w:rPr>
                <w:sz w:val="18"/>
                <w:szCs w:val="18"/>
              </w:rPr>
            </w:pPr>
            <w:r w:rsidRPr="0046067C">
              <w:rPr>
                <w:sz w:val="18"/>
                <w:szCs w:val="18"/>
              </w:rPr>
              <w:t>686958,33</w:t>
            </w:r>
          </w:p>
        </w:tc>
        <w:tc>
          <w:tcPr>
            <w:tcW w:w="1017" w:type="pct"/>
          </w:tcPr>
          <w:p w:rsidR="0046067C" w:rsidRPr="0046067C" w:rsidRDefault="0046067C" w:rsidP="0046067C">
            <w:pPr>
              <w:ind w:firstLine="0"/>
              <w:rPr>
                <w:sz w:val="18"/>
                <w:szCs w:val="18"/>
              </w:rPr>
            </w:pPr>
            <w:r w:rsidRPr="0046067C">
              <w:rPr>
                <w:sz w:val="18"/>
                <w:szCs w:val="18"/>
              </w:rPr>
              <w:t>1372721,31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w:t>
            </w:r>
          </w:p>
        </w:tc>
        <w:tc>
          <w:tcPr>
            <w:tcW w:w="983" w:type="pct"/>
          </w:tcPr>
          <w:p w:rsidR="0046067C" w:rsidRPr="0046067C" w:rsidRDefault="0046067C" w:rsidP="0046067C">
            <w:pPr>
              <w:ind w:firstLine="0"/>
              <w:rPr>
                <w:sz w:val="18"/>
                <w:szCs w:val="18"/>
              </w:rPr>
            </w:pPr>
            <w:r w:rsidRPr="0046067C">
              <w:rPr>
                <w:sz w:val="18"/>
                <w:szCs w:val="18"/>
              </w:rPr>
              <w:t>686963,27</w:t>
            </w:r>
          </w:p>
        </w:tc>
        <w:tc>
          <w:tcPr>
            <w:tcW w:w="1017" w:type="pct"/>
          </w:tcPr>
          <w:p w:rsidR="0046067C" w:rsidRPr="0046067C" w:rsidRDefault="0046067C" w:rsidP="0046067C">
            <w:pPr>
              <w:ind w:firstLine="0"/>
              <w:rPr>
                <w:sz w:val="18"/>
                <w:szCs w:val="18"/>
              </w:rPr>
            </w:pPr>
            <w:r w:rsidRPr="0046067C">
              <w:rPr>
                <w:sz w:val="18"/>
                <w:szCs w:val="18"/>
              </w:rPr>
              <w:t>1372726,30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w:t>
            </w:r>
          </w:p>
        </w:tc>
        <w:tc>
          <w:tcPr>
            <w:tcW w:w="983" w:type="pct"/>
          </w:tcPr>
          <w:p w:rsidR="0046067C" w:rsidRPr="0046067C" w:rsidRDefault="0046067C" w:rsidP="0046067C">
            <w:pPr>
              <w:ind w:firstLine="0"/>
              <w:rPr>
                <w:sz w:val="18"/>
                <w:szCs w:val="18"/>
              </w:rPr>
            </w:pPr>
            <w:r w:rsidRPr="0046067C">
              <w:rPr>
                <w:sz w:val="18"/>
                <w:szCs w:val="18"/>
              </w:rPr>
              <w:t>686966,18</w:t>
            </w:r>
          </w:p>
        </w:tc>
        <w:tc>
          <w:tcPr>
            <w:tcW w:w="1017" w:type="pct"/>
          </w:tcPr>
          <w:p w:rsidR="0046067C" w:rsidRPr="0046067C" w:rsidRDefault="0046067C" w:rsidP="0046067C">
            <w:pPr>
              <w:ind w:firstLine="0"/>
              <w:rPr>
                <w:sz w:val="18"/>
                <w:szCs w:val="18"/>
              </w:rPr>
            </w:pPr>
            <w:r w:rsidRPr="0046067C">
              <w:rPr>
                <w:sz w:val="18"/>
                <w:szCs w:val="18"/>
              </w:rPr>
              <w:t>1372734,58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w:t>
            </w:r>
          </w:p>
        </w:tc>
        <w:tc>
          <w:tcPr>
            <w:tcW w:w="983" w:type="pct"/>
          </w:tcPr>
          <w:p w:rsidR="0046067C" w:rsidRPr="0046067C" w:rsidRDefault="0046067C" w:rsidP="0046067C">
            <w:pPr>
              <w:ind w:firstLine="0"/>
              <w:rPr>
                <w:sz w:val="18"/>
                <w:szCs w:val="18"/>
              </w:rPr>
            </w:pPr>
            <w:r w:rsidRPr="0046067C">
              <w:rPr>
                <w:sz w:val="18"/>
                <w:szCs w:val="18"/>
              </w:rPr>
              <w:t>686962,99</w:t>
            </w:r>
          </w:p>
        </w:tc>
        <w:tc>
          <w:tcPr>
            <w:tcW w:w="1017" w:type="pct"/>
          </w:tcPr>
          <w:p w:rsidR="0046067C" w:rsidRPr="0046067C" w:rsidRDefault="0046067C" w:rsidP="0046067C">
            <w:pPr>
              <w:ind w:firstLine="0"/>
              <w:rPr>
                <w:sz w:val="18"/>
                <w:szCs w:val="18"/>
              </w:rPr>
            </w:pPr>
            <w:r w:rsidRPr="0046067C">
              <w:rPr>
                <w:sz w:val="18"/>
                <w:szCs w:val="18"/>
              </w:rPr>
              <w:t>1372744,06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w:t>
            </w:r>
          </w:p>
        </w:tc>
        <w:tc>
          <w:tcPr>
            <w:tcW w:w="983" w:type="pct"/>
          </w:tcPr>
          <w:p w:rsidR="0046067C" w:rsidRPr="0046067C" w:rsidRDefault="0046067C" w:rsidP="0046067C">
            <w:pPr>
              <w:ind w:firstLine="0"/>
              <w:rPr>
                <w:sz w:val="18"/>
                <w:szCs w:val="18"/>
              </w:rPr>
            </w:pPr>
            <w:r w:rsidRPr="0046067C">
              <w:rPr>
                <w:sz w:val="18"/>
                <w:szCs w:val="18"/>
              </w:rPr>
              <w:t>686957,04</w:t>
            </w:r>
          </w:p>
        </w:tc>
        <w:tc>
          <w:tcPr>
            <w:tcW w:w="1017" w:type="pct"/>
          </w:tcPr>
          <w:p w:rsidR="0046067C" w:rsidRPr="0046067C" w:rsidRDefault="0046067C" w:rsidP="0046067C">
            <w:pPr>
              <w:ind w:firstLine="0"/>
              <w:rPr>
                <w:sz w:val="18"/>
                <w:szCs w:val="18"/>
              </w:rPr>
            </w:pPr>
            <w:r w:rsidRPr="0046067C">
              <w:rPr>
                <w:sz w:val="18"/>
                <w:szCs w:val="18"/>
              </w:rPr>
              <w:t>1372752,50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w:t>
            </w:r>
          </w:p>
        </w:tc>
        <w:tc>
          <w:tcPr>
            <w:tcW w:w="983" w:type="pct"/>
          </w:tcPr>
          <w:p w:rsidR="0046067C" w:rsidRPr="0046067C" w:rsidRDefault="0046067C" w:rsidP="0046067C">
            <w:pPr>
              <w:ind w:firstLine="0"/>
              <w:rPr>
                <w:sz w:val="18"/>
                <w:szCs w:val="18"/>
              </w:rPr>
            </w:pPr>
            <w:r w:rsidRPr="0046067C">
              <w:rPr>
                <w:sz w:val="18"/>
                <w:szCs w:val="18"/>
              </w:rPr>
              <w:t>686945,51</w:t>
            </w:r>
          </w:p>
        </w:tc>
        <w:tc>
          <w:tcPr>
            <w:tcW w:w="1017" w:type="pct"/>
          </w:tcPr>
          <w:p w:rsidR="0046067C" w:rsidRPr="0046067C" w:rsidRDefault="0046067C" w:rsidP="0046067C">
            <w:pPr>
              <w:ind w:firstLine="0"/>
              <w:rPr>
                <w:sz w:val="18"/>
                <w:szCs w:val="18"/>
              </w:rPr>
            </w:pPr>
            <w:r w:rsidRPr="0046067C">
              <w:rPr>
                <w:sz w:val="18"/>
                <w:szCs w:val="18"/>
              </w:rPr>
              <w:t>1372759,33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w:t>
            </w:r>
          </w:p>
        </w:tc>
        <w:tc>
          <w:tcPr>
            <w:tcW w:w="983" w:type="pct"/>
          </w:tcPr>
          <w:p w:rsidR="0046067C" w:rsidRPr="0046067C" w:rsidRDefault="0046067C" w:rsidP="0046067C">
            <w:pPr>
              <w:ind w:firstLine="0"/>
              <w:rPr>
                <w:sz w:val="18"/>
                <w:szCs w:val="18"/>
              </w:rPr>
            </w:pPr>
            <w:r w:rsidRPr="0046067C">
              <w:rPr>
                <w:sz w:val="18"/>
                <w:szCs w:val="18"/>
              </w:rPr>
              <w:t>686935,57</w:t>
            </w:r>
          </w:p>
        </w:tc>
        <w:tc>
          <w:tcPr>
            <w:tcW w:w="1017" w:type="pct"/>
          </w:tcPr>
          <w:p w:rsidR="0046067C" w:rsidRPr="0046067C" w:rsidRDefault="0046067C" w:rsidP="0046067C">
            <w:pPr>
              <w:ind w:firstLine="0"/>
              <w:rPr>
                <w:sz w:val="18"/>
                <w:szCs w:val="18"/>
              </w:rPr>
            </w:pPr>
            <w:r w:rsidRPr="0046067C">
              <w:rPr>
                <w:sz w:val="18"/>
                <w:szCs w:val="18"/>
              </w:rPr>
              <w:t>1372763,38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w:t>
            </w:r>
          </w:p>
        </w:tc>
        <w:tc>
          <w:tcPr>
            <w:tcW w:w="983" w:type="pct"/>
          </w:tcPr>
          <w:p w:rsidR="0046067C" w:rsidRPr="0046067C" w:rsidRDefault="0046067C" w:rsidP="0046067C">
            <w:pPr>
              <w:ind w:firstLine="0"/>
              <w:rPr>
                <w:sz w:val="18"/>
                <w:szCs w:val="18"/>
              </w:rPr>
            </w:pPr>
            <w:r w:rsidRPr="0046067C">
              <w:rPr>
                <w:sz w:val="18"/>
                <w:szCs w:val="18"/>
              </w:rPr>
              <w:t>686928,49</w:t>
            </w:r>
          </w:p>
        </w:tc>
        <w:tc>
          <w:tcPr>
            <w:tcW w:w="1017" w:type="pct"/>
          </w:tcPr>
          <w:p w:rsidR="0046067C" w:rsidRPr="0046067C" w:rsidRDefault="0046067C" w:rsidP="0046067C">
            <w:pPr>
              <w:ind w:firstLine="0"/>
              <w:rPr>
                <w:sz w:val="18"/>
                <w:szCs w:val="18"/>
              </w:rPr>
            </w:pPr>
            <w:r w:rsidRPr="0046067C">
              <w:rPr>
                <w:sz w:val="18"/>
                <w:szCs w:val="18"/>
              </w:rPr>
              <w:t>1372771,26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w:t>
            </w:r>
          </w:p>
        </w:tc>
        <w:tc>
          <w:tcPr>
            <w:tcW w:w="983" w:type="pct"/>
          </w:tcPr>
          <w:p w:rsidR="0046067C" w:rsidRPr="0046067C" w:rsidRDefault="0046067C" w:rsidP="0046067C">
            <w:pPr>
              <w:ind w:firstLine="0"/>
              <w:rPr>
                <w:sz w:val="18"/>
                <w:szCs w:val="18"/>
              </w:rPr>
            </w:pPr>
            <w:r w:rsidRPr="0046067C">
              <w:rPr>
                <w:sz w:val="18"/>
                <w:szCs w:val="18"/>
              </w:rPr>
              <w:t>686922,48</w:t>
            </w:r>
          </w:p>
        </w:tc>
        <w:tc>
          <w:tcPr>
            <w:tcW w:w="1017" w:type="pct"/>
          </w:tcPr>
          <w:p w:rsidR="0046067C" w:rsidRPr="0046067C" w:rsidRDefault="0046067C" w:rsidP="0046067C">
            <w:pPr>
              <w:ind w:firstLine="0"/>
              <w:rPr>
                <w:sz w:val="18"/>
                <w:szCs w:val="18"/>
              </w:rPr>
            </w:pPr>
            <w:r w:rsidRPr="0046067C">
              <w:rPr>
                <w:sz w:val="18"/>
                <w:szCs w:val="18"/>
              </w:rPr>
              <w:t>1372776,91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w:t>
            </w:r>
          </w:p>
        </w:tc>
        <w:tc>
          <w:tcPr>
            <w:tcW w:w="983" w:type="pct"/>
          </w:tcPr>
          <w:p w:rsidR="0046067C" w:rsidRPr="0046067C" w:rsidRDefault="0046067C" w:rsidP="0046067C">
            <w:pPr>
              <w:ind w:firstLine="0"/>
              <w:rPr>
                <w:sz w:val="18"/>
                <w:szCs w:val="18"/>
              </w:rPr>
            </w:pPr>
            <w:r w:rsidRPr="0046067C">
              <w:rPr>
                <w:sz w:val="18"/>
                <w:szCs w:val="18"/>
              </w:rPr>
              <w:t>686920,36</w:t>
            </w:r>
          </w:p>
        </w:tc>
        <w:tc>
          <w:tcPr>
            <w:tcW w:w="1017" w:type="pct"/>
          </w:tcPr>
          <w:p w:rsidR="0046067C" w:rsidRPr="0046067C" w:rsidRDefault="0046067C" w:rsidP="0046067C">
            <w:pPr>
              <w:ind w:firstLine="0"/>
              <w:rPr>
                <w:sz w:val="18"/>
                <w:szCs w:val="18"/>
              </w:rPr>
            </w:pPr>
            <w:r w:rsidRPr="0046067C">
              <w:rPr>
                <w:sz w:val="18"/>
                <w:szCs w:val="18"/>
              </w:rPr>
              <w:t>1372783,06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w:t>
            </w:r>
          </w:p>
        </w:tc>
        <w:tc>
          <w:tcPr>
            <w:tcW w:w="983" w:type="pct"/>
          </w:tcPr>
          <w:p w:rsidR="0046067C" w:rsidRPr="0046067C" w:rsidRDefault="0046067C" w:rsidP="0046067C">
            <w:pPr>
              <w:ind w:firstLine="0"/>
              <w:rPr>
                <w:sz w:val="18"/>
                <w:szCs w:val="18"/>
              </w:rPr>
            </w:pPr>
            <w:r w:rsidRPr="0046067C">
              <w:rPr>
                <w:sz w:val="18"/>
                <w:szCs w:val="18"/>
              </w:rPr>
              <w:t>686922,73</w:t>
            </w:r>
          </w:p>
        </w:tc>
        <w:tc>
          <w:tcPr>
            <w:tcW w:w="1017" w:type="pct"/>
          </w:tcPr>
          <w:p w:rsidR="0046067C" w:rsidRPr="0046067C" w:rsidRDefault="0046067C" w:rsidP="0046067C">
            <w:pPr>
              <w:ind w:firstLine="0"/>
              <w:rPr>
                <w:sz w:val="18"/>
                <w:szCs w:val="18"/>
              </w:rPr>
            </w:pPr>
            <w:r w:rsidRPr="0046067C">
              <w:rPr>
                <w:sz w:val="18"/>
                <w:szCs w:val="18"/>
              </w:rPr>
              <w:t>1372791,87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w:t>
            </w:r>
          </w:p>
        </w:tc>
        <w:tc>
          <w:tcPr>
            <w:tcW w:w="983" w:type="pct"/>
          </w:tcPr>
          <w:p w:rsidR="0046067C" w:rsidRPr="0046067C" w:rsidRDefault="0046067C" w:rsidP="0046067C">
            <w:pPr>
              <w:ind w:firstLine="0"/>
              <w:rPr>
                <w:sz w:val="18"/>
                <w:szCs w:val="18"/>
              </w:rPr>
            </w:pPr>
            <w:r w:rsidRPr="0046067C">
              <w:rPr>
                <w:sz w:val="18"/>
                <w:szCs w:val="18"/>
              </w:rPr>
              <w:t>686927,81</w:t>
            </w:r>
          </w:p>
        </w:tc>
        <w:tc>
          <w:tcPr>
            <w:tcW w:w="1017" w:type="pct"/>
          </w:tcPr>
          <w:p w:rsidR="0046067C" w:rsidRPr="0046067C" w:rsidRDefault="0046067C" w:rsidP="0046067C">
            <w:pPr>
              <w:ind w:firstLine="0"/>
              <w:rPr>
                <w:sz w:val="18"/>
                <w:szCs w:val="18"/>
              </w:rPr>
            </w:pPr>
            <w:r w:rsidRPr="0046067C">
              <w:rPr>
                <w:sz w:val="18"/>
                <w:szCs w:val="18"/>
              </w:rPr>
              <w:t>1372796,24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w:t>
            </w:r>
          </w:p>
        </w:tc>
        <w:tc>
          <w:tcPr>
            <w:tcW w:w="983" w:type="pct"/>
          </w:tcPr>
          <w:p w:rsidR="0046067C" w:rsidRPr="0046067C" w:rsidRDefault="0046067C" w:rsidP="0046067C">
            <w:pPr>
              <w:ind w:firstLine="0"/>
              <w:rPr>
                <w:sz w:val="18"/>
                <w:szCs w:val="18"/>
              </w:rPr>
            </w:pPr>
            <w:r w:rsidRPr="0046067C">
              <w:rPr>
                <w:sz w:val="18"/>
                <w:szCs w:val="18"/>
              </w:rPr>
              <w:t>686936,11</w:t>
            </w:r>
          </w:p>
        </w:tc>
        <w:tc>
          <w:tcPr>
            <w:tcW w:w="1017" w:type="pct"/>
          </w:tcPr>
          <w:p w:rsidR="0046067C" w:rsidRPr="0046067C" w:rsidRDefault="0046067C" w:rsidP="0046067C">
            <w:pPr>
              <w:ind w:firstLine="0"/>
              <w:rPr>
                <w:sz w:val="18"/>
                <w:szCs w:val="18"/>
              </w:rPr>
            </w:pPr>
            <w:r w:rsidRPr="0046067C">
              <w:rPr>
                <w:sz w:val="18"/>
                <w:szCs w:val="18"/>
              </w:rPr>
              <w:t>1372796,10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w:t>
            </w:r>
          </w:p>
        </w:tc>
        <w:tc>
          <w:tcPr>
            <w:tcW w:w="983" w:type="pct"/>
          </w:tcPr>
          <w:p w:rsidR="0046067C" w:rsidRPr="0046067C" w:rsidRDefault="0046067C" w:rsidP="0046067C">
            <w:pPr>
              <w:ind w:firstLine="0"/>
              <w:rPr>
                <w:sz w:val="18"/>
                <w:szCs w:val="18"/>
              </w:rPr>
            </w:pPr>
            <w:r w:rsidRPr="0046067C">
              <w:rPr>
                <w:sz w:val="18"/>
                <w:szCs w:val="18"/>
              </w:rPr>
              <w:t>686942,76</w:t>
            </w:r>
          </w:p>
        </w:tc>
        <w:tc>
          <w:tcPr>
            <w:tcW w:w="1017" w:type="pct"/>
          </w:tcPr>
          <w:p w:rsidR="0046067C" w:rsidRPr="0046067C" w:rsidRDefault="0046067C" w:rsidP="0046067C">
            <w:pPr>
              <w:ind w:firstLine="0"/>
              <w:rPr>
                <w:sz w:val="18"/>
                <w:szCs w:val="18"/>
              </w:rPr>
            </w:pPr>
            <w:r w:rsidRPr="0046067C">
              <w:rPr>
                <w:sz w:val="18"/>
                <w:szCs w:val="18"/>
              </w:rPr>
              <w:t>1372794,88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w:t>
            </w:r>
          </w:p>
        </w:tc>
        <w:tc>
          <w:tcPr>
            <w:tcW w:w="983" w:type="pct"/>
          </w:tcPr>
          <w:p w:rsidR="0046067C" w:rsidRPr="0046067C" w:rsidRDefault="0046067C" w:rsidP="0046067C">
            <w:pPr>
              <w:ind w:firstLine="0"/>
              <w:rPr>
                <w:sz w:val="18"/>
                <w:szCs w:val="18"/>
              </w:rPr>
            </w:pPr>
            <w:r w:rsidRPr="0046067C">
              <w:rPr>
                <w:sz w:val="18"/>
                <w:szCs w:val="18"/>
              </w:rPr>
              <w:t>686950,57</w:t>
            </w:r>
          </w:p>
        </w:tc>
        <w:tc>
          <w:tcPr>
            <w:tcW w:w="1017" w:type="pct"/>
          </w:tcPr>
          <w:p w:rsidR="0046067C" w:rsidRPr="0046067C" w:rsidRDefault="0046067C" w:rsidP="0046067C">
            <w:pPr>
              <w:ind w:firstLine="0"/>
              <w:rPr>
                <w:sz w:val="18"/>
                <w:szCs w:val="18"/>
              </w:rPr>
            </w:pPr>
            <w:r w:rsidRPr="0046067C">
              <w:rPr>
                <w:sz w:val="18"/>
                <w:szCs w:val="18"/>
              </w:rPr>
              <w:t>1372797,54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w:t>
            </w:r>
          </w:p>
        </w:tc>
        <w:tc>
          <w:tcPr>
            <w:tcW w:w="983" w:type="pct"/>
          </w:tcPr>
          <w:p w:rsidR="0046067C" w:rsidRPr="0046067C" w:rsidRDefault="0046067C" w:rsidP="0046067C">
            <w:pPr>
              <w:ind w:firstLine="0"/>
              <w:rPr>
                <w:sz w:val="18"/>
                <w:szCs w:val="18"/>
              </w:rPr>
            </w:pPr>
            <w:r w:rsidRPr="0046067C">
              <w:rPr>
                <w:sz w:val="18"/>
                <w:szCs w:val="18"/>
              </w:rPr>
              <w:t>686957,89</w:t>
            </w:r>
          </w:p>
        </w:tc>
        <w:tc>
          <w:tcPr>
            <w:tcW w:w="1017" w:type="pct"/>
          </w:tcPr>
          <w:p w:rsidR="0046067C" w:rsidRPr="0046067C" w:rsidRDefault="0046067C" w:rsidP="0046067C">
            <w:pPr>
              <w:ind w:firstLine="0"/>
              <w:rPr>
                <w:sz w:val="18"/>
                <w:szCs w:val="18"/>
              </w:rPr>
            </w:pPr>
            <w:r w:rsidRPr="0046067C">
              <w:rPr>
                <w:sz w:val="18"/>
                <w:szCs w:val="18"/>
              </w:rPr>
              <w:t>1372804,61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w:t>
            </w:r>
          </w:p>
        </w:tc>
        <w:tc>
          <w:tcPr>
            <w:tcW w:w="983" w:type="pct"/>
          </w:tcPr>
          <w:p w:rsidR="0046067C" w:rsidRPr="0046067C" w:rsidRDefault="0046067C" w:rsidP="0046067C">
            <w:pPr>
              <w:ind w:firstLine="0"/>
              <w:rPr>
                <w:sz w:val="18"/>
                <w:szCs w:val="18"/>
              </w:rPr>
            </w:pPr>
            <w:r w:rsidRPr="0046067C">
              <w:rPr>
                <w:sz w:val="18"/>
                <w:szCs w:val="18"/>
              </w:rPr>
              <w:t>686969,72</w:t>
            </w:r>
          </w:p>
        </w:tc>
        <w:tc>
          <w:tcPr>
            <w:tcW w:w="1017" w:type="pct"/>
          </w:tcPr>
          <w:p w:rsidR="0046067C" w:rsidRPr="0046067C" w:rsidRDefault="0046067C" w:rsidP="0046067C">
            <w:pPr>
              <w:ind w:firstLine="0"/>
              <w:rPr>
                <w:sz w:val="18"/>
                <w:szCs w:val="18"/>
              </w:rPr>
            </w:pPr>
            <w:r w:rsidRPr="0046067C">
              <w:rPr>
                <w:sz w:val="18"/>
                <w:szCs w:val="18"/>
              </w:rPr>
              <w:t>1372814,42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w:t>
            </w:r>
          </w:p>
        </w:tc>
        <w:tc>
          <w:tcPr>
            <w:tcW w:w="983" w:type="pct"/>
          </w:tcPr>
          <w:p w:rsidR="0046067C" w:rsidRPr="0046067C" w:rsidRDefault="0046067C" w:rsidP="0046067C">
            <w:pPr>
              <w:ind w:firstLine="0"/>
              <w:rPr>
                <w:sz w:val="18"/>
                <w:szCs w:val="18"/>
              </w:rPr>
            </w:pPr>
            <w:r w:rsidRPr="0046067C">
              <w:rPr>
                <w:sz w:val="18"/>
                <w:szCs w:val="18"/>
              </w:rPr>
              <w:t>686981,46</w:t>
            </w:r>
          </w:p>
        </w:tc>
        <w:tc>
          <w:tcPr>
            <w:tcW w:w="1017" w:type="pct"/>
          </w:tcPr>
          <w:p w:rsidR="0046067C" w:rsidRPr="0046067C" w:rsidRDefault="0046067C" w:rsidP="0046067C">
            <w:pPr>
              <w:ind w:firstLine="0"/>
              <w:rPr>
                <w:sz w:val="18"/>
                <w:szCs w:val="18"/>
              </w:rPr>
            </w:pPr>
            <w:r w:rsidRPr="0046067C">
              <w:rPr>
                <w:sz w:val="18"/>
                <w:szCs w:val="18"/>
              </w:rPr>
              <w:t>1372820,32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w:t>
            </w:r>
          </w:p>
        </w:tc>
        <w:tc>
          <w:tcPr>
            <w:tcW w:w="983" w:type="pct"/>
          </w:tcPr>
          <w:p w:rsidR="0046067C" w:rsidRPr="0046067C" w:rsidRDefault="0046067C" w:rsidP="0046067C">
            <w:pPr>
              <w:ind w:firstLine="0"/>
              <w:rPr>
                <w:sz w:val="18"/>
                <w:szCs w:val="18"/>
              </w:rPr>
            </w:pPr>
            <w:r w:rsidRPr="0046067C">
              <w:rPr>
                <w:sz w:val="18"/>
                <w:szCs w:val="18"/>
              </w:rPr>
              <w:t>686988,19</w:t>
            </w:r>
          </w:p>
        </w:tc>
        <w:tc>
          <w:tcPr>
            <w:tcW w:w="1017" w:type="pct"/>
          </w:tcPr>
          <w:p w:rsidR="0046067C" w:rsidRPr="0046067C" w:rsidRDefault="0046067C" w:rsidP="0046067C">
            <w:pPr>
              <w:ind w:firstLine="0"/>
              <w:rPr>
                <w:sz w:val="18"/>
                <w:szCs w:val="18"/>
              </w:rPr>
            </w:pPr>
            <w:r w:rsidRPr="0046067C">
              <w:rPr>
                <w:sz w:val="18"/>
                <w:szCs w:val="18"/>
              </w:rPr>
              <w:t>1372825,18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w:t>
            </w:r>
          </w:p>
        </w:tc>
        <w:tc>
          <w:tcPr>
            <w:tcW w:w="983" w:type="pct"/>
          </w:tcPr>
          <w:p w:rsidR="0046067C" w:rsidRPr="0046067C" w:rsidRDefault="0046067C" w:rsidP="0046067C">
            <w:pPr>
              <w:ind w:firstLine="0"/>
              <w:rPr>
                <w:sz w:val="18"/>
                <w:szCs w:val="18"/>
              </w:rPr>
            </w:pPr>
            <w:r w:rsidRPr="0046067C">
              <w:rPr>
                <w:sz w:val="18"/>
                <w:szCs w:val="18"/>
              </w:rPr>
              <w:t>686992,69</w:t>
            </w:r>
          </w:p>
        </w:tc>
        <w:tc>
          <w:tcPr>
            <w:tcW w:w="1017" w:type="pct"/>
          </w:tcPr>
          <w:p w:rsidR="0046067C" w:rsidRPr="0046067C" w:rsidRDefault="0046067C" w:rsidP="0046067C">
            <w:pPr>
              <w:ind w:firstLine="0"/>
              <w:rPr>
                <w:sz w:val="18"/>
                <w:szCs w:val="18"/>
              </w:rPr>
            </w:pPr>
            <w:r w:rsidRPr="0046067C">
              <w:rPr>
                <w:sz w:val="18"/>
                <w:szCs w:val="18"/>
              </w:rPr>
              <w:t>1372829,01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w:t>
            </w:r>
          </w:p>
        </w:tc>
        <w:tc>
          <w:tcPr>
            <w:tcW w:w="983" w:type="pct"/>
          </w:tcPr>
          <w:p w:rsidR="0046067C" w:rsidRPr="0046067C" w:rsidRDefault="0046067C" w:rsidP="0046067C">
            <w:pPr>
              <w:ind w:firstLine="0"/>
              <w:rPr>
                <w:sz w:val="18"/>
                <w:szCs w:val="18"/>
              </w:rPr>
            </w:pPr>
            <w:r w:rsidRPr="0046067C">
              <w:rPr>
                <w:sz w:val="18"/>
                <w:szCs w:val="18"/>
              </w:rPr>
              <w:t>686996,67</w:t>
            </w:r>
          </w:p>
        </w:tc>
        <w:tc>
          <w:tcPr>
            <w:tcW w:w="1017" w:type="pct"/>
          </w:tcPr>
          <w:p w:rsidR="0046067C" w:rsidRPr="0046067C" w:rsidRDefault="0046067C" w:rsidP="0046067C">
            <w:pPr>
              <w:ind w:firstLine="0"/>
              <w:rPr>
                <w:sz w:val="18"/>
                <w:szCs w:val="18"/>
              </w:rPr>
            </w:pPr>
            <w:r w:rsidRPr="0046067C">
              <w:rPr>
                <w:sz w:val="18"/>
                <w:szCs w:val="18"/>
              </w:rPr>
              <w:t>1372833,94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w:t>
            </w:r>
          </w:p>
        </w:tc>
        <w:tc>
          <w:tcPr>
            <w:tcW w:w="983" w:type="pct"/>
          </w:tcPr>
          <w:p w:rsidR="0046067C" w:rsidRPr="0046067C" w:rsidRDefault="0046067C" w:rsidP="0046067C">
            <w:pPr>
              <w:ind w:firstLine="0"/>
              <w:rPr>
                <w:sz w:val="18"/>
                <w:szCs w:val="18"/>
              </w:rPr>
            </w:pPr>
            <w:r w:rsidRPr="0046067C">
              <w:rPr>
                <w:sz w:val="18"/>
                <w:szCs w:val="18"/>
              </w:rPr>
              <w:t>687001,18</w:t>
            </w:r>
          </w:p>
        </w:tc>
        <w:tc>
          <w:tcPr>
            <w:tcW w:w="1017" w:type="pct"/>
          </w:tcPr>
          <w:p w:rsidR="0046067C" w:rsidRPr="0046067C" w:rsidRDefault="0046067C" w:rsidP="0046067C">
            <w:pPr>
              <w:ind w:firstLine="0"/>
              <w:rPr>
                <w:sz w:val="18"/>
                <w:szCs w:val="18"/>
              </w:rPr>
            </w:pPr>
            <w:r w:rsidRPr="0046067C">
              <w:rPr>
                <w:sz w:val="18"/>
                <w:szCs w:val="18"/>
              </w:rPr>
              <w:t>1372838,86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w:t>
            </w:r>
          </w:p>
        </w:tc>
        <w:tc>
          <w:tcPr>
            <w:tcW w:w="983" w:type="pct"/>
          </w:tcPr>
          <w:p w:rsidR="0046067C" w:rsidRPr="0046067C" w:rsidRDefault="0046067C" w:rsidP="0046067C">
            <w:pPr>
              <w:ind w:firstLine="0"/>
              <w:rPr>
                <w:sz w:val="18"/>
                <w:szCs w:val="18"/>
              </w:rPr>
            </w:pPr>
            <w:r w:rsidRPr="0046067C">
              <w:rPr>
                <w:sz w:val="18"/>
                <w:szCs w:val="18"/>
              </w:rPr>
              <w:t>687004,56</w:t>
            </w:r>
          </w:p>
        </w:tc>
        <w:tc>
          <w:tcPr>
            <w:tcW w:w="1017" w:type="pct"/>
          </w:tcPr>
          <w:p w:rsidR="0046067C" w:rsidRPr="0046067C" w:rsidRDefault="0046067C" w:rsidP="0046067C">
            <w:pPr>
              <w:ind w:firstLine="0"/>
              <w:rPr>
                <w:sz w:val="18"/>
                <w:szCs w:val="18"/>
              </w:rPr>
            </w:pPr>
            <w:r w:rsidRPr="0046067C">
              <w:rPr>
                <w:sz w:val="18"/>
                <w:szCs w:val="18"/>
              </w:rPr>
              <w:t>1372842,13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w:t>
            </w:r>
          </w:p>
        </w:tc>
        <w:tc>
          <w:tcPr>
            <w:tcW w:w="983" w:type="pct"/>
          </w:tcPr>
          <w:p w:rsidR="0046067C" w:rsidRPr="0046067C" w:rsidRDefault="0046067C" w:rsidP="0046067C">
            <w:pPr>
              <w:ind w:firstLine="0"/>
              <w:rPr>
                <w:sz w:val="18"/>
                <w:szCs w:val="18"/>
              </w:rPr>
            </w:pPr>
            <w:r w:rsidRPr="0046067C">
              <w:rPr>
                <w:sz w:val="18"/>
                <w:szCs w:val="18"/>
              </w:rPr>
              <w:t>687006,30</w:t>
            </w:r>
          </w:p>
        </w:tc>
        <w:tc>
          <w:tcPr>
            <w:tcW w:w="1017" w:type="pct"/>
          </w:tcPr>
          <w:p w:rsidR="0046067C" w:rsidRPr="0046067C" w:rsidRDefault="0046067C" w:rsidP="0046067C">
            <w:pPr>
              <w:ind w:firstLine="0"/>
              <w:rPr>
                <w:sz w:val="18"/>
                <w:szCs w:val="18"/>
              </w:rPr>
            </w:pPr>
            <w:r w:rsidRPr="0046067C">
              <w:rPr>
                <w:sz w:val="18"/>
                <w:szCs w:val="18"/>
              </w:rPr>
              <w:t>1372846,54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w:t>
            </w:r>
          </w:p>
        </w:tc>
        <w:tc>
          <w:tcPr>
            <w:tcW w:w="983" w:type="pct"/>
          </w:tcPr>
          <w:p w:rsidR="0046067C" w:rsidRPr="0046067C" w:rsidRDefault="0046067C" w:rsidP="0046067C">
            <w:pPr>
              <w:ind w:firstLine="0"/>
              <w:rPr>
                <w:sz w:val="18"/>
                <w:szCs w:val="18"/>
              </w:rPr>
            </w:pPr>
            <w:r w:rsidRPr="0046067C">
              <w:rPr>
                <w:sz w:val="18"/>
                <w:szCs w:val="18"/>
              </w:rPr>
              <w:t>687011,09</w:t>
            </w:r>
          </w:p>
        </w:tc>
        <w:tc>
          <w:tcPr>
            <w:tcW w:w="1017" w:type="pct"/>
          </w:tcPr>
          <w:p w:rsidR="0046067C" w:rsidRPr="0046067C" w:rsidRDefault="0046067C" w:rsidP="0046067C">
            <w:pPr>
              <w:ind w:firstLine="0"/>
              <w:rPr>
                <w:sz w:val="18"/>
                <w:szCs w:val="18"/>
              </w:rPr>
            </w:pPr>
            <w:r w:rsidRPr="0046067C">
              <w:rPr>
                <w:sz w:val="18"/>
                <w:szCs w:val="18"/>
              </w:rPr>
              <w:t>1372855,95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w:t>
            </w:r>
          </w:p>
        </w:tc>
        <w:tc>
          <w:tcPr>
            <w:tcW w:w="983" w:type="pct"/>
          </w:tcPr>
          <w:p w:rsidR="0046067C" w:rsidRPr="0046067C" w:rsidRDefault="0046067C" w:rsidP="0046067C">
            <w:pPr>
              <w:ind w:firstLine="0"/>
              <w:rPr>
                <w:sz w:val="18"/>
                <w:szCs w:val="18"/>
              </w:rPr>
            </w:pPr>
            <w:r w:rsidRPr="0046067C">
              <w:rPr>
                <w:sz w:val="18"/>
                <w:szCs w:val="18"/>
              </w:rPr>
              <w:t>687014,35</w:t>
            </w:r>
          </w:p>
        </w:tc>
        <w:tc>
          <w:tcPr>
            <w:tcW w:w="1017" w:type="pct"/>
          </w:tcPr>
          <w:p w:rsidR="0046067C" w:rsidRPr="0046067C" w:rsidRDefault="0046067C" w:rsidP="0046067C">
            <w:pPr>
              <w:ind w:firstLine="0"/>
              <w:rPr>
                <w:sz w:val="18"/>
                <w:szCs w:val="18"/>
              </w:rPr>
            </w:pPr>
            <w:r w:rsidRPr="0046067C">
              <w:rPr>
                <w:sz w:val="18"/>
                <w:szCs w:val="18"/>
              </w:rPr>
              <w:t>1372870,82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w:t>
            </w:r>
          </w:p>
        </w:tc>
        <w:tc>
          <w:tcPr>
            <w:tcW w:w="983" w:type="pct"/>
          </w:tcPr>
          <w:p w:rsidR="0046067C" w:rsidRPr="0046067C" w:rsidRDefault="0046067C" w:rsidP="0046067C">
            <w:pPr>
              <w:ind w:firstLine="0"/>
              <w:rPr>
                <w:sz w:val="18"/>
                <w:szCs w:val="18"/>
              </w:rPr>
            </w:pPr>
            <w:r w:rsidRPr="0046067C">
              <w:rPr>
                <w:sz w:val="18"/>
                <w:szCs w:val="18"/>
              </w:rPr>
              <w:t>687009,35</w:t>
            </w:r>
          </w:p>
        </w:tc>
        <w:tc>
          <w:tcPr>
            <w:tcW w:w="1017" w:type="pct"/>
          </w:tcPr>
          <w:p w:rsidR="0046067C" w:rsidRPr="0046067C" w:rsidRDefault="0046067C" w:rsidP="0046067C">
            <w:pPr>
              <w:ind w:firstLine="0"/>
              <w:rPr>
                <w:sz w:val="18"/>
                <w:szCs w:val="18"/>
              </w:rPr>
            </w:pPr>
            <w:r w:rsidRPr="0046067C">
              <w:rPr>
                <w:sz w:val="18"/>
                <w:szCs w:val="18"/>
              </w:rPr>
              <w:t>1372883,17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w:t>
            </w:r>
          </w:p>
        </w:tc>
        <w:tc>
          <w:tcPr>
            <w:tcW w:w="983" w:type="pct"/>
          </w:tcPr>
          <w:p w:rsidR="0046067C" w:rsidRPr="0046067C" w:rsidRDefault="0046067C" w:rsidP="0046067C">
            <w:pPr>
              <w:ind w:firstLine="0"/>
              <w:rPr>
                <w:sz w:val="18"/>
                <w:szCs w:val="18"/>
              </w:rPr>
            </w:pPr>
            <w:r w:rsidRPr="0046067C">
              <w:rPr>
                <w:sz w:val="18"/>
                <w:szCs w:val="18"/>
              </w:rPr>
              <w:t>686996,91</w:t>
            </w:r>
          </w:p>
        </w:tc>
        <w:tc>
          <w:tcPr>
            <w:tcW w:w="1017" w:type="pct"/>
          </w:tcPr>
          <w:p w:rsidR="0046067C" w:rsidRPr="0046067C" w:rsidRDefault="0046067C" w:rsidP="0046067C">
            <w:pPr>
              <w:ind w:firstLine="0"/>
              <w:rPr>
                <w:sz w:val="18"/>
                <w:szCs w:val="18"/>
              </w:rPr>
            </w:pPr>
            <w:r w:rsidRPr="0046067C">
              <w:rPr>
                <w:sz w:val="18"/>
                <w:szCs w:val="18"/>
              </w:rPr>
              <w:t>1372892,22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w:t>
            </w:r>
          </w:p>
        </w:tc>
        <w:tc>
          <w:tcPr>
            <w:tcW w:w="983" w:type="pct"/>
          </w:tcPr>
          <w:p w:rsidR="0046067C" w:rsidRPr="0046067C" w:rsidRDefault="0046067C" w:rsidP="0046067C">
            <w:pPr>
              <w:ind w:firstLine="0"/>
              <w:rPr>
                <w:sz w:val="18"/>
                <w:szCs w:val="18"/>
              </w:rPr>
            </w:pPr>
            <w:r w:rsidRPr="0046067C">
              <w:rPr>
                <w:sz w:val="18"/>
                <w:szCs w:val="18"/>
              </w:rPr>
              <w:t>686983,66</w:t>
            </w:r>
          </w:p>
        </w:tc>
        <w:tc>
          <w:tcPr>
            <w:tcW w:w="1017" w:type="pct"/>
          </w:tcPr>
          <w:p w:rsidR="0046067C" w:rsidRPr="0046067C" w:rsidRDefault="0046067C" w:rsidP="0046067C">
            <w:pPr>
              <w:ind w:firstLine="0"/>
              <w:rPr>
                <w:sz w:val="18"/>
                <w:szCs w:val="18"/>
              </w:rPr>
            </w:pPr>
            <w:r w:rsidRPr="0046067C">
              <w:rPr>
                <w:sz w:val="18"/>
                <w:szCs w:val="18"/>
              </w:rPr>
              <w:t>1372897,15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w:t>
            </w:r>
          </w:p>
        </w:tc>
        <w:tc>
          <w:tcPr>
            <w:tcW w:w="983" w:type="pct"/>
          </w:tcPr>
          <w:p w:rsidR="0046067C" w:rsidRPr="0046067C" w:rsidRDefault="0046067C" w:rsidP="0046067C">
            <w:pPr>
              <w:ind w:firstLine="0"/>
              <w:rPr>
                <w:sz w:val="18"/>
                <w:szCs w:val="18"/>
              </w:rPr>
            </w:pPr>
            <w:r w:rsidRPr="0046067C">
              <w:rPr>
                <w:sz w:val="18"/>
                <w:szCs w:val="18"/>
              </w:rPr>
              <w:t>686977,03</w:t>
            </w:r>
          </w:p>
        </w:tc>
        <w:tc>
          <w:tcPr>
            <w:tcW w:w="1017" w:type="pct"/>
          </w:tcPr>
          <w:p w:rsidR="0046067C" w:rsidRPr="0046067C" w:rsidRDefault="0046067C" w:rsidP="0046067C">
            <w:pPr>
              <w:ind w:firstLine="0"/>
              <w:rPr>
                <w:sz w:val="18"/>
                <w:szCs w:val="18"/>
              </w:rPr>
            </w:pPr>
            <w:r w:rsidRPr="0046067C">
              <w:rPr>
                <w:sz w:val="18"/>
                <w:szCs w:val="18"/>
              </w:rPr>
              <w:t>1372902,91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w:t>
            </w:r>
          </w:p>
        </w:tc>
        <w:tc>
          <w:tcPr>
            <w:tcW w:w="983" w:type="pct"/>
          </w:tcPr>
          <w:p w:rsidR="0046067C" w:rsidRPr="0046067C" w:rsidRDefault="0046067C" w:rsidP="0046067C">
            <w:pPr>
              <w:ind w:firstLine="0"/>
              <w:rPr>
                <w:sz w:val="18"/>
                <w:szCs w:val="18"/>
              </w:rPr>
            </w:pPr>
            <w:r w:rsidRPr="0046067C">
              <w:rPr>
                <w:sz w:val="18"/>
                <w:szCs w:val="18"/>
              </w:rPr>
              <w:t>686966,25</w:t>
            </w:r>
          </w:p>
        </w:tc>
        <w:tc>
          <w:tcPr>
            <w:tcW w:w="1017" w:type="pct"/>
          </w:tcPr>
          <w:p w:rsidR="0046067C" w:rsidRPr="0046067C" w:rsidRDefault="0046067C" w:rsidP="0046067C">
            <w:pPr>
              <w:ind w:firstLine="0"/>
              <w:rPr>
                <w:sz w:val="18"/>
                <w:szCs w:val="18"/>
              </w:rPr>
            </w:pPr>
            <w:r w:rsidRPr="0046067C">
              <w:rPr>
                <w:sz w:val="18"/>
                <w:szCs w:val="18"/>
              </w:rPr>
              <w:t>1372912,80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w:t>
            </w:r>
          </w:p>
        </w:tc>
        <w:tc>
          <w:tcPr>
            <w:tcW w:w="983" w:type="pct"/>
          </w:tcPr>
          <w:p w:rsidR="0046067C" w:rsidRPr="0046067C" w:rsidRDefault="0046067C" w:rsidP="0046067C">
            <w:pPr>
              <w:ind w:firstLine="0"/>
              <w:rPr>
                <w:sz w:val="18"/>
                <w:szCs w:val="18"/>
              </w:rPr>
            </w:pPr>
            <w:r w:rsidRPr="0046067C">
              <w:rPr>
                <w:sz w:val="18"/>
                <w:szCs w:val="18"/>
              </w:rPr>
              <w:t>686953,80</w:t>
            </w:r>
          </w:p>
        </w:tc>
        <w:tc>
          <w:tcPr>
            <w:tcW w:w="1017" w:type="pct"/>
          </w:tcPr>
          <w:p w:rsidR="0046067C" w:rsidRPr="0046067C" w:rsidRDefault="0046067C" w:rsidP="0046067C">
            <w:pPr>
              <w:ind w:firstLine="0"/>
              <w:rPr>
                <w:sz w:val="18"/>
                <w:szCs w:val="18"/>
              </w:rPr>
            </w:pPr>
            <w:r w:rsidRPr="0046067C">
              <w:rPr>
                <w:sz w:val="18"/>
                <w:szCs w:val="18"/>
              </w:rPr>
              <w:t>1372924,34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w:t>
            </w:r>
          </w:p>
        </w:tc>
        <w:tc>
          <w:tcPr>
            <w:tcW w:w="983" w:type="pct"/>
          </w:tcPr>
          <w:p w:rsidR="0046067C" w:rsidRPr="0046067C" w:rsidRDefault="0046067C" w:rsidP="0046067C">
            <w:pPr>
              <w:ind w:firstLine="0"/>
              <w:rPr>
                <w:sz w:val="18"/>
                <w:szCs w:val="18"/>
              </w:rPr>
            </w:pPr>
            <w:r w:rsidRPr="0046067C">
              <w:rPr>
                <w:sz w:val="18"/>
                <w:szCs w:val="18"/>
              </w:rPr>
              <w:t>686943,85</w:t>
            </w:r>
          </w:p>
        </w:tc>
        <w:tc>
          <w:tcPr>
            <w:tcW w:w="1017" w:type="pct"/>
          </w:tcPr>
          <w:p w:rsidR="0046067C" w:rsidRPr="0046067C" w:rsidRDefault="0046067C" w:rsidP="0046067C">
            <w:pPr>
              <w:ind w:firstLine="0"/>
              <w:rPr>
                <w:sz w:val="18"/>
                <w:szCs w:val="18"/>
              </w:rPr>
            </w:pPr>
            <w:r w:rsidRPr="0046067C">
              <w:rPr>
                <w:sz w:val="18"/>
                <w:szCs w:val="18"/>
              </w:rPr>
              <w:t>1372931,74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w:t>
            </w:r>
          </w:p>
        </w:tc>
        <w:tc>
          <w:tcPr>
            <w:tcW w:w="983" w:type="pct"/>
          </w:tcPr>
          <w:p w:rsidR="0046067C" w:rsidRPr="0046067C" w:rsidRDefault="0046067C" w:rsidP="0046067C">
            <w:pPr>
              <w:ind w:firstLine="0"/>
              <w:rPr>
                <w:sz w:val="18"/>
                <w:szCs w:val="18"/>
              </w:rPr>
            </w:pPr>
            <w:r w:rsidRPr="0046067C">
              <w:rPr>
                <w:sz w:val="18"/>
                <w:szCs w:val="18"/>
              </w:rPr>
              <w:t>686939,67</w:t>
            </w:r>
          </w:p>
        </w:tc>
        <w:tc>
          <w:tcPr>
            <w:tcW w:w="1017" w:type="pct"/>
          </w:tcPr>
          <w:p w:rsidR="0046067C" w:rsidRPr="0046067C" w:rsidRDefault="0046067C" w:rsidP="0046067C">
            <w:pPr>
              <w:ind w:firstLine="0"/>
              <w:rPr>
                <w:sz w:val="18"/>
                <w:szCs w:val="18"/>
              </w:rPr>
            </w:pPr>
            <w:r w:rsidRPr="0046067C">
              <w:rPr>
                <w:sz w:val="18"/>
                <w:szCs w:val="18"/>
              </w:rPr>
              <w:t>1372946,58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w:t>
            </w:r>
          </w:p>
        </w:tc>
        <w:tc>
          <w:tcPr>
            <w:tcW w:w="983" w:type="pct"/>
          </w:tcPr>
          <w:p w:rsidR="0046067C" w:rsidRPr="0046067C" w:rsidRDefault="0046067C" w:rsidP="0046067C">
            <w:pPr>
              <w:ind w:firstLine="0"/>
              <w:rPr>
                <w:sz w:val="18"/>
                <w:szCs w:val="18"/>
              </w:rPr>
            </w:pPr>
            <w:r w:rsidRPr="0046067C">
              <w:rPr>
                <w:sz w:val="18"/>
                <w:szCs w:val="18"/>
              </w:rPr>
              <w:t>686938,80</w:t>
            </w:r>
          </w:p>
        </w:tc>
        <w:tc>
          <w:tcPr>
            <w:tcW w:w="1017" w:type="pct"/>
          </w:tcPr>
          <w:p w:rsidR="0046067C" w:rsidRPr="0046067C" w:rsidRDefault="0046067C" w:rsidP="0046067C">
            <w:pPr>
              <w:ind w:firstLine="0"/>
              <w:rPr>
                <w:sz w:val="18"/>
                <w:szCs w:val="18"/>
              </w:rPr>
            </w:pPr>
            <w:r w:rsidRPr="0046067C">
              <w:rPr>
                <w:sz w:val="18"/>
                <w:szCs w:val="18"/>
              </w:rPr>
              <w:t>1372961,42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w:t>
            </w:r>
          </w:p>
        </w:tc>
        <w:tc>
          <w:tcPr>
            <w:tcW w:w="983" w:type="pct"/>
          </w:tcPr>
          <w:p w:rsidR="0046067C" w:rsidRPr="0046067C" w:rsidRDefault="0046067C" w:rsidP="0046067C">
            <w:pPr>
              <w:ind w:firstLine="0"/>
              <w:rPr>
                <w:sz w:val="18"/>
                <w:szCs w:val="18"/>
              </w:rPr>
            </w:pPr>
            <w:r w:rsidRPr="0046067C">
              <w:rPr>
                <w:sz w:val="18"/>
                <w:szCs w:val="18"/>
              </w:rPr>
              <w:t>686939,58</w:t>
            </w:r>
          </w:p>
        </w:tc>
        <w:tc>
          <w:tcPr>
            <w:tcW w:w="1017" w:type="pct"/>
          </w:tcPr>
          <w:p w:rsidR="0046067C" w:rsidRPr="0046067C" w:rsidRDefault="0046067C" w:rsidP="0046067C">
            <w:pPr>
              <w:ind w:firstLine="0"/>
              <w:rPr>
                <w:sz w:val="18"/>
                <w:szCs w:val="18"/>
              </w:rPr>
            </w:pPr>
            <w:r w:rsidRPr="0046067C">
              <w:rPr>
                <w:sz w:val="18"/>
                <w:szCs w:val="18"/>
              </w:rPr>
              <w:t>1372974,62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w:t>
            </w:r>
          </w:p>
        </w:tc>
        <w:tc>
          <w:tcPr>
            <w:tcW w:w="983" w:type="pct"/>
          </w:tcPr>
          <w:p w:rsidR="0046067C" w:rsidRPr="0046067C" w:rsidRDefault="0046067C" w:rsidP="0046067C">
            <w:pPr>
              <w:ind w:firstLine="0"/>
              <w:rPr>
                <w:sz w:val="18"/>
                <w:szCs w:val="18"/>
              </w:rPr>
            </w:pPr>
            <w:r w:rsidRPr="0046067C">
              <w:rPr>
                <w:sz w:val="18"/>
                <w:szCs w:val="18"/>
              </w:rPr>
              <w:t>686934,59</w:t>
            </w:r>
          </w:p>
        </w:tc>
        <w:tc>
          <w:tcPr>
            <w:tcW w:w="1017" w:type="pct"/>
          </w:tcPr>
          <w:p w:rsidR="0046067C" w:rsidRPr="0046067C" w:rsidRDefault="0046067C" w:rsidP="0046067C">
            <w:pPr>
              <w:ind w:firstLine="0"/>
              <w:rPr>
                <w:sz w:val="18"/>
                <w:szCs w:val="18"/>
              </w:rPr>
            </w:pPr>
            <w:r w:rsidRPr="0046067C">
              <w:rPr>
                <w:sz w:val="18"/>
                <w:szCs w:val="18"/>
              </w:rPr>
              <w:t>1372986,98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w:t>
            </w:r>
          </w:p>
        </w:tc>
        <w:tc>
          <w:tcPr>
            <w:tcW w:w="983" w:type="pct"/>
          </w:tcPr>
          <w:p w:rsidR="0046067C" w:rsidRPr="0046067C" w:rsidRDefault="0046067C" w:rsidP="0046067C">
            <w:pPr>
              <w:ind w:firstLine="0"/>
              <w:rPr>
                <w:sz w:val="18"/>
                <w:szCs w:val="18"/>
              </w:rPr>
            </w:pPr>
            <w:r w:rsidRPr="0046067C">
              <w:rPr>
                <w:sz w:val="18"/>
                <w:szCs w:val="18"/>
              </w:rPr>
              <w:t>686927,11</w:t>
            </w:r>
          </w:p>
        </w:tc>
        <w:tc>
          <w:tcPr>
            <w:tcW w:w="1017" w:type="pct"/>
          </w:tcPr>
          <w:p w:rsidR="0046067C" w:rsidRPr="0046067C" w:rsidRDefault="0046067C" w:rsidP="0046067C">
            <w:pPr>
              <w:ind w:firstLine="0"/>
              <w:rPr>
                <w:sz w:val="18"/>
                <w:szCs w:val="18"/>
              </w:rPr>
            </w:pPr>
            <w:r w:rsidRPr="0046067C">
              <w:rPr>
                <w:sz w:val="18"/>
                <w:szCs w:val="18"/>
              </w:rPr>
              <w:t>1372993,57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w:t>
            </w:r>
          </w:p>
        </w:tc>
        <w:tc>
          <w:tcPr>
            <w:tcW w:w="983" w:type="pct"/>
          </w:tcPr>
          <w:p w:rsidR="0046067C" w:rsidRPr="0046067C" w:rsidRDefault="0046067C" w:rsidP="0046067C">
            <w:pPr>
              <w:ind w:firstLine="0"/>
              <w:rPr>
                <w:sz w:val="18"/>
                <w:szCs w:val="18"/>
              </w:rPr>
            </w:pPr>
            <w:r w:rsidRPr="0046067C">
              <w:rPr>
                <w:sz w:val="18"/>
                <w:szCs w:val="18"/>
              </w:rPr>
              <w:t>686911,39</w:t>
            </w:r>
          </w:p>
        </w:tc>
        <w:tc>
          <w:tcPr>
            <w:tcW w:w="1017" w:type="pct"/>
          </w:tcPr>
          <w:p w:rsidR="0046067C" w:rsidRPr="0046067C" w:rsidRDefault="0046067C" w:rsidP="0046067C">
            <w:pPr>
              <w:ind w:firstLine="0"/>
              <w:rPr>
                <w:sz w:val="18"/>
                <w:szCs w:val="18"/>
              </w:rPr>
            </w:pPr>
            <w:r w:rsidRPr="0046067C">
              <w:rPr>
                <w:sz w:val="18"/>
                <w:szCs w:val="18"/>
              </w:rPr>
              <w:t>1372998,51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w:t>
            </w:r>
          </w:p>
        </w:tc>
        <w:tc>
          <w:tcPr>
            <w:tcW w:w="983" w:type="pct"/>
          </w:tcPr>
          <w:p w:rsidR="0046067C" w:rsidRPr="0046067C" w:rsidRDefault="0046067C" w:rsidP="0046067C">
            <w:pPr>
              <w:ind w:firstLine="0"/>
              <w:rPr>
                <w:sz w:val="18"/>
                <w:szCs w:val="18"/>
              </w:rPr>
            </w:pPr>
            <w:r w:rsidRPr="0046067C">
              <w:rPr>
                <w:sz w:val="18"/>
                <w:szCs w:val="18"/>
              </w:rPr>
              <w:t>686894,01</w:t>
            </w:r>
          </w:p>
        </w:tc>
        <w:tc>
          <w:tcPr>
            <w:tcW w:w="1017" w:type="pct"/>
          </w:tcPr>
          <w:p w:rsidR="0046067C" w:rsidRPr="0046067C" w:rsidRDefault="0046067C" w:rsidP="0046067C">
            <w:pPr>
              <w:ind w:firstLine="0"/>
              <w:rPr>
                <w:sz w:val="18"/>
                <w:szCs w:val="18"/>
              </w:rPr>
            </w:pPr>
            <w:r w:rsidRPr="0046067C">
              <w:rPr>
                <w:sz w:val="18"/>
                <w:szCs w:val="18"/>
              </w:rPr>
              <w:t>1373003,42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w:t>
            </w:r>
          </w:p>
        </w:tc>
        <w:tc>
          <w:tcPr>
            <w:tcW w:w="983" w:type="pct"/>
          </w:tcPr>
          <w:p w:rsidR="0046067C" w:rsidRPr="0046067C" w:rsidRDefault="0046067C" w:rsidP="0046067C">
            <w:pPr>
              <w:ind w:firstLine="0"/>
              <w:rPr>
                <w:sz w:val="18"/>
                <w:szCs w:val="18"/>
              </w:rPr>
            </w:pPr>
            <w:r w:rsidRPr="0046067C">
              <w:rPr>
                <w:sz w:val="18"/>
                <w:szCs w:val="18"/>
              </w:rPr>
              <w:t>686879,91</w:t>
            </w:r>
          </w:p>
        </w:tc>
        <w:tc>
          <w:tcPr>
            <w:tcW w:w="1017" w:type="pct"/>
          </w:tcPr>
          <w:p w:rsidR="0046067C" w:rsidRPr="0046067C" w:rsidRDefault="0046067C" w:rsidP="0046067C">
            <w:pPr>
              <w:ind w:firstLine="0"/>
              <w:rPr>
                <w:sz w:val="18"/>
                <w:szCs w:val="18"/>
              </w:rPr>
            </w:pPr>
            <w:r w:rsidRPr="0046067C">
              <w:rPr>
                <w:sz w:val="18"/>
                <w:szCs w:val="18"/>
              </w:rPr>
              <w:t>1373013,30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w:t>
            </w:r>
          </w:p>
        </w:tc>
        <w:tc>
          <w:tcPr>
            <w:tcW w:w="983" w:type="pct"/>
          </w:tcPr>
          <w:p w:rsidR="0046067C" w:rsidRPr="0046067C" w:rsidRDefault="0046067C" w:rsidP="0046067C">
            <w:pPr>
              <w:ind w:firstLine="0"/>
              <w:rPr>
                <w:sz w:val="18"/>
                <w:szCs w:val="18"/>
              </w:rPr>
            </w:pPr>
            <w:r w:rsidRPr="0046067C">
              <w:rPr>
                <w:sz w:val="18"/>
                <w:szCs w:val="18"/>
              </w:rPr>
              <w:t>686867,46</w:t>
            </w:r>
          </w:p>
        </w:tc>
        <w:tc>
          <w:tcPr>
            <w:tcW w:w="1017" w:type="pct"/>
          </w:tcPr>
          <w:p w:rsidR="0046067C" w:rsidRPr="0046067C" w:rsidRDefault="0046067C" w:rsidP="0046067C">
            <w:pPr>
              <w:ind w:firstLine="0"/>
              <w:rPr>
                <w:sz w:val="18"/>
                <w:szCs w:val="18"/>
              </w:rPr>
            </w:pPr>
            <w:r w:rsidRPr="0046067C">
              <w:rPr>
                <w:sz w:val="18"/>
                <w:szCs w:val="18"/>
              </w:rPr>
              <w:t>1373025,65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w:t>
            </w:r>
          </w:p>
        </w:tc>
        <w:tc>
          <w:tcPr>
            <w:tcW w:w="983" w:type="pct"/>
          </w:tcPr>
          <w:p w:rsidR="0046067C" w:rsidRPr="0046067C" w:rsidRDefault="0046067C" w:rsidP="0046067C">
            <w:pPr>
              <w:ind w:firstLine="0"/>
              <w:rPr>
                <w:sz w:val="18"/>
                <w:szCs w:val="18"/>
              </w:rPr>
            </w:pPr>
            <w:r w:rsidRPr="0046067C">
              <w:rPr>
                <w:sz w:val="18"/>
                <w:szCs w:val="18"/>
              </w:rPr>
              <w:t>686859,97</w:t>
            </w:r>
          </w:p>
        </w:tc>
        <w:tc>
          <w:tcPr>
            <w:tcW w:w="1017" w:type="pct"/>
          </w:tcPr>
          <w:p w:rsidR="0046067C" w:rsidRPr="0046067C" w:rsidRDefault="0046067C" w:rsidP="0046067C">
            <w:pPr>
              <w:ind w:firstLine="0"/>
              <w:rPr>
                <w:sz w:val="18"/>
                <w:szCs w:val="18"/>
              </w:rPr>
            </w:pPr>
            <w:r w:rsidRPr="0046067C">
              <w:rPr>
                <w:sz w:val="18"/>
                <w:szCs w:val="18"/>
              </w:rPr>
              <w:t>1373041,31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w:t>
            </w:r>
          </w:p>
        </w:tc>
        <w:tc>
          <w:tcPr>
            <w:tcW w:w="983" w:type="pct"/>
          </w:tcPr>
          <w:p w:rsidR="0046067C" w:rsidRPr="0046067C" w:rsidRDefault="0046067C" w:rsidP="0046067C">
            <w:pPr>
              <w:ind w:firstLine="0"/>
              <w:rPr>
                <w:sz w:val="18"/>
                <w:szCs w:val="18"/>
              </w:rPr>
            </w:pPr>
            <w:r w:rsidRPr="0046067C">
              <w:rPr>
                <w:sz w:val="18"/>
                <w:szCs w:val="18"/>
              </w:rPr>
              <w:t>686854,97</w:t>
            </w:r>
          </w:p>
        </w:tc>
        <w:tc>
          <w:tcPr>
            <w:tcW w:w="1017" w:type="pct"/>
          </w:tcPr>
          <w:p w:rsidR="0046067C" w:rsidRPr="0046067C" w:rsidRDefault="0046067C" w:rsidP="0046067C">
            <w:pPr>
              <w:ind w:firstLine="0"/>
              <w:rPr>
                <w:sz w:val="18"/>
                <w:szCs w:val="18"/>
              </w:rPr>
            </w:pPr>
            <w:r w:rsidRPr="0046067C">
              <w:rPr>
                <w:sz w:val="18"/>
                <w:szCs w:val="18"/>
              </w:rPr>
              <w:t>1373057,79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w:t>
            </w:r>
          </w:p>
        </w:tc>
        <w:tc>
          <w:tcPr>
            <w:tcW w:w="983" w:type="pct"/>
          </w:tcPr>
          <w:p w:rsidR="0046067C" w:rsidRPr="0046067C" w:rsidRDefault="0046067C" w:rsidP="0046067C">
            <w:pPr>
              <w:ind w:firstLine="0"/>
              <w:rPr>
                <w:sz w:val="18"/>
                <w:szCs w:val="18"/>
              </w:rPr>
            </w:pPr>
            <w:r w:rsidRPr="0046067C">
              <w:rPr>
                <w:sz w:val="18"/>
                <w:szCs w:val="18"/>
              </w:rPr>
              <w:t>686854,08</w:t>
            </w:r>
          </w:p>
        </w:tc>
        <w:tc>
          <w:tcPr>
            <w:tcW w:w="1017" w:type="pct"/>
          </w:tcPr>
          <w:p w:rsidR="0046067C" w:rsidRPr="0046067C" w:rsidRDefault="0046067C" w:rsidP="0046067C">
            <w:pPr>
              <w:ind w:firstLine="0"/>
              <w:rPr>
                <w:sz w:val="18"/>
                <w:szCs w:val="18"/>
              </w:rPr>
            </w:pPr>
            <w:r w:rsidRPr="0046067C">
              <w:rPr>
                <w:sz w:val="18"/>
                <w:szCs w:val="18"/>
              </w:rPr>
              <w:t>1373075,95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w:t>
            </w:r>
          </w:p>
        </w:tc>
        <w:tc>
          <w:tcPr>
            <w:tcW w:w="983" w:type="pct"/>
          </w:tcPr>
          <w:p w:rsidR="0046067C" w:rsidRPr="0046067C" w:rsidRDefault="0046067C" w:rsidP="0046067C">
            <w:pPr>
              <w:ind w:firstLine="0"/>
              <w:rPr>
                <w:sz w:val="18"/>
                <w:szCs w:val="18"/>
              </w:rPr>
            </w:pPr>
            <w:r w:rsidRPr="0046067C">
              <w:rPr>
                <w:sz w:val="18"/>
                <w:szCs w:val="18"/>
              </w:rPr>
              <w:t>686858,97</w:t>
            </w:r>
          </w:p>
        </w:tc>
        <w:tc>
          <w:tcPr>
            <w:tcW w:w="1017" w:type="pct"/>
          </w:tcPr>
          <w:p w:rsidR="0046067C" w:rsidRPr="0046067C" w:rsidRDefault="0046067C" w:rsidP="0046067C">
            <w:pPr>
              <w:ind w:firstLine="0"/>
              <w:rPr>
                <w:sz w:val="18"/>
                <w:szCs w:val="18"/>
              </w:rPr>
            </w:pPr>
            <w:r w:rsidRPr="0046067C">
              <w:rPr>
                <w:sz w:val="18"/>
                <w:szCs w:val="18"/>
              </w:rPr>
              <w:t>1373095,74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w:t>
            </w:r>
          </w:p>
        </w:tc>
        <w:tc>
          <w:tcPr>
            <w:tcW w:w="983" w:type="pct"/>
          </w:tcPr>
          <w:p w:rsidR="0046067C" w:rsidRPr="0046067C" w:rsidRDefault="0046067C" w:rsidP="0046067C">
            <w:pPr>
              <w:ind w:firstLine="0"/>
              <w:rPr>
                <w:sz w:val="18"/>
                <w:szCs w:val="18"/>
              </w:rPr>
            </w:pPr>
            <w:r w:rsidRPr="0046067C">
              <w:rPr>
                <w:sz w:val="18"/>
                <w:szCs w:val="18"/>
              </w:rPr>
              <w:t>686860,99</w:t>
            </w:r>
          </w:p>
        </w:tc>
        <w:tc>
          <w:tcPr>
            <w:tcW w:w="1017" w:type="pct"/>
          </w:tcPr>
          <w:p w:rsidR="0046067C" w:rsidRPr="0046067C" w:rsidRDefault="0046067C" w:rsidP="0046067C">
            <w:pPr>
              <w:ind w:firstLine="0"/>
              <w:rPr>
                <w:sz w:val="18"/>
                <w:szCs w:val="18"/>
              </w:rPr>
            </w:pPr>
            <w:r w:rsidRPr="0046067C">
              <w:rPr>
                <w:sz w:val="18"/>
                <w:szCs w:val="18"/>
              </w:rPr>
              <w:t>1373118,02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w:t>
            </w:r>
          </w:p>
        </w:tc>
        <w:tc>
          <w:tcPr>
            <w:tcW w:w="983" w:type="pct"/>
          </w:tcPr>
          <w:p w:rsidR="0046067C" w:rsidRPr="0046067C" w:rsidRDefault="0046067C" w:rsidP="0046067C">
            <w:pPr>
              <w:ind w:firstLine="0"/>
              <w:rPr>
                <w:sz w:val="18"/>
                <w:szCs w:val="18"/>
              </w:rPr>
            </w:pPr>
            <w:r w:rsidRPr="0046067C">
              <w:rPr>
                <w:sz w:val="18"/>
                <w:szCs w:val="18"/>
              </w:rPr>
              <w:t>686866,11</w:t>
            </w:r>
          </w:p>
        </w:tc>
        <w:tc>
          <w:tcPr>
            <w:tcW w:w="1017" w:type="pct"/>
          </w:tcPr>
          <w:p w:rsidR="0046067C" w:rsidRPr="0046067C" w:rsidRDefault="0046067C" w:rsidP="0046067C">
            <w:pPr>
              <w:ind w:firstLine="0"/>
              <w:rPr>
                <w:sz w:val="18"/>
                <w:szCs w:val="18"/>
              </w:rPr>
            </w:pPr>
            <w:r w:rsidRPr="0046067C">
              <w:rPr>
                <w:sz w:val="18"/>
                <w:szCs w:val="18"/>
              </w:rPr>
              <w:t>1373125,14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w:t>
            </w:r>
          </w:p>
        </w:tc>
        <w:tc>
          <w:tcPr>
            <w:tcW w:w="983" w:type="pct"/>
          </w:tcPr>
          <w:p w:rsidR="0046067C" w:rsidRPr="0046067C" w:rsidRDefault="0046067C" w:rsidP="0046067C">
            <w:pPr>
              <w:ind w:firstLine="0"/>
              <w:rPr>
                <w:sz w:val="18"/>
                <w:szCs w:val="18"/>
              </w:rPr>
            </w:pPr>
            <w:r w:rsidRPr="0046067C">
              <w:rPr>
                <w:sz w:val="18"/>
                <w:szCs w:val="18"/>
              </w:rPr>
              <w:t>686867,86</w:t>
            </w:r>
          </w:p>
        </w:tc>
        <w:tc>
          <w:tcPr>
            <w:tcW w:w="1017" w:type="pct"/>
          </w:tcPr>
          <w:p w:rsidR="0046067C" w:rsidRPr="0046067C" w:rsidRDefault="0046067C" w:rsidP="0046067C">
            <w:pPr>
              <w:ind w:firstLine="0"/>
              <w:rPr>
                <w:sz w:val="18"/>
                <w:szCs w:val="18"/>
              </w:rPr>
            </w:pPr>
            <w:r w:rsidRPr="0046067C">
              <w:rPr>
                <w:sz w:val="18"/>
                <w:szCs w:val="18"/>
              </w:rPr>
              <w:t>1373131,22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w:t>
            </w:r>
          </w:p>
        </w:tc>
        <w:tc>
          <w:tcPr>
            <w:tcW w:w="983" w:type="pct"/>
          </w:tcPr>
          <w:p w:rsidR="0046067C" w:rsidRPr="0046067C" w:rsidRDefault="0046067C" w:rsidP="0046067C">
            <w:pPr>
              <w:ind w:firstLine="0"/>
              <w:rPr>
                <w:sz w:val="18"/>
                <w:szCs w:val="18"/>
              </w:rPr>
            </w:pPr>
            <w:r w:rsidRPr="0046067C">
              <w:rPr>
                <w:sz w:val="18"/>
                <w:szCs w:val="18"/>
              </w:rPr>
              <w:t>686869,62</w:t>
            </w:r>
          </w:p>
        </w:tc>
        <w:tc>
          <w:tcPr>
            <w:tcW w:w="1017" w:type="pct"/>
          </w:tcPr>
          <w:p w:rsidR="0046067C" w:rsidRPr="0046067C" w:rsidRDefault="0046067C" w:rsidP="0046067C">
            <w:pPr>
              <w:ind w:firstLine="0"/>
              <w:rPr>
                <w:sz w:val="18"/>
                <w:szCs w:val="18"/>
              </w:rPr>
            </w:pPr>
            <w:r w:rsidRPr="0046067C">
              <w:rPr>
                <w:sz w:val="18"/>
                <w:szCs w:val="18"/>
              </w:rPr>
              <w:t>1373136,74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w:t>
            </w:r>
          </w:p>
        </w:tc>
        <w:tc>
          <w:tcPr>
            <w:tcW w:w="983" w:type="pct"/>
          </w:tcPr>
          <w:p w:rsidR="0046067C" w:rsidRPr="0046067C" w:rsidRDefault="0046067C" w:rsidP="0046067C">
            <w:pPr>
              <w:ind w:firstLine="0"/>
              <w:rPr>
                <w:sz w:val="18"/>
                <w:szCs w:val="18"/>
              </w:rPr>
            </w:pPr>
            <w:r w:rsidRPr="0046067C">
              <w:rPr>
                <w:sz w:val="18"/>
                <w:szCs w:val="18"/>
              </w:rPr>
              <w:t>686868,09</w:t>
            </w:r>
          </w:p>
        </w:tc>
        <w:tc>
          <w:tcPr>
            <w:tcW w:w="1017" w:type="pct"/>
          </w:tcPr>
          <w:p w:rsidR="0046067C" w:rsidRPr="0046067C" w:rsidRDefault="0046067C" w:rsidP="0046067C">
            <w:pPr>
              <w:ind w:firstLine="0"/>
              <w:rPr>
                <w:sz w:val="18"/>
                <w:szCs w:val="18"/>
              </w:rPr>
            </w:pPr>
            <w:r w:rsidRPr="0046067C">
              <w:rPr>
                <w:sz w:val="18"/>
                <w:szCs w:val="18"/>
              </w:rPr>
              <w:t>1373144,51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w:t>
            </w:r>
          </w:p>
        </w:tc>
        <w:tc>
          <w:tcPr>
            <w:tcW w:w="983" w:type="pct"/>
          </w:tcPr>
          <w:p w:rsidR="0046067C" w:rsidRPr="0046067C" w:rsidRDefault="0046067C" w:rsidP="0046067C">
            <w:pPr>
              <w:ind w:firstLine="0"/>
              <w:rPr>
                <w:sz w:val="18"/>
                <w:szCs w:val="18"/>
              </w:rPr>
            </w:pPr>
            <w:r w:rsidRPr="0046067C">
              <w:rPr>
                <w:sz w:val="18"/>
                <w:szCs w:val="18"/>
              </w:rPr>
              <w:t>686865,43</w:t>
            </w:r>
          </w:p>
        </w:tc>
        <w:tc>
          <w:tcPr>
            <w:tcW w:w="1017" w:type="pct"/>
          </w:tcPr>
          <w:p w:rsidR="0046067C" w:rsidRPr="0046067C" w:rsidRDefault="0046067C" w:rsidP="0046067C">
            <w:pPr>
              <w:ind w:firstLine="0"/>
              <w:rPr>
                <w:sz w:val="18"/>
                <w:szCs w:val="18"/>
              </w:rPr>
            </w:pPr>
            <w:r w:rsidRPr="0046067C">
              <w:rPr>
                <w:sz w:val="18"/>
                <w:szCs w:val="18"/>
              </w:rPr>
              <w:t>1373151,78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258</w:t>
            </w:r>
          </w:p>
        </w:tc>
        <w:tc>
          <w:tcPr>
            <w:tcW w:w="983" w:type="pct"/>
          </w:tcPr>
          <w:p w:rsidR="0046067C" w:rsidRPr="0046067C" w:rsidRDefault="0046067C" w:rsidP="0046067C">
            <w:pPr>
              <w:ind w:firstLine="0"/>
              <w:rPr>
                <w:sz w:val="18"/>
                <w:szCs w:val="18"/>
              </w:rPr>
            </w:pPr>
            <w:r w:rsidRPr="0046067C">
              <w:rPr>
                <w:sz w:val="18"/>
                <w:szCs w:val="18"/>
              </w:rPr>
              <w:t>686860,05</w:t>
            </w:r>
          </w:p>
        </w:tc>
        <w:tc>
          <w:tcPr>
            <w:tcW w:w="1017" w:type="pct"/>
          </w:tcPr>
          <w:p w:rsidR="0046067C" w:rsidRPr="0046067C" w:rsidRDefault="0046067C" w:rsidP="0046067C">
            <w:pPr>
              <w:ind w:firstLine="0"/>
              <w:rPr>
                <w:sz w:val="18"/>
                <w:szCs w:val="18"/>
              </w:rPr>
            </w:pPr>
            <w:r w:rsidRPr="0046067C">
              <w:rPr>
                <w:sz w:val="18"/>
                <w:szCs w:val="18"/>
              </w:rPr>
              <w:t>1373161,30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w:t>
            </w:r>
          </w:p>
        </w:tc>
        <w:tc>
          <w:tcPr>
            <w:tcW w:w="983" w:type="pct"/>
          </w:tcPr>
          <w:p w:rsidR="0046067C" w:rsidRPr="0046067C" w:rsidRDefault="0046067C" w:rsidP="0046067C">
            <w:pPr>
              <w:ind w:firstLine="0"/>
              <w:rPr>
                <w:sz w:val="18"/>
                <w:szCs w:val="18"/>
              </w:rPr>
            </w:pPr>
            <w:r w:rsidRPr="0046067C">
              <w:rPr>
                <w:sz w:val="18"/>
                <w:szCs w:val="18"/>
              </w:rPr>
              <w:t>686860,64</w:t>
            </w:r>
          </w:p>
        </w:tc>
        <w:tc>
          <w:tcPr>
            <w:tcW w:w="1017" w:type="pct"/>
          </w:tcPr>
          <w:p w:rsidR="0046067C" w:rsidRPr="0046067C" w:rsidRDefault="0046067C" w:rsidP="0046067C">
            <w:pPr>
              <w:ind w:firstLine="0"/>
              <w:rPr>
                <w:sz w:val="18"/>
                <w:szCs w:val="18"/>
              </w:rPr>
            </w:pPr>
            <w:r w:rsidRPr="0046067C">
              <w:rPr>
                <w:sz w:val="18"/>
                <w:szCs w:val="18"/>
              </w:rPr>
              <w:t>1373163,50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w:t>
            </w:r>
          </w:p>
        </w:tc>
        <w:tc>
          <w:tcPr>
            <w:tcW w:w="983" w:type="pct"/>
          </w:tcPr>
          <w:p w:rsidR="0046067C" w:rsidRPr="0046067C" w:rsidRDefault="0046067C" w:rsidP="0046067C">
            <w:pPr>
              <w:ind w:firstLine="0"/>
              <w:rPr>
                <w:sz w:val="18"/>
                <w:szCs w:val="18"/>
              </w:rPr>
            </w:pPr>
            <w:r w:rsidRPr="0046067C">
              <w:rPr>
                <w:sz w:val="18"/>
                <w:szCs w:val="18"/>
              </w:rPr>
              <w:t>686863,98</w:t>
            </w:r>
          </w:p>
        </w:tc>
        <w:tc>
          <w:tcPr>
            <w:tcW w:w="1017" w:type="pct"/>
          </w:tcPr>
          <w:p w:rsidR="0046067C" w:rsidRPr="0046067C" w:rsidRDefault="0046067C" w:rsidP="0046067C">
            <w:pPr>
              <w:ind w:firstLine="0"/>
              <w:rPr>
                <w:sz w:val="18"/>
                <w:szCs w:val="18"/>
              </w:rPr>
            </w:pPr>
            <w:r w:rsidRPr="0046067C">
              <w:rPr>
                <w:sz w:val="18"/>
                <w:szCs w:val="18"/>
              </w:rPr>
              <w:t>1373164,54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w:t>
            </w:r>
          </w:p>
        </w:tc>
        <w:tc>
          <w:tcPr>
            <w:tcW w:w="983" w:type="pct"/>
          </w:tcPr>
          <w:p w:rsidR="0046067C" w:rsidRPr="0046067C" w:rsidRDefault="0046067C" w:rsidP="0046067C">
            <w:pPr>
              <w:ind w:firstLine="0"/>
              <w:rPr>
                <w:sz w:val="18"/>
                <w:szCs w:val="18"/>
              </w:rPr>
            </w:pPr>
            <w:r w:rsidRPr="0046067C">
              <w:rPr>
                <w:sz w:val="18"/>
                <w:szCs w:val="18"/>
              </w:rPr>
              <w:t>686868,42</w:t>
            </w:r>
          </w:p>
        </w:tc>
        <w:tc>
          <w:tcPr>
            <w:tcW w:w="1017" w:type="pct"/>
          </w:tcPr>
          <w:p w:rsidR="0046067C" w:rsidRPr="0046067C" w:rsidRDefault="0046067C" w:rsidP="0046067C">
            <w:pPr>
              <w:ind w:firstLine="0"/>
              <w:rPr>
                <w:sz w:val="18"/>
                <w:szCs w:val="18"/>
              </w:rPr>
            </w:pPr>
            <w:r w:rsidRPr="0046067C">
              <w:rPr>
                <w:sz w:val="18"/>
                <w:szCs w:val="18"/>
              </w:rPr>
              <w:t>1373164,48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w:t>
            </w:r>
          </w:p>
        </w:tc>
        <w:tc>
          <w:tcPr>
            <w:tcW w:w="983" w:type="pct"/>
          </w:tcPr>
          <w:p w:rsidR="0046067C" w:rsidRPr="0046067C" w:rsidRDefault="0046067C" w:rsidP="0046067C">
            <w:pPr>
              <w:ind w:firstLine="0"/>
              <w:rPr>
                <w:sz w:val="18"/>
                <w:szCs w:val="18"/>
              </w:rPr>
            </w:pPr>
            <w:r w:rsidRPr="0046067C">
              <w:rPr>
                <w:sz w:val="18"/>
                <w:szCs w:val="18"/>
              </w:rPr>
              <w:t>686873,46</w:t>
            </w:r>
          </w:p>
        </w:tc>
        <w:tc>
          <w:tcPr>
            <w:tcW w:w="1017" w:type="pct"/>
          </w:tcPr>
          <w:p w:rsidR="0046067C" w:rsidRPr="0046067C" w:rsidRDefault="0046067C" w:rsidP="0046067C">
            <w:pPr>
              <w:ind w:firstLine="0"/>
              <w:rPr>
                <w:sz w:val="18"/>
                <w:szCs w:val="18"/>
              </w:rPr>
            </w:pPr>
            <w:r w:rsidRPr="0046067C">
              <w:rPr>
                <w:sz w:val="18"/>
                <w:szCs w:val="18"/>
              </w:rPr>
              <w:t>1373167,73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w:t>
            </w:r>
          </w:p>
        </w:tc>
        <w:tc>
          <w:tcPr>
            <w:tcW w:w="983" w:type="pct"/>
          </w:tcPr>
          <w:p w:rsidR="0046067C" w:rsidRPr="0046067C" w:rsidRDefault="0046067C" w:rsidP="0046067C">
            <w:pPr>
              <w:ind w:firstLine="0"/>
              <w:rPr>
                <w:sz w:val="18"/>
                <w:szCs w:val="18"/>
              </w:rPr>
            </w:pPr>
            <w:r w:rsidRPr="0046067C">
              <w:rPr>
                <w:sz w:val="18"/>
                <w:szCs w:val="18"/>
              </w:rPr>
              <w:t>686873,55</w:t>
            </w:r>
          </w:p>
        </w:tc>
        <w:tc>
          <w:tcPr>
            <w:tcW w:w="1017" w:type="pct"/>
          </w:tcPr>
          <w:p w:rsidR="0046067C" w:rsidRPr="0046067C" w:rsidRDefault="0046067C" w:rsidP="0046067C">
            <w:pPr>
              <w:ind w:firstLine="0"/>
              <w:rPr>
                <w:sz w:val="18"/>
                <w:szCs w:val="18"/>
              </w:rPr>
            </w:pPr>
            <w:r w:rsidRPr="0046067C">
              <w:rPr>
                <w:sz w:val="18"/>
                <w:szCs w:val="18"/>
              </w:rPr>
              <w:t>1373172,70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w:t>
            </w:r>
          </w:p>
        </w:tc>
        <w:tc>
          <w:tcPr>
            <w:tcW w:w="983" w:type="pct"/>
          </w:tcPr>
          <w:p w:rsidR="0046067C" w:rsidRPr="0046067C" w:rsidRDefault="0046067C" w:rsidP="0046067C">
            <w:pPr>
              <w:ind w:firstLine="0"/>
              <w:rPr>
                <w:sz w:val="18"/>
                <w:szCs w:val="18"/>
              </w:rPr>
            </w:pPr>
            <w:r w:rsidRPr="0046067C">
              <w:rPr>
                <w:sz w:val="18"/>
                <w:szCs w:val="18"/>
              </w:rPr>
              <w:t>686872,55</w:t>
            </w:r>
          </w:p>
        </w:tc>
        <w:tc>
          <w:tcPr>
            <w:tcW w:w="1017" w:type="pct"/>
          </w:tcPr>
          <w:p w:rsidR="0046067C" w:rsidRPr="0046067C" w:rsidRDefault="0046067C" w:rsidP="0046067C">
            <w:pPr>
              <w:ind w:firstLine="0"/>
              <w:rPr>
                <w:sz w:val="18"/>
                <w:szCs w:val="18"/>
              </w:rPr>
            </w:pPr>
            <w:r w:rsidRPr="0046067C">
              <w:rPr>
                <w:sz w:val="18"/>
                <w:szCs w:val="18"/>
              </w:rPr>
              <w:t>1373179,39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w:t>
            </w:r>
          </w:p>
        </w:tc>
        <w:tc>
          <w:tcPr>
            <w:tcW w:w="983" w:type="pct"/>
          </w:tcPr>
          <w:p w:rsidR="0046067C" w:rsidRPr="0046067C" w:rsidRDefault="0046067C" w:rsidP="0046067C">
            <w:pPr>
              <w:ind w:firstLine="0"/>
              <w:rPr>
                <w:sz w:val="18"/>
                <w:szCs w:val="18"/>
              </w:rPr>
            </w:pPr>
            <w:r w:rsidRPr="0046067C">
              <w:rPr>
                <w:sz w:val="18"/>
                <w:szCs w:val="18"/>
              </w:rPr>
              <w:t>686869,32</w:t>
            </w:r>
          </w:p>
        </w:tc>
        <w:tc>
          <w:tcPr>
            <w:tcW w:w="1017" w:type="pct"/>
          </w:tcPr>
          <w:p w:rsidR="0046067C" w:rsidRPr="0046067C" w:rsidRDefault="0046067C" w:rsidP="0046067C">
            <w:pPr>
              <w:ind w:firstLine="0"/>
              <w:rPr>
                <w:sz w:val="18"/>
                <w:szCs w:val="18"/>
              </w:rPr>
            </w:pPr>
            <w:r w:rsidRPr="0046067C">
              <w:rPr>
                <w:sz w:val="18"/>
                <w:szCs w:val="18"/>
              </w:rPr>
              <w:t>1373184,99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w:t>
            </w:r>
          </w:p>
        </w:tc>
        <w:tc>
          <w:tcPr>
            <w:tcW w:w="983" w:type="pct"/>
          </w:tcPr>
          <w:p w:rsidR="0046067C" w:rsidRPr="0046067C" w:rsidRDefault="0046067C" w:rsidP="0046067C">
            <w:pPr>
              <w:ind w:firstLine="0"/>
              <w:rPr>
                <w:sz w:val="18"/>
                <w:szCs w:val="18"/>
              </w:rPr>
            </w:pPr>
            <w:r w:rsidRPr="0046067C">
              <w:rPr>
                <w:sz w:val="18"/>
                <w:szCs w:val="18"/>
              </w:rPr>
              <w:t>686867,22</w:t>
            </w:r>
          </w:p>
        </w:tc>
        <w:tc>
          <w:tcPr>
            <w:tcW w:w="1017" w:type="pct"/>
          </w:tcPr>
          <w:p w:rsidR="0046067C" w:rsidRPr="0046067C" w:rsidRDefault="0046067C" w:rsidP="0046067C">
            <w:pPr>
              <w:ind w:firstLine="0"/>
              <w:rPr>
                <w:sz w:val="18"/>
                <w:szCs w:val="18"/>
              </w:rPr>
            </w:pPr>
            <w:r w:rsidRPr="0046067C">
              <w:rPr>
                <w:sz w:val="18"/>
                <w:szCs w:val="18"/>
              </w:rPr>
              <w:t>1373192,80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w:t>
            </w:r>
          </w:p>
        </w:tc>
        <w:tc>
          <w:tcPr>
            <w:tcW w:w="983" w:type="pct"/>
          </w:tcPr>
          <w:p w:rsidR="0046067C" w:rsidRPr="0046067C" w:rsidRDefault="0046067C" w:rsidP="0046067C">
            <w:pPr>
              <w:ind w:firstLine="0"/>
              <w:rPr>
                <w:sz w:val="18"/>
                <w:szCs w:val="18"/>
              </w:rPr>
            </w:pPr>
            <w:r w:rsidRPr="0046067C">
              <w:rPr>
                <w:sz w:val="18"/>
                <w:szCs w:val="18"/>
              </w:rPr>
              <w:t>686865,68</w:t>
            </w:r>
          </w:p>
        </w:tc>
        <w:tc>
          <w:tcPr>
            <w:tcW w:w="1017" w:type="pct"/>
          </w:tcPr>
          <w:p w:rsidR="0046067C" w:rsidRPr="0046067C" w:rsidRDefault="0046067C" w:rsidP="0046067C">
            <w:pPr>
              <w:ind w:firstLine="0"/>
              <w:rPr>
                <w:sz w:val="18"/>
                <w:szCs w:val="18"/>
              </w:rPr>
            </w:pPr>
            <w:r w:rsidRPr="0046067C">
              <w:rPr>
                <w:sz w:val="18"/>
                <w:szCs w:val="18"/>
              </w:rPr>
              <w:t>1373199,47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w:t>
            </w:r>
          </w:p>
        </w:tc>
        <w:tc>
          <w:tcPr>
            <w:tcW w:w="983" w:type="pct"/>
          </w:tcPr>
          <w:p w:rsidR="0046067C" w:rsidRPr="0046067C" w:rsidRDefault="0046067C" w:rsidP="0046067C">
            <w:pPr>
              <w:ind w:firstLine="0"/>
              <w:rPr>
                <w:sz w:val="18"/>
                <w:szCs w:val="18"/>
              </w:rPr>
            </w:pPr>
            <w:r w:rsidRPr="0046067C">
              <w:rPr>
                <w:sz w:val="18"/>
                <w:szCs w:val="18"/>
              </w:rPr>
              <w:t>686865,75</w:t>
            </w:r>
          </w:p>
        </w:tc>
        <w:tc>
          <w:tcPr>
            <w:tcW w:w="1017" w:type="pct"/>
          </w:tcPr>
          <w:p w:rsidR="0046067C" w:rsidRPr="0046067C" w:rsidRDefault="0046067C" w:rsidP="0046067C">
            <w:pPr>
              <w:ind w:firstLine="0"/>
              <w:rPr>
                <w:sz w:val="18"/>
                <w:szCs w:val="18"/>
              </w:rPr>
            </w:pPr>
            <w:r w:rsidRPr="0046067C">
              <w:rPr>
                <w:sz w:val="18"/>
                <w:szCs w:val="18"/>
              </w:rPr>
              <w:t>1373204,46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w:t>
            </w:r>
          </w:p>
        </w:tc>
        <w:tc>
          <w:tcPr>
            <w:tcW w:w="983" w:type="pct"/>
          </w:tcPr>
          <w:p w:rsidR="0046067C" w:rsidRPr="0046067C" w:rsidRDefault="0046067C" w:rsidP="0046067C">
            <w:pPr>
              <w:ind w:firstLine="0"/>
              <w:rPr>
                <w:sz w:val="18"/>
                <w:szCs w:val="18"/>
              </w:rPr>
            </w:pPr>
            <w:r w:rsidRPr="0046067C">
              <w:rPr>
                <w:sz w:val="18"/>
                <w:szCs w:val="18"/>
              </w:rPr>
              <w:t>686863,06</w:t>
            </w:r>
          </w:p>
        </w:tc>
        <w:tc>
          <w:tcPr>
            <w:tcW w:w="1017" w:type="pct"/>
          </w:tcPr>
          <w:p w:rsidR="0046067C" w:rsidRPr="0046067C" w:rsidRDefault="0046067C" w:rsidP="0046067C">
            <w:pPr>
              <w:ind w:firstLine="0"/>
              <w:rPr>
                <w:sz w:val="18"/>
                <w:szCs w:val="18"/>
              </w:rPr>
            </w:pPr>
            <w:r w:rsidRPr="0046067C">
              <w:rPr>
                <w:sz w:val="18"/>
                <w:szCs w:val="18"/>
              </w:rPr>
              <w:t>1373209,50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w:t>
            </w:r>
          </w:p>
        </w:tc>
        <w:tc>
          <w:tcPr>
            <w:tcW w:w="983" w:type="pct"/>
          </w:tcPr>
          <w:p w:rsidR="0046067C" w:rsidRPr="0046067C" w:rsidRDefault="0046067C" w:rsidP="0046067C">
            <w:pPr>
              <w:ind w:firstLine="0"/>
              <w:rPr>
                <w:sz w:val="18"/>
                <w:szCs w:val="18"/>
              </w:rPr>
            </w:pPr>
            <w:r w:rsidRPr="0046067C">
              <w:rPr>
                <w:sz w:val="18"/>
                <w:szCs w:val="18"/>
              </w:rPr>
              <w:t>686859,81</w:t>
            </w:r>
          </w:p>
        </w:tc>
        <w:tc>
          <w:tcPr>
            <w:tcW w:w="1017" w:type="pct"/>
          </w:tcPr>
          <w:p w:rsidR="0046067C" w:rsidRPr="0046067C" w:rsidRDefault="0046067C" w:rsidP="0046067C">
            <w:pPr>
              <w:ind w:firstLine="0"/>
              <w:rPr>
                <w:sz w:val="18"/>
                <w:szCs w:val="18"/>
              </w:rPr>
            </w:pPr>
            <w:r w:rsidRPr="0046067C">
              <w:rPr>
                <w:sz w:val="18"/>
                <w:szCs w:val="18"/>
              </w:rPr>
              <w:t>1373214,54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w:t>
            </w:r>
          </w:p>
        </w:tc>
        <w:tc>
          <w:tcPr>
            <w:tcW w:w="983" w:type="pct"/>
          </w:tcPr>
          <w:p w:rsidR="0046067C" w:rsidRPr="0046067C" w:rsidRDefault="0046067C" w:rsidP="0046067C">
            <w:pPr>
              <w:ind w:firstLine="0"/>
              <w:rPr>
                <w:sz w:val="18"/>
                <w:szCs w:val="18"/>
              </w:rPr>
            </w:pPr>
            <w:r w:rsidRPr="0046067C">
              <w:rPr>
                <w:sz w:val="18"/>
                <w:szCs w:val="18"/>
              </w:rPr>
              <w:t>686856,59</w:t>
            </w:r>
          </w:p>
        </w:tc>
        <w:tc>
          <w:tcPr>
            <w:tcW w:w="1017" w:type="pct"/>
          </w:tcPr>
          <w:p w:rsidR="0046067C" w:rsidRPr="0046067C" w:rsidRDefault="0046067C" w:rsidP="0046067C">
            <w:pPr>
              <w:ind w:firstLine="0"/>
              <w:rPr>
                <w:sz w:val="18"/>
                <w:szCs w:val="18"/>
              </w:rPr>
            </w:pPr>
            <w:r w:rsidRPr="0046067C">
              <w:rPr>
                <w:sz w:val="18"/>
                <w:szCs w:val="18"/>
              </w:rPr>
              <w:t>1373220,16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w:t>
            </w:r>
          </w:p>
        </w:tc>
        <w:tc>
          <w:tcPr>
            <w:tcW w:w="983" w:type="pct"/>
          </w:tcPr>
          <w:p w:rsidR="0046067C" w:rsidRPr="0046067C" w:rsidRDefault="0046067C" w:rsidP="0046067C">
            <w:pPr>
              <w:ind w:firstLine="0"/>
              <w:rPr>
                <w:sz w:val="18"/>
                <w:szCs w:val="18"/>
              </w:rPr>
            </w:pPr>
            <w:r w:rsidRPr="0046067C">
              <w:rPr>
                <w:sz w:val="18"/>
                <w:szCs w:val="18"/>
              </w:rPr>
              <w:t>686851,10</w:t>
            </w:r>
          </w:p>
        </w:tc>
        <w:tc>
          <w:tcPr>
            <w:tcW w:w="1017" w:type="pct"/>
          </w:tcPr>
          <w:p w:rsidR="0046067C" w:rsidRPr="0046067C" w:rsidRDefault="0046067C" w:rsidP="0046067C">
            <w:pPr>
              <w:ind w:firstLine="0"/>
              <w:rPr>
                <w:sz w:val="18"/>
                <w:szCs w:val="18"/>
              </w:rPr>
            </w:pPr>
            <w:r w:rsidRPr="0046067C">
              <w:rPr>
                <w:sz w:val="18"/>
                <w:szCs w:val="18"/>
              </w:rPr>
              <w:t>1373232,66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w:t>
            </w:r>
          </w:p>
        </w:tc>
        <w:tc>
          <w:tcPr>
            <w:tcW w:w="983" w:type="pct"/>
          </w:tcPr>
          <w:p w:rsidR="0046067C" w:rsidRPr="0046067C" w:rsidRDefault="0046067C" w:rsidP="0046067C">
            <w:pPr>
              <w:ind w:firstLine="0"/>
              <w:rPr>
                <w:sz w:val="18"/>
                <w:szCs w:val="18"/>
              </w:rPr>
            </w:pPr>
            <w:r w:rsidRPr="0046067C">
              <w:rPr>
                <w:sz w:val="18"/>
                <w:szCs w:val="18"/>
              </w:rPr>
              <w:t>686851,86</w:t>
            </w:r>
          </w:p>
        </w:tc>
        <w:tc>
          <w:tcPr>
            <w:tcW w:w="1017" w:type="pct"/>
          </w:tcPr>
          <w:p w:rsidR="0046067C" w:rsidRPr="0046067C" w:rsidRDefault="0046067C" w:rsidP="0046067C">
            <w:pPr>
              <w:ind w:firstLine="0"/>
              <w:rPr>
                <w:sz w:val="18"/>
                <w:szCs w:val="18"/>
              </w:rPr>
            </w:pPr>
            <w:r w:rsidRPr="0046067C">
              <w:rPr>
                <w:sz w:val="18"/>
                <w:szCs w:val="18"/>
              </w:rPr>
              <w:t>1373250,80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w:t>
            </w:r>
          </w:p>
        </w:tc>
        <w:tc>
          <w:tcPr>
            <w:tcW w:w="983" w:type="pct"/>
          </w:tcPr>
          <w:p w:rsidR="0046067C" w:rsidRPr="0046067C" w:rsidRDefault="0046067C" w:rsidP="0046067C">
            <w:pPr>
              <w:ind w:firstLine="0"/>
              <w:rPr>
                <w:sz w:val="18"/>
                <w:szCs w:val="18"/>
              </w:rPr>
            </w:pPr>
            <w:r w:rsidRPr="0046067C">
              <w:rPr>
                <w:sz w:val="18"/>
                <w:szCs w:val="18"/>
              </w:rPr>
              <w:t>686854,29</w:t>
            </w:r>
          </w:p>
        </w:tc>
        <w:tc>
          <w:tcPr>
            <w:tcW w:w="1017" w:type="pct"/>
          </w:tcPr>
          <w:p w:rsidR="0046067C" w:rsidRPr="0046067C" w:rsidRDefault="0046067C" w:rsidP="0046067C">
            <w:pPr>
              <w:ind w:firstLine="0"/>
              <w:rPr>
                <w:sz w:val="18"/>
                <w:szCs w:val="18"/>
              </w:rPr>
            </w:pPr>
            <w:r w:rsidRPr="0046067C">
              <w:rPr>
                <w:sz w:val="18"/>
                <w:szCs w:val="18"/>
              </w:rPr>
              <w:t>1373267,30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w:t>
            </w:r>
          </w:p>
        </w:tc>
        <w:tc>
          <w:tcPr>
            <w:tcW w:w="983" w:type="pct"/>
          </w:tcPr>
          <w:p w:rsidR="0046067C" w:rsidRPr="0046067C" w:rsidRDefault="0046067C" w:rsidP="0046067C">
            <w:pPr>
              <w:ind w:firstLine="0"/>
              <w:rPr>
                <w:sz w:val="18"/>
                <w:szCs w:val="18"/>
              </w:rPr>
            </w:pPr>
            <w:r w:rsidRPr="0046067C">
              <w:rPr>
                <w:sz w:val="18"/>
                <w:szCs w:val="18"/>
              </w:rPr>
              <w:t>686853,40</w:t>
            </w:r>
          </w:p>
        </w:tc>
        <w:tc>
          <w:tcPr>
            <w:tcW w:w="1017" w:type="pct"/>
          </w:tcPr>
          <w:p w:rsidR="0046067C" w:rsidRPr="0046067C" w:rsidRDefault="0046067C" w:rsidP="0046067C">
            <w:pPr>
              <w:ind w:firstLine="0"/>
              <w:rPr>
                <w:sz w:val="18"/>
                <w:szCs w:val="18"/>
              </w:rPr>
            </w:pPr>
            <w:r w:rsidRPr="0046067C">
              <w:rPr>
                <w:sz w:val="18"/>
                <w:szCs w:val="18"/>
              </w:rPr>
              <w:t>1373287,94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w:t>
            </w:r>
          </w:p>
        </w:tc>
        <w:tc>
          <w:tcPr>
            <w:tcW w:w="983" w:type="pct"/>
          </w:tcPr>
          <w:p w:rsidR="0046067C" w:rsidRPr="0046067C" w:rsidRDefault="0046067C" w:rsidP="0046067C">
            <w:pPr>
              <w:ind w:firstLine="0"/>
              <w:rPr>
                <w:sz w:val="18"/>
                <w:szCs w:val="18"/>
              </w:rPr>
            </w:pPr>
            <w:r w:rsidRPr="0046067C">
              <w:rPr>
                <w:sz w:val="18"/>
                <w:szCs w:val="18"/>
              </w:rPr>
              <w:t>686845,88</w:t>
            </w:r>
          </w:p>
        </w:tc>
        <w:tc>
          <w:tcPr>
            <w:tcW w:w="1017" w:type="pct"/>
          </w:tcPr>
          <w:p w:rsidR="0046067C" w:rsidRPr="0046067C" w:rsidRDefault="0046067C" w:rsidP="0046067C">
            <w:pPr>
              <w:ind w:firstLine="0"/>
              <w:rPr>
                <w:sz w:val="18"/>
                <w:szCs w:val="18"/>
              </w:rPr>
            </w:pPr>
            <w:r w:rsidRPr="0046067C">
              <w:rPr>
                <w:sz w:val="18"/>
                <w:szCs w:val="18"/>
              </w:rPr>
              <w:t>1373312,66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w:t>
            </w:r>
          </w:p>
        </w:tc>
        <w:tc>
          <w:tcPr>
            <w:tcW w:w="983" w:type="pct"/>
          </w:tcPr>
          <w:p w:rsidR="0046067C" w:rsidRPr="0046067C" w:rsidRDefault="0046067C" w:rsidP="0046067C">
            <w:pPr>
              <w:ind w:firstLine="0"/>
              <w:rPr>
                <w:sz w:val="18"/>
                <w:szCs w:val="18"/>
              </w:rPr>
            </w:pPr>
            <w:r w:rsidRPr="0046067C">
              <w:rPr>
                <w:sz w:val="18"/>
                <w:szCs w:val="18"/>
              </w:rPr>
              <w:t>686830,89</w:t>
            </w:r>
          </w:p>
        </w:tc>
        <w:tc>
          <w:tcPr>
            <w:tcW w:w="1017" w:type="pct"/>
          </w:tcPr>
          <w:p w:rsidR="0046067C" w:rsidRPr="0046067C" w:rsidRDefault="0046067C" w:rsidP="0046067C">
            <w:pPr>
              <w:ind w:firstLine="0"/>
              <w:rPr>
                <w:sz w:val="18"/>
                <w:szCs w:val="18"/>
              </w:rPr>
            </w:pPr>
            <w:r w:rsidRPr="0046067C">
              <w:rPr>
                <w:sz w:val="18"/>
                <w:szCs w:val="18"/>
              </w:rPr>
              <w:t>1373341,50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w:t>
            </w:r>
          </w:p>
        </w:tc>
        <w:tc>
          <w:tcPr>
            <w:tcW w:w="983" w:type="pct"/>
          </w:tcPr>
          <w:p w:rsidR="0046067C" w:rsidRPr="0046067C" w:rsidRDefault="0046067C" w:rsidP="0046067C">
            <w:pPr>
              <w:ind w:firstLine="0"/>
              <w:rPr>
                <w:sz w:val="18"/>
                <w:szCs w:val="18"/>
              </w:rPr>
            </w:pPr>
            <w:r w:rsidRPr="0046067C">
              <w:rPr>
                <w:sz w:val="18"/>
                <w:szCs w:val="18"/>
              </w:rPr>
              <w:t>686814,27</w:t>
            </w:r>
          </w:p>
        </w:tc>
        <w:tc>
          <w:tcPr>
            <w:tcW w:w="1017" w:type="pct"/>
          </w:tcPr>
          <w:p w:rsidR="0046067C" w:rsidRPr="0046067C" w:rsidRDefault="0046067C" w:rsidP="0046067C">
            <w:pPr>
              <w:ind w:firstLine="0"/>
              <w:rPr>
                <w:sz w:val="18"/>
                <w:szCs w:val="18"/>
              </w:rPr>
            </w:pPr>
            <w:r w:rsidRPr="0046067C">
              <w:rPr>
                <w:sz w:val="18"/>
                <w:szCs w:val="18"/>
              </w:rPr>
              <w:t>1373369,50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w:t>
            </w:r>
          </w:p>
        </w:tc>
        <w:tc>
          <w:tcPr>
            <w:tcW w:w="983" w:type="pct"/>
          </w:tcPr>
          <w:p w:rsidR="0046067C" w:rsidRPr="0046067C" w:rsidRDefault="0046067C" w:rsidP="0046067C">
            <w:pPr>
              <w:ind w:firstLine="0"/>
              <w:rPr>
                <w:sz w:val="18"/>
                <w:szCs w:val="18"/>
              </w:rPr>
            </w:pPr>
            <w:r w:rsidRPr="0046067C">
              <w:rPr>
                <w:sz w:val="18"/>
                <w:szCs w:val="18"/>
              </w:rPr>
              <w:t>686804,30</w:t>
            </w:r>
          </w:p>
        </w:tc>
        <w:tc>
          <w:tcPr>
            <w:tcW w:w="1017" w:type="pct"/>
          </w:tcPr>
          <w:p w:rsidR="0046067C" w:rsidRPr="0046067C" w:rsidRDefault="0046067C" w:rsidP="0046067C">
            <w:pPr>
              <w:ind w:firstLine="0"/>
              <w:rPr>
                <w:sz w:val="18"/>
                <w:szCs w:val="18"/>
              </w:rPr>
            </w:pPr>
            <w:r w:rsidRPr="0046067C">
              <w:rPr>
                <w:sz w:val="18"/>
                <w:szCs w:val="18"/>
              </w:rPr>
              <w:t>1373384,35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280</w:t>
            </w:r>
          </w:p>
        </w:tc>
        <w:tc>
          <w:tcPr>
            <w:tcW w:w="983" w:type="pct"/>
          </w:tcPr>
          <w:p w:rsidR="0046067C" w:rsidRPr="0046067C" w:rsidRDefault="0046067C" w:rsidP="0046067C">
            <w:pPr>
              <w:ind w:firstLine="0"/>
              <w:rPr>
                <w:sz w:val="18"/>
                <w:szCs w:val="18"/>
              </w:rPr>
            </w:pPr>
            <w:r w:rsidRPr="0046067C">
              <w:rPr>
                <w:sz w:val="18"/>
                <w:szCs w:val="18"/>
              </w:rPr>
              <w:t>686791,85</w:t>
            </w:r>
          </w:p>
        </w:tc>
        <w:tc>
          <w:tcPr>
            <w:tcW w:w="1017" w:type="pct"/>
          </w:tcPr>
          <w:p w:rsidR="0046067C" w:rsidRPr="0046067C" w:rsidRDefault="0046067C" w:rsidP="0046067C">
            <w:pPr>
              <w:ind w:firstLine="0"/>
              <w:rPr>
                <w:sz w:val="18"/>
                <w:szCs w:val="18"/>
              </w:rPr>
            </w:pPr>
            <w:r w:rsidRPr="0046067C">
              <w:rPr>
                <w:sz w:val="18"/>
                <w:szCs w:val="18"/>
              </w:rPr>
              <w:t>1373396,70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281</w:t>
            </w:r>
          </w:p>
        </w:tc>
        <w:tc>
          <w:tcPr>
            <w:tcW w:w="983" w:type="pct"/>
          </w:tcPr>
          <w:p w:rsidR="0046067C" w:rsidRPr="0046067C" w:rsidRDefault="0046067C" w:rsidP="0046067C">
            <w:pPr>
              <w:ind w:firstLine="0"/>
              <w:rPr>
                <w:sz w:val="18"/>
                <w:szCs w:val="18"/>
              </w:rPr>
            </w:pPr>
            <w:r w:rsidRPr="0046067C">
              <w:rPr>
                <w:sz w:val="18"/>
                <w:szCs w:val="18"/>
              </w:rPr>
              <w:t>686786,85</w:t>
            </w:r>
          </w:p>
        </w:tc>
        <w:tc>
          <w:tcPr>
            <w:tcW w:w="1017" w:type="pct"/>
          </w:tcPr>
          <w:p w:rsidR="0046067C" w:rsidRPr="0046067C" w:rsidRDefault="0046067C" w:rsidP="0046067C">
            <w:pPr>
              <w:ind w:firstLine="0"/>
              <w:rPr>
                <w:sz w:val="18"/>
                <w:szCs w:val="18"/>
              </w:rPr>
            </w:pPr>
            <w:r w:rsidRPr="0046067C">
              <w:rPr>
                <w:sz w:val="18"/>
                <w:szCs w:val="18"/>
              </w:rPr>
              <w:t>1373406,59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282</w:t>
            </w:r>
          </w:p>
        </w:tc>
        <w:tc>
          <w:tcPr>
            <w:tcW w:w="983" w:type="pct"/>
          </w:tcPr>
          <w:p w:rsidR="0046067C" w:rsidRPr="0046067C" w:rsidRDefault="0046067C" w:rsidP="0046067C">
            <w:pPr>
              <w:ind w:firstLine="0"/>
              <w:rPr>
                <w:sz w:val="18"/>
                <w:szCs w:val="18"/>
              </w:rPr>
            </w:pPr>
            <w:r w:rsidRPr="0046067C">
              <w:rPr>
                <w:sz w:val="18"/>
                <w:szCs w:val="18"/>
              </w:rPr>
              <w:t>686786,81</w:t>
            </w:r>
          </w:p>
        </w:tc>
        <w:tc>
          <w:tcPr>
            <w:tcW w:w="1017" w:type="pct"/>
          </w:tcPr>
          <w:p w:rsidR="0046067C" w:rsidRPr="0046067C" w:rsidRDefault="0046067C" w:rsidP="0046067C">
            <w:pPr>
              <w:ind w:firstLine="0"/>
              <w:rPr>
                <w:sz w:val="18"/>
                <w:szCs w:val="18"/>
              </w:rPr>
            </w:pPr>
            <w:r w:rsidRPr="0046067C">
              <w:rPr>
                <w:sz w:val="18"/>
                <w:szCs w:val="18"/>
              </w:rPr>
              <w:t>1373423,09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283</w:t>
            </w:r>
          </w:p>
        </w:tc>
        <w:tc>
          <w:tcPr>
            <w:tcW w:w="983" w:type="pct"/>
          </w:tcPr>
          <w:p w:rsidR="0046067C" w:rsidRPr="0046067C" w:rsidRDefault="0046067C" w:rsidP="0046067C">
            <w:pPr>
              <w:ind w:firstLine="0"/>
              <w:rPr>
                <w:sz w:val="18"/>
                <w:szCs w:val="18"/>
              </w:rPr>
            </w:pPr>
            <w:r w:rsidRPr="0046067C">
              <w:rPr>
                <w:sz w:val="18"/>
                <w:szCs w:val="18"/>
              </w:rPr>
              <w:t>686785,93</w:t>
            </w:r>
          </w:p>
        </w:tc>
        <w:tc>
          <w:tcPr>
            <w:tcW w:w="1017" w:type="pct"/>
          </w:tcPr>
          <w:p w:rsidR="0046067C" w:rsidRPr="0046067C" w:rsidRDefault="0046067C" w:rsidP="0046067C">
            <w:pPr>
              <w:ind w:firstLine="0"/>
              <w:rPr>
                <w:sz w:val="18"/>
                <w:szCs w:val="18"/>
              </w:rPr>
            </w:pPr>
            <w:r w:rsidRPr="0046067C">
              <w:rPr>
                <w:sz w:val="18"/>
                <w:szCs w:val="18"/>
              </w:rPr>
              <w:t>1373436,30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284</w:t>
            </w:r>
          </w:p>
        </w:tc>
        <w:tc>
          <w:tcPr>
            <w:tcW w:w="983" w:type="pct"/>
          </w:tcPr>
          <w:p w:rsidR="0046067C" w:rsidRPr="0046067C" w:rsidRDefault="0046067C" w:rsidP="0046067C">
            <w:pPr>
              <w:ind w:firstLine="0"/>
              <w:rPr>
                <w:sz w:val="18"/>
                <w:szCs w:val="18"/>
              </w:rPr>
            </w:pPr>
            <w:r w:rsidRPr="0046067C">
              <w:rPr>
                <w:sz w:val="18"/>
                <w:szCs w:val="18"/>
              </w:rPr>
              <w:t>686779,29</w:t>
            </w:r>
          </w:p>
        </w:tc>
        <w:tc>
          <w:tcPr>
            <w:tcW w:w="1017" w:type="pct"/>
          </w:tcPr>
          <w:p w:rsidR="0046067C" w:rsidRPr="0046067C" w:rsidRDefault="0046067C" w:rsidP="0046067C">
            <w:pPr>
              <w:ind w:firstLine="0"/>
              <w:rPr>
                <w:sz w:val="18"/>
                <w:szCs w:val="18"/>
              </w:rPr>
            </w:pPr>
            <w:r w:rsidRPr="0046067C">
              <w:rPr>
                <w:sz w:val="18"/>
                <w:szCs w:val="18"/>
              </w:rPr>
              <w:t>1373443,70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285</w:t>
            </w:r>
          </w:p>
        </w:tc>
        <w:tc>
          <w:tcPr>
            <w:tcW w:w="983" w:type="pct"/>
          </w:tcPr>
          <w:p w:rsidR="0046067C" w:rsidRPr="0046067C" w:rsidRDefault="0046067C" w:rsidP="0046067C">
            <w:pPr>
              <w:ind w:firstLine="0"/>
              <w:rPr>
                <w:sz w:val="18"/>
                <w:szCs w:val="18"/>
              </w:rPr>
            </w:pPr>
            <w:r w:rsidRPr="0046067C">
              <w:rPr>
                <w:sz w:val="18"/>
                <w:szCs w:val="18"/>
              </w:rPr>
              <w:t>686769,38</w:t>
            </w:r>
          </w:p>
        </w:tc>
        <w:tc>
          <w:tcPr>
            <w:tcW w:w="1017" w:type="pct"/>
          </w:tcPr>
          <w:p w:rsidR="0046067C" w:rsidRPr="0046067C" w:rsidRDefault="0046067C" w:rsidP="0046067C">
            <w:pPr>
              <w:ind w:firstLine="0"/>
              <w:rPr>
                <w:sz w:val="18"/>
                <w:szCs w:val="18"/>
              </w:rPr>
            </w:pPr>
            <w:r w:rsidRPr="0046067C">
              <w:rPr>
                <w:sz w:val="18"/>
                <w:szCs w:val="18"/>
              </w:rPr>
              <w:t>1373442,86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286</w:t>
            </w:r>
          </w:p>
        </w:tc>
        <w:tc>
          <w:tcPr>
            <w:tcW w:w="983" w:type="pct"/>
          </w:tcPr>
          <w:p w:rsidR="0046067C" w:rsidRPr="0046067C" w:rsidRDefault="0046067C" w:rsidP="0046067C">
            <w:pPr>
              <w:ind w:firstLine="0"/>
              <w:rPr>
                <w:sz w:val="18"/>
                <w:szCs w:val="18"/>
              </w:rPr>
            </w:pPr>
            <w:r w:rsidRPr="0046067C">
              <w:rPr>
                <w:sz w:val="18"/>
                <w:szCs w:val="18"/>
              </w:rPr>
              <w:t>686756,14</w:t>
            </w:r>
          </w:p>
        </w:tc>
        <w:tc>
          <w:tcPr>
            <w:tcW w:w="1017" w:type="pct"/>
          </w:tcPr>
          <w:p w:rsidR="0046067C" w:rsidRPr="0046067C" w:rsidRDefault="0046067C" w:rsidP="0046067C">
            <w:pPr>
              <w:ind w:firstLine="0"/>
              <w:rPr>
                <w:sz w:val="18"/>
                <w:szCs w:val="18"/>
              </w:rPr>
            </w:pPr>
            <w:r w:rsidRPr="0046067C">
              <w:rPr>
                <w:sz w:val="18"/>
                <w:szCs w:val="18"/>
              </w:rPr>
              <w:t>1373442,85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287</w:t>
            </w:r>
          </w:p>
        </w:tc>
        <w:tc>
          <w:tcPr>
            <w:tcW w:w="983" w:type="pct"/>
          </w:tcPr>
          <w:p w:rsidR="0046067C" w:rsidRPr="0046067C" w:rsidRDefault="0046067C" w:rsidP="0046067C">
            <w:pPr>
              <w:ind w:firstLine="0"/>
              <w:rPr>
                <w:sz w:val="18"/>
                <w:szCs w:val="18"/>
              </w:rPr>
            </w:pPr>
            <w:r w:rsidRPr="0046067C">
              <w:rPr>
                <w:sz w:val="18"/>
                <w:szCs w:val="18"/>
              </w:rPr>
              <w:t>686751,15</w:t>
            </w:r>
          </w:p>
        </w:tc>
        <w:tc>
          <w:tcPr>
            <w:tcW w:w="1017" w:type="pct"/>
          </w:tcPr>
          <w:p w:rsidR="0046067C" w:rsidRPr="0046067C" w:rsidRDefault="0046067C" w:rsidP="0046067C">
            <w:pPr>
              <w:ind w:firstLine="0"/>
              <w:rPr>
                <w:sz w:val="18"/>
                <w:szCs w:val="18"/>
              </w:rPr>
            </w:pPr>
            <w:r w:rsidRPr="0046067C">
              <w:rPr>
                <w:sz w:val="18"/>
                <w:szCs w:val="18"/>
              </w:rPr>
              <w:t>1373451,09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288</w:t>
            </w:r>
          </w:p>
        </w:tc>
        <w:tc>
          <w:tcPr>
            <w:tcW w:w="983" w:type="pct"/>
          </w:tcPr>
          <w:p w:rsidR="0046067C" w:rsidRPr="0046067C" w:rsidRDefault="0046067C" w:rsidP="0046067C">
            <w:pPr>
              <w:ind w:firstLine="0"/>
              <w:rPr>
                <w:sz w:val="18"/>
                <w:szCs w:val="18"/>
              </w:rPr>
            </w:pPr>
            <w:r w:rsidRPr="0046067C">
              <w:rPr>
                <w:sz w:val="18"/>
                <w:szCs w:val="18"/>
              </w:rPr>
              <w:t>686746,98</w:t>
            </w:r>
          </w:p>
        </w:tc>
        <w:tc>
          <w:tcPr>
            <w:tcW w:w="1017" w:type="pct"/>
          </w:tcPr>
          <w:p w:rsidR="0046067C" w:rsidRPr="0046067C" w:rsidRDefault="0046067C" w:rsidP="0046067C">
            <w:pPr>
              <w:ind w:firstLine="0"/>
              <w:rPr>
                <w:sz w:val="18"/>
                <w:szCs w:val="18"/>
              </w:rPr>
            </w:pPr>
            <w:r w:rsidRPr="0046067C">
              <w:rPr>
                <w:sz w:val="18"/>
                <w:szCs w:val="18"/>
              </w:rPr>
              <w:t>1373463,44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289</w:t>
            </w:r>
          </w:p>
        </w:tc>
        <w:tc>
          <w:tcPr>
            <w:tcW w:w="983" w:type="pct"/>
          </w:tcPr>
          <w:p w:rsidR="0046067C" w:rsidRPr="0046067C" w:rsidRDefault="0046067C" w:rsidP="0046067C">
            <w:pPr>
              <w:ind w:firstLine="0"/>
              <w:rPr>
                <w:sz w:val="18"/>
                <w:szCs w:val="18"/>
              </w:rPr>
            </w:pPr>
            <w:r w:rsidRPr="0046067C">
              <w:rPr>
                <w:sz w:val="18"/>
                <w:szCs w:val="18"/>
              </w:rPr>
              <w:t>686744,46</w:t>
            </w:r>
          </w:p>
        </w:tc>
        <w:tc>
          <w:tcPr>
            <w:tcW w:w="1017" w:type="pct"/>
          </w:tcPr>
          <w:p w:rsidR="0046067C" w:rsidRPr="0046067C" w:rsidRDefault="0046067C" w:rsidP="0046067C">
            <w:pPr>
              <w:ind w:firstLine="0"/>
              <w:rPr>
                <w:sz w:val="18"/>
                <w:szCs w:val="18"/>
              </w:rPr>
            </w:pPr>
            <w:r w:rsidRPr="0046067C">
              <w:rPr>
                <w:sz w:val="18"/>
                <w:szCs w:val="18"/>
              </w:rPr>
              <w:t>1373475,82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290</w:t>
            </w:r>
          </w:p>
        </w:tc>
        <w:tc>
          <w:tcPr>
            <w:tcW w:w="983" w:type="pct"/>
          </w:tcPr>
          <w:p w:rsidR="0046067C" w:rsidRPr="0046067C" w:rsidRDefault="0046067C" w:rsidP="0046067C">
            <w:pPr>
              <w:ind w:firstLine="0"/>
              <w:rPr>
                <w:sz w:val="18"/>
                <w:szCs w:val="18"/>
              </w:rPr>
            </w:pPr>
            <w:r w:rsidRPr="0046067C">
              <w:rPr>
                <w:sz w:val="18"/>
                <w:szCs w:val="18"/>
              </w:rPr>
              <w:t>686731,17</w:t>
            </w:r>
          </w:p>
        </w:tc>
        <w:tc>
          <w:tcPr>
            <w:tcW w:w="1017" w:type="pct"/>
          </w:tcPr>
          <w:p w:rsidR="0046067C" w:rsidRPr="0046067C" w:rsidRDefault="0046067C" w:rsidP="0046067C">
            <w:pPr>
              <w:ind w:firstLine="0"/>
              <w:rPr>
                <w:sz w:val="18"/>
                <w:szCs w:val="18"/>
              </w:rPr>
            </w:pPr>
            <w:r w:rsidRPr="0046067C">
              <w:rPr>
                <w:sz w:val="18"/>
                <w:szCs w:val="18"/>
              </w:rPr>
              <w:t>1373489,82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291</w:t>
            </w:r>
          </w:p>
        </w:tc>
        <w:tc>
          <w:tcPr>
            <w:tcW w:w="983" w:type="pct"/>
          </w:tcPr>
          <w:p w:rsidR="0046067C" w:rsidRPr="0046067C" w:rsidRDefault="0046067C" w:rsidP="0046067C">
            <w:pPr>
              <w:ind w:firstLine="0"/>
              <w:rPr>
                <w:sz w:val="18"/>
                <w:szCs w:val="18"/>
              </w:rPr>
            </w:pPr>
            <w:r w:rsidRPr="0046067C">
              <w:rPr>
                <w:sz w:val="18"/>
                <w:szCs w:val="18"/>
              </w:rPr>
              <w:t>686722,06</w:t>
            </w:r>
          </w:p>
        </w:tc>
        <w:tc>
          <w:tcPr>
            <w:tcW w:w="1017" w:type="pct"/>
          </w:tcPr>
          <w:p w:rsidR="0046067C" w:rsidRPr="0046067C" w:rsidRDefault="0046067C" w:rsidP="0046067C">
            <w:pPr>
              <w:ind w:firstLine="0"/>
              <w:rPr>
                <w:sz w:val="18"/>
                <w:szCs w:val="18"/>
              </w:rPr>
            </w:pPr>
            <w:r w:rsidRPr="0046067C">
              <w:rPr>
                <w:sz w:val="18"/>
                <w:szCs w:val="18"/>
              </w:rPr>
              <w:t>1373495,57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292</w:t>
            </w:r>
          </w:p>
        </w:tc>
        <w:tc>
          <w:tcPr>
            <w:tcW w:w="983" w:type="pct"/>
          </w:tcPr>
          <w:p w:rsidR="0046067C" w:rsidRPr="0046067C" w:rsidRDefault="0046067C" w:rsidP="0046067C">
            <w:pPr>
              <w:ind w:firstLine="0"/>
              <w:rPr>
                <w:sz w:val="18"/>
                <w:szCs w:val="18"/>
              </w:rPr>
            </w:pPr>
            <w:r w:rsidRPr="0046067C">
              <w:rPr>
                <w:sz w:val="18"/>
                <w:szCs w:val="18"/>
              </w:rPr>
              <w:t>686718,72</w:t>
            </w:r>
          </w:p>
        </w:tc>
        <w:tc>
          <w:tcPr>
            <w:tcW w:w="1017" w:type="pct"/>
          </w:tcPr>
          <w:p w:rsidR="0046067C" w:rsidRPr="0046067C" w:rsidRDefault="0046067C" w:rsidP="0046067C">
            <w:pPr>
              <w:ind w:firstLine="0"/>
              <w:rPr>
                <w:sz w:val="18"/>
                <w:szCs w:val="18"/>
              </w:rPr>
            </w:pPr>
            <w:r w:rsidRPr="0046067C">
              <w:rPr>
                <w:sz w:val="18"/>
                <w:szCs w:val="18"/>
              </w:rPr>
              <w:t>1373504,66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293</w:t>
            </w:r>
          </w:p>
        </w:tc>
        <w:tc>
          <w:tcPr>
            <w:tcW w:w="983" w:type="pct"/>
          </w:tcPr>
          <w:p w:rsidR="0046067C" w:rsidRPr="0046067C" w:rsidRDefault="0046067C" w:rsidP="0046067C">
            <w:pPr>
              <w:ind w:firstLine="0"/>
              <w:rPr>
                <w:sz w:val="18"/>
                <w:szCs w:val="18"/>
              </w:rPr>
            </w:pPr>
            <w:r w:rsidRPr="0046067C">
              <w:rPr>
                <w:sz w:val="18"/>
                <w:szCs w:val="18"/>
              </w:rPr>
              <w:t>686699,91</w:t>
            </w:r>
          </w:p>
        </w:tc>
        <w:tc>
          <w:tcPr>
            <w:tcW w:w="1017" w:type="pct"/>
          </w:tcPr>
          <w:p w:rsidR="0046067C" w:rsidRPr="0046067C" w:rsidRDefault="0046067C" w:rsidP="0046067C">
            <w:pPr>
              <w:ind w:firstLine="0"/>
              <w:rPr>
                <w:sz w:val="18"/>
                <w:szCs w:val="18"/>
              </w:rPr>
            </w:pPr>
            <w:r w:rsidRPr="0046067C">
              <w:rPr>
                <w:sz w:val="18"/>
                <w:szCs w:val="18"/>
              </w:rPr>
              <w:t>1373509,57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294</w:t>
            </w:r>
          </w:p>
        </w:tc>
        <w:tc>
          <w:tcPr>
            <w:tcW w:w="983" w:type="pct"/>
          </w:tcPr>
          <w:p w:rsidR="0046067C" w:rsidRPr="0046067C" w:rsidRDefault="0046067C" w:rsidP="0046067C">
            <w:pPr>
              <w:ind w:firstLine="0"/>
              <w:rPr>
                <w:sz w:val="18"/>
                <w:szCs w:val="18"/>
              </w:rPr>
            </w:pPr>
            <w:r w:rsidRPr="0046067C">
              <w:rPr>
                <w:sz w:val="18"/>
                <w:szCs w:val="18"/>
              </w:rPr>
              <w:t>686693,30</w:t>
            </w:r>
          </w:p>
        </w:tc>
        <w:tc>
          <w:tcPr>
            <w:tcW w:w="1017" w:type="pct"/>
          </w:tcPr>
          <w:p w:rsidR="0046067C" w:rsidRPr="0046067C" w:rsidRDefault="0046067C" w:rsidP="0046067C">
            <w:pPr>
              <w:ind w:firstLine="0"/>
              <w:rPr>
                <w:sz w:val="18"/>
                <w:szCs w:val="18"/>
              </w:rPr>
            </w:pPr>
            <w:r w:rsidRPr="0046067C">
              <w:rPr>
                <w:sz w:val="18"/>
                <w:szCs w:val="18"/>
              </w:rPr>
              <w:t>1373511,89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295</w:t>
            </w:r>
          </w:p>
        </w:tc>
        <w:tc>
          <w:tcPr>
            <w:tcW w:w="983" w:type="pct"/>
          </w:tcPr>
          <w:p w:rsidR="0046067C" w:rsidRPr="0046067C" w:rsidRDefault="0046067C" w:rsidP="0046067C">
            <w:pPr>
              <w:ind w:firstLine="0"/>
              <w:rPr>
                <w:sz w:val="18"/>
                <w:szCs w:val="18"/>
              </w:rPr>
            </w:pPr>
            <w:r w:rsidRPr="0046067C">
              <w:rPr>
                <w:sz w:val="18"/>
                <w:szCs w:val="18"/>
              </w:rPr>
              <w:t>686685,00</w:t>
            </w:r>
          </w:p>
        </w:tc>
        <w:tc>
          <w:tcPr>
            <w:tcW w:w="1017" w:type="pct"/>
          </w:tcPr>
          <w:p w:rsidR="0046067C" w:rsidRPr="0046067C" w:rsidRDefault="0046067C" w:rsidP="0046067C">
            <w:pPr>
              <w:ind w:firstLine="0"/>
              <w:rPr>
                <w:sz w:val="18"/>
                <w:szCs w:val="18"/>
              </w:rPr>
            </w:pPr>
            <w:r w:rsidRPr="0046067C">
              <w:rPr>
                <w:sz w:val="18"/>
                <w:szCs w:val="18"/>
              </w:rPr>
              <w:t>1373513,70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296</w:t>
            </w:r>
          </w:p>
        </w:tc>
        <w:tc>
          <w:tcPr>
            <w:tcW w:w="983" w:type="pct"/>
          </w:tcPr>
          <w:p w:rsidR="0046067C" w:rsidRPr="0046067C" w:rsidRDefault="0046067C" w:rsidP="0046067C">
            <w:pPr>
              <w:ind w:firstLine="0"/>
              <w:rPr>
                <w:sz w:val="18"/>
                <w:szCs w:val="18"/>
              </w:rPr>
            </w:pPr>
            <w:r w:rsidRPr="0046067C">
              <w:rPr>
                <w:sz w:val="18"/>
                <w:szCs w:val="18"/>
              </w:rPr>
              <w:t>686679,49</w:t>
            </w:r>
          </w:p>
        </w:tc>
        <w:tc>
          <w:tcPr>
            <w:tcW w:w="1017" w:type="pct"/>
          </w:tcPr>
          <w:p w:rsidR="0046067C" w:rsidRPr="0046067C" w:rsidRDefault="0046067C" w:rsidP="0046067C">
            <w:pPr>
              <w:ind w:firstLine="0"/>
              <w:rPr>
                <w:sz w:val="18"/>
                <w:szCs w:val="18"/>
              </w:rPr>
            </w:pPr>
            <w:r w:rsidRPr="0046067C">
              <w:rPr>
                <w:sz w:val="18"/>
                <w:szCs w:val="18"/>
              </w:rPr>
              <w:t>1373516,56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297</w:t>
            </w:r>
          </w:p>
        </w:tc>
        <w:tc>
          <w:tcPr>
            <w:tcW w:w="983" w:type="pct"/>
          </w:tcPr>
          <w:p w:rsidR="0046067C" w:rsidRPr="0046067C" w:rsidRDefault="0046067C" w:rsidP="0046067C">
            <w:pPr>
              <w:ind w:firstLine="0"/>
              <w:rPr>
                <w:sz w:val="18"/>
                <w:szCs w:val="18"/>
              </w:rPr>
            </w:pPr>
            <w:r w:rsidRPr="0046067C">
              <w:rPr>
                <w:sz w:val="18"/>
                <w:szCs w:val="18"/>
              </w:rPr>
              <w:t>686670,91</w:t>
            </w:r>
          </w:p>
        </w:tc>
        <w:tc>
          <w:tcPr>
            <w:tcW w:w="1017" w:type="pct"/>
          </w:tcPr>
          <w:p w:rsidR="0046067C" w:rsidRPr="0046067C" w:rsidRDefault="0046067C" w:rsidP="0046067C">
            <w:pPr>
              <w:ind w:firstLine="0"/>
              <w:rPr>
                <w:sz w:val="18"/>
                <w:szCs w:val="18"/>
              </w:rPr>
            </w:pPr>
            <w:r w:rsidRPr="0046067C">
              <w:rPr>
                <w:sz w:val="18"/>
                <w:szCs w:val="18"/>
              </w:rPr>
              <w:t>1373519,94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298</w:t>
            </w:r>
          </w:p>
        </w:tc>
        <w:tc>
          <w:tcPr>
            <w:tcW w:w="983" w:type="pct"/>
          </w:tcPr>
          <w:p w:rsidR="0046067C" w:rsidRPr="0046067C" w:rsidRDefault="0046067C" w:rsidP="0046067C">
            <w:pPr>
              <w:ind w:firstLine="0"/>
              <w:rPr>
                <w:sz w:val="18"/>
                <w:szCs w:val="18"/>
              </w:rPr>
            </w:pPr>
            <w:r w:rsidRPr="0046067C">
              <w:rPr>
                <w:sz w:val="18"/>
                <w:szCs w:val="18"/>
              </w:rPr>
              <w:t>686644,99</w:t>
            </w:r>
          </w:p>
        </w:tc>
        <w:tc>
          <w:tcPr>
            <w:tcW w:w="1017" w:type="pct"/>
          </w:tcPr>
          <w:p w:rsidR="0046067C" w:rsidRPr="0046067C" w:rsidRDefault="0046067C" w:rsidP="0046067C">
            <w:pPr>
              <w:ind w:firstLine="0"/>
              <w:rPr>
                <w:sz w:val="18"/>
                <w:szCs w:val="18"/>
              </w:rPr>
            </w:pPr>
            <w:r w:rsidRPr="0046067C">
              <w:rPr>
                <w:sz w:val="18"/>
                <w:szCs w:val="18"/>
              </w:rPr>
              <w:t>1373528,72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299</w:t>
            </w:r>
          </w:p>
        </w:tc>
        <w:tc>
          <w:tcPr>
            <w:tcW w:w="983" w:type="pct"/>
          </w:tcPr>
          <w:p w:rsidR="0046067C" w:rsidRPr="0046067C" w:rsidRDefault="0046067C" w:rsidP="0046067C">
            <w:pPr>
              <w:ind w:firstLine="0"/>
              <w:rPr>
                <w:sz w:val="18"/>
                <w:szCs w:val="18"/>
              </w:rPr>
            </w:pPr>
            <w:r w:rsidRPr="0046067C">
              <w:rPr>
                <w:sz w:val="18"/>
                <w:szCs w:val="18"/>
              </w:rPr>
              <w:t>686635,14</w:t>
            </w:r>
          </w:p>
        </w:tc>
        <w:tc>
          <w:tcPr>
            <w:tcW w:w="1017" w:type="pct"/>
          </w:tcPr>
          <w:p w:rsidR="0046067C" w:rsidRPr="0046067C" w:rsidRDefault="0046067C" w:rsidP="0046067C">
            <w:pPr>
              <w:ind w:firstLine="0"/>
              <w:rPr>
                <w:sz w:val="18"/>
                <w:szCs w:val="18"/>
              </w:rPr>
            </w:pPr>
            <w:r w:rsidRPr="0046067C">
              <w:rPr>
                <w:sz w:val="18"/>
                <w:szCs w:val="18"/>
              </w:rPr>
              <w:t>1373533,18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300</w:t>
            </w:r>
          </w:p>
        </w:tc>
        <w:tc>
          <w:tcPr>
            <w:tcW w:w="983" w:type="pct"/>
          </w:tcPr>
          <w:p w:rsidR="0046067C" w:rsidRPr="0046067C" w:rsidRDefault="0046067C" w:rsidP="0046067C">
            <w:pPr>
              <w:ind w:firstLine="0"/>
              <w:rPr>
                <w:sz w:val="18"/>
                <w:szCs w:val="18"/>
              </w:rPr>
            </w:pPr>
            <w:r w:rsidRPr="0046067C">
              <w:rPr>
                <w:sz w:val="18"/>
                <w:szCs w:val="18"/>
              </w:rPr>
              <w:t>686627,28</w:t>
            </w:r>
          </w:p>
        </w:tc>
        <w:tc>
          <w:tcPr>
            <w:tcW w:w="1017" w:type="pct"/>
          </w:tcPr>
          <w:p w:rsidR="0046067C" w:rsidRPr="0046067C" w:rsidRDefault="0046067C" w:rsidP="0046067C">
            <w:pPr>
              <w:ind w:firstLine="0"/>
              <w:rPr>
                <w:sz w:val="18"/>
                <w:szCs w:val="18"/>
              </w:rPr>
            </w:pPr>
            <w:r w:rsidRPr="0046067C">
              <w:rPr>
                <w:sz w:val="18"/>
                <w:szCs w:val="18"/>
              </w:rPr>
              <w:t>1373538,29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301</w:t>
            </w:r>
          </w:p>
        </w:tc>
        <w:tc>
          <w:tcPr>
            <w:tcW w:w="983" w:type="pct"/>
          </w:tcPr>
          <w:p w:rsidR="0046067C" w:rsidRPr="0046067C" w:rsidRDefault="0046067C" w:rsidP="0046067C">
            <w:pPr>
              <w:ind w:firstLine="0"/>
              <w:rPr>
                <w:sz w:val="18"/>
                <w:szCs w:val="18"/>
              </w:rPr>
            </w:pPr>
            <w:r w:rsidRPr="0046067C">
              <w:rPr>
                <w:sz w:val="18"/>
                <w:szCs w:val="18"/>
              </w:rPr>
              <w:t>686620,56</w:t>
            </w:r>
          </w:p>
        </w:tc>
        <w:tc>
          <w:tcPr>
            <w:tcW w:w="1017" w:type="pct"/>
          </w:tcPr>
          <w:p w:rsidR="0046067C" w:rsidRPr="0046067C" w:rsidRDefault="0046067C" w:rsidP="0046067C">
            <w:pPr>
              <w:ind w:firstLine="0"/>
              <w:rPr>
                <w:sz w:val="18"/>
                <w:szCs w:val="18"/>
              </w:rPr>
            </w:pPr>
            <w:r w:rsidRPr="0046067C">
              <w:rPr>
                <w:sz w:val="18"/>
                <w:szCs w:val="18"/>
              </w:rPr>
              <w:t>1373551,28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302</w:t>
            </w:r>
          </w:p>
        </w:tc>
        <w:tc>
          <w:tcPr>
            <w:tcW w:w="983" w:type="pct"/>
          </w:tcPr>
          <w:p w:rsidR="0046067C" w:rsidRPr="0046067C" w:rsidRDefault="0046067C" w:rsidP="0046067C">
            <w:pPr>
              <w:ind w:firstLine="0"/>
              <w:rPr>
                <w:sz w:val="18"/>
                <w:szCs w:val="18"/>
              </w:rPr>
            </w:pPr>
            <w:r w:rsidRPr="0046067C">
              <w:rPr>
                <w:sz w:val="18"/>
                <w:szCs w:val="18"/>
              </w:rPr>
              <w:t>686617,38</w:t>
            </w:r>
          </w:p>
        </w:tc>
        <w:tc>
          <w:tcPr>
            <w:tcW w:w="1017" w:type="pct"/>
          </w:tcPr>
          <w:p w:rsidR="0046067C" w:rsidRPr="0046067C" w:rsidRDefault="0046067C" w:rsidP="0046067C">
            <w:pPr>
              <w:ind w:firstLine="0"/>
              <w:rPr>
                <w:sz w:val="18"/>
                <w:szCs w:val="18"/>
              </w:rPr>
            </w:pPr>
            <w:r w:rsidRPr="0046067C">
              <w:rPr>
                <w:sz w:val="18"/>
                <w:szCs w:val="18"/>
              </w:rPr>
              <w:t>1373559,28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303</w:t>
            </w:r>
          </w:p>
        </w:tc>
        <w:tc>
          <w:tcPr>
            <w:tcW w:w="983" w:type="pct"/>
          </w:tcPr>
          <w:p w:rsidR="0046067C" w:rsidRPr="0046067C" w:rsidRDefault="0046067C" w:rsidP="0046067C">
            <w:pPr>
              <w:ind w:firstLine="0"/>
              <w:rPr>
                <w:sz w:val="18"/>
                <w:szCs w:val="18"/>
              </w:rPr>
            </w:pPr>
            <w:r w:rsidRPr="0046067C">
              <w:rPr>
                <w:sz w:val="18"/>
                <w:szCs w:val="18"/>
              </w:rPr>
              <w:t>686611,15</w:t>
            </w:r>
          </w:p>
        </w:tc>
        <w:tc>
          <w:tcPr>
            <w:tcW w:w="1017" w:type="pct"/>
          </w:tcPr>
          <w:p w:rsidR="0046067C" w:rsidRPr="0046067C" w:rsidRDefault="0046067C" w:rsidP="0046067C">
            <w:pPr>
              <w:ind w:firstLine="0"/>
              <w:rPr>
                <w:sz w:val="18"/>
                <w:szCs w:val="18"/>
              </w:rPr>
            </w:pPr>
            <w:r w:rsidRPr="0046067C">
              <w:rPr>
                <w:sz w:val="18"/>
                <w:szCs w:val="18"/>
              </w:rPr>
              <w:t>1373563,34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304</w:t>
            </w:r>
          </w:p>
        </w:tc>
        <w:tc>
          <w:tcPr>
            <w:tcW w:w="983" w:type="pct"/>
          </w:tcPr>
          <w:p w:rsidR="0046067C" w:rsidRPr="0046067C" w:rsidRDefault="0046067C" w:rsidP="0046067C">
            <w:pPr>
              <w:ind w:firstLine="0"/>
              <w:rPr>
                <w:sz w:val="18"/>
                <w:szCs w:val="18"/>
              </w:rPr>
            </w:pPr>
            <w:r w:rsidRPr="0046067C">
              <w:rPr>
                <w:sz w:val="18"/>
                <w:szCs w:val="18"/>
              </w:rPr>
              <w:t>686599,22</w:t>
            </w:r>
          </w:p>
        </w:tc>
        <w:tc>
          <w:tcPr>
            <w:tcW w:w="1017" w:type="pct"/>
          </w:tcPr>
          <w:p w:rsidR="0046067C" w:rsidRPr="0046067C" w:rsidRDefault="0046067C" w:rsidP="0046067C">
            <w:pPr>
              <w:ind w:firstLine="0"/>
              <w:rPr>
                <w:sz w:val="18"/>
                <w:szCs w:val="18"/>
              </w:rPr>
            </w:pPr>
            <w:r w:rsidRPr="0046067C">
              <w:rPr>
                <w:sz w:val="18"/>
                <w:szCs w:val="18"/>
              </w:rPr>
              <w:t>1373567,10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305</w:t>
            </w:r>
          </w:p>
        </w:tc>
        <w:tc>
          <w:tcPr>
            <w:tcW w:w="983" w:type="pct"/>
          </w:tcPr>
          <w:p w:rsidR="0046067C" w:rsidRPr="0046067C" w:rsidRDefault="0046067C" w:rsidP="0046067C">
            <w:pPr>
              <w:ind w:firstLine="0"/>
              <w:rPr>
                <w:sz w:val="18"/>
                <w:szCs w:val="18"/>
              </w:rPr>
            </w:pPr>
            <w:r w:rsidRPr="0046067C">
              <w:rPr>
                <w:sz w:val="18"/>
                <w:szCs w:val="18"/>
              </w:rPr>
              <w:t>686585,77</w:t>
            </w:r>
          </w:p>
        </w:tc>
        <w:tc>
          <w:tcPr>
            <w:tcW w:w="1017" w:type="pct"/>
          </w:tcPr>
          <w:p w:rsidR="0046067C" w:rsidRPr="0046067C" w:rsidRDefault="0046067C" w:rsidP="0046067C">
            <w:pPr>
              <w:ind w:firstLine="0"/>
              <w:rPr>
                <w:sz w:val="18"/>
                <w:szCs w:val="18"/>
              </w:rPr>
            </w:pPr>
            <w:r w:rsidRPr="0046067C">
              <w:rPr>
                <w:sz w:val="18"/>
                <w:szCs w:val="18"/>
              </w:rPr>
              <w:t>1373575,26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306</w:t>
            </w:r>
          </w:p>
        </w:tc>
        <w:tc>
          <w:tcPr>
            <w:tcW w:w="983" w:type="pct"/>
          </w:tcPr>
          <w:p w:rsidR="0046067C" w:rsidRPr="0046067C" w:rsidRDefault="0046067C" w:rsidP="0046067C">
            <w:pPr>
              <w:ind w:firstLine="0"/>
              <w:rPr>
                <w:sz w:val="18"/>
                <w:szCs w:val="18"/>
              </w:rPr>
            </w:pPr>
            <w:r w:rsidRPr="0046067C">
              <w:rPr>
                <w:sz w:val="18"/>
                <w:szCs w:val="18"/>
              </w:rPr>
              <w:t>686578,05</w:t>
            </w:r>
          </w:p>
        </w:tc>
        <w:tc>
          <w:tcPr>
            <w:tcW w:w="1017" w:type="pct"/>
          </w:tcPr>
          <w:p w:rsidR="0046067C" w:rsidRPr="0046067C" w:rsidRDefault="0046067C" w:rsidP="0046067C">
            <w:pPr>
              <w:ind w:firstLine="0"/>
              <w:rPr>
                <w:sz w:val="18"/>
                <w:szCs w:val="18"/>
              </w:rPr>
            </w:pPr>
            <w:r w:rsidRPr="0046067C">
              <w:rPr>
                <w:sz w:val="18"/>
                <w:szCs w:val="18"/>
              </w:rPr>
              <w:t>1373587,97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307</w:t>
            </w:r>
          </w:p>
        </w:tc>
        <w:tc>
          <w:tcPr>
            <w:tcW w:w="983" w:type="pct"/>
          </w:tcPr>
          <w:p w:rsidR="0046067C" w:rsidRPr="0046067C" w:rsidRDefault="0046067C" w:rsidP="0046067C">
            <w:pPr>
              <w:ind w:firstLine="0"/>
              <w:rPr>
                <w:sz w:val="18"/>
                <w:szCs w:val="18"/>
              </w:rPr>
            </w:pPr>
            <w:r w:rsidRPr="0046067C">
              <w:rPr>
                <w:sz w:val="18"/>
                <w:szCs w:val="18"/>
              </w:rPr>
              <w:t>686574,60</w:t>
            </w:r>
          </w:p>
        </w:tc>
        <w:tc>
          <w:tcPr>
            <w:tcW w:w="1017" w:type="pct"/>
          </w:tcPr>
          <w:p w:rsidR="0046067C" w:rsidRPr="0046067C" w:rsidRDefault="0046067C" w:rsidP="0046067C">
            <w:pPr>
              <w:ind w:firstLine="0"/>
              <w:rPr>
                <w:sz w:val="18"/>
                <w:szCs w:val="18"/>
              </w:rPr>
            </w:pPr>
            <w:r w:rsidRPr="0046067C">
              <w:rPr>
                <w:sz w:val="18"/>
                <w:szCs w:val="18"/>
              </w:rPr>
              <w:t>1373599,26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308</w:t>
            </w:r>
          </w:p>
        </w:tc>
        <w:tc>
          <w:tcPr>
            <w:tcW w:w="983" w:type="pct"/>
          </w:tcPr>
          <w:p w:rsidR="0046067C" w:rsidRPr="0046067C" w:rsidRDefault="0046067C" w:rsidP="0046067C">
            <w:pPr>
              <w:ind w:firstLine="0"/>
              <w:rPr>
                <w:sz w:val="18"/>
                <w:szCs w:val="18"/>
              </w:rPr>
            </w:pPr>
            <w:r w:rsidRPr="0046067C">
              <w:rPr>
                <w:sz w:val="18"/>
                <w:szCs w:val="18"/>
              </w:rPr>
              <w:t>686572,26</w:t>
            </w:r>
          </w:p>
        </w:tc>
        <w:tc>
          <w:tcPr>
            <w:tcW w:w="1017" w:type="pct"/>
          </w:tcPr>
          <w:p w:rsidR="0046067C" w:rsidRPr="0046067C" w:rsidRDefault="0046067C" w:rsidP="0046067C">
            <w:pPr>
              <w:ind w:firstLine="0"/>
              <w:rPr>
                <w:sz w:val="18"/>
                <w:szCs w:val="18"/>
              </w:rPr>
            </w:pPr>
            <w:r w:rsidRPr="0046067C">
              <w:rPr>
                <w:sz w:val="18"/>
                <w:szCs w:val="18"/>
              </w:rPr>
              <w:t>1373608,11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309</w:t>
            </w:r>
          </w:p>
        </w:tc>
        <w:tc>
          <w:tcPr>
            <w:tcW w:w="983" w:type="pct"/>
          </w:tcPr>
          <w:p w:rsidR="0046067C" w:rsidRPr="0046067C" w:rsidRDefault="0046067C" w:rsidP="0046067C">
            <w:pPr>
              <w:ind w:firstLine="0"/>
              <w:rPr>
                <w:sz w:val="18"/>
                <w:szCs w:val="18"/>
              </w:rPr>
            </w:pPr>
            <w:r w:rsidRPr="0046067C">
              <w:rPr>
                <w:sz w:val="18"/>
                <w:szCs w:val="18"/>
              </w:rPr>
              <w:t>686571,80</w:t>
            </w:r>
          </w:p>
        </w:tc>
        <w:tc>
          <w:tcPr>
            <w:tcW w:w="1017" w:type="pct"/>
          </w:tcPr>
          <w:p w:rsidR="0046067C" w:rsidRPr="0046067C" w:rsidRDefault="0046067C" w:rsidP="0046067C">
            <w:pPr>
              <w:ind w:firstLine="0"/>
              <w:rPr>
                <w:sz w:val="18"/>
                <w:szCs w:val="18"/>
              </w:rPr>
            </w:pPr>
            <w:r w:rsidRPr="0046067C">
              <w:rPr>
                <w:sz w:val="18"/>
                <w:szCs w:val="18"/>
              </w:rPr>
              <w:t>1373609,90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310</w:t>
            </w:r>
          </w:p>
        </w:tc>
        <w:tc>
          <w:tcPr>
            <w:tcW w:w="983" w:type="pct"/>
          </w:tcPr>
          <w:p w:rsidR="0046067C" w:rsidRPr="0046067C" w:rsidRDefault="0046067C" w:rsidP="0046067C">
            <w:pPr>
              <w:ind w:firstLine="0"/>
              <w:rPr>
                <w:sz w:val="18"/>
                <w:szCs w:val="18"/>
              </w:rPr>
            </w:pPr>
            <w:r w:rsidRPr="0046067C">
              <w:rPr>
                <w:sz w:val="18"/>
                <w:szCs w:val="18"/>
              </w:rPr>
              <w:t>686570,34</w:t>
            </w:r>
          </w:p>
        </w:tc>
        <w:tc>
          <w:tcPr>
            <w:tcW w:w="1017" w:type="pct"/>
          </w:tcPr>
          <w:p w:rsidR="0046067C" w:rsidRPr="0046067C" w:rsidRDefault="0046067C" w:rsidP="0046067C">
            <w:pPr>
              <w:ind w:firstLine="0"/>
              <w:rPr>
                <w:sz w:val="18"/>
                <w:szCs w:val="18"/>
              </w:rPr>
            </w:pPr>
            <w:r w:rsidRPr="0046067C">
              <w:rPr>
                <w:sz w:val="18"/>
                <w:szCs w:val="18"/>
              </w:rPr>
              <w:t>1373611,62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311</w:t>
            </w:r>
          </w:p>
        </w:tc>
        <w:tc>
          <w:tcPr>
            <w:tcW w:w="983" w:type="pct"/>
          </w:tcPr>
          <w:p w:rsidR="0046067C" w:rsidRPr="0046067C" w:rsidRDefault="0046067C" w:rsidP="0046067C">
            <w:pPr>
              <w:ind w:firstLine="0"/>
              <w:rPr>
                <w:sz w:val="18"/>
                <w:szCs w:val="18"/>
              </w:rPr>
            </w:pPr>
            <w:r w:rsidRPr="0046067C">
              <w:rPr>
                <w:sz w:val="18"/>
                <w:szCs w:val="18"/>
              </w:rPr>
              <w:t>686555,94</w:t>
            </w:r>
          </w:p>
        </w:tc>
        <w:tc>
          <w:tcPr>
            <w:tcW w:w="1017" w:type="pct"/>
          </w:tcPr>
          <w:p w:rsidR="0046067C" w:rsidRPr="0046067C" w:rsidRDefault="0046067C" w:rsidP="0046067C">
            <w:pPr>
              <w:ind w:firstLine="0"/>
              <w:rPr>
                <w:sz w:val="18"/>
                <w:szCs w:val="18"/>
              </w:rPr>
            </w:pPr>
            <w:r w:rsidRPr="0046067C">
              <w:rPr>
                <w:sz w:val="18"/>
                <w:szCs w:val="18"/>
              </w:rPr>
              <w:t>1373628,53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312</w:t>
            </w:r>
          </w:p>
        </w:tc>
        <w:tc>
          <w:tcPr>
            <w:tcW w:w="983" w:type="pct"/>
          </w:tcPr>
          <w:p w:rsidR="0046067C" w:rsidRPr="0046067C" w:rsidRDefault="0046067C" w:rsidP="0046067C">
            <w:pPr>
              <w:ind w:firstLine="0"/>
              <w:rPr>
                <w:sz w:val="18"/>
                <w:szCs w:val="18"/>
              </w:rPr>
            </w:pPr>
            <w:r w:rsidRPr="0046067C">
              <w:rPr>
                <w:sz w:val="18"/>
                <w:szCs w:val="18"/>
              </w:rPr>
              <w:t>686552,11</w:t>
            </w:r>
          </w:p>
        </w:tc>
        <w:tc>
          <w:tcPr>
            <w:tcW w:w="1017" w:type="pct"/>
          </w:tcPr>
          <w:p w:rsidR="0046067C" w:rsidRPr="0046067C" w:rsidRDefault="0046067C" w:rsidP="0046067C">
            <w:pPr>
              <w:ind w:firstLine="0"/>
              <w:rPr>
                <w:sz w:val="18"/>
                <w:szCs w:val="18"/>
              </w:rPr>
            </w:pPr>
            <w:r w:rsidRPr="0046067C">
              <w:rPr>
                <w:sz w:val="18"/>
                <w:szCs w:val="18"/>
              </w:rPr>
              <w:t>1373639,66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313</w:t>
            </w:r>
          </w:p>
        </w:tc>
        <w:tc>
          <w:tcPr>
            <w:tcW w:w="983" w:type="pct"/>
          </w:tcPr>
          <w:p w:rsidR="0046067C" w:rsidRPr="0046067C" w:rsidRDefault="0046067C" w:rsidP="0046067C">
            <w:pPr>
              <w:ind w:firstLine="0"/>
              <w:rPr>
                <w:sz w:val="18"/>
                <w:szCs w:val="18"/>
              </w:rPr>
            </w:pPr>
            <w:r w:rsidRPr="0046067C">
              <w:rPr>
                <w:sz w:val="18"/>
                <w:szCs w:val="18"/>
              </w:rPr>
              <w:t>686552,37</w:t>
            </w:r>
          </w:p>
        </w:tc>
        <w:tc>
          <w:tcPr>
            <w:tcW w:w="1017" w:type="pct"/>
          </w:tcPr>
          <w:p w:rsidR="0046067C" w:rsidRPr="0046067C" w:rsidRDefault="0046067C" w:rsidP="0046067C">
            <w:pPr>
              <w:ind w:firstLine="0"/>
              <w:rPr>
                <w:sz w:val="18"/>
                <w:szCs w:val="18"/>
              </w:rPr>
            </w:pPr>
            <w:r w:rsidRPr="0046067C">
              <w:rPr>
                <w:sz w:val="18"/>
                <w:szCs w:val="18"/>
              </w:rPr>
              <w:t>1373655,55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314</w:t>
            </w:r>
          </w:p>
        </w:tc>
        <w:tc>
          <w:tcPr>
            <w:tcW w:w="983" w:type="pct"/>
          </w:tcPr>
          <w:p w:rsidR="0046067C" w:rsidRPr="0046067C" w:rsidRDefault="0046067C" w:rsidP="0046067C">
            <w:pPr>
              <w:ind w:firstLine="0"/>
              <w:rPr>
                <w:sz w:val="18"/>
                <w:szCs w:val="18"/>
              </w:rPr>
            </w:pPr>
            <w:r w:rsidRPr="0046067C">
              <w:rPr>
                <w:sz w:val="18"/>
                <w:szCs w:val="18"/>
              </w:rPr>
              <w:t>686567,31</w:t>
            </w:r>
          </w:p>
        </w:tc>
        <w:tc>
          <w:tcPr>
            <w:tcW w:w="1017" w:type="pct"/>
          </w:tcPr>
          <w:p w:rsidR="0046067C" w:rsidRPr="0046067C" w:rsidRDefault="0046067C" w:rsidP="0046067C">
            <w:pPr>
              <w:ind w:firstLine="0"/>
              <w:rPr>
                <w:sz w:val="18"/>
                <w:szCs w:val="18"/>
              </w:rPr>
            </w:pPr>
            <w:r w:rsidRPr="0046067C">
              <w:rPr>
                <w:sz w:val="18"/>
                <w:szCs w:val="18"/>
              </w:rPr>
              <w:t>1373678,11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315</w:t>
            </w:r>
          </w:p>
        </w:tc>
        <w:tc>
          <w:tcPr>
            <w:tcW w:w="983" w:type="pct"/>
          </w:tcPr>
          <w:p w:rsidR="0046067C" w:rsidRPr="0046067C" w:rsidRDefault="0046067C" w:rsidP="0046067C">
            <w:pPr>
              <w:ind w:firstLine="0"/>
              <w:rPr>
                <w:sz w:val="18"/>
                <w:szCs w:val="18"/>
              </w:rPr>
            </w:pPr>
            <w:r w:rsidRPr="0046067C">
              <w:rPr>
                <w:sz w:val="18"/>
                <w:szCs w:val="18"/>
              </w:rPr>
              <w:t>686605,90</w:t>
            </w:r>
          </w:p>
        </w:tc>
        <w:tc>
          <w:tcPr>
            <w:tcW w:w="1017" w:type="pct"/>
          </w:tcPr>
          <w:p w:rsidR="0046067C" w:rsidRPr="0046067C" w:rsidRDefault="0046067C" w:rsidP="0046067C">
            <w:pPr>
              <w:ind w:firstLine="0"/>
              <w:rPr>
                <w:sz w:val="18"/>
                <w:szCs w:val="18"/>
              </w:rPr>
            </w:pPr>
            <w:r w:rsidRPr="0046067C">
              <w:rPr>
                <w:sz w:val="18"/>
                <w:szCs w:val="18"/>
              </w:rPr>
              <w:t>1373731,73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316</w:t>
            </w:r>
          </w:p>
        </w:tc>
        <w:tc>
          <w:tcPr>
            <w:tcW w:w="983" w:type="pct"/>
          </w:tcPr>
          <w:p w:rsidR="0046067C" w:rsidRPr="0046067C" w:rsidRDefault="0046067C" w:rsidP="0046067C">
            <w:pPr>
              <w:ind w:firstLine="0"/>
              <w:rPr>
                <w:sz w:val="18"/>
                <w:szCs w:val="18"/>
              </w:rPr>
            </w:pPr>
            <w:r w:rsidRPr="0046067C">
              <w:rPr>
                <w:sz w:val="18"/>
                <w:szCs w:val="18"/>
              </w:rPr>
              <w:t>686612,19</w:t>
            </w:r>
          </w:p>
        </w:tc>
        <w:tc>
          <w:tcPr>
            <w:tcW w:w="1017" w:type="pct"/>
          </w:tcPr>
          <w:p w:rsidR="0046067C" w:rsidRPr="0046067C" w:rsidRDefault="0046067C" w:rsidP="0046067C">
            <w:pPr>
              <w:ind w:firstLine="0"/>
              <w:rPr>
                <w:sz w:val="18"/>
                <w:szCs w:val="18"/>
              </w:rPr>
            </w:pPr>
            <w:r w:rsidRPr="0046067C">
              <w:rPr>
                <w:sz w:val="18"/>
                <w:szCs w:val="18"/>
              </w:rPr>
              <w:t>1373745,92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317</w:t>
            </w:r>
          </w:p>
        </w:tc>
        <w:tc>
          <w:tcPr>
            <w:tcW w:w="983" w:type="pct"/>
          </w:tcPr>
          <w:p w:rsidR="0046067C" w:rsidRPr="0046067C" w:rsidRDefault="0046067C" w:rsidP="0046067C">
            <w:pPr>
              <w:ind w:firstLine="0"/>
              <w:rPr>
                <w:sz w:val="18"/>
                <w:szCs w:val="18"/>
              </w:rPr>
            </w:pPr>
            <w:r w:rsidRPr="0046067C">
              <w:rPr>
                <w:sz w:val="18"/>
                <w:szCs w:val="18"/>
              </w:rPr>
              <w:t>686614,71</w:t>
            </w:r>
          </w:p>
        </w:tc>
        <w:tc>
          <w:tcPr>
            <w:tcW w:w="1017" w:type="pct"/>
          </w:tcPr>
          <w:p w:rsidR="0046067C" w:rsidRPr="0046067C" w:rsidRDefault="0046067C" w:rsidP="0046067C">
            <w:pPr>
              <w:ind w:firstLine="0"/>
              <w:rPr>
                <w:sz w:val="18"/>
                <w:szCs w:val="18"/>
              </w:rPr>
            </w:pPr>
            <w:r w:rsidRPr="0046067C">
              <w:rPr>
                <w:sz w:val="18"/>
                <w:szCs w:val="18"/>
              </w:rPr>
              <w:t>1373757,79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318</w:t>
            </w:r>
          </w:p>
        </w:tc>
        <w:tc>
          <w:tcPr>
            <w:tcW w:w="983" w:type="pct"/>
          </w:tcPr>
          <w:p w:rsidR="0046067C" w:rsidRPr="0046067C" w:rsidRDefault="0046067C" w:rsidP="0046067C">
            <w:pPr>
              <w:ind w:firstLine="0"/>
              <w:rPr>
                <w:sz w:val="18"/>
                <w:szCs w:val="18"/>
              </w:rPr>
            </w:pPr>
            <w:r w:rsidRPr="0046067C">
              <w:rPr>
                <w:sz w:val="18"/>
                <w:szCs w:val="18"/>
              </w:rPr>
              <w:t>686615,14</w:t>
            </w:r>
          </w:p>
        </w:tc>
        <w:tc>
          <w:tcPr>
            <w:tcW w:w="1017" w:type="pct"/>
          </w:tcPr>
          <w:p w:rsidR="0046067C" w:rsidRPr="0046067C" w:rsidRDefault="0046067C" w:rsidP="0046067C">
            <w:pPr>
              <w:ind w:firstLine="0"/>
              <w:rPr>
                <w:sz w:val="18"/>
                <w:szCs w:val="18"/>
              </w:rPr>
            </w:pPr>
            <w:r w:rsidRPr="0046067C">
              <w:rPr>
                <w:sz w:val="18"/>
                <w:szCs w:val="18"/>
              </w:rPr>
              <w:t>1373771,28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319</w:t>
            </w:r>
          </w:p>
        </w:tc>
        <w:tc>
          <w:tcPr>
            <w:tcW w:w="983" w:type="pct"/>
          </w:tcPr>
          <w:p w:rsidR="0046067C" w:rsidRPr="0046067C" w:rsidRDefault="0046067C" w:rsidP="0046067C">
            <w:pPr>
              <w:ind w:firstLine="0"/>
              <w:rPr>
                <w:sz w:val="18"/>
                <w:szCs w:val="18"/>
              </w:rPr>
            </w:pPr>
            <w:r w:rsidRPr="0046067C">
              <w:rPr>
                <w:sz w:val="18"/>
                <w:szCs w:val="18"/>
              </w:rPr>
              <w:t>686607,39</w:t>
            </w:r>
          </w:p>
        </w:tc>
        <w:tc>
          <w:tcPr>
            <w:tcW w:w="1017" w:type="pct"/>
          </w:tcPr>
          <w:p w:rsidR="0046067C" w:rsidRPr="0046067C" w:rsidRDefault="0046067C" w:rsidP="0046067C">
            <w:pPr>
              <w:ind w:firstLine="0"/>
              <w:rPr>
                <w:sz w:val="18"/>
                <w:szCs w:val="18"/>
              </w:rPr>
            </w:pPr>
            <w:r w:rsidRPr="0046067C">
              <w:rPr>
                <w:sz w:val="18"/>
                <w:szCs w:val="18"/>
              </w:rPr>
              <w:t>1373781,98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320</w:t>
            </w:r>
          </w:p>
        </w:tc>
        <w:tc>
          <w:tcPr>
            <w:tcW w:w="983" w:type="pct"/>
          </w:tcPr>
          <w:p w:rsidR="0046067C" w:rsidRPr="0046067C" w:rsidRDefault="0046067C" w:rsidP="0046067C">
            <w:pPr>
              <w:ind w:firstLine="0"/>
              <w:rPr>
                <w:sz w:val="18"/>
                <w:szCs w:val="18"/>
              </w:rPr>
            </w:pPr>
            <w:r w:rsidRPr="0046067C">
              <w:rPr>
                <w:sz w:val="18"/>
                <w:szCs w:val="18"/>
              </w:rPr>
              <w:t>686595,66</w:t>
            </w:r>
          </w:p>
        </w:tc>
        <w:tc>
          <w:tcPr>
            <w:tcW w:w="1017" w:type="pct"/>
          </w:tcPr>
          <w:p w:rsidR="0046067C" w:rsidRPr="0046067C" w:rsidRDefault="0046067C" w:rsidP="0046067C">
            <w:pPr>
              <w:ind w:firstLine="0"/>
              <w:rPr>
                <w:sz w:val="18"/>
                <w:szCs w:val="18"/>
              </w:rPr>
            </w:pPr>
            <w:r w:rsidRPr="0046067C">
              <w:rPr>
                <w:sz w:val="18"/>
                <w:szCs w:val="18"/>
              </w:rPr>
              <w:t>1373786,54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321</w:t>
            </w:r>
          </w:p>
        </w:tc>
        <w:tc>
          <w:tcPr>
            <w:tcW w:w="983" w:type="pct"/>
          </w:tcPr>
          <w:p w:rsidR="0046067C" w:rsidRPr="0046067C" w:rsidRDefault="0046067C" w:rsidP="0046067C">
            <w:pPr>
              <w:ind w:firstLine="0"/>
              <w:rPr>
                <w:sz w:val="18"/>
                <w:szCs w:val="18"/>
              </w:rPr>
            </w:pPr>
            <w:r w:rsidRPr="0046067C">
              <w:rPr>
                <w:sz w:val="18"/>
                <w:szCs w:val="18"/>
              </w:rPr>
              <w:t>686590,45</w:t>
            </w:r>
          </w:p>
        </w:tc>
        <w:tc>
          <w:tcPr>
            <w:tcW w:w="1017" w:type="pct"/>
          </w:tcPr>
          <w:p w:rsidR="0046067C" w:rsidRPr="0046067C" w:rsidRDefault="0046067C" w:rsidP="0046067C">
            <w:pPr>
              <w:ind w:firstLine="0"/>
              <w:rPr>
                <w:sz w:val="18"/>
                <w:szCs w:val="18"/>
              </w:rPr>
            </w:pPr>
            <w:r w:rsidRPr="0046067C">
              <w:rPr>
                <w:sz w:val="18"/>
                <w:szCs w:val="18"/>
              </w:rPr>
              <w:t>1373791,94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322</w:t>
            </w:r>
          </w:p>
        </w:tc>
        <w:tc>
          <w:tcPr>
            <w:tcW w:w="983" w:type="pct"/>
          </w:tcPr>
          <w:p w:rsidR="0046067C" w:rsidRPr="0046067C" w:rsidRDefault="0046067C" w:rsidP="0046067C">
            <w:pPr>
              <w:ind w:firstLine="0"/>
              <w:rPr>
                <w:sz w:val="18"/>
                <w:szCs w:val="18"/>
              </w:rPr>
            </w:pPr>
            <w:r w:rsidRPr="0046067C">
              <w:rPr>
                <w:sz w:val="18"/>
                <w:szCs w:val="18"/>
              </w:rPr>
              <w:t>686589,81</w:t>
            </w:r>
          </w:p>
        </w:tc>
        <w:tc>
          <w:tcPr>
            <w:tcW w:w="1017" w:type="pct"/>
          </w:tcPr>
          <w:p w:rsidR="0046067C" w:rsidRPr="0046067C" w:rsidRDefault="0046067C" w:rsidP="0046067C">
            <w:pPr>
              <w:ind w:firstLine="0"/>
              <w:rPr>
                <w:sz w:val="18"/>
                <w:szCs w:val="18"/>
              </w:rPr>
            </w:pPr>
            <w:r w:rsidRPr="0046067C">
              <w:rPr>
                <w:sz w:val="18"/>
                <w:szCs w:val="18"/>
              </w:rPr>
              <w:t>1373799,47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323</w:t>
            </w:r>
          </w:p>
        </w:tc>
        <w:tc>
          <w:tcPr>
            <w:tcW w:w="983" w:type="pct"/>
          </w:tcPr>
          <w:p w:rsidR="0046067C" w:rsidRPr="0046067C" w:rsidRDefault="0046067C" w:rsidP="0046067C">
            <w:pPr>
              <w:ind w:firstLine="0"/>
              <w:rPr>
                <w:sz w:val="18"/>
                <w:szCs w:val="18"/>
              </w:rPr>
            </w:pPr>
            <w:r w:rsidRPr="0046067C">
              <w:rPr>
                <w:sz w:val="18"/>
                <w:szCs w:val="18"/>
              </w:rPr>
              <w:t>686592,63</w:t>
            </w:r>
          </w:p>
        </w:tc>
        <w:tc>
          <w:tcPr>
            <w:tcW w:w="1017" w:type="pct"/>
          </w:tcPr>
          <w:p w:rsidR="0046067C" w:rsidRPr="0046067C" w:rsidRDefault="0046067C" w:rsidP="0046067C">
            <w:pPr>
              <w:ind w:firstLine="0"/>
              <w:rPr>
                <w:sz w:val="18"/>
                <w:szCs w:val="18"/>
              </w:rPr>
            </w:pPr>
            <w:r w:rsidRPr="0046067C">
              <w:rPr>
                <w:sz w:val="18"/>
                <w:szCs w:val="18"/>
              </w:rPr>
              <w:t>1373810,02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324</w:t>
            </w:r>
          </w:p>
        </w:tc>
        <w:tc>
          <w:tcPr>
            <w:tcW w:w="983" w:type="pct"/>
          </w:tcPr>
          <w:p w:rsidR="0046067C" w:rsidRPr="0046067C" w:rsidRDefault="0046067C" w:rsidP="0046067C">
            <w:pPr>
              <w:ind w:firstLine="0"/>
              <w:rPr>
                <w:sz w:val="18"/>
                <w:szCs w:val="18"/>
              </w:rPr>
            </w:pPr>
            <w:r w:rsidRPr="0046067C">
              <w:rPr>
                <w:sz w:val="18"/>
                <w:szCs w:val="18"/>
              </w:rPr>
              <w:t>686591,55</w:t>
            </w:r>
          </w:p>
        </w:tc>
        <w:tc>
          <w:tcPr>
            <w:tcW w:w="1017" w:type="pct"/>
          </w:tcPr>
          <w:p w:rsidR="0046067C" w:rsidRPr="0046067C" w:rsidRDefault="0046067C" w:rsidP="0046067C">
            <w:pPr>
              <w:ind w:firstLine="0"/>
              <w:rPr>
                <w:sz w:val="18"/>
                <w:szCs w:val="18"/>
              </w:rPr>
            </w:pPr>
            <w:r w:rsidRPr="0046067C">
              <w:rPr>
                <w:sz w:val="18"/>
                <w:szCs w:val="18"/>
              </w:rPr>
              <w:t>1373818,05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325</w:t>
            </w:r>
          </w:p>
        </w:tc>
        <w:tc>
          <w:tcPr>
            <w:tcW w:w="983" w:type="pct"/>
          </w:tcPr>
          <w:p w:rsidR="0046067C" w:rsidRPr="0046067C" w:rsidRDefault="0046067C" w:rsidP="0046067C">
            <w:pPr>
              <w:ind w:firstLine="0"/>
              <w:rPr>
                <w:sz w:val="18"/>
                <w:szCs w:val="18"/>
              </w:rPr>
            </w:pPr>
            <w:r w:rsidRPr="0046067C">
              <w:rPr>
                <w:sz w:val="18"/>
                <w:szCs w:val="18"/>
              </w:rPr>
              <w:t>686585,41</w:t>
            </w:r>
          </w:p>
        </w:tc>
        <w:tc>
          <w:tcPr>
            <w:tcW w:w="1017" w:type="pct"/>
          </w:tcPr>
          <w:p w:rsidR="0046067C" w:rsidRPr="0046067C" w:rsidRDefault="0046067C" w:rsidP="0046067C">
            <w:pPr>
              <w:ind w:firstLine="0"/>
              <w:rPr>
                <w:sz w:val="18"/>
                <w:szCs w:val="18"/>
              </w:rPr>
            </w:pPr>
            <w:r w:rsidRPr="0046067C">
              <w:rPr>
                <w:sz w:val="18"/>
                <w:szCs w:val="18"/>
              </w:rPr>
              <w:t>1373826,74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326</w:t>
            </w:r>
          </w:p>
        </w:tc>
        <w:tc>
          <w:tcPr>
            <w:tcW w:w="983" w:type="pct"/>
          </w:tcPr>
          <w:p w:rsidR="0046067C" w:rsidRPr="0046067C" w:rsidRDefault="0046067C" w:rsidP="0046067C">
            <w:pPr>
              <w:ind w:firstLine="0"/>
              <w:rPr>
                <w:sz w:val="18"/>
                <w:szCs w:val="18"/>
              </w:rPr>
            </w:pPr>
            <w:r w:rsidRPr="0046067C">
              <w:rPr>
                <w:sz w:val="18"/>
                <w:szCs w:val="18"/>
              </w:rPr>
              <w:t>686567,73</w:t>
            </w:r>
          </w:p>
        </w:tc>
        <w:tc>
          <w:tcPr>
            <w:tcW w:w="1017" w:type="pct"/>
          </w:tcPr>
          <w:p w:rsidR="0046067C" w:rsidRPr="0046067C" w:rsidRDefault="0046067C" w:rsidP="0046067C">
            <w:pPr>
              <w:ind w:firstLine="0"/>
              <w:rPr>
                <w:sz w:val="18"/>
                <w:szCs w:val="18"/>
              </w:rPr>
            </w:pPr>
            <w:r w:rsidRPr="0046067C">
              <w:rPr>
                <w:sz w:val="18"/>
                <w:szCs w:val="18"/>
              </w:rPr>
              <w:t>1373837,30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327</w:t>
            </w:r>
          </w:p>
        </w:tc>
        <w:tc>
          <w:tcPr>
            <w:tcW w:w="983" w:type="pct"/>
          </w:tcPr>
          <w:p w:rsidR="0046067C" w:rsidRPr="0046067C" w:rsidRDefault="0046067C" w:rsidP="0046067C">
            <w:pPr>
              <w:ind w:firstLine="0"/>
              <w:rPr>
                <w:sz w:val="18"/>
                <w:szCs w:val="18"/>
              </w:rPr>
            </w:pPr>
            <w:r w:rsidRPr="0046067C">
              <w:rPr>
                <w:sz w:val="18"/>
                <w:szCs w:val="18"/>
              </w:rPr>
              <w:t>686557,57</w:t>
            </w:r>
          </w:p>
        </w:tc>
        <w:tc>
          <w:tcPr>
            <w:tcW w:w="1017" w:type="pct"/>
          </w:tcPr>
          <w:p w:rsidR="0046067C" w:rsidRPr="0046067C" w:rsidRDefault="0046067C" w:rsidP="0046067C">
            <w:pPr>
              <w:ind w:firstLine="0"/>
              <w:rPr>
                <w:sz w:val="18"/>
                <w:szCs w:val="18"/>
              </w:rPr>
            </w:pPr>
            <w:r w:rsidRPr="0046067C">
              <w:rPr>
                <w:sz w:val="18"/>
                <w:szCs w:val="18"/>
              </w:rPr>
              <w:t>1373843,74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328</w:t>
            </w:r>
          </w:p>
        </w:tc>
        <w:tc>
          <w:tcPr>
            <w:tcW w:w="983" w:type="pct"/>
          </w:tcPr>
          <w:p w:rsidR="0046067C" w:rsidRPr="0046067C" w:rsidRDefault="0046067C" w:rsidP="0046067C">
            <w:pPr>
              <w:ind w:firstLine="0"/>
              <w:rPr>
                <w:sz w:val="18"/>
                <w:szCs w:val="18"/>
              </w:rPr>
            </w:pPr>
            <w:r w:rsidRPr="0046067C">
              <w:rPr>
                <w:sz w:val="18"/>
                <w:szCs w:val="18"/>
              </w:rPr>
              <w:t>686548,26</w:t>
            </w:r>
          </w:p>
        </w:tc>
        <w:tc>
          <w:tcPr>
            <w:tcW w:w="1017" w:type="pct"/>
          </w:tcPr>
          <w:p w:rsidR="0046067C" w:rsidRPr="0046067C" w:rsidRDefault="0046067C" w:rsidP="0046067C">
            <w:pPr>
              <w:ind w:firstLine="0"/>
              <w:rPr>
                <w:sz w:val="18"/>
                <w:szCs w:val="18"/>
              </w:rPr>
            </w:pPr>
            <w:r w:rsidRPr="0046067C">
              <w:rPr>
                <w:sz w:val="18"/>
                <w:szCs w:val="18"/>
              </w:rPr>
              <w:t>1373847,14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329</w:t>
            </w:r>
          </w:p>
        </w:tc>
        <w:tc>
          <w:tcPr>
            <w:tcW w:w="983" w:type="pct"/>
          </w:tcPr>
          <w:p w:rsidR="0046067C" w:rsidRPr="0046067C" w:rsidRDefault="0046067C" w:rsidP="0046067C">
            <w:pPr>
              <w:ind w:firstLine="0"/>
              <w:rPr>
                <w:sz w:val="18"/>
                <w:szCs w:val="18"/>
              </w:rPr>
            </w:pPr>
            <w:r w:rsidRPr="0046067C">
              <w:rPr>
                <w:sz w:val="18"/>
                <w:szCs w:val="18"/>
              </w:rPr>
              <w:t>686534,49</w:t>
            </w:r>
          </w:p>
        </w:tc>
        <w:tc>
          <w:tcPr>
            <w:tcW w:w="1017" w:type="pct"/>
          </w:tcPr>
          <w:p w:rsidR="0046067C" w:rsidRPr="0046067C" w:rsidRDefault="0046067C" w:rsidP="0046067C">
            <w:pPr>
              <w:ind w:firstLine="0"/>
              <w:rPr>
                <w:sz w:val="18"/>
                <w:szCs w:val="18"/>
              </w:rPr>
            </w:pPr>
            <w:r w:rsidRPr="0046067C">
              <w:rPr>
                <w:sz w:val="18"/>
                <w:szCs w:val="18"/>
              </w:rPr>
              <w:t>1373847,76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330</w:t>
            </w:r>
          </w:p>
        </w:tc>
        <w:tc>
          <w:tcPr>
            <w:tcW w:w="983" w:type="pct"/>
          </w:tcPr>
          <w:p w:rsidR="0046067C" w:rsidRPr="0046067C" w:rsidRDefault="0046067C" w:rsidP="0046067C">
            <w:pPr>
              <w:ind w:firstLine="0"/>
              <w:rPr>
                <w:sz w:val="18"/>
                <w:szCs w:val="18"/>
              </w:rPr>
            </w:pPr>
            <w:r w:rsidRPr="0046067C">
              <w:rPr>
                <w:sz w:val="18"/>
                <w:szCs w:val="18"/>
              </w:rPr>
              <w:t>686524,64</w:t>
            </w:r>
          </w:p>
        </w:tc>
        <w:tc>
          <w:tcPr>
            <w:tcW w:w="1017" w:type="pct"/>
          </w:tcPr>
          <w:p w:rsidR="0046067C" w:rsidRPr="0046067C" w:rsidRDefault="0046067C" w:rsidP="0046067C">
            <w:pPr>
              <w:ind w:firstLine="0"/>
              <w:rPr>
                <w:sz w:val="18"/>
                <w:szCs w:val="18"/>
              </w:rPr>
            </w:pPr>
            <w:r w:rsidRPr="0046067C">
              <w:rPr>
                <w:sz w:val="18"/>
                <w:szCs w:val="18"/>
              </w:rPr>
              <w:t>1373851,90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331</w:t>
            </w:r>
          </w:p>
        </w:tc>
        <w:tc>
          <w:tcPr>
            <w:tcW w:w="983" w:type="pct"/>
          </w:tcPr>
          <w:p w:rsidR="0046067C" w:rsidRPr="0046067C" w:rsidRDefault="0046067C" w:rsidP="0046067C">
            <w:pPr>
              <w:ind w:firstLine="0"/>
              <w:rPr>
                <w:sz w:val="18"/>
                <w:szCs w:val="18"/>
              </w:rPr>
            </w:pPr>
            <w:r w:rsidRPr="0046067C">
              <w:rPr>
                <w:sz w:val="18"/>
                <w:szCs w:val="18"/>
              </w:rPr>
              <w:t>686518,52</w:t>
            </w:r>
          </w:p>
        </w:tc>
        <w:tc>
          <w:tcPr>
            <w:tcW w:w="1017" w:type="pct"/>
          </w:tcPr>
          <w:p w:rsidR="0046067C" w:rsidRPr="0046067C" w:rsidRDefault="0046067C" w:rsidP="0046067C">
            <w:pPr>
              <w:ind w:firstLine="0"/>
              <w:rPr>
                <w:sz w:val="18"/>
                <w:szCs w:val="18"/>
              </w:rPr>
            </w:pPr>
            <w:r w:rsidRPr="0046067C">
              <w:rPr>
                <w:sz w:val="18"/>
                <w:szCs w:val="18"/>
              </w:rPr>
              <w:t>1373861,92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332</w:t>
            </w:r>
          </w:p>
        </w:tc>
        <w:tc>
          <w:tcPr>
            <w:tcW w:w="983" w:type="pct"/>
          </w:tcPr>
          <w:p w:rsidR="0046067C" w:rsidRPr="0046067C" w:rsidRDefault="0046067C" w:rsidP="0046067C">
            <w:pPr>
              <w:ind w:firstLine="0"/>
              <w:rPr>
                <w:sz w:val="18"/>
                <w:szCs w:val="18"/>
              </w:rPr>
            </w:pPr>
            <w:r w:rsidRPr="0046067C">
              <w:rPr>
                <w:sz w:val="18"/>
                <w:szCs w:val="18"/>
              </w:rPr>
              <w:t>686514,69</w:t>
            </w:r>
          </w:p>
        </w:tc>
        <w:tc>
          <w:tcPr>
            <w:tcW w:w="1017" w:type="pct"/>
          </w:tcPr>
          <w:p w:rsidR="0046067C" w:rsidRPr="0046067C" w:rsidRDefault="0046067C" w:rsidP="0046067C">
            <w:pPr>
              <w:ind w:firstLine="0"/>
              <w:rPr>
                <w:sz w:val="18"/>
                <w:szCs w:val="18"/>
              </w:rPr>
            </w:pPr>
            <w:r w:rsidRPr="0046067C">
              <w:rPr>
                <w:sz w:val="18"/>
                <w:szCs w:val="18"/>
              </w:rPr>
              <w:t>1373883,23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333</w:t>
            </w:r>
          </w:p>
        </w:tc>
        <w:tc>
          <w:tcPr>
            <w:tcW w:w="983" w:type="pct"/>
          </w:tcPr>
          <w:p w:rsidR="0046067C" w:rsidRPr="0046067C" w:rsidRDefault="0046067C" w:rsidP="0046067C">
            <w:pPr>
              <w:ind w:firstLine="0"/>
              <w:rPr>
                <w:sz w:val="18"/>
                <w:szCs w:val="18"/>
              </w:rPr>
            </w:pPr>
            <w:r w:rsidRPr="0046067C">
              <w:rPr>
                <w:sz w:val="18"/>
                <w:szCs w:val="18"/>
              </w:rPr>
              <w:t>686514,69</w:t>
            </w:r>
          </w:p>
        </w:tc>
        <w:tc>
          <w:tcPr>
            <w:tcW w:w="1017" w:type="pct"/>
          </w:tcPr>
          <w:p w:rsidR="0046067C" w:rsidRPr="0046067C" w:rsidRDefault="0046067C" w:rsidP="0046067C">
            <w:pPr>
              <w:ind w:firstLine="0"/>
              <w:rPr>
                <w:sz w:val="18"/>
                <w:szCs w:val="18"/>
              </w:rPr>
            </w:pPr>
            <w:r w:rsidRPr="0046067C">
              <w:rPr>
                <w:sz w:val="18"/>
                <w:szCs w:val="18"/>
              </w:rPr>
              <w:t>1373888,22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334</w:t>
            </w:r>
          </w:p>
        </w:tc>
        <w:tc>
          <w:tcPr>
            <w:tcW w:w="983" w:type="pct"/>
          </w:tcPr>
          <w:p w:rsidR="0046067C" w:rsidRPr="0046067C" w:rsidRDefault="0046067C" w:rsidP="0046067C">
            <w:pPr>
              <w:ind w:firstLine="0"/>
              <w:rPr>
                <w:sz w:val="18"/>
                <w:szCs w:val="18"/>
              </w:rPr>
            </w:pPr>
            <w:r w:rsidRPr="0046067C">
              <w:rPr>
                <w:sz w:val="18"/>
                <w:szCs w:val="18"/>
              </w:rPr>
              <w:t>686510,52</w:t>
            </w:r>
          </w:p>
        </w:tc>
        <w:tc>
          <w:tcPr>
            <w:tcW w:w="1017" w:type="pct"/>
          </w:tcPr>
          <w:p w:rsidR="0046067C" w:rsidRPr="0046067C" w:rsidRDefault="0046067C" w:rsidP="0046067C">
            <w:pPr>
              <w:ind w:firstLine="0"/>
              <w:rPr>
                <w:sz w:val="18"/>
                <w:szCs w:val="18"/>
              </w:rPr>
            </w:pPr>
            <w:r w:rsidRPr="0046067C">
              <w:rPr>
                <w:sz w:val="18"/>
                <w:szCs w:val="18"/>
              </w:rPr>
              <w:t>1373897,41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335</w:t>
            </w:r>
          </w:p>
        </w:tc>
        <w:tc>
          <w:tcPr>
            <w:tcW w:w="983" w:type="pct"/>
          </w:tcPr>
          <w:p w:rsidR="0046067C" w:rsidRPr="0046067C" w:rsidRDefault="0046067C" w:rsidP="0046067C">
            <w:pPr>
              <w:ind w:firstLine="0"/>
              <w:rPr>
                <w:sz w:val="18"/>
                <w:szCs w:val="18"/>
              </w:rPr>
            </w:pPr>
            <w:r w:rsidRPr="0046067C">
              <w:rPr>
                <w:sz w:val="18"/>
                <w:szCs w:val="18"/>
              </w:rPr>
              <w:t>686504,68</w:t>
            </w:r>
          </w:p>
        </w:tc>
        <w:tc>
          <w:tcPr>
            <w:tcW w:w="1017" w:type="pct"/>
          </w:tcPr>
          <w:p w:rsidR="0046067C" w:rsidRPr="0046067C" w:rsidRDefault="0046067C" w:rsidP="0046067C">
            <w:pPr>
              <w:ind w:firstLine="0"/>
              <w:rPr>
                <w:sz w:val="18"/>
                <w:szCs w:val="18"/>
              </w:rPr>
            </w:pPr>
            <w:r w:rsidRPr="0046067C">
              <w:rPr>
                <w:sz w:val="18"/>
                <w:szCs w:val="18"/>
              </w:rPr>
              <w:t>1373900,32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336</w:t>
            </w:r>
          </w:p>
        </w:tc>
        <w:tc>
          <w:tcPr>
            <w:tcW w:w="983" w:type="pct"/>
          </w:tcPr>
          <w:p w:rsidR="0046067C" w:rsidRPr="0046067C" w:rsidRDefault="0046067C" w:rsidP="0046067C">
            <w:pPr>
              <w:ind w:firstLine="0"/>
              <w:rPr>
                <w:sz w:val="18"/>
                <w:szCs w:val="18"/>
              </w:rPr>
            </w:pPr>
            <w:r w:rsidRPr="0046067C">
              <w:rPr>
                <w:sz w:val="18"/>
                <w:szCs w:val="18"/>
              </w:rPr>
              <w:t>686497,18</w:t>
            </w:r>
          </w:p>
        </w:tc>
        <w:tc>
          <w:tcPr>
            <w:tcW w:w="1017" w:type="pct"/>
          </w:tcPr>
          <w:p w:rsidR="0046067C" w:rsidRPr="0046067C" w:rsidRDefault="0046067C" w:rsidP="0046067C">
            <w:pPr>
              <w:ind w:firstLine="0"/>
              <w:rPr>
                <w:sz w:val="18"/>
                <w:szCs w:val="18"/>
              </w:rPr>
            </w:pPr>
            <w:r w:rsidRPr="0046067C">
              <w:rPr>
                <w:sz w:val="18"/>
                <w:szCs w:val="18"/>
              </w:rPr>
              <w:t>1373901,58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337</w:t>
            </w:r>
          </w:p>
        </w:tc>
        <w:tc>
          <w:tcPr>
            <w:tcW w:w="983" w:type="pct"/>
          </w:tcPr>
          <w:p w:rsidR="0046067C" w:rsidRPr="0046067C" w:rsidRDefault="0046067C" w:rsidP="0046067C">
            <w:pPr>
              <w:ind w:firstLine="0"/>
              <w:rPr>
                <w:sz w:val="18"/>
                <w:szCs w:val="18"/>
              </w:rPr>
            </w:pPr>
            <w:r w:rsidRPr="0046067C">
              <w:rPr>
                <w:sz w:val="18"/>
                <w:szCs w:val="18"/>
              </w:rPr>
              <w:t>686491,35</w:t>
            </w:r>
          </w:p>
        </w:tc>
        <w:tc>
          <w:tcPr>
            <w:tcW w:w="1017" w:type="pct"/>
          </w:tcPr>
          <w:p w:rsidR="0046067C" w:rsidRPr="0046067C" w:rsidRDefault="0046067C" w:rsidP="0046067C">
            <w:pPr>
              <w:ind w:firstLine="0"/>
              <w:rPr>
                <w:sz w:val="18"/>
                <w:szCs w:val="18"/>
              </w:rPr>
            </w:pPr>
            <w:r w:rsidRPr="0046067C">
              <w:rPr>
                <w:sz w:val="18"/>
                <w:szCs w:val="18"/>
              </w:rPr>
              <w:t>1373902,82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338</w:t>
            </w:r>
          </w:p>
        </w:tc>
        <w:tc>
          <w:tcPr>
            <w:tcW w:w="983" w:type="pct"/>
          </w:tcPr>
          <w:p w:rsidR="0046067C" w:rsidRPr="0046067C" w:rsidRDefault="0046067C" w:rsidP="0046067C">
            <w:pPr>
              <w:ind w:firstLine="0"/>
              <w:rPr>
                <w:sz w:val="18"/>
                <w:szCs w:val="18"/>
              </w:rPr>
            </w:pPr>
            <w:r w:rsidRPr="0046067C">
              <w:rPr>
                <w:sz w:val="18"/>
                <w:szCs w:val="18"/>
              </w:rPr>
              <w:t>686487,18</w:t>
            </w:r>
          </w:p>
        </w:tc>
        <w:tc>
          <w:tcPr>
            <w:tcW w:w="1017" w:type="pct"/>
          </w:tcPr>
          <w:p w:rsidR="0046067C" w:rsidRPr="0046067C" w:rsidRDefault="0046067C" w:rsidP="0046067C">
            <w:pPr>
              <w:ind w:firstLine="0"/>
              <w:rPr>
                <w:sz w:val="18"/>
                <w:szCs w:val="18"/>
              </w:rPr>
            </w:pPr>
            <w:r w:rsidRPr="0046067C">
              <w:rPr>
                <w:sz w:val="18"/>
                <w:szCs w:val="18"/>
              </w:rPr>
              <w:t>1373900,32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339</w:t>
            </w:r>
          </w:p>
        </w:tc>
        <w:tc>
          <w:tcPr>
            <w:tcW w:w="983" w:type="pct"/>
          </w:tcPr>
          <w:p w:rsidR="0046067C" w:rsidRPr="0046067C" w:rsidRDefault="0046067C" w:rsidP="0046067C">
            <w:pPr>
              <w:ind w:firstLine="0"/>
              <w:rPr>
                <w:sz w:val="18"/>
                <w:szCs w:val="18"/>
              </w:rPr>
            </w:pPr>
            <w:r w:rsidRPr="0046067C">
              <w:rPr>
                <w:sz w:val="18"/>
                <w:szCs w:val="18"/>
              </w:rPr>
              <w:t>686482,59</w:t>
            </w:r>
          </w:p>
        </w:tc>
        <w:tc>
          <w:tcPr>
            <w:tcW w:w="1017" w:type="pct"/>
          </w:tcPr>
          <w:p w:rsidR="0046067C" w:rsidRPr="0046067C" w:rsidRDefault="0046067C" w:rsidP="0046067C">
            <w:pPr>
              <w:ind w:firstLine="0"/>
              <w:rPr>
                <w:sz w:val="18"/>
                <w:szCs w:val="18"/>
              </w:rPr>
            </w:pPr>
            <w:r w:rsidRPr="0046067C">
              <w:rPr>
                <w:sz w:val="18"/>
                <w:szCs w:val="18"/>
              </w:rPr>
              <w:t>1373896,99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340</w:t>
            </w:r>
          </w:p>
        </w:tc>
        <w:tc>
          <w:tcPr>
            <w:tcW w:w="983" w:type="pct"/>
          </w:tcPr>
          <w:p w:rsidR="0046067C" w:rsidRPr="0046067C" w:rsidRDefault="0046067C" w:rsidP="0046067C">
            <w:pPr>
              <w:ind w:firstLine="0"/>
              <w:rPr>
                <w:sz w:val="18"/>
                <w:szCs w:val="18"/>
              </w:rPr>
            </w:pPr>
            <w:r w:rsidRPr="0046067C">
              <w:rPr>
                <w:sz w:val="18"/>
                <w:szCs w:val="18"/>
              </w:rPr>
              <w:t>686473,85</w:t>
            </w:r>
          </w:p>
        </w:tc>
        <w:tc>
          <w:tcPr>
            <w:tcW w:w="1017" w:type="pct"/>
          </w:tcPr>
          <w:p w:rsidR="0046067C" w:rsidRPr="0046067C" w:rsidRDefault="0046067C" w:rsidP="0046067C">
            <w:pPr>
              <w:ind w:firstLine="0"/>
              <w:rPr>
                <w:sz w:val="18"/>
                <w:szCs w:val="18"/>
              </w:rPr>
            </w:pPr>
            <w:r w:rsidRPr="0046067C">
              <w:rPr>
                <w:sz w:val="18"/>
                <w:szCs w:val="18"/>
              </w:rPr>
              <w:t>1373895,31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341</w:t>
            </w:r>
          </w:p>
        </w:tc>
        <w:tc>
          <w:tcPr>
            <w:tcW w:w="983" w:type="pct"/>
          </w:tcPr>
          <w:p w:rsidR="0046067C" w:rsidRPr="0046067C" w:rsidRDefault="0046067C" w:rsidP="0046067C">
            <w:pPr>
              <w:ind w:firstLine="0"/>
              <w:rPr>
                <w:sz w:val="18"/>
                <w:szCs w:val="18"/>
              </w:rPr>
            </w:pPr>
            <w:r w:rsidRPr="0046067C">
              <w:rPr>
                <w:sz w:val="18"/>
                <w:szCs w:val="18"/>
              </w:rPr>
              <w:t>686466,35</w:t>
            </w:r>
          </w:p>
        </w:tc>
        <w:tc>
          <w:tcPr>
            <w:tcW w:w="1017" w:type="pct"/>
          </w:tcPr>
          <w:p w:rsidR="0046067C" w:rsidRPr="0046067C" w:rsidRDefault="0046067C" w:rsidP="0046067C">
            <w:pPr>
              <w:ind w:firstLine="0"/>
              <w:rPr>
                <w:sz w:val="18"/>
                <w:szCs w:val="18"/>
              </w:rPr>
            </w:pPr>
            <w:r w:rsidRPr="0046067C">
              <w:rPr>
                <w:sz w:val="18"/>
                <w:szCs w:val="18"/>
              </w:rPr>
              <w:t>1373893,66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342</w:t>
            </w:r>
          </w:p>
        </w:tc>
        <w:tc>
          <w:tcPr>
            <w:tcW w:w="983" w:type="pct"/>
          </w:tcPr>
          <w:p w:rsidR="0046067C" w:rsidRPr="0046067C" w:rsidRDefault="0046067C" w:rsidP="0046067C">
            <w:pPr>
              <w:ind w:firstLine="0"/>
              <w:rPr>
                <w:sz w:val="18"/>
                <w:szCs w:val="18"/>
              </w:rPr>
            </w:pPr>
            <w:r w:rsidRPr="0046067C">
              <w:rPr>
                <w:sz w:val="18"/>
                <w:szCs w:val="18"/>
              </w:rPr>
              <w:t>686463,02</w:t>
            </w:r>
          </w:p>
        </w:tc>
        <w:tc>
          <w:tcPr>
            <w:tcW w:w="1017" w:type="pct"/>
          </w:tcPr>
          <w:p w:rsidR="0046067C" w:rsidRPr="0046067C" w:rsidRDefault="0046067C" w:rsidP="0046067C">
            <w:pPr>
              <w:ind w:firstLine="0"/>
              <w:rPr>
                <w:sz w:val="18"/>
                <w:szCs w:val="18"/>
              </w:rPr>
            </w:pPr>
            <w:r w:rsidRPr="0046067C">
              <w:rPr>
                <w:sz w:val="18"/>
                <w:szCs w:val="18"/>
              </w:rPr>
              <w:t>1373889,07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343</w:t>
            </w:r>
          </w:p>
        </w:tc>
        <w:tc>
          <w:tcPr>
            <w:tcW w:w="983" w:type="pct"/>
          </w:tcPr>
          <w:p w:rsidR="0046067C" w:rsidRPr="0046067C" w:rsidRDefault="0046067C" w:rsidP="0046067C">
            <w:pPr>
              <w:ind w:firstLine="0"/>
              <w:rPr>
                <w:sz w:val="18"/>
                <w:szCs w:val="18"/>
              </w:rPr>
            </w:pPr>
            <w:r w:rsidRPr="0046067C">
              <w:rPr>
                <w:sz w:val="18"/>
                <w:szCs w:val="18"/>
              </w:rPr>
              <w:t>686458,02</w:t>
            </w:r>
          </w:p>
        </w:tc>
        <w:tc>
          <w:tcPr>
            <w:tcW w:w="1017" w:type="pct"/>
          </w:tcPr>
          <w:p w:rsidR="0046067C" w:rsidRPr="0046067C" w:rsidRDefault="0046067C" w:rsidP="0046067C">
            <w:pPr>
              <w:ind w:firstLine="0"/>
              <w:rPr>
                <w:sz w:val="18"/>
                <w:szCs w:val="18"/>
              </w:rPr>
            </w:pPr>
            <w:r w:rsidRPr="0046067C">
              <w:rPr>
                <w:sz w:val="18"/>
                <w:szCs w:val="18"/>
              </w:rPr>
              <w:t>1373887,39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344</w:t>
            </w:r>
          </w:p>
        </w:tc>
        <w:tc>
          <w:tcPr>
            <w:tcW w:w="983" w:type="pct"/>
          </w:tcPr>
          <w:p w:rsidR="0046067C" w:rsidRPr="0046067C" w:rsidRDefault="0046067C" w:rsidP="0046067C">
            <w:pPr>
              <w:ind w:firstLine="0"/>
              <w:rPr>
                <w:sz w:val="18"/>
                <w:szCs w:val="18"/>
              </w:rPr>
            </w:pPr>
            <w:r w:rsidRPr="0046067C">
              <w:rPr>
                <w:sz w:val="18"/>
                <w:szCs w:val="18"/>
              </w:rPr>
              <w:t>686450,94</w:t>
            </w:r>
          </w:p>
        </w:tc>
        <w:tc>
          <w:tcPr>
            <w:tcW w:w="1017" w:type="pct"/>
          </w:tcPr>
          <w:p w:rsidR="0046067C" w:rsidRPr="0046067C" w:rsidRDefault="0046067C" w:rsidP="0046067C">
            <w:pPr>
              <w:ind w:firstLine="0"/>
              <w:rPr>
                <w:sz w:val="18"/>
                <w:szCs w:val="18"/>
              </w:rPr>
            </w:pPr>
            <w:r w:rsidRPr="0046067C">
              <w:rPr>
                <w:sz w:val="18"/>
                <w:szCs w:val="18"/>
              </w:rPr>
              <w:t>1373882,83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345</w:t>
            </w:r>
          </w:p>
        </w:tc>
        <w:tc>
          <w:tcPr>
            <w:tcW w:w="983" w:type="pct"/>
          </w:tcPr>
          <w:p w:rsidR="0046067C" w:rsidRPr="0046067C" w:rsidRDefault="0046067C" w:rsidP="0046067C">
            <w:pPr>
              <w:ind w:firstLine="0"/>
              <w:rPr>
                <w:sz w:val="18"/>
                <w:szCs w:val="18"/>
              </w:rPr>
            </w:pPr>
            <w:r w:rsidRPr="0046067C">
              <w:rPr>
                <w:sz w:val="18"/>
                <w:szCs w:val="18"/>
              </w:rPr>
              <w:t>686444,27</w:t>
            </w:r>
          </w:p>
        </w:tc>
        <w:tc>
          <w:tcPr>
            <w:tcW w:w="1017" w:type="pct"/>
          </w:tcPr>
          <w:p w:rsidR="0046067C" w:rsidRPr="0046067C" w:rsidRDefault="0046067C" w:rsidP="0046067C">
            <w:pPr>
              <w:ind w:firstLine="0"/>
              <w:rPr>
                <w:sz w:val="18"/>
                <w:szCs w:val="18"/>
              </w:rPr>
            </w:pPr>
            <w:r w:rsidRPr="0046067C">
              <w:rPr>
                <w:sz w:val="18"/>
                <w:szCs w:val="18"/>
              </w:rPr>
              <w:t>1373874,91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346</w:t>
            </w:r>
          </w:p>
        </w:tc>
        <w:tc>
          <w:tcPr>
            <w:tcW w:w="983" w:type="pct"/>
          </w:tcPr>
          <w:p w:rsidR="0046067C" w:rsidRPr="0046067C" w:rsidRDefault="0046067C" w:rsidP="0046067C">
            <w:pPr>
              <w:ind w:firstLine="0"/>
              <w:rPr>
                <w:sz w:val="18"/>
                <w:szCs w:val="18"/>
              </w:rPr>
            </w:pPr>
            <w:r w:rsidRPr="0046067C">
              <w:rPr>
                <w:sz w:val="18"/>
                <w:szCs w:val="18"/>
              </w:rPr>
              <w:t>686438,01</w:t>
            </w:r>
          </w:p>
        </w:tc>
        <w:tc>
          <w:tcPr>
            <w:tcW w:w="1017" w:type="pct"/>
          </w:tcPr>
          <w:p w:rsidR="0046067C" w:rsidRPr="0046067C" w:rsidRDefault="0046067C" w:rsidP="0046067C">
            <w:pPr>
              <w:ind w:firstLine="0"/>
              <w:rPr>
                <w:sz w:val="18"/>
                <w:szCs w:val="18"/>
              </w:rPr>
            </w:pPr>
            <w:r w:rsidRPr="0046067C">
              <w:rPr>
                <w:sz w:val="18"/>
                <w:szCs w:val="18"/>
              </w:rPr>
              <w:t>1373875,33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347</w:t>
            </w:r>
          </w:p>
        </w:tc>
        <w:tc>
          <w:tcPr>
            <w:tcW w:w="983" w:type="pct"/>
          </w:tcPr>
          <w:p w:rsidR="0046067C" w:rsidRPr="0046067C" w:rsidRDefault="0046067C" w:rsidP="0046067C">
            <w:pPr>
              <w:ind w:firstLine="0"/>
              <w:rPr>
                <w:sz w:val="18"/>
                <w:szCs w:val="18"/>
              </w:rPr>
            </w:pPr>
            <w:r w:rsidRPr="0046067C">
              <w:rPr>
                <w:sz w:val="18"/>
                <w:szCs w:val="18"/>
              </w:rPr>
              <w:t>686435,94</w:t>
            </w:r>
          </w:p>
        </w:tc>
        <w:tc>
          <w:tcPr>
            <w:tcW w:w="1017" w:type="pct"/>
          </w:tcPr>
          <w:p w:rsidR="0046067C" w:rsidRPr="0046067C" w:rsidRDefault="0046067C" w:rsidP="0046067C">
            <w:pPr>
              <w:ind w:firstLine="0"/>
              <w:rPr>
                <w:sz w:val="18"/>
                <w:szCs w:val="18"/>
              </w:rPr>
            </w:pPr>
            <w:r w:rsidRPr="0046067C">
              <w:rPr>
                <w:sz w:val="18"/>
                <w:szCs w:val="18"/>
              </w:rPr>
              <w:t>1373879,90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348</w:t>
            </w:r>
          </w:p>
        </w:tc>
        <w:tc>
          <w:tcPr>
            <w:tcW w:w="983" w:type="pct"/>
          </w:tcPr>
          <w:p w:rsidR="0046067C" w:rsidRPr="0046067C" w:rsidRDefault="0046067C" w:rsidP="0046067C">
            <w:pPr>
              <w:ind w:firstLine="0"/>
              <w:rPr>
                <w:sz w:val="18"/>
                <w:szCs w:val="18"/>
              </w:rPr>
            </w:pPr>
            <w:r w:rsidRPr="0046067C">
              <w:rPr>
                <w:sz w:val="18"/>
                <w:szCs w:val="18"/>
              </w:rPr>
              <w:t>686437,59</w:t>
            </w:r>
          </w:p>
        </w:tc>
        <w:tc>
          <w:tcPr>
            <w:tcW w:w="1017" w:type="pct"/>
          </w:tcPr>
          <w:p w:rsidR="0046067C" w:rsidRPr="0046067C" w:rsidRDefault="0046067C" w:rsidP="0046067C">
            <w:pPr>
              <w:ind w:firstLine="0"/>
              <w:rPr>
                <w:sz w:val="18"/>
                <w:szCs w:val="18"/>
              </w:rPr>
            </w:pPr>
            <w:r w:rsidRPr="0046067C">
              <w:rPr>
                <w:sz w:val="18"/>
                <w:szCs w:val="18"/>
              </w:rPr>
              <w:t>1373888,66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349</w:t>
            </w:r>
          </w:p>
        </w:tc>
        <w:tc>
          <w:tcPr>
            <w:tcW w:w="983" w:type="pct"/>
          </w:tcPr>
          <w:p w:rsidR="0046067C" w:rsidRPr="0046067C" w:rsidRDefault="0046067C" w:rsidP="0046067C">
            <w:pPr>
              <w:ind w:firstLine="0"/>
              <w:rPr>
                <w:sz w:val="18"/>
                <w:szCs w:val="18"/>
              </w:rPr>
            </w:pPr>
            <w:r w:rsidRPr="0046067C">
              <w:rPr>
                <w:sz w:val="18"/>
                <w:szCs w:val="18"/>
              </w:rPr>
              <w:t>686437,18</w:t>
            </w:r>
          </w:p>
        </w:tc>
        <w:tc>
          <w:tcPr>
            <w:tcW w:w="1017" w:type="pct"/>
          </w:tcPr>
          <w:p w:rsidR="0046067C" w:rsidRPr="0046067C" w:rsidRDefault="0046067C" w:rsidP="0046067C">
            <w:pPr>
              <w:ind w:firstLine="0"/>
              <w:rPr>
                <w:sz w:val="18"/>
                <w:szCs w:val="18"/>
              </w:rPr>
            </w:pPr>
            <w:r w:rsidRPr="0046067C">
              <w:rPr>
                <w:sz w:val="18"/>
                <w:szCs w:val="18"/>
              </w:rPr>
              <w:t>1373894,90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350</w:t>
            </w:r>
          </w:p>
        </w:tc>
        <w:tc>
          <w:tcPr>
            <w:tcW w:w="983" w:type="pct"/>
          </w:tcPr>
          <w:p w:rsidR="0046067C" w:rsidRPr="0046067C" w:rsidRDefault="0046067C" w:rsidP="0046067C">
            <w:pPr>
              <w:ind w:firstLine="0"/>
              <w:rPr>
                <w:sz w:val="18"/>
                <w:szCs w:val="18"/>
              </w:rPr>
            </w:pPr>
            <w:r w:rsidRPr="0046067C">
              <w:rPr>
                <w:sz w:val="18"/>
                <w:szCs w:val="18"/>
              </w:rPr>
              <w:t>686433,43</w:t>
            </w:r>
          </w:p>
        </w:tc>
        <w:tc>
          <w:tcPr>
            <w:tcW w:w="1017" w:type="pct"/>
          </w:tcPr>
          <w:p w:rsidR="0046067C" w:rsidRPr="0046067C" w:rsidRDefault="0046067C" w:rsidP="0046067C">
            <w:pPr>
              <w:ind w:firstLine="0"/>
              <w:rPr>
                <w:sz w:val="18"/>
                <w:szCs w:val="18"/>
              </w:rPr>
            </w:pPr>
            <w:r w:rsidRPr="0046067C">
              <w:rPr>
                <w:sz w:val="18"/>
                <w:szCs w:val="18"/>
              </w:rPr>
              <w:t>1373902,40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351</w:t>
            </w:r>
          </w:p>
        </w:tc>
        <w:tc>
          <w:tcPr>
            <w:tcW w:w="983" w:type="pct"/>
          </w:tcPr>
          <w:p w:rsidR="0046067C" w:rsidRPr="0046067C" w:rsidRDefault="0046067C" w:rsidP="0046067C">
            <w:pPr>
              <w:ind w:firstLine="0"/>
              <w:rPr>
                <w:sz w:val="18"/>
                <w:szCs w:val="18"/>
              </w:rPr>
            </w:pPr>
            <w:r w:rsidRPr="0046067C">
              <w:rPr>
                <w:sz w:val="18"/>
                <w:szCs w:val="18"/>
              </w:rPr>
              <w:t>686427,18</w:t>
            </w:r>
          </w:p>
        </w:tc>
        <w:tc>
          <w:tcPr>
            <w:tcW w:w="1017" w:type="pct"/>
          </w:tcPr>
          <w:p w:rsidR="0046067C" w:rsidRPr="0046067C" w:rsidRDefault="0046067C" w:rsidP="0046067C">
            <w:pPr>
              <w:ind w:firstLine="0"/>
              <w:rPr>
                <w:sz w:val="18"/>
                <w:szCs w:val="18"/>
              </w:rPr>
            </w:pPr>
            <w:r w:rsidRPr="0046067C">
              <w:rPr>
                <w:sz w:val="18"/>
                <w:szCs w:val="18"/>
              </w:rPr>
              <w:t>1373910,32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352</w:t>
            </w:r>
          </w:p>
        </w:tc>
        <w:tc>
          <w:tcPr>
            <w:tcW w:w="983" w:type="pct"/>
          </w:tcPr>
          <w:p w:rsidR="0046067C" w:rsidRPr="0046067C" w:rsidRDefault="0046067C" w:rsidP="0046067C">
            <w:pPr>
              <w:ind w:firstLine="0"/>
              <w:rPr>
                <w:sz w:val="18"/>
                <w:szCs w:val="18"/>
              </w:rPr>
            </w:pPr>
            <w:r w:rsidRPr="0046067C">
              <w:rPr>
                <w:sz w:val="18"/>
                <w:szCs w:val="18"/>
              </w:rPr>
              <w:t>686422,59</w:t>
            </w:r>
          </w:p>
        </w:tc>
        <w:tc>
          <w:tcPr>
            <w:tcW w:w="1017" w:type="pct"/>
          </w:tcPr>
          <w:p w:rsidR="0046067C" w:rsidRPr="0046067C" w:rsidRDefault="0046067C" w:rsidP="0046067C">
            <w:pPr>
              <w:ind w:firstLine="0"/>
              <w:rPr>
                <w:sz w:val="18"/>
                <w:szCs w:val="18"/>
              </w:rPr>
            </w:pPr>
            <w:r w:rsidRPr="0046067C">
              <w:rPr>
                <w:sz w:val="18"/>
                <w:szCs w:val="18"/>
              </w:rPr>
              <w:t>1373916,16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353</w:t>
            </w:r>
          </w:p>
        </w:tc>
        <w:tc>
          <w:tcPr>
            <w:tcW w:w="983" w:type="pct"/>
          </w:tcPr>
          <w:p w:rsidR="0046067C" w:rsidRPr="0046067C" w:rsidRDefault="0046067C" w:rsidP="0046067C">
            <w:pPr>
              <w:ind w:firstLine="0"/>
              <w:rPr>
                <w:sz w:val="18"/>
                <w:szCs w:val="18"/>
              </w:rPr>
            </w:pPr>
            <w:r w:rsidRPr="0046067C">
              <w:rPr>
                <w:sz w:val="18"/>
                <w:szCs w:val="18"/>
              </w:rPr>
              <w:t>686419,68</w:t>
            </w:r>
          </w:p>
        </w:tc>
        <w:tc>
          <w:tcPr>
            <w:tcW w:w="1017" w:type="pct"/>
          </w:tcPr>
          <w:p w:rsidR="0046067C" w:rsidRPr="0046067C" w:rsidRDefault="0046067C" w:rsidP="0046067C">
            <w:pPr>
              <w:ind w:firstLine="0"/>
              <w:rPr>
                <w:sz w:val="18"/>
                <w:szCs w:val="18"/>
              </w:rPr>
            </w:pPr>
            <w:r w:rsidRPr="0046067C">
              <w:rPr>
                <w:sz w:val="18"/>
                <w:szCs w:val="18"/>
              </w:rPr>
              <w:t>1373926,99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354</w:t>
            </w:r>
          </w:p>
        </w:tc>
        <w:tc>
          <w:tcPr>
            <w:tcW w:w="983" w:type="pct"/>
          </w:tcPr>
          <w:p w:rsidR="0046067C" w:rsidRPr="0046067C" w:rsidRDefault="0046067C" w:rsidP="0046067C">
            <w:pPr>
              <w:ind w:firstLine="0"/>
              <w:rPr>
                <w:sz w:val="18"/>
                <w:szCs w:val="18"/>
              </w:rPr>
            </w:pPr>
            <w:r w:rsidRPr="0046067C">
              <w:rPr>
                <w:sz w:val="18"/>
                <w:szCs w:val="18"/>
              </w:rPr>
              <w:t>686420,52</w:t>
            </w:r>
          </w:p>
        </w:tc>
        <w:tc>
          <w:tcPr>
            <w:tcW w:w="1017" w:type="pct"/>
          </w:tcPr>
          <w:p w:rsidR="0046067C" w:rsidRPr="0046067C" w:rsidRDefault="0046067C" w:rsidP="0046067C">
            <w:pPr>
              <w:ind w:firstLine="0"/>
              <w:rPr>
                <w:sz w:val="18"/>
                <w:szCs w:val="18"/>
              </w:rPr>
            </w:pPr>
            <w:r w:rsidRPr="0046067C">
              <w:rPr>
                <w:sz w:val="18"/>
                <w:szCs w:val="18"/>
              </w:rPr>
              <w:t>1373939,07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355</w:t>
            </w:r>
          </w:p>
        </w:tc>
        <w:tc>
          <w:tcPr>
            <w:tcW w:w="983" w:type="pct"/>
          </w:tcPr>
          <w:p w:rsidR="0046067C" w:rsidRPr="0046067C" w:rsidRDefault="0046067C" w:rsidP="0046067C">
            <w:pPr>
              <w:ind w:firstLine="0"/>
              <w:rPr>
                <w:sz w:val="18"/>
                <w:szCs w:val="18"/>
              </w:rPr>
            </w:pPr>
            <w:r w:rsidRPr="0046067C">
              <w:rPr>
                <w:sz w:val="18"/>
                <w:szCs w:val="18"/>
              </w:rPr>
              <w:t>686421,35</w:t>
            </w:r>
          </w:p>
        </w:tc>
        <w:tc>
          <w:tcPr>
            <w:tcW w:w="1017" w:type="pct"/>
          </w:tcPr>
          <w:p w:rsidR="0046067C" w:rsidRPr="0046067C" w:rsidRDefault="0046067C" w:rsidP="0046067C">
            <w:pPr>
              <w:ind w:firstLine="0"/>
              <w:rPr>
                <w:sz w:val="18"/>
                <w:szCs w:val="18"/>
              </w:rPr>
            </w:pPr>
            <w:r w:rsidRPr="0046067C">
              <w:rPr>
                <w:sz w:val="18"/>
                <w:szCs w:val="18"/>
              </w:rPr>
              <w:t>1373946,98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356</w:t>
            </w:r>
          </w:p>
        </w:tc>
        <w:tc>
          <w:tcPr>
            <w:tcW w:w="983" w:type="pct"/>
          </w:tcPr>
          <w:p w:rsidR="0046067C" w:rsidRPr="0046067C" w:rsidRDefault="0046067C" w:rsidP="0046067C">
            <w:pPr>
              <w:ind w:firstLine="0"/>
              <w:rPr>
                <w:sz w:val="18"/>
                <w:szCs w:val="18"/>
              </w:rPr>
            </w:pPr>
            <w:r w:rsidRPr="0046067C">
              <w:rPr>
                <w:sz w:val="18"/>
                <w:szCs w:val="18"/>
              </w:rPr>
              <w:t>686417,60</w:t>
            </w:r>
          </w:p>
        </w:tc>
        <w:tc>
          <w:tcPr>
            <w:tcW w:w="1017" w:type="pct"/>
          </w:tcPr>
          <w:p w:rsidR="0046067C" w:rsidRPr="0046067C" w:rsidRDefault="0046067C" w:rsidP="0046067C">
            <w:pPr>
              <w:ind w:firstLine="0"/>
              <w:rPr>
                <w:sz w:val="18"/>
                <w:szCs w:val="18"/>
              </w:rPr>
            </w:pPr>
            <w:r w:rsidRPr="0046067C">
              <w:rPr>
                <w:sz w:val="18"/>
                <w:szCs w:val="18"/>
              </w:rPr>
              <w:t>1373951,98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357</w:t>
            </w:r>
          </w:p>
        </w:tc>
        <w:tc>
          <w:tcPr>
            <w:tcW w:w="983" w:type="pct"/>
          </w:tcPr>
          <w:p w:rsidR="0046067C" w:rsidRPr="0046067C" w:rsidRDefault="0046067C" w:rsidP="0046067C">
            <w:pPr>
              <w:ind w:firstLine="0"/>
              <w:rPr>
                <w:sz w:val="18"/>
                <w:szCs w:val="18"/>
              </w:rPr>
            </w:pPr>
            <w:r w:rsidRPr="0046067C">
              <w:rPr>
                <w:sz w:val="18"/>
                <w:szCs w:val="18"/>
              </w:rPr>
              <w:t>686412,60</w:t>
            </w:r>
          </w:p>
        </w:tc>
        <w:tc>
          <w:tcPr>
            <w:tcW w:w="1017" w:type="pct"/>
          </w:tcPr>
          <w:p w:rsidR="0046067C" w:rsidRPr="0046067C" w:rsidRDefault="0046067C" w:rsidP="0046067C">
            <w:pPr>
              <w:ind w:firstLine="0"/>
              <w:rPr>
                <w:sz w:val="18"/>
                <w:szCs w:val="18"/>
              </w:rPr>
            </w:pPr>
            <w:r w:rsidRPr="0046067C">
              <w:rPr>
                <w:sz w:val="18"/>
                <w:szCs w:val="18"/>
              </w:rPr>
              <w:t>1373954,48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358</w:t>
            </w:r>
          </w:p>
        </w:tc>
        <w:tc>
          <w:tcPr>
            <w:tcW w:w="983" w:type="pct"/>
          </w:tcPr>
          <w:p w:rsidR="0046067C" w:rsidRPr="0046067C" w:rsidRDefault="0046067C" w:rsidP="0046067C">
            <w:pPr>
              <w:ind w:firstLine="0"/>
              <w:rPr>
                <w:sz w:val="18"/>
                <w:szCs w:val="18"/>
              </w:rPr>
            </w:pPr>
            <w:r w:rsidRPr="0046067C">
              <w:rPr>
                <w:sz w:val="18"/>
                <w:szCs w:val="18"/>
              </w:rPr>
              <w:t>686400,51</w:t>
            </w:r>
          </w:p>
        </w:tc>
        <w:tc>
          <w:tcPr>
            <w:tcW w:w="1017" w:type="pct"/>
          </w:tcPr>
          <w:p w:rsidR="0046067C" w:rsidRPr="0046067C" w:rsidRDefault="0046067C" w:rsidP="0046067C">
            <w:pPr>
              <w:ind w:firstLine="0"/>
              <w:rPr>
                <w:sz w:val="18"/>
                <w:szCs w:val="18"/>
              </w:rPr>
            </w:pPr>
            <w:r w:rsidRPr="0046067C">
              <w:rPr>
                <w:sz w:val="18"/>
                <w:szCs w:val="18"/>
              </w:rPr>
              <w:t>1373955,73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359</w:t>
            </w:r>
          </w:p>
        </w:tc>
        <w:tc>
          <w:tcPr>
            <w:tcW w:w="983" w:type="pct"/>
          </w:tcPr>
          <w:p w:rsidR="0046067C" w:rsidRPr="0046067C" w:rsidRDefault="0046067C" w:rsidP="0046067C">
            <w:pPr>
              <w:ind w:firstLine="0"/>
              <w:rPr>
                <w:sz w:val="18"/>
                <w:szCs w:val="18"/>
              </w:rPr>
            </w:pPr>
            <w:r w:rsidRPr="0046067C">
              <w:rPr>
                <w:sz w:val="18"/>
                <w:szCs w:val="18"/>
              </w:rPr>
              <w:t>686395,93</w:t>
            </w:r>
          </w:p>
        </w:tc>
        <w:tc>
          <w:tcPr>
            <w:tcW w:w="1017" w:type="pct"/>
          </w:tcPr>
          <w:p w:rsidR="0046067C" w:rsidRPr="0046067C" w:rsidRDefault="0046067C" w:rsidP="0046067C">
            <w:pPr>
              <w:ind w:firstLine="0"/>
              <w:rPr>
                <w:sz w:val="18"/>
                <w:szCs w:val="18"/>
              </w:rPr>
            </w:pPr>
            <w:r w:rsidRPr="0046067C">
              <w:rPr>
                <w:sz w:val="18"/>
                <w:szCs w:val="18"/>
              </w:rPr>
              <w:t>1373952,82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360</w:t>
            </w:r>
          </w:p>
        </w:tc>
        <w:tc>
          <w:tcPr>
            <w:tcW w:w="983" w:type="pct"/>
          </w:tcPr>
          <w:p w:rsidR="0046067C" w:rsidRPr="0046067C" w:rsidRDefault="0046067C" w:rsidP="0046067C">
            <w:pPr>
              <w:ind w:firstLine="0"/>
              <w:rPr>
                <w:sz w:val="18"/>
                <w:szCs w:val="18"/>
              </w:rPr>
            </w:pPr>
            <w:r w:rsidRPr="0046067C">
              <w:rPr>
                <w:sz w:val="18"/>
                <w:szCs w:val="18"/>
              </w:rPr>
              <w:t>686390,10</w:t>
            </w:r>
          </w:p>
        </w:tc>
        <w:tc>
          <w:tcPr>
            <w:tcW w:w="1017" w:type="pct"/>
          </w:tcPr>
          <w:p w:rsidR="0046067C" w:rsidRPr="0046067C" w:rsidRDefault="0046067C" w:rsidP="0046067C">
            <w:pPr>
              <w:ind w:firstLine="0"/>
              <w:rPr>
                <w:sz w:val="18"/>
                <w:szCs w:val="18"/>
              </w:rPr>
            </w:pPr>
            <w:r w:rsidRPr="0046067C">
              <w:rPr>
                <w:sz w:val="18"/>
                <w:szCs w:val="18"/>
              </w:rPr>
              <w:t>1373946,98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361</w:t>
            </w:r>
          </w:p>
        </w:tc>
        <w:tc>
          <w:tcPr>
            <w:tcW w:w="983" w:type="pct"/>
          </w:tcPr>
          <w:p w:rsidR="0046067C" w:rsidRPr="0046067C" w:rsidRDefault="0046067C" w:rsidP="0046067C">
            <w:pPr>
              <w:ind w:firstLine="0"/>
              <w:rPr>
                <w:sz w:val="18"/>
                <w:szCs w:val="18"/>
              </w:rPr>
            </w:pPr>
            <w:r w:rsidRPr="0046067C">
              <w:rPr>
                <w:sz w:val="18"/>
                <w:szCs w:val="18"/>
              </w:rPr>
              <w:t>686384,68</w:t>
            </w:r>
          </w:p>
        </w:tc>
        <w:tc>
          <w:tcPr>
            <w:tcW w:w="1017" w:type="pct"/>
          </w:tcPr>
          <w:p w:rsidR="0046067C" w:rsidRPr="0046067C" w:rsidRDefault="0046067C" w:rsidP="0046067C">
            <w:pPr>
              <w:ind w:firstLine="0"/>
              <w:rPr>
                <w:sz w:val="18"/>
                <w:szCs w:val="18"/>
              </w:rPr>
            </w:pPr>
            <w:r w:rsidRPr="0046067C">
              <w:rPr>
                <w:sz w:val="18"/>
                <w:szCs w:val="18"/>
              </w:rPr>
              <w:t>1373942,83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362</w:t>
            </w:r>
          </w:p>
        </w:tc>
        <w:tc>
          <w:tcPr>
            <w:tcW w:w="983" w:type="pct"/>
          </w:tcPr>
          <w:p w:rsidR="0046067C" w:rsidRPr="0046067C" w:rsidRDefault="0046067C" w:rsidP="0046067C">
            <w:pPr>
              <w:ind w:firstLine="0"/>
              <w:rPr>
                <w:sz w:val="18"/>
                <w:szCs w:val="18"/>
              </w:rPr>
            </w:pPr>
            <w:r w:rsidRPr="0046067C">
              <w:rPr>
                <w:sz w:val="18"/>
                <w:szCs w:val="18"/>
              </w:rPr>
              <w:t>686380,52</w:t>
            </w:r>
          </w:p>
        </w:tc>
        <w:tc>
          <w:tcPr>
            <w:tcW w:w="1017" w:type="pct"/>
          </w:tcPr>
          <w:p w:rsidR="0046067C" w:rsidRPr="0046067C" w:rsidRDefault="0046067C" w:rsidP="0046067C">
            <w:pPr>
              <w:ind w:firstLine="0"/>
              <w:rPr>
                <w:sz w:val="18"/>
                <w:szCs w:val="18"/>
              </w:rPr>
            </w:pPr>
            <w:r w:rsidRPr="0046067C">
              <w:rPr>
                <w:sz w:val="18"/>
                <w:szCs w:val="18"/>
              </w:rPr>
              <w:t>1373942,42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363</w:t>
            </w:r>
          </w:p>
        </w:tc>
        <w:tc>
          <w:tcPr>
            <w:tcW w:w="983" w:type="pct"/>
          </w:tcPr>
          <w:p w:rsidR="0046067C" w:rsidRPr="0046067C" w:rsidRDefault="0046067C" w:rsidP="0046067C">
            <w:pPr>
              <w:ind w:firstLine="0"/>
              <w:rPr>
                <w:sz w:val="18"/>
                <w:szCs w:val="18"/>
              </w:rPr>
            </w:pPr>
            <w:r w:rsidRPr="0046067C">
              <w:rPr>
                <w:sz w:val="18"/>
                <w:szCs w:val="18"/>
              </w:rPr>
              <w:t>686375,94</w:t>
            </w:r>
          </w:p>
        </w:tc>
        <w:tc>
          <w:tcPr>
            <w:tcW w:w="1017" w:type="pct"/>
          </w:tcPr>
          <w:p w:rsidR="0046067C" w:rsidRPr="0046067C" w:rsidRDefault="0046067C" w:rsidP="0046067C">
            <w:pPr>
              <w:ind w:firstLine="0"/>
              <w:rPr>
                <w:sz w:val="18"/>
                <w:szCs w:val="18"/>
              </w:rPr>
            </w:pPr>
            <w:r w:rsidRPr="0046067C">
              <w:rPr>
                <w:sz w:val="18"/>
                <w:szCs w:val="18"/>
              </w:rPr>
              <w:t>1373945,74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364</w:t>
            </w:r>
          </w:p>
        </w:tc>
        <w:tc>
          <w:tcPr>
            <w:tcW w:w="983" w:type="pct"/>
          </w:tcPr>
          <w:p w:rsidR="0046067C" w:rsidRPr="0046067C" w:rsidRDefault="0046067C" w:rsidP="0046067C">
            <w:pPr>
              <w:ind w:firstLine="0"/>
              <w:rPr>
                <w:sz w:val="18"/>
                <w:szCs w:val="18"/>
              </w:rPr>
            </w:pPr>
            <w:r w:rsidRPr="0046067C">
              <w:rPr>
                <w:sz w:val="18"/>
                <w:szCs w:val="18"/>
              </w:rPr>
              <w:t>686375,10</w:t>
            </w:r>
          </w:p>
        </w:tc>
        <w:tc>
          <w:tcPr>
            <w:tcW w:w="1017" w:type="pct"/>
          </w:tcPr>
          <w:p w:rsidR="0046067C" w:rsidRPr="0046067C" w:rsidRDefault="0046067C" w:rsidP="0046067C">
            <w:pPr>
              <w:ind w:firstLine="0"/>
              <w:rPr>
                <w:sz w:val="18"/>
                <w:szCs w:val="18"/>
              </w:rPr>
            </w:pPr>
            <w:r w:rsidRPr="0046067C">
              <w:rPr>
                <w:sz w:val="18"/>
                <w:szCs w:val="18"/>
              </w:rPr>
              <w:t>1373952,40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365</w:t>
            </w:r>
          </w:p>
        </w:tc>
        <w:tc>
          <w:tcPr>
            <w:tcW w:w="983" w:type="pct"/>
          </w:tcPr>
          <w:p w:rsidR="0046067C" w:rsidRPr="0046067C" w:rsidRDefault="0046067C" w:rsidP="0046067C">
            <w:pPr>
              <w:ind w:firstLine="0"/>
              <w:rPr>
                <w:sz w:val="18"/>
                <w:szCs w:val="18"/>
              </w:rPr>
            </w:pPr>
            <w:r w:rsidRPr="0046067C">
              <w:rPr>
                <w:sz w:val="18"/>
                <w:szCs w:val="18"/>
              </w:rPr>
              <w:t>686378,43</w:t>
            </w:r>
          </w:p>
        </w:tc>
        <w:tc>
          <w:tcPr>
            <w:tcW w:w="1017" w:type="pct"/>
          </w:tcPr>
          <w:p w:rsidR="0046067C" w:rsidRPr="0046067C" w:rsidRDefault="0046067C" w:rsidP="0046067C">
            <w:pPr>
              <w:ind w:firstLine="0"/>
              <w:rPr>
                <w:sz w:val="18"/>
                <w:szCs w:val="18"/>
              </w:rPr>
            </w:pPr>
            <w:r w:rsidRPr="0046067C">
              <w:rPr>
                <w:sz w:val="18"/>
                <w:szCs w:val="18"/>
              </w:rPr>
              <w:t>1373956,99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366</w:t>
            </w:r>
          </w:p>
        </w:tc>
        <w:tc>
          <w:tcPr>
            <w:tcW w:w="983" w:type="pct"/>
          </w:tcPr>
          <w:p w:rsidR="0046067C" w:rsidRPr="0046067C" w:rsidRDefault="0046067C" w:rsidP="0046067C">
            <w:pPr>
              <w:ind w:firstLine="0"/>
              <w:rPr>
                <w:sz w:val="18"/>
                <w:szCs w:val="18"/>
              </w:rPr>
            </w:pPr>
            <w:r w:rsidRPr="0046067C">
              <w:rPr>
                <w:sz w:val="18"/>
                <w:szCs w:val="18"/>
              </w:rPr>
              <w:t>686384,27</w:t>
            </w:r>
          </w:p>
        </w:tc>
        <w:tc>
          <w:tcPr>
            <w:tcW w:w="1017" w:type="pct"/>
          </w:tcPr>
          <w:p w:rsidR="0046067C" w:rsidRPr="0046067C" w:rsidRDefault="0046067C" w:rsidP="0046067C">
            <w:pPr>
              <w:ind w:firstLine="0"/>
              <w:rPr>
                <w:sz w:val="18"/>
                <w:szCs w:val="18"/>
              </w:rPr>
            </w:pPr>
            <w:r w:rsidRPr="0046067C">
              <w:rPr>
                <w:sz w:val="18"/>
                <w:szCs w:val="18"/>
              </w:rPr>
              <w:t>1373963,44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367</w:t>
            </w:r>
          </w:p>
        </w:tc>
        <w:tc>
          <w:tcPr>
            <w:tcW w:w="983" w:type="pct"/>
          </w:tcPr>
          <w:p w:rsidR="0046067C" w:rsidRPr="0046067C" w:rsidRDefault="0046067C" w:rsidP="0046067C">
            <w:pPr>
              <w:ind w:firstLine="0"/>
              <w:rPr>
                <w:sz w:val="18"/>
                <w:szCs w:val="18"/>
              </w:rPr>
            </w:pPr>
            <w:r w:rsidRPr="0046067C">
              <w:rPr>
                <w:sz w:val="18"/>
                <w:szCs w:val="18"/>
              </w:rPr>
              <w:t>686386,56</w:t>
            </w:r>
          </w:p>
        </w:tc>
        <w:tc>
          <w:tcPr>
            <w:tcW w:w="1017" w:type="pct"/>
          </w:tcPr>
          <w:p w:rsidR="0046067C" w:rsidRPr="0046067C" w:rsidRDefault="0046067C" w:rsidP="0046067C">
            <w:pPr>
              <w:ind w:firstLine="0"/>
              <w:rPr>
                <w:sz w:val="18"/>
                <w:szCs w:val="18"/>
              </w:rPr>
            </w:pPr>
            <w:r w:rsidRPr="0046067C">
              <w:rPr>
                <w:sz w:val="18"/>
                <w:szCs w:val="18"/>
              </w:rPr>
              <w:t>1373966,98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368</w:t>
            </w:r>
          </w:p>
        </w:tc>
        <w:tc>
          <w:tcPr>
            <w:tcW w:w="983" w:type="pct"/>
          </w:tcPr>
          <w:p w:rsidR="0046067C" w:rsidRPr="0046067C" w:rsidRDefault="0046067C" w:rsidP="0046067C">
            <w:pPr>
              <w:ind w:firstLine="0"/>
              <w:rPr>
                <w:sz w:val="18"/>
                <w:szCs w:val="18"/>
              </w:rPr>
            </w:pPr>
            <w:r w:rsidRPr="0046067C">
              <w:rPr>
                <w:sz w:val="18"/>
                <w:szCs w:val="18"/>
              </w:rPr>
              <w:t>686387,60</w:t>
            </w:r>
          </w:p>
        </w:tc>
        <w:tc>
          <w:tcPr>
            <w:tcW w:w="1017" w:type="pct"/>
          </w:tcPr>
          <w:p w:rsidR="0046067C" w:rsidRPr="0046067C" w:rsidRDefault="0046067C" w:rsidP="0046067C">
            <w:pPr>
              <w:ind w:firstLine="0"/>
              <w:rPr>
                <w:sz w:val="18"/>
                <w:szCs w:val="18"/>
              </w:rPr>
            </w:pPr>
            <w:r w:rsidRPr="0046067C">
              <w:rPr>
                <w:sz w:val="18"/>
                <w:szCs w:val="18"/>
              </w:rPr>
              <w:t>1373974,48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369</w:t>
            </w:r>
          </w:p>
        </w:tc>
        <w:tc>
          <w:tcPr>
            <w:tcW w:w="983" w:type="pct"/>
          </w:tcPr>
          <w:p w:rsidR="0046067C" w:rsidRPr="0046067C" w:rsidRDefault="0046067C" w:rsidP="0046067C">
            <w:pPr>
              <w:ind w:firstLine="0"/>
              <w:rPr>
                <w:sz w:val="18"/>
                <w:szCs w:val="18"/>
              </w:rPr>
            </w:pPr>
            <w:r w:rsidRPr="0046067C">
              <w:rPr>
                <w:sz w:val="18"/>
                <w:szCs w:val="18"/>
              </w:rPr>
              <w:t>686385,09</w:t>
            </w:r>
          </w:p>
        </w:tc>
        <w:tc>
          <w:tcPr>
            <w:tcW w:w="1017" w:type="pct"/>
          </w:tcPr>
          <w:p w:rsidR="0046067C" w:rsidRPr="0046067C" w:rsidRDefault="0046067C" w:rsidP="0046067C">
            <w:pPr>
              <w:ind w:firstLine="0"/>
              <w:rPr>
                <w:sz w:val="18"/>
                <w:szCs w:val="18"/>
              </w:rPr>
            </w:pPr>
            <w:r w:rsidRPr="0046067C">
              <w:rPr>
                <w:sz w:val="18"/>
                <w:szCs w:val="18"/>
              </w:rPr>
              <w:t>1373981,15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370</w:t>
            </w:r>
          </w:p>
        </w:tc>
        <w:tc>
          <w:tcPr>
            <w:tcW w:w="983" w:type="pct"/>
          </w:tcPr>
          <w:p w:rsidR="0046067C" w:rsidRPr="0046067C" w:rsidRDefault="0046067C" w:rsidP="0046067C">
            <w:pPr>
              <w:ind w:firstLine="0"/>
              <w:rPr>
                <w:sz w:val="18"/>
                <w:szCs w:val="18"/>
              </w:rPr>
            </w:pPr>
            <w:r w:rsidRPr="0046067C">
              <w:rPr>
                <w:sz w:val="18"/>
                <w:szCs w:val="18"/>
              </w:rPr>
              <w:t>686380,93</w:t>
            </w:r>
          </w:p>
        </w:tc>
        <w:tc>
          <w:tcPr>
            <w:tcW w:w="1017" w:type="pct"/>
          </w:tcPr>
          <w:p w:rsidR="0046067C" w:rsidRPr="0046067C" w:rsidRDefault="0046067C" w:rsidP="0046067C">
            <w:pPr>
              <w:ind w:firstLine="0"/>
              <w:rPr>
                <w:sz w:val="18"/>
                <w:szCs w:val="18"/>
              </w:rPr>
            </w:pPr>
            <w:r w:rsidRPr="0046067C">
              <w:rPr>
                <w:sz w:val="18"/>
                <w:szCs w:val="18"/>
              </w:rPr>
              <w:t>1373987,41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371</w:t>
            </w:r>
          </w:p>
        </w:tc>
        <w:tc>
          <w:tcPr>
            <w:tcW w:w="983" w:type="pct"/>
          </w:tcPr>
          <w:p w:rsidR="0046067C" w:rsidRPr="0046067C" w:rsidRDefault="0046067C" w:rsidP="0046067C">
            <w:pPr>
              <w:ind w:firstLine="0"/>
              <w:rPr>
                <w:sz w:val="18"/>
                <w:szCs w:val="18"/>
              </w:rPr>
            </w:pPr>
            <w:r w:rsidRPr="0046067C">
              <w:rPr>
                <w:sz w:val="18"/>
                <w:szCs w:val="18"/>
              </w:rPr>
              <w:t>686376,56</w:t>
            </w:r>
          </w:p>
        </w:tc>
        <w:tc>
          <w:tcPr>
            <w:tcW w:w="1017" w:type="pct"/>
          </w:tcPr>
          <w:p w:rsidR="0046067C" w:rsidRPr="0046067C" w:rsidRDefault="0046067C" w:rsidP="0046067C">
            <w:pPr>
              <w:ind w:firstLine="0"/>
              <w:rPr>
                <w:sz w:val="18"/>
                <w:szCs w:val="18"/>
              </w:rPr>
            </w:pPr>
            <w:r w:rsidRPr="0046067C">
              <w:rPr>
                <w:sz w:val="18"/>
                <w:szCs w:val="18"/>
              </w:rPr>
              <w:t>1373993,23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372</w:t>
            </w:r>
          </w:p>
        </w:tc>
        <w:tc>
          <w:tcPr>
            <w:tcW w:w="983" w:type="pct"/>
          </w:tcPr>
          <w:p w:rsidR="0046067C" w:rsidRPr="0046067C" w:rsidRDefault="0046067C" w:rsidP="0046067C">
            <w:pPr>
              <w:ind w:firstLine="0"/>
              <w:rPr>
                <w:sz w:val="18"/>
                <w:szCs w:val="18"/>
              </w:rPr>
            </w:pPr>
            <w:r w:rsidRPr="0046067C">
              <w:rPr>
                <w:sz w:val="18"/>
                <w:szCs w:val="18"/>
              </w:rPr>
              <w:t>686373,84</w:t>
            </w:r>
          </w:p>
        </w:tc>
        <w:tc>
          <w:tcPr>
            <w:tcW w:w="1017" w:type="pct"/>
          </w:tcPr>
          <w:p w:rsidR="0046067C" w:rsidRPr="0046067C" w:rsidRDefault="0046067C" w:rsidP="0046067C">
            <w:pPr>
              <w:ind w:firstLine="0"/>
              <w:rPr>
                <w:sz w:val="18"/>
                <w:szCs w:val="18"/>
              </w:rPr>
            </w:pPr>
            <w:r w:rsidRPr="0046067C">
              <w:rPr>
                <w:sz w:val="18"/>
                <w:szCs w:val="18"/>
              </w:rPr>
              <w:t>1373995,73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373</w:t>
            </w:r>
          </w:p>
        </w:tc>
        <w:tc>
          <w:tcPr>
            <w:tcW w:w="983" w:type="pct"/>
          </w:tcPr>
          <w:p w:rsidR="0046067C" w:rsidRPr="0046067C" w:rsidRDefault="0046067C" w:rsidP="0046067C">
            <w:pPr>
              <w:ind w:firstLine="0"/>
              <w:rPr>
                <w:sz w:val="18"/>
                <w:szCs w:val="18"/>
              </w:rPr>
            </w:pPr>
            <w:r w:rsidRPr="0046067C">
              <w:rPr>
                <w:sz w:val="18"/>
                <w:szCs w:val="18"/>
              </w:rPr>
              <w:t>686369,06</w:t>
            </w:r>
          </w:p>
        </w:tc>
        <w:tc>
          <w:tcPr>
            <w:tcW w:w="1017" w:type="pct"/>
          </w:tcPr>
          <w:p w:rsidR="0046067C" w:rsidRPr="0046067C" w:rsidRDefault="0046067C" w:rsidP="0046067C">
            <w:pPr>
              <w:ind w:firstLine="0"/>
              <w:rPr>
                <w:sz w:val="18"/>
                <w:szCs w:val="18"/>
              </w:rPr>
            </w:pPr>
            <w:r w:rsidRPr="0046067C">
              <w:rPr>
                <w:sz w:val="18"/>
                <w:szCs w:val="18"/>
              </w:rPr>
              <w:t>1373996,14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374</w:t>
            </w:r>
          </w:p>
        </w:tc>
        <w:tc>
          <w:tcPr>
            <w:tcW w:w="983" w:type="pct"/>
          </w:tcPr>
          <w:p w:rsidR="0046067C" w:rsidRPr="0046067C" w:rsidRDefault="0046067C" w:rsidP="0046067C">
            <w:pPr>
              <w:ind w:firstLine="0"/>
              <w:rPr>
                <w:sz w:val="18"/>
                <w:szCs w:val="18"/>
              </w:rPr>
            </w:pPr>
            <w:r w:rsidRPr="0046067C">
              <w:rPr>
                <w:sz w:val="18"/>
                <w:szCs w:val="18"/>
              </w:rPr>
              <w:t>686362,38</w:t>
            </w:r>
          </w:p>
        </w:tc>
        <w:tc>
          <w:tcPr>
            <w:tcW w:w="1017" w:type="pct"/>
          </w:tcPr>
          <w:p w:rsidR="0046067C" w:rsidRPr="0046067C" w:rsidRDefault="0046067C" w:rsidP="0046067C">
            <w:pPr>
              <w:ind w:firstLine="0"/>
              <w:rPr>
                <w:sz w:val="18"/>
                <w:szCs w:val="18"/>
              </w:rPr>
            </w:pPr>
            <w:r w:rsidRPr="0046067C">
              <w:rPr>
                <w:sz w:val="18"/>
                <w:szCs w:val="18"/>
              </w:rPr>
              <w:t>1373993,23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375</w:t>
            </w:r>
          </w:p>
        </w:tc>
        <w:tc>
          <w:tcPr>
            <w:tcW w:w="983" w:type="pct"/>
          </w:tcPr>
          <w:p w:rsidR="0046067C" w:rsidRPr="0046067C" w:rsidRDefault="0046067C" w:rsidP="0046067C">
            <w:pPr>
              <w:ind w:firstLine="0"/>
              <w:rPr>
                <w:sz w:val="18"/>
                <w:szCs w:val="18"/>
              </w:rPr>
            </w:pPr>
            <w:r w:rsidRPr="0046067C">
              <w:rPr>
                <w:sz w:val="18"/>
                <w:szCs w:val="18"/>
              </w:rPr>
              <w:t>686355,51</w:t>
            </w:r>
          </w:p>
        </w:tc>
        <w:tc>
          <w:tcPr>
            <w:tcW w:w="1017" w:type="pct"/>
          </w:tcPr>
          <w:p w:rsidR="0046067C" w:rsidRPr="0046067C" w:rsidRDefault="0046067C" w:rsidP="0046067C">
            <w:pPr>
              <w:ind w:firstLine="0"/>
              <w:rPr>
                <w:sz w:val="18"/>
                <w:szCs w:val="18"/>
              </w:rPr>
            </w:pPr>
            <w:r w:rsidRPr="0046067C">
              <w:rPr>
                <w:sz w:val="18"/>
                <w:szCs w:val="18"/>
              </w:rPr>
              <w:t>1373987,62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376</w:t>
            </w:r>
          </w:p>
        </w:tc>
        <w:tc>
          <w:tcPr>
            <w:tcW w:w="983" w:type="pct"/>
          </w:tcPr>
          <w:p w:rsidR="0046067C" w:rsidRPr="0046067C" w:rsidRDefault="0046067C" w:rsidP="0046067C">
            <w:pPr>
              <w:ind w:firstLine="0"/>
              <w:rPr>
                <w:sz w:val="18"/>
                <w:szCs w:val="18"/>
              </w:rPr>
            </w:pPr>
            <w:r w:rsidRPr="0046067C">
              <w:rPr>
                <w:sz w:val="18"/>
                <w:szCs w:val="18"/>
              </w:rPr>
              <w:t>686348,43</w:t>
            </w:r>
          </w:p>
        </w:tc>
        <w:tc>
          <w:tcPr>
            <w:tcW w:w="1017" w:type="pct"/>
          </w:tcPr>
          <w:p w:rsidR="0046067C" w:rsidRPr="0046067C" w:rsidRDefault="0046067C" w:rsidP="0046067C">
            <w:pPr>
              <w:ind w:firstLine="0"/>
              <w:rPr>
                <w:sz w:val="18"/>
                <w:szCs w:val="18"/>
              </w:rPr>
            </w:pPr>
            <w:r w:rsidRPr="0046067C">
              <w:rPr>
                <w:sz w:val="18"/>
                <w:szCs w:val="18"/>
              </w:rPr>
              <w:t>1373984,29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377</w:t>
            </w:r>
          </w:p>
        </w:tc>
        <w:tc>
          <w:tcPr>
            <w:tcW w:w="983" w:type="pct"/>
          </w:tcPr>
          <w:p w:rsidR="0046067C" w:rsidRPr="0046067C" w:rsidRDefault="0046067C" w:rsidP="0046067C">
            <w:pPr>
              <w:ind w:firstLine="0"/>
              <w:rPr>
                <w:sz w:val="18"/>
                <w:szCs w:val="18"/>
              </w:rPr>
            </w:pPr>
            <w:r w:rsidRPr="0046067C">
              <w:rPr>
                <w:sz w:val="18"/>
                <w:szCs w:val="18"/>
              </w:rPr>
              <w:t>686343,02</w:t>
            </w:r>
          </w:p>
        </w:tc>
        <w:tc>
          <w:tcPr>
            <w:tcW w:w="1017" w:type="pct"/>
          </w:tcPr>
          <w:p w:rsidR="0046067C" w:rsidRPr="0046067C" w:rsidRDefault="0046067C" w:rsidP="0046067C">
            <w:pPr>
              <w:ind w:firstLine="0"/>
              <w:rPr>
                <w:sz w:val="18"/>
                <w:szCs w:val="18"/>
              </w:rPr>
            </w:pPr>
            <w:r w:rsidRPr="0046067C">
              <w:rPr>
                <w:sz w:val="18"/>
                <w:szCs w:val="18"/>
              </w:rPr>
              <w:t>1373980,34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378</w:t>
            </w:r>
          </w:p>
        </w:tc>
        <w:tc>
          <w:tcPr>
            <w:tcW w:w="983" w:type="pct"/>
          </w:tcPr>
          <w:p w:rsidR="0046067C" w:rsidRPr="0046067C" w:rsidRDefault="0046067C" w:rsidP="0046067C">
            <w:pPr>
              <w:ind w:firstLine="0"/>
              <w:rPr>
                <w:sz w:val="18"/>
                <w:szCs w:val="18"/>
              </w:rPr>
            </w:pPr>
            <w:r w:rsidRPr="0046067C">
              <w:rPr>
                <w:sz w:val="18"/>
                <w:szCs w:val="18"/>
              </w:rPr>
              <w:t>686337,18</w:t>
            </w:r>
          </w:p>
        </w:tc>
        <w:tc>
          <w:tcPr>
            <w:tcW w:w="1017" w:type="pct"/>
          </w:tcPr>
          <w:p w:rsidR="0046067C" w:rsidRPr="0046067C" w:rsidRDefault="0046067C" w:rsidP="0046067C">
            <w:pPr>
              <w:ind w:firstLine="0"/>
              <w:rPr>
                <w:sz w:val="18"/>
                <w:szCs w:val="18"/>
              </w:rPr>
            </w:pPr>
            <w:r w:rsidRPr="0046067C">
              <w:rPr>
                <w:sz w:val="18"/>
                <w:szCs w:val="18"/>
              </w:rPr>
              <w:t>1373974,69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379</w:t>
            </w:r>
          </w:p>
        </w:tc>
        <w:tc>
          <w:tcPr>
            <w:tcW w:w="983" w:type="pct"/>
          </w:tcPr>
          <w:p w:rsidR="0046067C" w:rsidRPr="0046067C" w:rsidRDefault="0046067C" w:rsidP="0046067C">
            <w:pPr>
              <w:ind w:firstLine="0"/>
              <w:rPr>
                <w:sz w:val="18"/>
                <w:szCs w:val="18"/>
              </w:rPr>
            </w:pPr>
            <w:r w:rsidRPr="0046067C">
              <w:rPr>
                <w:sz w:val="18"/>
                <w:szCs w:val="18"/>
              </w:rPr>
              <w:t>686332,80</w:t>
            </w:r>
          </w:p>
        </w:tc>
        <w:tc>
          <w:tcPr>
            <w:tcW w:w="1017" w:type="pct"/>
          </w:tcPr>
          <w:p w:rsidR="0046067C" w:rsidRPr="0046067C" w:rsidRDefault="0046067C" w:rsidP="0046067C">
            <w:pPr>
              <w:ind w:firstLine="0"/>
              <w:rPr>
                <w:sz w:val="18"/>
                <w:szCs w:val="18"/>
              </w:rPr>
            </w:pPr>
            <w:r w:rsidRPr="0046067C">
              <w:rPr>
                <w:sz w:val="18"/>
                <w:szCs w:val="18"/>
              </w:rPr>
              <w:t>1373972,19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380</w:t>
            </w:r>
          </w:p>
        </w:tc>
        <w:tc>
          <w:tcPr>
            <w:tcW w:w="983" w:type="pct"/>
          </w:tcPr>
          <w:p w:rsidR="0046067C" w:rsidRPr="0046067C" w:rsidRDefault="0046067C" w:rsidP="0046067C">
            <w:pPr>
              <w:ind w:firstLine="0"/>
              <w:rPr>
                <w:sz w:val="18"/>
                <w:szCs w:val="18"/>
              </w:rPr>
            </w:pPr>
            <w:r w:rsidRPr="0046067C">
              <w:rPr>
                <w:sz w:val="18"/>
                <w:szCs w:val="18"/>
              </w:rPr>
              <w:t>686321,55</w:t>
            </w:r>
          </w:p>
        </w:tc>
        <w:tc>
          <w:tcPr>
            <w:tcW w:w="1017" w:type="pct"/>
          </w:tcPr>
          <w:p w:rsidR="0046067C" w:rsidRPr="0046067C" w:rsidRDefault="0046067C" w:rsidP="0046067C">
            <w:pPr>
              <w:ind w:firstLine="0"/>
              <w:rPr>
                <w:sz w:val="18"/>
                <w:szCs w:val="18"/>
              </w:rPr>
            </w:pPr>
            <w:r w:rsidRPr="0046067C">
              <w:rPr>
                <w:sz w:val="18"/>
                <w:szCs w:val="18"/>
              </w:rPr>
              <w:t>1373970,94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381</w:t>
            </w:r>
          </w:p>
        </w:tc>
        <w:tc>
          <w:tcPr>
            <w:tcW w:w="983" w:type="pct"/>
          </w:tcPr>
          <w:p w:rsidR="0046067C" w:rsidRPr="0046067C" w:rsidRDefault="0046067C" w:rsidP="0046067C">
            <w:pPr>
              <w:ind w:firstLine="0"/>
              <w:rPr>
                <w:sz w:val="18"/>
                <w:szCs w:val="18"/>
              </w:rPr>
            </w:pPr>
            <w:r w:rsidRPr="0046067C">
              <w:rPr>
                <w:sz w:val="18"/>
                <w:szCs w:val="18"/>
              </w:rPr>
              <w:t>686315,73</w:t>
            </w:r>
          </w:p>
        </w:tc>
        <w:tc>
          <w:tcPr>
            <w:tcW w:w="1017" w:type="pct"/>
          </w:tcPr>
          <w:p w:rsidR="0046067C" w:rsidRPr="0046067C" w:rsidRDefault="0046067C" w:rsidP="0046067C">
            <w:pPr>
              <w:ind w:firstLine="0"/>
              <w:rPr>
                <w:sz w:val="18"/>
                <w:szCs w:val="18"/>
              </w:rPr>
            </w:pPr>
            <w:r w:rsidRPr="0046067C">
              <w:rPr>
                <w:sz w:val="18"/>
                <w:szCs w:val="18"/>
              </w:rPr>
              <w:t>1373970,32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382</w:t>
            </w:r>
          </w:p>
        </w:tc>
        <w:tc>
          <w:tcPr>
            <w:tcW w:w="983" w:type="pct"/>
          </w:tcPr>
          <w:p w:rsidR="0046067C" w:rsidRPr="0046067C" w:rsidRDefault="0046067C" w:rsidP="0046067C">
            <w:pPr>
              <w:ind w:firstLine="0"/>
              <w:rPr>
                <w:sz w:val="18"/>
                <w:szCs w:val="18"/>
              </w:rPr>
            </w:pPr>
            <w:r w:rsidRPr="0046067C">
              <w:rPr>
                <w:sz w:val="18"/>
                <w:szCs w:val="18"/>
              </w:rPr>
              <w:t>686311,98</w:t>
            </w:r>
          </w:p>
        </w:tc>
        <w:tc>
          <w:tcPr>
            <w:tcW w:w="1017" w:type="pct"/>
          </w:tcPr>
          <w:p w:rsidR="0046067C" w:rsidRPr="0046067C" w:rsidRDefault="0046067C" w:rsidP="0046067C">
            <w:pPr>
              <w:ind w:firstLine="0"/>
              <w:rPr>
                <w:sz w:val="18"/>
                <w:szCs w:val="18"/>
              </w:rPr>
            </w:pPr>
            <w:r w:rsidRPr="0046067C">
              <w:rPr>
                <w:sz w:val="18"/>
                <w:szCs w:val="18"/>
              </w:rPr>
              <w:t>1373971,78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383</w:t>
            </w:r>
          </w:p>
        </w:tc>
        <w:tc>
          <w:tcPr>
            <w:tcW w:w="983" w:type="pct"/>
          </w:tcPr>
          <w:p w:rsidR="0046067C" w:rsidRPr="0046067C" w:rsidRDefault="0046067C" w:rsidP="0046067C">
            <w:pPr>
              <w:ind w:firstLine="0"/>
              <w:rPr>
                <w:sz w:val="18"/>
                <w:szCs w:val="18"/>
              </w:rPr>
            </w:pPr>
            <w:r w:rsidRPr="0046067C">
              <w:rPr>
                <w:sz w:val="18"/>
                <w:szCs w:val="18"/>
              </w:rPr>
              <w:t>686309,27</w:t>
            </w:r>
          </w:p>
        </w:tc>
        <w:tc>
          <w:tcPr>
            <w:tcW w:w="1017" w:type="pct"/>
          </w:tcPr>
          <w:p w:rsidR="0046067C" w:rsidRPr="0046067C" w:rsidRDefault="0046067C" w:rsidP="0046067C">
            <w:pPr>
              <w:ind w:firstLine="0"/>
              <w:rPr>
                <w:sz w:val="18"/>
                <w:szCs w:val="18"/>
              </w:rPr>
            </w:pPr>
            <w:r w:rsidRPr="0046067C">
              <w:rPr>
                <w:sz w:val="18"/>
                <w:szCs w:val="18"/>
              </w:rPr>
              <w:t>1373974,69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384</w:t>
            </w:r>
          </w:p>
        </w:tc>
        <w:tc>
          <w:tcPr>
            <w:tcW w:w="983" w:type="pct"/>
          </w:tcPr>
          <w:p w:rsidR="0046067C" w:rsidRPr="0046067C" w:rsidRDefault="0046067C" w:rsidP="0046067C">
            <w:pPr>
              <w:ind w:firstLine="0"/>
              <w:rPr>
                <w:sz w:val="18"/>
                <w:szCs w:val="18"/>
              </w:rPr>
            </w:pPr>
            <w:r w:rsidRPr="0046067C">
              <w:rPr>
                <w:sz w:val="18"/>
                <w:szCs w:val="18"/>
              </w:rPr>
              <w:t>686307,60</w:t>
            </w:r>
          </w:p>
        </w:tc>
        <w:tc>
          <w:tcPr>
            <w:tcW w:w="1017" w:type="pct"/>
          </w:tcPr>
          <w:p w:rsidR="0046067C" w:rsidRPr="0046067C" w:rsidRDefault="0046067C" w:rsidP="0046067C">
            <w:pPr>
              <w:ind w:firstLine="0"/>
              <w:rPr>
                <w:sz w:val="18"/>
                <w:szCs w:val="18"/>
              </w:rPr>
            </w:pPr>
            <w:r w:rsidRPr="0046067C">
              <w:rPr>
                <w:sz w:val="18"/>
                <w:szCs w:val="18"/>
              </w:rPr>
              <w:t>1373976,82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385</w:t>
            </w:r>
          </w:p>
        </w:tc>
        <w:tc>
          <w:tcPr>
            <w:tcW w:w="983" w:type="pct"/>
          </w:tcPr>
          <w:p w:rsidR="0046067C" w:rsidRPr="0046067C" w:rsidRDefault="0046067C" w:rsidP="0046067C">
            <w:pPr>
              <w:ind w:firstLine="0"/>
              <w:rPr>
                <w:sz w:val="18"/>
                <w:szCs w:val="18"/>
              </w:rPr>
            </w:pPr>
            <w:r w:rsidRPr="0046067C">
              <w:rPr>
                <w:sz w:val="18"/>
                <w:szCs w:val="18"/>
              </w:rPr>
              <w:t>686304,69</w:t>
            </w:r>
          </w:p>
        </w:tc>
        <w:tc>
          <w:tcPr>
            <w:tcW w:w="1017" w:type="pct"/>
          </w:tcPr>
          <w:p w:rsidR="0046067C" w:rsidRPr="0046067C" w:rsidRDefault="0046067C" w:rsidP="0046067C">
            <w:pPr>
              <w:ind w:firstLine="0"/>
              <w:rPr>
                <w:sz w:val="18"/>
                <w:szCs w:val="18"/>
              </w:rPr>
            </w:pPr>
            <w:r w:rsidRPr="0046067C">
              <w:rPr>
                <w:sz w:val="18"/>
                <w:szCs w:val="18"/>
              </w:rPr>
              <w:t>1373980,53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386</w:t>
            </w:r>
          </w:p>
        </w:tc>
        <w:tc>
          <w:tcPr>
            <w:tcW w:w="983" w:type="pct"/>
          </w:tcPr>
          <w:p w:rsidR="0046067C" w:rsidRPr="0046067C" w:rsidRDefault="0046067C" w:rsidP="0046067C">
            <w:pPr>
              <w:ind w:firstLine="0"/>
              <w:rPr>
                <w:sz w:val="18"/>
                <w:szCs w:val="18"/>
              </w:rPr>
            </w:pPr>
            <w:r w:rsidRPr="0046067C">
              <w:rPr>
                <w:sz w:val="18"/>
                <w:szCs w:val="18"/>
              </w:rPr>
              <w:t>686300,52</w:t>
            </w:r>
          </w:p>
        </w:tc>
        <w:tc>
          <w:tcPr>
            <w:tcW w:w="1017" w:type="pct"/>
          </w:tcPr>
          <w:p w:rsidR="0046067C" w:rsidRPr="0046067C" w:rsidRDefault="0046067C" w:rsidP="0046067C">
            <w:pPr>
              <w:ind w:firstLine="0"/>
              <w:rPr>
                <w:sz w:val="18"/>
                <w:szCs w:val="18"/>
              </w:rPr>
            </w:pPr>
            <w:r w:rsidRPr="0046067C">
              <w:rPr>
                <w:sz w:val="18"/>
                <w:szCs w:val="18"/>
              </w:rPr>
              <w:t>1373984,69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387</w:t>
            </w:r>
          </w:p>
        </w:tc>
        <w:tc>
          <w:tcPr>
            <w:tcW w:w="983" w:type="pct"/>
          </w:tcPr>
          <w:p w:rsidR="0046067C" w:rsidRPr="0046067C" w:rsidRDefault="0046067C" w:rsidP="0046067C">
            <w:pPr>
              <w:ind w:firstLine="0"/>
              <w:rPr>
                <w:sz w:val="18"/>
                <w:szCs w:val="18"/>
              </w:rPr>
            </w:pPr>
            <w:r w:rsidRPr="0046067C">
              <w:rPr>
                <w:sz w:val="18"/>
                <w:szCs w:val="18"/>
              </w:rPr>
              <w:t>686294,68</w:t>
            </w:r>
          </w:p>
        </w:tc>
        <w:tc>
          <w:tcPr>
            <w:tcW w:w="1017" w:type="pct"/>
          </w:tcPr>
          <w:p w:rsidR="0046067C" w:rsidRPr="0046067C" w:rsidRDefault="0046067C" w:rsidP="0046067C">
            <w:pPr>
              <w:ind w:firstLine="0"/>
              <w:rPr>
                <w:sz w:val="18"/>
                <w:szCs w:val="18"/>
              </w:rPr>
            </w:pPr>
            <w:r w:rsidRPr="0046067C">
              <w:rPr>
                <w:sz w:val="18"/>
                <w:szCs w:val="18"/>
              </w:rPr>
              <w:t>1373986,35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388</w:t>
            </w:r>
          </w:p>
        </w:tc>
        <w:tc>
          <w:tcPr>
            <w:tcW w:w="983" w:type="pct"/>
          </w:tcPr>
          <w:p w:rsidR="0046067C" w:rsidRPr="0046067C" w:rsidRDefault="0046067C" w:rsidP="0046067C">
            <w:pPr>
              <w:ind w:firstLine="0"/>
              <w:rPr>
                <w:sz w:val="18"/>
                <w:szCs w:val="18"/>
              </w:rPr>
            </w:pPr>
            <w:r w:rsidRPr="0046067C">
              <w:rPr>
                <w:sz w:val="18"/>
                <w:szCs w:val="18"/>
              </w:rPr>
              <w:t>686287,80</w:t>
            </w:r>
          </w:p>
        </w:tc>
        <w:tc>
          <w:tcPr>
            <w:tcW w:w="1017" w:type="pct"/>
          </w:tcPr>
          <w:p w:rsidR="0046067C" w:rsidRPr="0046067C" w:rsidRDefault="0046067C" w:rsidP="0046067C">
            <w:pPr>
              <w:ind w:firstLine="0"/>
              <w:rPr>
                <w:sz w:val="18"/>
                <w:szCs w:val="18"/>
              </w:rPr>
            </w:pPr>
            <w:r w:rsidRPr="0046067C">
              <w:rPr>
                <w:sz w:val="18"/>
                <w:szCs w:val="18"/>
              </w:rPr>
              <w:t>1373986,78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389</w:t>
            </w:r>
          </w:p>
        </w:tc>
        <w:tc>
          <w:tcPr>
            <w:tcW w:w="983" w:type="pct"/>
          </w:tcPr>
          <w:p w:rsidR="0046067C" w:rsidRPr="0046067C" w:rsidRDefault="0046067C" w:rsidP="0046067C">
            <w:pPr>
              <w:ind w:firstLine="0"/>
              <w:rPr>
                <w:sz w:val="18"/>
                <w:szCs w:val="18"/>
              </w:rPr>
            </w:pPr>
            <w:r w:rsidRPr="0046067C">
              <w:rPr>
                <w:sz w:val="18"/>
                <w:szCs w:val="18"/>
              </w:rPr>
              <w:t>686281,56</w:t>
            </w:r>
          </w:p>
        </w:tc>
        <w:tc>
          <w:tcPr>
            <w:tcW w:w="1017" w:type="pct"/>
          </w:tcPr>
          <w:p w:rsidR="0046067C" w:rsidRPr="0046067C" w:rsidRDefault="0046067C" w:rsidP="0046067C">
            <w:pPr>
              <w:ind w:firstLine="0"/>
              <w:rPr>
                <w:sz w:val="18"/>
                <w:szCs w:val="18"/>
              </w:rPr>
            </w:pPr>
            <w:r w:rsidRPr="0046067C">
              <w:rPr>
                <w:sz w:val="18"/>
                <w:szCs w:val="18"/>
              </w:rPr>
              <w:t>1373985,94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390</w:t>
            </w:r>
          </w:p>
        </w:tc>
        <w:tc>
          <w:tcPr>
            <w:tcW w:w="983" w:type="pct"/>
          </w:tcPr>
          <w:p w:rsidR="0046067C" w:rsidRPr="0046067C" w:rsidRDefault="0046067C" w:rsidP="0046067C">
            <w:pPr>
              <w:ind w:firstLine="0"/>
              <w:rPr>
                <w:sz w:val="18"/>
                <w:szCs w:val="18"/>
              </w:rPr>
            </w:pPr>
            <w:r w:rsidRPr="0046067C">
              <w:rPr>
                <w:sz w:val="18"/>
                <w:szCs w:val="18"/>
              </w:rPr>
              <w:t>686276,97</w:t>
            </w:r>
          </w:p>
        </w:tc>
        <w:tc>
          <w:tcPr>
            <w:tcW w:w="1017" w:type="pct"/>
          </w:tcPr>
          <w:p w:rsidR="0046067C" w:rsidRPr="0046067C" w:rsidRDefault="0046067C" w:rsidP="0046067C">
            <w:pPr>
              <w:ind w:firstLine="0"/>
              <w:rPr>
                <w:sz w:val="18"/>
                <w:szCs w:val="18"/>
              </w:rPr>
            </w:pPr>
            <w:r w:rsidRPr="0046067C">
              <w:rPr>
                <w:sz w:val="18"/>
                <w:szCs w:val="18"/>
              </w:rPr>
              <w:t>1373985,94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391</w:t>
            </w:r>
          </w:p>
        </w:tc>
        <w:tc>
          <w:tcPr>
            <w:tcW w:w="983" w:type="pct"/>
          </w:tcPr>
          <w:p w:rsidR="0046067C" w:rsidRPr="0046067C" w:rsidRDefault="0046067C" w:rsidP="0046067C">
            <w:pPr>
              <w:ind w:firstLine="0"/>
              <w:rPr>
                <w:sz w:val="18"/>
                <w:szCs w:val="18"/>
              </w:rPr>
            </w:pPr>
            <w:r w:rsidRPr="0046067C">
              <w:rPr>
                <w:sz w:val="18"/>
                <w:szCs w:val="18"/>
              </w:rPr>
              <w:t>686273,01</w:t>
            </w:r>
          </w:p>
        </w:tc>
        <w:tc>
          <w:tcPr>
            <w:tcW w:w="1017" w:type="pct"/>
          </w:tcPr>
          <w:p w:rsidR="0046067C" w:rsidRPr="0046067C" w:rsidRDefault="0046067C" w:rsidP="0046067C">
            <w:pPr>
              <w:ind w:firstLine="0"/>
              <w:rPr>
                <w:sz w:val="18"/>
                <w:szCs w:val="18"/>
              </w:rPr>
            </w:pPr>
            <w:r w:rsidRPr="0046067C">
              <w:rPr>
                <w:sz w:val="18"/>
                <w:szCs w:val="18"/>
              </w:rPr>
              <w:t>1373989,26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392</w:t>
            </w:r>
          </w:p>
        </w:tc>
        <w:tc>
          <w:tcPr>
            <w:tcW w:w="983" w:type="pct"/>
          </w:tcPr>
          <w:p w:rsidR="0046067C" w:rsidRPr="0046067C" w:rsidRDefault="0046067C" w:rsidP="0046067C">
            <w:pPr>
              <w:ind w:firstLine="0"/>
              <w:rPr>
                <w:sz w:val="18"/>
                <w:szCs w:val="18"/>
              </w:rPr>
            </w:pPr>
            <w:r w:rsidRPr="0046067C">
              <w:rPr>
                <w:sz w:val="18"/>
                <w:szCs w:val="18"/>
              </w:rPr>
              <w:t>686266,56</w:t>
            </w:r>
          </w:p>
        </w:tc>
        <w:tc>
          <w:tcPr>
            <w:tcW w:w="1017" w:type="pct"/>
          </w:tcPr>
          <w:p w:rsidR="0046067C" w:rsidRPr="0046067C" w:rsidRDefault="0046067C" w:rsidP="0046067C">
            <w:pPr>
              <w:ind w:firstLine="0"/>
              <w:rPr>
                <w:sz w:val="18"/>
                <w:szCs w:val="18"/>
              </w:rPr>
            </w:pPr>
            <w:r w:rsidRPr="0046067C">
              <w:rPr>
                <w:sz w:val="18"/>
                <w:szCs w:val="18"/>
              </w:rPr>
              <w:t>1374002,83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393</w:t>
            </w:r>
          </w:p>
        </w:tc>
        <w:tc>
          <w:tcPr>
            <w:tcW w:w="983" w:type="pct"/>
          </w:tcPr>
          <w:p w:rsidR="0046067C" w:rsidRPr="0046067C" w:rsidRDefault="0046067C" w:rsidP="0046067C">
            <w:pPr>
              <w:ind w:firstLine="0"/>
              <w:rPr>
                <w:sz w:val="18"/>
                <w:szCs w:val="18"/>
              </w:rPr>
            </w:pPr>
            <w:r w:rsidRPr="0046067C">
              <w:rPr>
                <w:sz w:val="18"/>
                <w:szCs w:val="18"/>
              </w:rPr>
              <w:t>686265,72</w:t>
            </w:r>
          </w:p>
        </w:tc>
        <w:tc>
          <w:tcPr>
            <w:tcW w:w="1017" w:type="pct"/>
          </w:tcPr>
          <w:p w:rsidR="0046067C" w:rsidRPr="0046067C" w:rsidRDefault="0046067C" w:rsidP="0046067C">
            <w:pPr>
              <w:ind w:firstLine="0"/>
              <w:rPr>
                <w:sz w:val="18"/>
                <w:szCs w:val="18"/>
              </w:rPr>
            </w:pPr>
            <w:r w:rsidRPr="0046067C">
              <w:rPr>
                <w:sz w:val="18"/>
                <w:szCs w:val="18"/>
              </w:rPr>
              <w:t>1374013,02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394</w:t>
            </w:r>
          </w:p>
        </w:tc>
        <w:tc>
          <w:tcPr>
            <w:tcW w:w="983" w:type="pct"/>
          </w:tcPr>
          <w:p w:rsidR="0046067C" w:rsidRPr="0046067C" w:rsidRDefault="0046067C" w:rsidP="0046067C">
            <w:pPr>
              <w:ind w:firstLine="0"/>
              <w:rPr>
                <w:sz w:val="18"/>
                <w:szCs w:val="18"/>
              </w:rPr>
            </w:pPr>
            <w:r w:rsidRPr="0046067C">
              <w:rPr>
                <w:sz w:val="18"/>
                <w:szCs w:val="18"/>
              </w:rPr>
              <w:t>686268,02</w:t>
            </w:r>
          </w:p>
        </w:tc>
        <w:tc>
          <w:tcPr>
            <w:tcW w:w="1017" w:type="pct"/>
          </w:tcPr>
          <w:p w:rsidR="0046067C" w:rsidRPr="0046067C" w:rsidRDefault="0046067C" w:rsidP="0046067C">
            <w:pPr>
              <w:ind w:firstLine="0"/>
              <w:rPr>
                <w:sz w:val="18"/>
                <w:szCs w:val="18"/>
              </w:rPr>
            </w:pPr>
            <w:r w:rsidRPr="0046067C">
              <w:rPr>
                <w:sz w:val="18"/>
                <w:szCs w:val="18"/>
              </w:rPr>
              <w:t>1374015,73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395</w:t>
            </w:r>
          </w:p>
        </w:tc>
        <w:tc>
          <w:tcPr>
            <w:tcW w:w="983" w:type="pct"/>
          </w:tcPr>
          <w:p w:rsidR="0046067C" w:rsidRPr="0046067C" w:rsidRDefault="0046067C" w:rsidP="0046067C">
            <w:pPr>
              <w:ind w:firstLine="0"/>
              <w:rPr>
                <w:sz w:val="18"/>
                <w:szCs w:val="18"/>
              </w:rPr>
            </w:pPr>
            <w:r w:rsidRPr="0046067C">
              <w:rPr>
                <w:sz w:val="18"/>
                <w:szCs w:val="18"/>
              </w:rPr>
              <w:t>686273,01</w:t>
            </w:r>
          </w:p>
        </w:tc>
        <w:tc>
          <w:tcPr>
            <w:tcW w:w="1017" w:type="pct"/>
          </w:tcPr>
          <w:p w:rsidR="0046067C" w:rsidRPr="0046067C" w:rsidRDefault="0046067C" w:rsidP="0046067C">
            <w:pPr>
              <w:ind w:firstLine="0"/>
              <w:rPr>
                <w:sz w:val="18"/>
                <w:szCs w:val="18"/>
              </w:rPr>
            </w:pPr>
            <w:r w:rsidRPr="0046067C">
              <w:rPr>
                <w:sz w:val="18"/>
                <w:szCs w:val="18"/>
              </w:rPr>
              <w:t>1374018,86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396</w:t>
            </w:r>
          </w:p>
        </w:tc>
        <w:tc>
          <w:tcPr>
            <w:tcW w:w="983" w:type="pct"/>
          </w:tcPr>
          <w:p w:rsidR="0046067C" w:rsidRPr="0046067C" w:rsidRDefault="0046067C" w:rsidP="0046067C">
            <w:pPr>
              <w:ind w:firstLine="0"/>
              <w:rPr>
                <w:sz w:val="18"/>
                <w:szCs w:val="18"/>
              </w:rPr>
            </w:pPr>
            <w:r w:rsidRPr="0046067C">
              <w:rPr>
                <w:sz w:val="18"/>
                <w:szCs w:val="18"/>
              </w:rPr>
              <w:t>686278,23</w:t>
            </w:r>
          </w:p>
        </w:tc>
        <w:tc>
          <w:tcPr>
            <w:tcW w:w="1017" w:type="pct"/>
          </w:tcPr>
          <w:p w:rsidR="0046067C" w:rsidRPr="0046067C" w:rsidRDefault="0046067C" w:rsidP="0046067C">
            <w:pPr>
              <w:ind w:firstLine="0"/>
              <w:rPr>
                <w:sz w:val="18"/>
                <w:szCs w:val="18"/>
              </w:rPr>
            </w:pPr>
            <w:r w:rsidRPr="0046067C">
              <w:rPr>
                <w:sz w:val="18"/>
                <w:szCs w:val="18"/>
              </w:rPr>
              <w:t>1374020,11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397</w:t>
            </w:r>
          </w:p>
        </w:tc>
        <w:tc>
          <w:tcPr>
            <w:tcW w:w="983" w:type="pct"/>
          </w:tcPr>
          <w:p w:rsidR="0046067C" w:rsidRPr="0046067C" w:rsidRDefault="0046067C" w:rsidP="0046067C">
            <w:pPr>
              <w:ind w:firstLine="0"/>
              <w:rPr>
                <w:sz w:val="18"/>
                <w:szCs w:val="18"/>
              </w:rPr>
            </w:pPr>
            <w:r w:rsidRPr="0046067C">
              <w:rPr>
                <w:sz w:val="18"/>
                <w:szCs w:val="18"/>
              </w:rPr>
              <w:t>686283,02</w:t>
            </w:r>
          </w:p>
        </w:tc>
        <w:tc>
          <w:tcPr>
            <w:tcW w:w="1017" w:type="pct"/>
          </w:tcPr>
          <w:p w:rsidR="0046067C" w:rsidRPr="0046067C" w:rsidRDefault="0046067C" w:rsidP="0046067C">
            <w:pPr>
              <w:ind w:firstLine="0"/>
              <w:rPr>
                <w:sz w:val="18"/>
                <w:szCs w:val="18"/>
              </w:rPr>
            </w:pPr>
            <w:r w:rsidRPr="0046067C">
              <w:rPr>
                <w:sz w:val="18"/>
                <w:szCs w:val="18"/>
              </w:rPr>
              <w:t>1374021,58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398</w:t>
            </w:r>
          </w:p>
        </w:tc>
        <w:tc>
          <w:tcPr>
            <w:tcW w:w="983" w:type="pct"/>
          </w:tcPr>
          <w:p w:rsidR="0046067C" w:rsidRPr="0046067C" w:rsidRDefault="0046067C" w:rsidP="0046067C">
            <w:pPr>
              <w:ind w:firstLine="0"/>
              <w:rPr>
                <w:sz w:val="18"/>
                <w:szCs w:val="18"/>
              </w:rPr>
            </w:pPr>
            <w:r w:rsidRPr="0046067C">
              <w:rPr>
                <w:sz w:val="18"/>
                <w:szCs w:val="18"/>
              </w:rPr>
              <w:t>686290,93</w:t>
            </w:r>
          </w:p>
        </w:tc>
        <w:tc>
          <w:tcPr>
            <w:tcW w:w="1017" w:type="pct"/>
          </w:tcPr>
          <w:p w:rsidR="0046067C" w:rsidRPr="0046067C" w:rsidRDefault="0046067C" w:rsidP="0046067C">
            <w:pPr>
              <w:ind w:firstLine="0"/>
              <w:rPr>
                <w:sz w:val="18"/>
                <w:szCs w:val="18"/>
              </w:rPr>
            </w:pPr>
            <w:r w:rsidRPr="0046067C">
              <w:rPr>
                <w:sz w:val="18"/>
                <w:szCs w:val="18"/>
              </w:rPr>
              <w:t>1374024,50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399</w:t>
            </w:r>
          </w:p>
        </w:tc>
        <w:tc>
          <w:tcPr>
            <w:tcW w:w="983" w:type="pct"/>
          </w:tcPr>
          <w:p w:rsidR="0046067C" w:rsidRPr="0046067C" w:rsidRDefault="0046067C" w:rsidP="0046067C">
            <w:pPr>
              <w:ind w:firstLine="0"/>
              <w:rPr>
                <w:sz w:val="18"/>
                <w:szCs w:val="18"/>
              </w:rPr>
            </w:pPr>
            <w:r w:rsidRPr="0046067C">
              <w:rPr>
                <w:sz w:val="18"/>
                <w:szCs w:val="18"/>
              </w:rPr>
              <w:t>686299,26</w:t>
            </w:r>
          </w:p>
        </w:tc>
        <w:tc>
          <w:tcPr>
            <w:tcW w:w="1017" w:type="pct"/>
          </w:tcPr>
          <w:p w:rsidR="0046067C" w:rsidRPr="0046067C" w:rsidRDefault="0046067C" w:rsidP="0046067C">
            <w:pPr>
              <w:ind w:firstLine="0"/>
              <w:rPr>
                <w:sz w:val="18"/>
                <w:szCs w:val="18"/>
              </w:rPr>
            </w:pPr>
            <w:r w:rsidRPr="0046067C">
              <w:rPr>
                <w:sz w:val="18"/>
                <w:szCs w:val="18"/>
              </w:rPr>
              <w:t>1374023,86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400</w:t>
            </w:r>
          </w:p>
        </w:tc>
        <w:tc>
          <w:tcPr>
            <w:tcW w:w="983" w:type="pct"/>
          </w:tcPr>
          <w:p w:rsidR="0046067C" w:rsidRPr="0046067C" w:rsidRDefault="0046067C" w:rsidP="0046067C">
            <w:pPr>
              <w:ind w:firstLine="0"/>
              <w:rPr>
                <w:sz w:val="18"/>
                <w:szCs w:val="18"/>
              </w:rPr>
            </w:pPr>
            <w:r w:rsidRPr="0046067C">
              <w:rPr>
                <w:sz w:val="18"/>
                <w:szCs w:val="18"/>
              </w:rPr>
              <w:t>686303,85</w:t>
            </w:r>
          </w:p>
        </w:tc>
        <w:tc>
          <w:tcPr>
            <w:tcW w:w="1017" w:type="pct"/>
          </w:tcPr>
          <w:p w:rsidR="0046067C" w:rsidRPr="0046067C" w:rsidRDefault="0046067C" w:rsidP="0046067C">
            <w:pPr>
              <w:ind w:firstLine="0"/>
              <w:rPr>
                <w:sz w:val="18"/>
                <w:szCs w:val="18"/>
              </w:rPr>
            </w:pPr>
            <w:r w:rsidRPr="0046067C">
              <w:rPr>
                <w:sz w:val="18"/>
                <w:szCs w:val="18"/>
              </w:rPr>
              <w:t>1374023,02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401</w:t>
            </w:r>
          </w:p>
        </w:tc>
        <w:tc>
          <w:tcPr>
            <w:tcW w:w="983" w:type="pct"/>
          </w:tcPr>
          <w:p w:rsidR="0046067C" w:rsidRPr="0046067C" w:rsidRDefault="0046067C" w:rsidP="0046067C">
            <w:pPr>
              <w:ind w:firstLine="0"/>
              <w:rPr>
                <w:sz w:val="18"/>
                <w:szCs w:val="18"/>
              </w:rPr>
            </w:pPr>
            <w:r w:rsidRPr="0046067C">
              <w:rPr>
                <w:sz w:val="18"/>
                <w:szCs w:val="18"/>
              </w:rPr>
              <w:t>686308,44</w:t>
            </w:r>
          </w:p>
        </w:tc>
        <w:tc>
          <w:tcPr>
            <w:tcW w:w="1017" w:type="pct"/>
          </w:tcPr>
          <w:p w:rsidR="0046067C" w:rsidRPr="0046067C" w:rsidRDefault="0046067C" w:rsidP="0046067C">
            <w:pPr>
              <w:ind w:firstLine="0"/>
              <w:rPr>
                <w:sz w:val="18"/>
                <w:szCs w:val="18"/>
              </w:rPr>
            </w:pPr>
            <w:r w:rsidRPr="0046067C">
              <w:rPr>
                <w:sz w:val="18"/>
                <w:szCs w:val="18"/>
              </w:rPr>
              <w:t>1374026,58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402</w:t>
            </w:r>
          </w:p>
        </w:tc>
        <w:tc>
          <w:tcPr>
            <w:tcW w:w="983" w:type="pct"/>
          </w:tcPr>
          <w:p w:rsidR="0046067C" w:rsidRPr="0046067C" w:rsidRDefault="0046067C" w:rsidP="0046067C">
            <w:pPr>
              <w:ind w:firstLine="0"/>
              <w:rPr>
                <w:sz w:val="18"/>
                <w:szCs w:val="18"/>
              </w:rPr>
            </w:pPr>
            <w:r w:rsidRPr="0046067C">
              <w:rPr>
                <w:sz w:val="18"/>
                <w:szCs w:val="18"/>
              </w:rPr>
              <w:t>686311,77</w:t>
            </w:r>
          </w:p>
        </w:tc>
        <w:tc>
          <w:tcPr>
            <w:tcW w:w="1017" w:type="pct"/>
          </w:tcPr>
          <w:p w:rsidR="0046067C" w:rsidRPr="0046067C" w:rsidRDefault="0046067C" w:rsidP="0046067C">
            <w:pPr>
              <w:ind w:firstLine="0"/>
              <w:rPr>
                <w:sz w:val="18"/>
                <w:szCs w:val="18"/>
              </w:rPr>
            </w:pPr>
            <w:r w:rsidRPr="0046067C">
              <w:rPr>
                <w:sz w:val="18"/>
                <w:szCs w:val="18"/>
              </w:rPr>
              <w:t>1374031,15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403</w:t>
            </w:r>
          </w:p>
        </w:tc>
        <w:tc>
          <w:tcPr>
            <w:tcW w:w="983" w:type="pct"/>
          </w:tcPr>
          <w:p w:rsidR="0046067C" w:rsidRPr="0046067C" w:rsidRDefault="0046067C" w:rsidP="0046067C">
            <w:pPr>
              <w:ind w:firstLine="0"/>
              <w:rPr>
                <w:sz w:val="18"/>
                <w:szCs w:val="18"/>
              </w:rPr>
            </w:pPr>
            <w:r w:rsidRPr="0046067C">
              <w:rPr>
                <w:sz w:val="18"/>
                <w:szCs w:val="18"/>
              </w:rPr>
              <w:t>686313,22</w:t>
            </w:r>
          </w:p>
        </w:tc>
        <w:tc>
          <w:tcPr>
            <w:tcW w:w="1017" w:type="pct"/>
          </w:tcPr>
          <w:p w:rsidR="0046067C" w:rsidRPr="0046067C" w:rsidRDefault="0046067C" w:rsidP="0046067C">
            <w:pPr>
              <w:ind w:firstLine="0"/>
              <w:rPr>
                <w:sz w:val="18"/>
                <w:szCs w:val="18"/>
              </w:rPr>
            </w:pPr>
            <w:r w:rsidRPr="0046067C">
              <w:rPr>
                <w:sz w:val="18"/>
                <w:szCs w:val="18"/>
              </w:rPr>
              <w:t>1374035,74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404</w:t>
            </w:r>
          </w:p>
        </w:tc>
        <w:tc>
          <w:tcPr>
            <w:tcW w:w="983" w:type="pct"/>
          </w:tcPr>
          <w:p w:rsidR="0046067C" w:rsidRPr="0046067C" w:rsidRDefault="0046067C" w:rsidP="0046067C">
            <w:pPr>
              <w:ind w:firstLine="0"/>
              <w:rPr>
                <w:sz w:val="18"/>
                <w:szCs w:val="18"/>
              </w:rPr>
            </w:pPr>
            <w:r w:rsidRPr="0046067C">
              <w:rPr>
                <w:sz w:val="18"/>
                <w:szCs w:val="18"/>
              </w:rPr>
              <w:t>686312,60</w:t>
            </w:r>
          </w:p>
        </w:tc>
        <w:tc>
          <w:tcPr>
            <w:tcW w:w="1017" w:type="pct"/>
          </w:tcPr>
          <w:p w:rsidR="0046067C" w:rsidRPr="0046067C" w:rsidRDefault="0046067C" w:rsidP="0046067C">
            <w:pPr>
              <w:ind w:firstLine="0"/>
              <w:rPr>
                <w:sz w:val="18"/>
                <w:szCs w:val="18"/>
              </w:rPr>
            </w:pPr>
            <w:r w:rsidRPr="0046067C">
              <w:rPr>
                <w:sz w:val="18"/>
                <w:szCs w:val="18"/>
              </w:rPr>
              <w:t>1374043,23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405</w:t>
            </w:r>
          </w:p>
        </w:tc>
        <w:tc>
          <w:tcPr>
            <w:tcW w:w="983" w:type="pct"/>
          </w:tcPr>
          <w:p w:rsidR="0046067C" w:rsidRPr="0046067C" w:rsidRDefault="0046067C" w:rsidP="0046067C">
            <w:pPr>
              <w:ind w:firstLine="0"/>
              <w:rPr>
                <w:sz w:val="18"/>
                <w:szCs w:val="18"/>
              </w:rPr>
            </w:pPr>
            <w:r w:rsidRPr="0046067C">
              <w:rPr>
                <w:sz w:val="18"/>
                <w:szCs w:val="18"/>
              </w:rPr>
              <w:t>686308,23</w:t>
            </w:r>
          </w:p>
        </w:tc>
        <w:tc>
          <w:tcPr>
            <w:tcW w:w="1017" w:type="pct"/>
          </w:tcPr>
          <w:p w:rsidR="0046067C" w:rsidRPr="0046067C" w:rsidRDefault="0046067C" w:rsidP="0046067C">
            <w:pPr>
              <w:ind w:firstLine="0"/>
              <w:rPr>
                <w:sz w:val="18"/>
                <w:szCs w:val="18"/>
              </w:rPr>
            </w:pPr>
            <w:r w:rsidRPr="0046067C">
              <w:rPr>
                <w:sz w:val="18"/>
                <w:szCs w:val="18"/>
              </w:rPr>
              <w:t>1374048,22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406</w:t>
            </w:r>
          </w:p>
        </w:tc>
        <w:tc>
          <w:tcPr>
            <w:tcW w:w="983" w:type="pct"/>
          </w:tcPr>
          <w:p w:rsidR="0046067C" w:rsidRPr="0046067C" w:rsidRDefault="0046067C" w:rsidP="0046067C">
            <w:pPr>
              <w:ind w:firstLine="0"/>
              <w:rPr>
                <w:sz w:val="18"/>
                <w:szCs w:val="18"/>
              </w:rPr>
            </w:pPr>
            <w:r w:rsidRPr="0046067C">
              <w:rPr>
                <w:sz w:val="18"/>
                <w:szCs w:val="18"/>
              </w:rPr>
              <w:t>686303,22</w:t>
            </w:r>
          </w:p>
        </w:tc>
        <w:tc>
          <w:tcPr>
            <w:tcW w:w="1017" w:type="pct"/>
          </w:tcPr>
          <w:p w:rsidR="0046067C" w:rsidRPr="0046067C" w:rsidRDefault="0046067C" w:rsidP="0046067C">
            <w:pPr>
              <w:ind w:firstLine="0"/>
              <w:rPr>
                <w:sz w:val="18"/>
                <w:szCs w:val="18"/>
              </w:rPr>
            </w:pPr>
            <w:r w:rsidRPr="0046067C">
              <w:rPr>
                <w:sz w:val="18"/>
                <w:szCs w:val="18"/>
              </w:rPr>
              <w:t>1374050,53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407</w:t>
            </w:r>
          </w:p>
        </w:tc>
        <w:tc>
          <w:tcPr>
            <w:tcW w:w="983" w:type="pct"/>
          </w:tcPr>
          <w:p w:rsidR="0046067C" w:rsidRPr="0046067C" w:rsidRDefault="0046067C" w:rsidP="0046067C">
            <w:pPr>
              <w:ind w:firstLine="0"/>
              <w:rPr>
                <w:sz w:val="18"/>
                <w:szCs w:val="18"/>
              </w:rPr>
            </w:pPr>
            <w:r w:rsidRPr="0046067C">
              <w:rPr>
                <w:sz w:val="18"/>
                <w:szCs w:val="18"/>
              </w:rPr>
              <w:t>686295,51</w:t>
            </w:r>
          </w:p>
        </w:tc>
        <w:tc>
          <w:tcPr>
            <w:tcW w:w="1017" w:type="pct"/>
          </w:tcPr>
          <w:p w:rsidR="0046067C" w:rsidRPr="0046067C" w:rsidRDefault="0046067C" w:rsidP="0046067C">
            <w:pPr>
              <w:ind w:firstLine="0"/>
              <w:rPr>
                <w:sz w:val="18"/>
                <w:szCs w:val="18"/>
              </w:rPr>
            </w:pPr>
            <w:r w:rsidRPr="0046067C">
              <w:rPr>
                <w:sz w:val="18"/>
                <w:szCs w:val="18"/>
              </w:rPr>
              <w:t>1374052,40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408</w:t>
            </w:r>
          </w:p>
        </w:tc>
        <w:tc>
          <w:tcPr>
            <w:tcW w:w="983" w:type="pct"/>
          </w:tcPr>
          <w:p w:rsidR="0046067C" w:rsidRPr="0046067C" w:rsidRDefault="0046067C" w:rsidP="0046067C">
            <w:pPr>
              <w:ind w:firstLine="0"/>
              <w:rPr>
                <w:sz w:val="18"/>
                <w:szCs w:val="18"/>
              </w:rPr>
            </w:pPr>
            <w:r w:rsidRPr="0046067C">
              <w:rPr>
                <w:sz w:val="18"/>
                <w:szCs w:val="18"/>
              </w:rPr>
              <w:t>686289,48</w:t>
            </w:r>
          </w:p>
        </w:tc>
        <w:tc>
          <w:tcPr>
            <w:tcW w:w="1017" w:type="pct"/>
          </w:tcPr>
          <w:p w:rsidR="0046067C" w:rsidRPr="0046067C" w:rsidRDefault="0046067C" w:rsidP="0046067C">
            <w:pPr>
              <w:ind w:firstLine="0"/>
              <w:rPr>
                <w:sz w:val="18"/>
                <w:szCs w:val="18"/>
              </w:rPr>
            </w:pPr>
            <w:r w:rsidRPr="0046067C">
              <w:rPr>
                <w:sz w:val="18"/>
                <w:szCs w:val="18"/>
              </w:rPr>
              <w:t>1374055,33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409</w:t>
            </w:r>
          </w:p>
        </w:tc>
        <w:tc>
          <w:tcPr>
            <w:tcW w:w="983" w:type="pct"/>
          </w:tcPr>
          <w:p w:rsidR="0046067C" w:rsidRPr="0046067C" w:rsidRDefault="0046067C" w:rsidP="0046067C">
            <w:pPr>
              <w:ind w:firstLine="0"/>
              <w:rPr>
                <w:sz w:val="18"/>
                <w:szCs w:val="18"/>
              </w:rPr>
            </w:pPr>
            <w:r w:rsidRPr="0046067C">
              <w:rPr>
                <w:sz w:val="18"/>
                <w:szCs w:val="18"/>
              </w:rPr>
              <w:t>686281,35</w:t>
            </w:r>
          </w:p>
        </w:tc>
        <w:tc>
          <w:tcPr>
            <w:tcW w:w="1017" w:type="pct"/>
          </w:tcPr>
          <w:p w:rsidR="0046067C" w:rsidRPr="0046067C" w:rsidRDefault="0046067C" w:rsidP="0046067C">
            <w:pPr>
              <w:ind w:firstLine="0"/>
              <w:rPr>
                <w:sz w:val="18"/>
                <w:szCs w:val="18"/>
              </w:rPr>
            </w:pPr>
            <w:r w:rsidRPr="0046067C">
              <w:rPr>
                <w:sz w:val="18"/>
                <w:szCs w:val="18"/>
              </w:rPr>
              <w:t>1374059,90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410</w:t>
            </w:r>
          </w:p>
        </w:tc>
        <w:tc>
          <w:tcPr>
            <w:tcW w:w="983" w:type="pct"/>
          </w:tcPr>
          <w:p w:rsidR="0046067C" w:rsidRPr="0046067C" w:rsidRDefault="0046067C" w:rsidP="0046067C">
            <w:pPr>
              <w:ind w:firstLine="0"/>
              <w:rPr>
                <w:sz w:val="18"/>
                <w:szCs w:val="18"/>
              </w:rPr>
            </w:pPr>
            <w:r w:rsidRPr="0046067C">
              <w:rPr>
                <w:sz w:val="18"/>
                <w:szCs w:val="18"/>
              </w:rPr>
              <w:t>686273,64</w:t>
            </w:r>
          </w:p>
        </w:tc>
        <w:tc>
          <w:tcPr>
            <w:tcW w:w="1017" w:type="pct"/>
          </w:tcPr>
          <w:p w:rsidR="0046067C" w:rsidRPr="0046067C" w:rsidRDefault="0046067C" w:rsidP="0046067C">
            <w:pPr>
              <w:ind w:firstLine="0"/>
              <w:rPr>
                <w:sz w:val="18"/>
                <w:szCs w:val="18"/>
              </w:rPr>
            </w:pPr>
            <w:r w:rsidRPr="0046067C">
              <w:rPr>
                <w:sz w:val="18"/>
                <w:szCs w:val="18"/>
              </w:rPr>
              <w:t>1374061,36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411</w:t>
            </w:r>
          </w:p>
        </w:tc>
        <w:tc>
          <w:tcPr>
            <w:tcW w:w="983" w:type="pct"/>
          </w:tcPr>
          <w:p w:rsidR="0046067C" w:rsidRPr="0046067C" w:rsidRDefault="0046067C" w:rsidP="0046067C">
            <w:pPr>
              <w:ind w:firstLine="0"/>
              <w:rPr>
                <w:sz w:val="18"/>
                <w:szCs w:val="18"/>
              </w:rPr>
            </w:pPr>
            <w:r w:rsidRPr="0046067C">
              <w:rPr>
                <w:sz w:val="18"/>
                <w:szCs w:val="18"/>
              </w:rPr>
              <w:t>686266,98</w:t>
            </w:r>
          </w:p>
        </w:tc>
        <w:tc>
          <w:tcPr>
            <w:tcW w:w="1017" w:type="pct"/>
          </w:tcPr>
          <w:p w:rsidR="0046067C" w:rsidRPr="0046067C" w:rsidRDefault="0046067C" w:rsidP="0046067C">
            <w:pPr>
              <w:ind w:firstLine="0"/>
              <w:rPr>
                <w:sz w:val="18"/>
                <w:szCs w:val="18"/>
              </w:rPr>
            </w:pPr>
            <w:r w:rsidRPr="0046067C">
              <w:rPr>
                <w:sz w:val="18"/>
                <w:szCs w:val="18"/>
              </w:rPr>
              <w:t>1374062,62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412</w:t>
            </w:r>
          </w:p>
        </w:tc>
        <w:tc>
          <w:tcPr>
            <w:tcW w:w="983" w:type="pct"/>
          </w:tcPr>
          <w:p w:rsidR="0046067C" w:rsidRPr="0046067C" w:rsidRDefault="0046067C" w:rsidP="0046067C">
            <w:pPr>
              <w:ind w:firstLine="0"/>
              <w:rPr>
                <w:sz w:val="18"/>
                <w:szCs w:val="18"/>
              </w:rPr>
            </w:pPr>
            <w:r w:rsidRPr="0046067C">
              <w:rPr>
                <w:sz w:val="18"/>
                <w:szCs w:val="18"/>
              </w:rPr>
              <w:t>686260,10</w:t>
            </w:r>
          </w:p>
        </w:tc>
        <w:tc>
          <w:tcPr>
            <w:tcW w:w="1017" w:type="pct"/>
          </w:tcPr>
          <w:p w:rsidR="0046067C" w:rsidRPr="0046067C" w:rsidRDefault="0046067C" w:rsidP="0046067C">
            <w:pPr>
              <w:ind w:firstLine="0"/>
              <w:rPr>
                <w:sz w:val="18"/>
                <w:szCs w:val="18"/>
              </w:rPr>
            </w:pPr>
            <w:r w:rsidRPr="0046067C">
              <w:rPr>
                <w:sz w:val="18"/>
                <w:szCs w:val="18"/>
              </w:rPr>
              <w:t>1374063,86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413</w:t>
            </w:r>
          </w:p>
        </w:tc>
        <w:tc>
          <w:tcPr>
            <w:tcW w:w="983" w:type="pct"/>
          </w:tcPr>
          <w:p w:rsidR="0046067C" w:rsidRPr="0046067C" w:rsidRDefault="0046067C" w:rsidP="0046067C">
            <w:pPr>
              <w:ind w:firstLine="0"/>
              <w:rPr>
                <w:sz w:val="18"/>
                <w:szCs w:val="18"/>
              </w:rPr>
            </w:pPr>
            <w:r w:rsidRPr="0046067C">
              <w:rPr>
                <w:sz w:val="18"/>
                <w:szCs w:val="18"/>
              </w:rPr>
              <w:t>686256,35</w:t>
            </w:r>
          </w:p>
        </w:tc>
        <w:tc>
          <w:tcPr>
            <w:tcW w:w="1017" w:type="pct"/>
          </w:tcPr>
          <w:p w:rsidR="0046067C" w:rsidRPr="0046067C" w:rsidRDefault="0046067C" w:rsidP="0046067C">
            <w:pPr>
              <w:ind w:firstLine="0"/>
              <w:rPr>
                <w:sz w:val="18"/>
                <w:szCs w:val="18"/>
              </w:rPr>
            </w:pPr>
            <w:r w:rsidRPr="0046067C">
              <w:rPr>
                <w:sz w:val="18"/>
                <w:szCs w:val="18"/>
              </w:rPr>
              <w:t>1374066,16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414</w:t>
            </w:r>
          </w:p>
        </w:tc>
        <w:tc>
          <w:tcPr>
            <w:tcW w:w="983" w:type="pct"/>
          </w:tcPr>
          <w:p w:rsidR="0046067C" w:rsidRPr="0046067C" w:rsidRDefault="0046067C" w:rsidP="0046067C">
            <w:pPr>
              <w:ind w:firstLine="0"/>
              <w:rPr>
                <w:sz w:val="18"/>
                <w:szCs w:val="18"/>
              </w:rPr>
            </w:pPr>
            <w:r w:rsidRPr="0046067C">
              <w:rPr>
                <w:sz w:val="18"/>
                <w:szCs w:val="18"/>
              </w:rPr>
              <w:t>686255,52</w:t>
            </w:r>
          </w:p>
        </w:tc>
        <w:tc>
          <w:tcPr>
            <w:tcW w:w="1017" w:type="pct"/>
          </w:tcPr>
          <w:p w:rsidR="0046067C" w:rsidRPr="0046067C" w:rsidRDefault="0046067C" w:rsidP="0046067C">
            <w:pPr>
              <w:ind w:firstLine="0"/>
              <w:rPr>
                <w:sz w:val="18"/>
                <w:szCs w:val="18"/>
              </w:rPr>
            </w:pPr>
            <w:r w:rsidRPr="0046067C">
              <w:rPr>
                <w:sz w:val="18"/>
                <w:szCs w:val="18"/>
              </w:rPr>
              <w:t>1374070,53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415</w:t>
            </w:r>
          </w:p>
        </w:tc>
        <w:tc>
          <w:tcPr>
            <w:tcW w:w="983" w:type="pct"/>
          </w:tcPr>
          <w:p w:rsidR="0046067C" w:rsidRPr="0046067C" w:rsidRDefault="0046067C" w:rsidP="0046067C">
            <w:pPr>
              <w:ind w:firstLine="0"/>
              <w:rPr>
                <w:sz w:val="18"/>
                <w:szCs w:val="18"/>
              </w:rPr>
            </w:pPr>
            <w:r w:rsidRPr="0046067C">
              <w:rPr>
                <w:sz w:val="18"/>
                <w:szCs w:val="18"/>
              </w:rPr>
              <w:t>686255,94</w:t>
            </w:r>
          </w:p>
        </w:tc>
        <w:tc>
          <w:tcPr>
            <w:tcW w:w="1017" w:type="pct"/>
          </w:tcPr>
          <w:p w:rsidR="0046067C" w:rsidRPr="0046067C" w:rsidRDefault="0046067C" w:rsidP="0046067C">
            <w:pPr>
              <w:ind w:firstLine="0"/>
              <w:rPr>
                <w:sz w:val="18"/>
                <w:szCs w:val="18"/>
              </w:rPr>
            </w:pPr>
            <w:r w:rsidRPr="0046067C">
              <w:rPr>
                <w:sz w:val="18"/>
                <w:szCs w:val="18"/>
              </w:rPr>
              <w:t>1374076,78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416</w:t>
            </w:r>
          </w:p>
        </w:tc>
        <w:tc>
          <w:tcPr>
            <w:tcW w:w="983" w:type="pct"/>
          </w:tcPr>
          <w:p w:rsidR="0046067C" w:rsidRPr="0046067C" w:rsidRDefault="0046067C" w:rsidP="0046067C">
            <w:pPr>
              <w:ind w:firstLine="0"/>
              <w:rPr>
                <w:sz w:val="18"/>
                <w:szCs w:val="18"/>
              </w:rPr>
            </w:pPr>
            <w:r w:rsidRPr="0046067C">
              <w:rPr>
                <w:sz w:val="18"/>
                <w:szCs w:val="18"/>
              </w:rPr>
              <w:t>686259,48</w:t>
            </w:r>
          </w:p>
        </w:tc>
        <w:tc>
          <w:tcPr>
            <w:tcW w:w="1017" w:type="pct"/>
          </w:tcPr>
          <w:p w:rsidR="0046067C" w:rsidRPr="0046067C" w:rsidRDefault="0046067C" w:rsidP="0046067C">
            <w:pPr>
              <w:ind w:firstLine="0"/>
              <w:rPr>
                <w:sz w:val="18"/>
                <w:szCs w:val="18"/>
              </w:rPr>
            </w:pPr>
            <w:r w:rsidRPr="0046067C">
              <w:rPr>
                <w:sz w:val="18"/>
                <w:szCs w:val="18"/>
              </w:rPr>
              <w:t>1374088,45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417</w:t>
            </w:r>
          </w:p>
        </w:tc>
        <w:tc>
          <w:tcPr>
            <w:tcW w:w="983" w:type="pct"/>
          </w:tcPr>
          <w:p w:rsidR="0046067C" w:rsidRPr="0046067C" w:rsidRDefault="0046067C" w:rsidP="0046067C">
            <w:pPr>
              <w:ind w:firstLine="0"/>
              <w:rPr>
                <w:sz w:val="18"/>
                <w:szCs w:val="18"/>
              </w:rPr>
            </w:pPr>
            <w:r w:rsidRPr="0046067C">
              <w:rPr>
                <w:sz w:val="18"/>
                <w:szCs w:val="18"/>
              </w:rPr>
              <w:t>686261,76</w:t>
            </w:r>
          </w:p>
        </w:tc>
        <w:tc>
          <w:tcPr>
            <w:tcW w:w="1017" w:type="pct"/>
          </w:tcPr>
          <w:p w:rsidR="0046067C" w:rsidRPr="0046067C" w:rsidRDefault="0046067C" w:rsidP="0046067C">
            <w:pPr>
              <w:ind w:firstLine="0"/>
              <w:rPr>
                <w:sz w:val="18"/>
                <w:szCs w:val="18"/>
              </w:rPr>
            </w:pPr>
            <w:r w:rsidRPr="0046067C">
              <w:rPr>
                <w:sz w:val="18"/>
                <w:szCs w:val="18"/>
              </w:rPr>
              <w:t>1374094,69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418</w:t>
            </w:r>
          </w:p>
        </w:tc>
        <w:tc>
          <w:tcPr>
            <w:tcW w:w="983" w:type="pct"/>
          </w:tcPr>
          <w:p w:rsidR="0046067C" w:rsidRPr="0046067C" w:rsidRDefault="0046067C" w:rsidP="0046067C">
            <w:pPr>
              <w:ind w:firstLine="0"/>
              <w:rPr>
                <w:sz w:val="18"/>
                <w:szCs w:val="18"/>
              </w:rPr>
            </w:pPr>
            <w:r w:rsidRPr="0046067C">
              <w:rPr>
                <w:sz w:val="18"/>
                <w:szCs w:val="18"/>
              </w:rPr>
              <w:t>686261,34</w:t>
            </w:r>
          </w:p>
        </w:tc>
        <w:tc>
          <w:tcPr>
            <w:tcW w:w="1017" w:type="pct"/>
          </w:tcPr>
          <w:p w:rsidR="0046067C" w:rsidRPr="0046067C" w:rsidRDefault="0046067C" w:rsidP="0046067C">
            <w:pPr>
              <w:ind w:firstLine="0"/>
              <w:rPr>
                <w:sz w:val="18"/>
                <w:szCs w:val="18"/>
              </w:rPr>
            </w:pPr>
            <w:r w:rsidRPr="0046067C">
              <w:rPr>
                <w:sz w:val="18"/>
                <w:szCs w:val="18"/>
              </w:rPr>
              <w:t>1374104,08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419</w:t>
            </w:r>
          </w:p>
        </w:tc>
        <w:tc>
          <w:tcPr>
            <w:tcW w:w="983" w:type="pct"/>
          </w:tcPr>
          <w:p w:rsidR="0046067C" w:rsidRPr="0046067C" w:rsidRDefault="0046067C" w:rsidP="0046067C">
            <w:pPr>
              <w:ind w:firstLine="0"/>
              <w:rPr>
                <w:sz w:val="18"/>
                <w:szCs w:val="18"/>
              </w:rPr>
            </w:pPr>
            <w:r w:rsidRPr="0046067C">
              <w:rPr>
                <w:sz w:val="18"/>
                <w:szCs w:val="18"/>
              </w:rPr>
              <w:t>686256,97</w:t>
            </w:r>
          </w:p>
        </w:tc>
        <w:tc>
          <w:tcPr>
            <w:tcW w:w="1017" w:type="pct"/>
          </w:tcPr>
          <w:p w:rsidR="0046067C" w:rsidRPr="0046067C" w:rsidRDefault="0046067C" w:rsidP="0046067C">
            <w:pPr>
              <w:ind w:firstLine="0"/>
              <w:rPr>
                <w:sz w:val="18"/>
                <w:szCs w:val="18"/>
              </w:rPr>
            </w:pPr>
            <w:r w:rsidRPr="0046067C">
              <w:rPr>
                <w:sz w:val="18"/>
                <w:szCs w:val="18"/>
              </w:rPr>
              <w:t>1374112,61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420</w:t>
            </w:r>
          </w:p>
        </w:tc>
        <w:tc>
          <w:tcPr>
            <w:tcW w:w="983" w:type="pct"/>
          </w:tcPr>
          <w:p w:rsidR="0046067C" w:rsidRPr="0046067C" w:rsidRDefault="0046067C" w:rsidP="0046067C">
            <w:pPr>
              <w:ind w:firstLine="0"/>
              <w:rPr>
                <w:sz w:val="18"/>
                <w:szCs w:val="18"/>
              </w:rPr>
            </w:pPr>
            <w:r w:rsidRPr="0046067C">
              <w:rPr>
                <w:sz w:val="18"/>
                <w:szCs w:val="18"/>
              </w:rPr>
              <w:t>686255,52</w:t>
            </w:r>
          </w:p>
        </w:tc>
        <w:tc>
          <w:tcPr>
            <w:tcW w:w="1017" w:type="pct"/>
          </w:tcPr>
          <w:p w:rsidR="0046067C" w:rsidRPr="0046067C" w:rsidRDefault="0046067C" w:rsidP="0046067C">
            <w:pPr>
              <w:ind w:firstLine="0"/>
              <w:rPr>
                <w:sz w:val="18"/>
                <w:szCs w:val="18"/>
              </w:rPr>
            </w:pPr>
            <w:r w:rsidRPr="0046067C">
              <w:rPr>
                <w:sz w:val="18"/>
                <w:szCs w:val="18"/>
              </w:rPr>
              <w:t>1374116,35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421</w:t>
            </w:r>
          </w:p>
        </w:tc>
        <w:tc>
          <w:tcPr>
            <w:tcW w:w="983" w:type="pct"/>
          </w:tcPr>
          <w:p w:rsidR="0046067C" w:rsidRPr="0046067C" w:rsidRDefault="0046067C" w:rsidP="0046067C">
            <w:pPr>
              <w:ind w:firstLine="0"/>
              <w:rPr>
                <w:sz w:val="18"/>
                <w:szCs w:val="18"/>
              </w:rPr>
            </w:pPr>
            <w:r w:rsidRPr="0046067C">
              <w:rPr>
                <w:sz w:val="18"/>
                <w:szCs w:val="18"/>
              </w:rPr>
              <w:t>686255,94</w:t>
            </w:r>
          </w:p>
        </w:tc>
        <w:tc>
          <w:tcPr>
            <w:tcW w:w="1017" w:type="pct"/>
          </w:tcPr>
          <w:p w:rsidR="0046067C" w:rsidRPr="0046067C" w:rsidRDefault="0046067C" w:rsidP="0046067C">
            <w:pPr>
              <w:ind w:firstLine="0"/>
              <w:rPr>
                <w:sz w:val="18"/>
                <w:szCs w:val="18"/>
              </w:rPr>
            </w:pPr>
            <w:r w:rsidRPr="0046067C">
              <w:rPr>
                <w:sz w:val="18"/>
                <w:szCs w:val="18"/>
              </w:rPr>
              <w:t>1374121,78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422</w:t>
            </w:r>
          </w:p>
        </w:tc>
        <w:tc>
          <w:tcPr>
            <w:tcW w:w="983" w:type="pct"/>
          </w:tcPr>
          <w:p w:rsidR="0046067C" w:rsidRPr="0046067C" w:rsidRDefault="0046067C" w:rsidP="0046067C">
            <w:pPr>
              <w:ind w:firstLine="0"/>
              <w:rPr>
                <w:sz w:val="18"/>
                <w:szCs w:val="18"/>
              </w:rPr>
            </w:pPr>
            <w:r w:rsidRPr="0046067C">
              <w:rPr>
                <w:sz w:val="18"/>
                <w:szCs w:val="18"/>
              </w:rPr>
              <w:t>686260,10</w:t>
            </w:r>
          </w:p>
        </w:tc>
        <w:tc>
          <w:tcPr>
            <w:tcW w:w="1017" w:type="pct"/>
          </w:tcPr>
          <w:p w:rsidR="0046067C" w:rsidRPr="0046067C" w:rsidRDefault="0046067C" w:rsidP="0046067C">
            <w:pPr>
              <w:ind w:firstLine="0"/>
              <w:rPr>
                <w:sz w:val="18"/>
                <w:szCs w:val="18"/>
              </w:rPr>
            </w:pPr>
            <w:r w:rsidRPr="0046067C">
              <w:rPr>
                <w:sz w:val="18"/>
                <w:szCs w:val="18"/>
              </w:rPr>
              <w:t>1374125,31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423</w:t>
            </w:r>
          </w:p>
        </w:tc>
        <w:tc>
          <w:tcPr>
            <w:tcW w:w="983" w:type="pct"/>
          </w:tcPr>
          <w:p w:rsidR="0046067C" w:rsidRPr="0046067C" w:rsidRDefault="0046067C" w:rsidP="0046067C">
            <w:pPr>
              <w:ind w:firstLine="0"/>
              <w:rPr>
                <w:sz w:val="18"/>
                <w:szCs w:val="18"/>
              </w:rPr>
            </w:pPr>
            <w:r w:rsidRPr="0046067C">
              <w:rPr>
                <w:sz w:val="18"/>
                <w:szCs w:val="18"/>
              </w:rPr>
              <w:t>686265,51</w:t>
            </w:r>
          </w:p>
        </w:tc>
        <w:tc>
          <w:tcPr>
            <w:tcW w:w="1017" w:type="pct"/>
          </w:tcPr>
          <w:p w:rsidR="0046067C" w:rsidRPr="0046067C" w:rsidRDefault="0046067C" w:rsidP="0046067C">
            <w:pPr>
              <w:ind w:firstLine="0"/>
              <w:rPr>
                <w:sz w:val="18"/>
                <w:szCs w:val="18"/>
              </w:rPr>
            </w:pPr>
            <w:r w:rsidRPr="0046067C">
              <w:rPr>
                <w:sz w:val="18"/>
                <w:szCs w:val="18"/>
              </w:rPr>
              <w:t>1374127,62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424</w:t>
            </w:r>
          </w:p>
        </w:tc>
        <w:tc>
          <w:tcPr>
            <w:tcW w:w="983" w:type="pct"/>
          </w:tcPr>
          <w:p w:rsidR="0046067C" w:rsidRPr="0046067C" w:rsidRDefault="0046067C" w:rsidP="0046067C">
            <w:pPr>
              <w:ind w:firstLine="0"/>
              <w:rPr>
                <w:sz w:val="18"/>
                <w:szCs w:val="18"/>
              </w:rPr>
            </w:pPr>
            <w:r w:rsidRPr="0046067C">
              <w:rPr>
                <w:sz w:val="18"/>
                <w:szCs w:val="18"/>
              </w:rPr>
              <w:t>686271,77</w:t>
            </w:r>
          </w:p>
        </w:tc>
        <w:tc>
          <w:tcPr>
            <w:tcW w:w="1017" w:type="pct"/>
          </w:tcPr>
          <w:p w:rsidR="0046067C" w:rsidRPr="0046067C" w:rsidRDefault="0046067C" w:rsidP="0046067C">
            <w:pPr>
              <w:ind w:firstLine="0"/>
              <w:rPr>
                <w:sz w:val="18"/>
                <w:szCs w:val="18"/>
              </w:rPr>
            </w:pPr>
            <w:r w:rsidRPr="0046067C">
              <w:rPr>
                <w:sz w:val="18"/>
                <w:szCs w:val="18"/>
              </w:rPr>
              <w:t>1374129,70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425</w:t>
            </w:r>
          </w:p>
        </w:tc>
        <w:tc>
          <w:tcPr>
            <w:tcW w:w="983" w:type="pct"/>
          </w:tcPr>
          <w:p w:rsidR="0046067C" w:rsidRPr="0046067C" w:rsidRDefault="0046067C" w:rsidP="0046067C">
            <w:pPr>
              <w:ind w:firstLine="0"/>
              <w:rPr>
                <w:sz w:val="18"/>
                <w:szCs w:val="18"/>
              </w:rPr>
            </w:pPr>
            <w:r w:rsidRPr="0046067C">
              <w:rPr>
                <w:sz w:val="18"/>
                <w:szCs w:val="18"/>
              </w:rPr>
              <w:t>686277,18</w:t>
            </w:r>
          </w:p>
        </w:tc>
        <w:tc>
          <w:tcPr>
            <w:tcW w:w="1017" w:type="pct"/>
          </w:tcPr>
          <w:p w:rsidR="0046067C" w:rsidRPr="0046067C" w:rsidRDefault="0046067C" w:rsidP="0046067C">
            <w:pPr>
              <w:ind w:firstLine="0"/>
              <w:rPr>
                <w:sz w:val="18"/>
                <w:szCs w:val="18"/>
              </w:rPr>
            </w:pPr>
            <w:r w:rsidRPr="0046067C">
              <w:rPr>
                <w:sz w:val="18"/>
                <w:szCs w:val="18"/>
              </w:rPr>
              <w:t>1374128,66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426</w:t>
            </w:r>
          </w:p>
        </w:tc>
        <w:tc>
          <w:tcPr>
            <w:tcW w:w="983" w:type="pct"/>
          </w:tcPr>
          <w:p w:rsidR="0046067C" w:rsidRPr="0046067C" w:rsidRDefault="0046067C" w:rsidP="0046067C">
            <w:pPr>
              <w:ind w:firstLine="0"/>
              <w:rPr>
                <w:sz w:val="18"/>
                <w:szCs w:val="18"/>
              </w:rPr>
            </w:pPr>
            <w:r w:rsidRPr="0046067C">
              <w:rPr>
                <w:sz w:val="18"/>
                <w:szCs w:val="18"/>
              </w:rPr>
              <w:t>686289,06</w:t>
            </w:r>
          </w:p>
        </w:tc>
        <w:tc>
          <w:tcPr>
            <w:tcW w:w="1017" w:type="pct"/>
          </w:tcPr>
          <w:p w:rsidR="0046067C" w:rsidRPr="0046067C" w:rsidRDefault="0046067C" w:rsidP="0046067C">
            <w:pPr>
              <w:ind w:firstLine="0"/>
              <w:rPr>
                <w:sz w:val="18"/>
                <w:szCs w:val="18"/>
              </w:rPr>
            </w:pPr>
            <w:r w:rsidRPr="0046067C">
              <w:rPr>
                <w:sz w:val="18"/>
                <w:szCs w:val="18"/>
              </w:rPr>
              <w:t>1374123,86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427</w:t>
            </w:r>
          </w:p>
        </w:tc>
        <w:tc>
          <w:tcPr>
            <w:tcW w:w="983" w:type="pct"/>
          </w:tcPr>
          <w:p w:rsidR="0046067C" w:rsidRPr="0046067C" w:rsidRDefault="0046067C" w:rsidP="0046067C">
            <w:pPr>
              <w:ind w:firstLine="0"/>
              <w:rPr>
                <w:sz w:val="18"/>
                <w:szCs w:val="18"/>
              </w:rPr>
            </w:pPr>
            <w:r w:rsidRPr="0046067C">
              <w:rPr>
                <w:sz w:val="18"/>
                <w:szCs w:val="18"/>
              </w:rPr>
              <w:t>686298,02</w:t>
            </w:r>
          </w:p>
        </w:tc>
        <w:tc>
          <w:tcPr>
            <w:tcW w:w="1017" w:type="pct"/>
          </w:tcPr>
          <w:p w:rsidR="0046067C" w:rsidRPr="0046067C" w:rsidRDefault="0046067C" w:rsidP="0046067C">
            <w:pPr>
              <w:ind w:firstLine="0"/>
              <w:rPr>
                <w:sz w:val="18"/>
                <w:szCs w:val="18"/>
              </w:rPr>
            </w:pPr>
            <w:r w:rsidRPr="0046067C">
              <w:rPr>
                <w:sz w:val="18"/>
                <w:szCs w:val="18"/>
              </w:rPr>
              <w:t>1374119,28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428</w:t>
            </w:r>
          </w:p>
        </w:tc>
        <w:tc>
          <w:tcPr>
            <w:tcW w:w="983" w:type="pct"/>
          </w:tcPr>
          <w:p w:rsidR="0046067C" w:rsidRPr="0046067C" w:rsidRDefault="0046067C" w:rsidP="0046067C">
            <w:pPr>
              <w:ind w:firstLine="0"/>
              <w:rPr>
                <w:sz w:val="18"/>
                <w:szCs w:val="18"/>
              </w:rPr>
            </w:pPr>
            <w:r w:rsidRPr="0046067C">
              <w:rPr>
                <w:sz w:val="18"/>
                <w:szCs w:val="18"/>
              </w:rPr>
              <w:t>686301,35</w:t>
            </w:r>
          </w:p>
        </w:tc>
        <w:tc>
          <w:tcPr>
            <w:tcW w:w="1017" w:type="pct"/>
          </w:tcPr>
          <w:p w:rsidR="0046067C" w:rsidRPr="0046067C" w:rsidRDefault="0046067C" w:rsidP="0046067C">
            <w:pPr>
              <w:ind w:firstLine="0"/>
              <w:rPr>
                <w:sz w:val="18"/>
                <w:szCs w:val="18"/>
              </w:rPr>
            </w:pPr>
            <w:r w:rsidRPr="0046067C">
              <w:rPr>
                <w:sz w:val="18"/>
                <w:szCs w:val="18"/>
              </w:rPr>
              <w:t>1374118,45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429</w:t>
            </w:r>
          </w:p>
        </w:tc>
        <w:tc>
          <w:tcPr>
            <w:tcW w:w="983" w:type="pct"/>
          </w:tcPr>
          <w:p w:rsidR="0046067C" w:rsidRPr="0046067C" w:rsidRDefault="0046067C" w:rsidP="0046067C">
            <w:pPr>
              <w:ind w:firstLine="0"/>
              <w:rPr>
                <w:sz w:val="18"/>
                <w:szCs w:val="18"/>
              </w:rPr>
            </w:pPr>
            <w:r w:rsidRPr="0046067C">
              <w:rPr>
                <w:sz w:val="18"/>
                <w:szCs w:val="18"/>
              </w:rPr>
              <w:t>686308,85</w:t>
            </w:r>
          </w:p>
        </w:tc>
        <w:tc>
          <w:tcPr>
            <w:tcW w:w="1017" w:type="pct"/>
          </w:tcPr>
          <w:p w:rsidR="0046067C" w:rsidRPr="0046067C" w:rsidRDefault="0046067C" w:rsidP="0046067C">
            <w:pPr>
              <w:ind w:firstLine="0"/>
              <w:rPr>
                <w:sz w:val="18"/>
                <w:szCs w:val="18"/>
              </w:rPr>
            </w:pPr>
            <w:r w:rsidRPr="0046067C">
              <w:rPr>
                <w:sz w:val="18"/>
                <w:szCs w:val="18"/>
              </w:rPr>
              <w:t>1374117,39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430</w:t>
            </w:r>
          </w:p>
        </w:tc>
        <w:tc>
          <w:tcPr>
            <w:tcW w:w="983" w:type="pct"/>
          </w:tcPr>
          <w:p w:rsidR="0046067C" w:rsidRPr="0046067C" w:rsidRDefault="0046067C" w:rsidP="0046067C">
            <w:pPr>
              <w:ind w:firstLine="0"/>
              <w:rPr>
                <w:sz w:val="18"/>
                <w:szCs w:val="18"/>
              </w:rPr>
            </w:pPr>
            <w:r w:rsidRPr="0046067C">
              <w:rPr>
                <w:sz w:val="18"/>
                <w:szCs w:val="18"/>
              </w:rPr>
              <w:t>686318,01</w:t>
            </w:r>
          </w:p>
        </w:tc>
        <w:tc>
          <w:tcPr>
            <w:tcW w:w="1017" w:type="pct"/>
          </w:tcPr>
          <w:p w:rsidR="0046067C" w:rsidRPr="0046067C" w:rsidRDefault="0046067C" w:rsidP="0046067C">
            <w:pPr>
              <w:ind w:firstLine="0"/>
              <w:rPr>
                <w:sz w:val="18"/>
                <w:szCs w:val="18"/>
              </w:rPr>
            </w:pPr>
            <w:r w:rsidRPr="0046067C">
              <w:rPr>
                <w:sz w:val="18"/>
                <w:szCs w:val="18"/>
              </w:rPr>
              <w:t>1374123,65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431</w:t>
            </w:r>
          </w:p>
        </w:tc>
        <w:tc>
          <w:tcPr>
            <w:tcW w:w="983" w:type="pct"/>
          </w:tcPr>
          <w:p w:rsidR="0046067C" w:rsidRPr="0046067C" w:rsidRDefault="0046067C" w:rsidP="0046067C">
            <w:pPr>
              <w:ind w:firstLine="0"/>
              <w:rPr>
                <w:sz w:val="18"/>
                <w:szCs w:val="18"/>
              </w:rPr>
            </w:pPr>
            <w:r w:rsidRPr="0046067C">
              <w:rPr>
                <w:sz w:val="18"/>
                <w:szCs w:val="18"/>
              </w:rPr>
              <w:t>686335,52</w:t>
            </w:r>
          </w:p>
        </w:tc>
        <w:tc>
          <w:tcPr>
            <w:tcW w:w="1017" w:type="pct"/>
          </w:tcPr>
          <w:p w:rsidR="0046067C" w:rsidRPr="0046067C" w:rsidRDefault="0046067C" w:rsidP="0046067C">
            <w:pPr>
              <w:ind w:firstLine="0"/>
              <w:rPr>
                <w:sz w:val="18"/>
                <w:szCs w:val="18"/>
              </w:rPr>
            </w:pPr>
            <w:r w:rsidRPr="0046067C">
              <w:rPr>
                <w:sz w:val="18"/>
                <w:szCs w:val="18"/>
              </w:rPr>
              <w:t>1374137,41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432</w:t>
            </w:r>
          </w:p>
        </w:tc>
        <w:tc>
          <w:tcPr>
            <w:tcW w:w="983" w:type="pct"/>
          </w:tcPr>
          <w:p w:rsidR="0046067C" w:rsidRPr="0046067C" w:rsidRDefault="0046067C" w:rsidP="0046067C">
            <w:pPr>
              <w:ind w:firstLine="0"/>
              <w:rPr>
                <w:sz w:val="18"/>
                <w:szCs w:val="18"/>
              </w:rPr>
            </w:pPr>
            <w:r w:rsidRPr="0046067C">
              <w:rPr>
                <w:sz w:val="18"/>
                <w:szCs w:val="18"/>
              </w:rPr>
              <w:t>686352,60</w:t>
            </w:r>
          </w:p>
        </w:tc>
        <w:tc>
          <w:tcPr>
            <w:tcW w:w="1017" w:type="pct"/>
          </w:tcPr>
          <w:p w:rsidR="0046067C" w:rsidRPr="0046067C" w:rsidRDefault="0046067C" w:rsidP="0046067C">
            <w:pPr>
              <w:ind w:firstLine="0"/>
              <w:rPr>
                <w:sz w:val="18"/>
                <w:szCs w:val="18"/>
              </w:rPr>
            </w:pPr>
            <w:r w:rsidRPr="0046067C">
              <w:rPr>
                <w:sz w:val="18"/>
                <w:szCs w:val="18"/>
              </w:rPr>
              <w:t>1374149,07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433</w:t>
            </w:r>
          </w:p>
        </w:tc>
        <w:tc>
          <w:tcPr>
            <w:tcW w:w="983" w:type="pct"/>
          </w:tcPr>
          <w:p w:rsidR="0046067C" w:rsidRPr="0046067C" w:rsidRDefault="0046067C" w:rsidP="0046067C">
            <w:pPr>
              <w:ind w:firstLine="0"/>
              <w:rPr>
                <w:sz w:val="18"/>
                <w:szCs w:val="18"/>
              </w:rPr>
            </w:pPr>
            <w:r w:rsidRPr="0046067C">
              <w:rPr>
                <w:sz w:val="18"/>
                <w:szCs w:val="18"/>
              </w:rPr>
              <w:t>686366,76</w:t>
            </w:r>
          </w:p>
        </w:tc>
        <w:tc>
          <w:tcPr>
            <w:tcW w:w="1017" w:type="pct"/>
          </w:tcPr>
          <w:p w:rsidR="0046067C" w:rsidRPr="0046067C" w:rsidRDefault="0046067C" w:rsidP="0046067C">
            <w:pPr>
              <w:ind w:firstLine="0"/>
              <w:rPr>
                <w:sz w:val="18"/>
                <w:szCs w:val="18"/>
              </w:rPr>
            </w:pPr>
            <w:r w:rsidRPr="0046067C">
              <w:rPr>
                <w:sz w:val="18"/>
                <w:szCs w:val="18"/>
              </w:rPr>
              <w:t>1374164,90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434</w:t>
            </w:r>
          </w:p>
        </w:tc>
        <w:tc>
          <w:tcPr>
            <w:tcW w:w="983" w:type="pct"/>
          </w:tcPr>
          <w:p w:rsidR="0046067C" w:rsidRPr="0046067C" w:rsidRDefault="0046067C" w:rsidP="0046067C">
            <w:pPr>
              <w:ind w:firstLine="0"/>
              <w:rPr>
                <w:sz w:val="18"/>
                <w:szCs w:val="18"/>
              </w:rPr>
            </w:pPr>
            <w:r w:rsidRPr="0046067C">
              <w:rPr>
                <w:sz w:val="18"/>
                <w:szCs w:val="18"/>
              </w:rPr>
              <w:t>686380,93</w:t>
            </w:r>
          </w:p>
        </w:tc>
        <w:tc>
          <w:tcPr>
            <w:tcW w:w="1017" w:type="pct"/>
          </w:tcPr>
          <w:p w:rsidR="0046067C" w:rsidRPr="0046067C" w:rsidRDefault="0046067C" w:rsidP="0046067C">
            <w:pPr>
              <w:ind w:firstLine="0"/>
              <w:rPr>
                <w:sz w:val="18"/>
                <w:szCs w:val="18"/>
              </w:rPr>
            </w:pPr>
            <w:r w:rsidRPr="0046067C">
              <w:rPr>
                <w:sz w:val="18"/>
                <w:szCs w:val="18"/>
              </w:rPr>
              <w:t>1374176,98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435</w:t>
            </w:r>
          </w:p>
        </w:tc>
        <w:tc>
          <w:tcPr>
            <w:tcW w:w="983" w:type="pct"/>
          </w:tcPr>
          <w:p w:rsidR="0046067C" w:rsidRPr="0046067C" w:rsidRDefault="0046067C" w:rsidP="0046067C">
            <w:pPr>
              <w:ind w:firstLine="0"/>
              <w:rPr>
                <w:sz w:val="18"/>
                <w:szCs w:val="18"/>
              </w:rPr>
            </w:pPr>
            <w:r w:rsidRPr="0046067C">
              <w:rPr>
                <w:sz w:val="18"/>
                <w:szCs w:val="18"/>
              </w:rPr>
              <w:t>686399,68</w:t>
            </w:r>
          </w:p>
        </w:tc>
        <w:tc>
          <w:tcPr>
            <w:tcW w:w="1017" w:type="pct"/>
          </w:tcPr>
          <w:p w:rsidR="0046067C" w:rsidRPr="0046067C" w:rsidRDefault="0046067C" w:rsidP="0046067C">
            <w:pPr>
              <w:ind w:firstLine="0"/>
              <w:rPr>
                <w:sz w:val="18"/>
                <w:szCs w:val="18"/>
              </w:rPr>
            </w:pPr>
            <w:r w:rsidRPr="0046067C">
              <w:rPr>
                <w:sz w:val="18"/>
                <w:szCs w:val="18"/>
              </w:rPr>
              <w:t>1374197,82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436</w:t>
            </w:r>
          </w:p>
        </w:tc>
        <w:tc>
          <w:tcPr>
            <w:tcW w:w="983" w:type="pct"/>
          </w:tcPr>
          <w:p w:rsidR="0046067C" w:rsidRPr="0046067C" w:rsidRDefault="0046067C" w:rsidP="0046067C">
            <w:pPr>
              <w:ind w:firstLine="0"/>
              <w:rPr>
                <w:sz w:val="18"/>
                <w:szCs w:val="18"/>
              </w:rPr>
            </w:pPr>
            <w:r w:rsidRPr="0046067C">
              <w:rPr>
                <w:sz w:val="18"/>
                <w:szCs w:val="18"/>
              </w:rPr>
              <w:t>686413,85</w:t>
            </w:r>
          </w:p>
        </w:tc>
        <w:tc>
          <w:tcPr>
            <w:tcW w:w="1017" w:type="pct"/>
          </w:tcPr>
          <w:p w:rsidR="0046067C" w:rsidRPr="0046067C" w:rsidRDefault="0046067C" w:rsidP="0046067C">
            <w:pPr>
              <w:ind w:firstLine="0"/>
              <w:rPr>
                <w:sz w:val="18"/>
                <w:szCs w:val="18"/>
              </w:rPr>
            </w:pPr>
            <w:r w:rsidRPr="0046067C">
              <w:rPr>
                <w:sz w:val="18"/>
                <w:szCs w:val="18"/>
              </w:rPr>
              <w:t>1374210,74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437</w:t>
            </w:r>
          </w:p>
        </w:tc>
        <w:tc>
          <w:tcPr>
            <w:tcW w:w="983" w:type="pct"/>
          </w:tcPr>
          <w:p w:rsidR="0046067C" w:rsidRPr="0046067C" w:rsidRDefault="0046067C" w:rsidP="0046067C">
            <w:pPr>
              <w:ind w:firstLine="0"/>
              <w:rPr>
                <w:sz w:val="18"/>
                <w:szCs w:val="18"/>
              </w:rPr>
            </w:pPr>
            <w:r w:rsidRPr="0046067C">
              <w:rPr>
                <w:sz w:val="18"/>
                <w:szCs w:val="18"/>
              </w:rPr>
              <w:t>686430,51</w:t>
            </w:r>
          </w:p>
        </w:tc>
        <w:tc>
          <w:tcPr>
            <w:tcW w:w="1017" w:type="pct"/>
          </w:tcPr>
          <w:p w:rsidR="0046067C" w:rsidRPr="0046067C" w:rsidRDefault="0046067C" w:rsidP="0046067C">
            <w:pPr>
              <w:ind w:firstLine="0"/>
              <w:rPr>
                <w:sz w:val="18"/>
                <w:szCs w:val="18"/>
              </w:rPr>
            </w:pPr>
            <w:r w:rsidRPr="0046067C">
              <w:rPr>
                <w:sz w:val="18"/>
                <w:szCs w:val="18"/>
              </w:rPr>
              <w:t>1374229,47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438</w:t>
            </w:r>
          </w:p>
        </w:tc>
        <w:tc>
          <w:tcPr>
            <w:tcW w:w="983" w:type="pct"/>
          </w:tcPr>
          <w:p w:rsidR="0046067C" w:rsidRPr="0046067C" w:rsidRDefault="0046067C" w:rsidP="0046067C">
            <w:pPr>
              <w:ind w:firstLine="0"/>
              <w:rPr>
                <w:sz w:val="18"/>
                <w:szCs w:val="18"/>
              </w:rPr>
            </w:pPr>
            <w:r w:rsidRPr="0046067C">
              <w:rPr>
                <w:sz w:val="18"/>
                <w:szCs w:val="18"/>
              </w:rPr>
              <w:t>686452,59</w:t>
            </w:r>
          </w:p>
        </w:tc>
        <w:tc>
          <w:tcPr>
            <w:tcW w:w="1017" w:type="pct"/>
          </w:tcPr>
          <w:p w:rsidR="0046067C" w:rsidRPr="0046067C" w:rsidRDefault="0046067C" w:rsidP="0046067C">
            <w:pPr>
              <w:ind w:firstLine="0"/>
              <w:rPr>
                <w:sz w:val="18"/>
                <w:szCs w:val="18"/>
              </w:rPr>
            </w:pPr>
            <w:r w:rsidRPr="0046067C">
              <w:rPr>
                <w:sz w:val="18"/>
                <w:szCs w:val="18"/>
              </w:rPr>
              <w:t>1374254,48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439</w:t>
            </w:r>
          </w:p>
        </w:tc>
        <w:tc>
          <w:tcPr>
            <w:tcW w:w="983" w:type="pct"/>
          </w:tcPr>
          <w:p w:rsidR="0046067C" w:rsidRPr="0046067C" w:rsidRDefault="0046067C" w:rsidP="0046067C">
            <w:pPr>
              <w:ind w:firstLine="0"/>
              <w:rPr>
                <w:sz w:val="18"/>
                <w:szCs w:val="18"/>
              </w:rPr>
            </w:pPr>
            <w:r w:rsidRPr="0046067C">
              <w:rPr>
                <w:sz w:val="18"/>
                <w:szCs w:val="18"/>
              </w:rPr>
              <w:t>686479,26</w:t>
            </w:r>
          </w:p>
        </w:tc>
        <w:tc>
          <w:tcPr>
            <w:tcW w:w="1017" w:type="pct"/>
          </w:tcPr>
          <w:p w:rsidR="0046067C" w:rsidRPr="0046067C" w:rsidRDefault="0046067C" w:rsidP="0046067C">
            <w:pPr>
              <w:ind w:firstLine="0"/>
              <w:rPr>
                <w:sz w:val="18"/>
                <w:szCs w:val="18"/>
              </w:rPr>
            </w:pPr>
            <w:r w:rsidRPr="0046067C">
              <w:rPr>
                <w:sz w:val="18"/>
                <w:szCs w:val="18"/>
              </w:rPr>
              <w:t>1374284,90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440</w:t>
            </w:r>
          </w:p>
        </w:tc>
        <w:tc>
          <w:tcPr>
            <w:tcW w:w="983" w:type="pct"/>
          </w:tcPr>
          <w:p w:rsidR="0046067C" w:rsidRPr="0046067C" w:rsidRDefault="0046067C" w:rsidP="0046067C">
            <w:pPr>
              <w:ind w:firstLine="0"/>
              <w:rPr>
                <w:sz w:val="18"/>
                <w:szCs w:val="18"/>
              </w:rPr>
            </w:pPr>
            <w:r w:rsidRPr="0046067C">
              <w:rPr>
                <w:sz w:val="18"/>
                <w:szCs w:val="18"/>
              </w:rPr>
              <w:t>686490,09</w:t>
            </w:r>
          </w:p>
        </w:tc>
        <w:tc>
          <w:tcPr>
            <w:tcW w:w="1017" w:type="pct"/>
          </w:tcPr>
          <w:p w:rsidR="0046067C" w:rsidRPr="0046067C" w:rsidRDefault="0046067C" w:rsidP="0046067C">
            <w:pPr>
              <w:ind w:firstLine="0"/>
              <w:rPr>
                <w:sz w:val="18"/>
                <w:szCs w:val="18"/>
              </w:rPr>
            </w:pPr>
            <w:r w:rsidRPr="0046067C">
              <w:rPr>
                <w:sz w:val="18"/>
                <w:szCs w:val="18"/>
              </w:rPr>
              <w:t>1374297,39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441</w:t>
            </w:r>
          </w:p>
        </w:tc>
        <w:tc>
          <w:tcPr>
            <w:tcW w:w="983" w:type="pct"/>
          </w:tcPr>
          <w:p w:rsidR="0046067C" w:rsidRPr="0046067C" w:rsidRDefault="0046067C" w:rsidP="0046067C">
            <w:pPr>
              <w:ind w:firstLine="0"/>
              <w:rPr>
                <w:sz w:val="18"/>
                <w:szCs w:val="18"/>
              </w:rPr>
            </w:pPr>
            <w:r w:rsidRPr="0046067C">
              <w:rPr>
                <w:sz w:val="18"/>
                <w:szCs w:val="18"/>
              </w:rPr>
              <w:t>686495,10</w:t>
            </w:r>
          </w:p>
        </w:tc>
        <w:tc>
          <w:tcPr>
            <w:tcW w:w="1017" w:type="pct"/>
          </w:tcPr>
          <w:p w:rsidR="0046067C" w:rsidRPr="0046067C" w:rsidRDefault="0046067C" w:rsidP="0046067C">
            <w:pPr>
              <w:ind w:firstLine="0"/>
              <w:rPr>
                <w:sz w:val="18"/>
                <w:szCs w:val="18"/>
              </w:rPr>
            </w:pPr>
            <w:r w:rsidRPr="0046067C">
              <w:rPr>
                <w:sz w:val="18"/>
                <w:szCs w:val="18"/>
              </w:rPr>
              <w:t>1374311,15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442</w:t>
            </w:r>
          </w:p>
        </w:tc>
        <w:tc>
          <w:tcPr>
            <w:tcW w:w="983" w:type="pct"/>
          </w:tcPr>
          <w:p w:rsidR="0046067C" w:rsidRPr="0046067C" w:rsidRDefault="0046067C" w:rsidP="0046067C">
            <w:pPr>
              <w:ind w:firstLine="0"/>
              <w:rPr>
                <w:sz w:val="18"/>
                <w:szCs w:val="18"/>
              </w:rPr>
            </w:pPr>
            <w:r w:rsidRPr="0046067C">
              <w:rPr>
                <w:sz w:val="18"/>
                <w:szCs w:val="18"/>
              </w:rPr>
              <w:t>686502,18</w:t>
            </w:r>
          </w:p>
        </w:tc>
        <w:tc>
          <w:tcPr>
            <w:tcW w:w="1017" w:type="pct"/>
          </w:tcPr>
          <w:p w:rsidR="0046067C" w:rsidRPr="0046067C" w:rsidRDefault="0046067C" w:rsidP="0046067C">
            <w:pPr>
              <w:ind w:firstLine="0"/>
              <w:rPr>
                <w:sz w:val="18"/>
                <w:szCs w:val="18"/>
              </w:rPr>
            </w:pPr>
            <w:r w:rsidRPr="0046067C">
              <w:rPr>
                <w:sz w:val="18"/>
                <w:szCs w:val="18"/>
              </w:rPr>
              <w:t>1374336,16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443</w:t>
            </w:r>
          </w:p>
        </w:tc>
        <w:tc>
          <w:tcPr>
            <w:tcW w:w="983" w:type="pct"/>
          </w:tcPr>
          <w:p w:rsidR="0046067C" w:rsidRPr="0046067C" w:rsidRDefault="0046067C" w:rsidP="0046067C">
            <w:pPr>
              <w:ind w:firstLine="0"/>
              <w:rPr>
                <w:sz w:val="18"/>
                <w:szCs w:val="18"/>
              </w:rPr>
            </w:pPr>
            <w:r w:rsidRPr="0046067C">
              <w:rPr>
                <w:sz w:val="18"/>
                <w:szCs w:val="18"/>
              </w:rPr>
              <w:t>686509,26</w:t>
            </w:r>
          </w:p>
        </w:tc>
        <w:tc>
          <w:tcPr>
            <w:tcW w:w="1017" w:type="pct"/>
          </w:tcPr>
          <w:p w:rsidR="0046067C" w:rsidRPr="0046067C" w:rsidRDefault="0046067C" w:rsidP="0046067C">
            <w:pPr>
              <w:ind w:firstLine="0"/>
              <w:rPr>
                <w:sz w:val="18"/>
                <w:szCs w:val="18"/>
              </w:rPr>
            </w:pPr>
            <w:r w:rsidRPr="0046067C">
              <w:rPr>
                <w:sz w:val="18"/>
                <w:szCs w:val="18"/>
              </w:rPr>
              <w:t>1374361,15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444</w:t>
            </w:r>
          </w:p>
        </w:tc>
        <w:tc>
          <w:tcPr>
            <w:tcW w:w="983" w:type="pct"/>
          </w:tcPr>
          <w:p w:rsidR="0046067C" w:rsidRPr="0046067C" w:rsidRDefault="0046067C" w:rsidP="0046067C">
            <w:pPr>
              <w:ind w:firstLine="0"/>
              <w:rPr>
                <w:sz w:val="18"/>
                <w:szCs w:val="18"/>
              </w:rPr>
            </w:pPr>
            <w:r w:rsidRPr="0046067C">
              <w:rPr>
                <w:sz w:val="18"/>
                <w:szCs w:val="18"/>
              </w:rPr>
              <w:t>686510,52</w:t>
            </w:r>
          </w:p>
        </w:tc>
        <w:tc>
          <w:tcPr>
            <w:tcW w:w="1017" w:type="pct"/>
          </w:tcPr>
          <w:p w:rsidR="0046067C" w:rsidRPr="0046067C" w:rsidRDefault="0046067C" w:rsidP="0046067C">
            <w:pPr>
              <w:ind w:firstLine="0"/>
              <w:rPr>
                <w:sz w:val="18"/>
                <w:szCs w:val="18"/>
              </w:rPr>
            </w:pPr>
            <w:r w:rsidRPr="0046067C">
              <w:rPr>
                <w:sz w:val="18"/>
                <w:szCs w:val="18"/>
              </w:rPr>
              <w:t>1374372,50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445</w:t>
            </w:r>
          </w:p>
        </w:tc>
        <w:tc>
          <w:tcPr>
            <w:tcW w:w="983" w:type="pct"/>
          </w:tcPr>
          <w:p w:rsidR="0046067C" w:rsidRPr="0046067C" w:rsidRDefault="0046067C" w:rsidP="0046067C">
            <w:pPr>
              <w:ind w:firstLine="0"/>
              <w:rPr>
                <w:sz w:val="18"/>
                <w:szCs w:val="18"/>
              </w:rPr>
            </w:pPr>
            <w:r w:rsidRPr="0046067C">
              <w:rPr>
                <w:sz w:val="18"/>
                <w:szCs w:val="18"/>
              </w:rPr>
              <w:t>686510,85</w:t>
            </w:r>
          </w:p>
        </w:tc>
        <w:tc>
          <w:tcPr>
            <w:tcW w:w="1017" w:type="pct"/>
          </w:tcPr>
          <w:p w:rsidR="0046067C" w:rsidRPr="0046067C" w:rsidRDefault="0046067C" w:rsidP="0046067C">
            <w:pPr>
              <w:ind w:firstLine="0"/>
              <w:rPr>
                <w:sz w:val="18"/>
                <w:szCs w:val="18"/>
              </w:rPr>
            </w:pPr>
            <w:r w:rsidRPr="0046067C">
              <w:rPr>
                <w:sz w:val="18"/>
                <w:szCs w:val="18"/>
              </w:rPr>
              <w:t>1374375,44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446</w:t>
            </w:r>
          </w:p>
        </w:tc>
        <w:tc>
          <w:tcPr>
            <w:tcW w:w="983" w:type="pct"/>
          </w:tcPr>
          <w:p w:rsidR="0046067C" w:rsidRPr="0046067C" w:rsidRDefault="0046067C" w:rsidP="0046067C">
            <w:pPr>
              <w:ind w:firstLine="0"/>
              <w:rPr>
                <w:sz w:val="18"/>
                <w:szCs w:val="18"/>
              </w:rPr>
            </w:pPr>
            <w:r w:rsidRPr="0046067C">
              <w:rPr>
                <w:sz w:val="18"/>
                <w:szCs w:val="18"/>
              </w:rPr>
              <w:t>686514,73</w:t>
            </w:r>
          </w:p>
        </w:tc>
        <w:tc>
          <w:tcPr>
            <w:tcW w:w="1017" w:type="pct"/>
          </w:tcPr>
          <w:p w:rsidR="0046067C" w:rsidRPr="0046067C" w:rsidRDefault="0046067C" w:rsidP="0046067C">
            <w:pPr>
              <w:ind w:firstLine="0"/>
              <w:rPr>
                <w:sz w:val="18"/>
                <w:szCs w:val="18"/>
              </w:rPr>
            </w:pPr>
            <w:r w:rsidRPr="0046067C">
              <w:rPr>
                <w:sz w:val="18"/>
                <w:szCs w:val="18"/>
              </w:rPr>
              <w:t>1374374,11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447</w:t>
            </w:r>
          </w:p>
        </w:tc>
        <w:tc>
          <w:tcPr>
            <w:tcW w:w="983" w:type="pct"/>
          </w:tcPr>
          <w:p w:rsidR="0046067C" w:rsidRPr="0046067C" w:rsidRDefault="0046067C" w:rsidP="0046067C">
            <w:pPr>
              <w:ind w:firstLine="0"/>
              <w:rPr>
                <w:sz w:val="18"/>
                <w:szCs w:val="18"/>
              </w:rPr>
            </w:pPr>
            <w:r w:rsidRPr="0046067C">
              <w:rPr>
                <w:sz w:val="18"/>
                <w:szCs w:val="18"/>
              </w:rPr>
              <w:t>686537,89</w:t>
            </w:r>
          </w:p>
        </w:tc>
        <w:tc>
          <w:tcPr>
            <w:tcW w:w="1017" w:type="pct"/>
          </w:tcPr>
          <w:p w:rsidR="0046067C" w:rsidRPr="0046067C" w:rsidRDefault="0046067C" w:rsidP="0046067C">
            <w:pPr>
              <w:ind w:firstLine="0"/>
              <w:rPr>
                <w:sz w:val="18"/>
                <w:szCs w:val="18"/>
              </w:rPr>
            </w:pPr>
            <w:r w:rsidRPr="0046067C">
              <w:rPr>
                <w:sz w:val="18"/>
                <w:szCs w:val="18"/>
              </w:rPr>
              <w:t>1374371,57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448</w:t>
            </w:r>
          </w:p>
        </w:tc>
        <w:tc>
          <w:tcPr>
            <w:tcW w:w="983" w:type="pct"/>
          </w:tcPr>
          <w:p w:rsidR="0046067C" w:rsidRPr="0046067C" w:rsidRDefault="0046067C" w:rsidP="0046067C">
            <w:pPr>
              <w:ind w:firstLine="0"/>
              <w:rPr>
                <w:sz w:val="18"/>
                <w:szCs w:val="18"/>
              </w:rPr>
            </w:pPr>
            <w:r w:rsidRPr="0046067C">
              <w:rPr>
                <w:sz w:val="18"/>
                <w:szCs w:val="18"/>
              </w:rPr>
              <w:t>686556,94</w:t>
            </w:r>
          </w:p>
        </w:tc>
        <w:tc>
          <w:tcPr>
            <w:tcW w:w="1017" w:type="pct"/>
          </w:tcPr>
          <w:p w:rsidR="0046067C" w:rsidRPr="0046067C" w:rsidRDefault="0046067C" w:rsidP="0046067C">
            <w:pPr>
              <w:ind w:firstLine="0"/>
              <w:rPr>
                <w:sz w:val="18"/>
                <w:szCs w:val="18"/>
              </w:rPr>
            </w:pPr>
            <w:r w:rsidRPr="0046067C">
              <w:rPr>
                <w:sz w:val="18"/>
                <w:szCs w:val="18"/>
              </w:rPr>
              <w:t>1374403,01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449</w:t>
            </w:r>
          </w:p>
        </w:tc>
        <w:tc>
          <w:tcPr>
            <w:tcW w:w="983" w:type="pct"/>
          </w:tcPr>
          <w:p w:rsidR="0046067C" w:rsidRPr="0046067C" w:rsidRDefault="0046067C" w:rsidP="0046067C">
            <w:pPr>
              <w:ind w:firstLine="0"/>
              <w:rPr>
                <w:sz w:val="18"/>
                <w:szCs w:val="18"/>
              </w:rPr>
            </w:pPr>
            <w:r w:rsidRPr="0046067C">
              <w:rPr>
                <w:sz w:val="18"/>
                <w:szCs w:val="18"/>
              </w:rPr>
              <w:t>686575,34</w:t>
            </w:r>
          </w:p>
        </w:tc>
        <w:tc>
          <w:tcPr>
            <w:tcW w:w="1017" w:type="pct"/>
          </w:tcPr>
          <w:p w:rsidR="0046067C" w:rsidRPr="0046067C" w:rsidRDefault="0046067C" w:rsidP="0046067C">
            <w:pPr>
              <w:ind w:firstLine="0"/>
              <w:rPr>
                <w:sz w:val="18"/>
                <w:szCs w:val="18"/>
              </w:rPr>
            </w:pPr>
            <w:r w:rsidRPr="0046067C">
              <w:rPr>
                <w:sz w:val="18"/>
                <w:szCs w:val="18"/>
              </w:rPr>
              <w:t>1374435,14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450</w:t>
            </w:r>
          </w:p>
        </w:tc>
        <w:tc>
          <w:tcPr>
            <w:tcW w:w="983" w:type="pct"/>
          </w:tcPr>
          <w:p w:rsidR="0046067C" w:rsidRPr="0046067C" w:rsidRDefault="0046067C" w:rsidP="0046067C">
            <w:pPr>
              <w:ind w:firstLine="0"/>
              <w:rPr>
                <w:sz w:val="18"/>
                <w:szCs w:val="18"/>
              </w:rPr>
            </w:pPr>
            <w:r w:rsidRPr="0046067C">
              <w:rPr>
                <w:sz w:val="18"/>
                <w:szCs w:val="18"/>
              </w:rPr>
              <w:t>686611,65</w:t>
            </w:r>
          </w:p>
        </w:tc>
        <w:tc>
          <w:tcPr>
            <w:tcW w:w="1017" w:type="pct"/>
          </w:tcPr>
          <w:p w:rsidR="0046067C" w:rsidRPr="0046067C" w:rsidRDefault="0046067C" w:rsidP="0046067C">
            <w:pPr>
              <w:ind w:firstLine="0"/>
              <w:rPr>
                <w:sz w:val="18"/>
                <w:szCs w:val="18"/>
              </w:rPr>
            </w:pPr>
            <w:r w:rsidRPr="0046067C">
              <w:rPr>
                <w:sz w:val="18"/>
                <w:szCs w:val="18"/>
              </w:rPr>
              <w:t>1374470,91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451</w:t>
            </w:r>
          </w:p>
        </w:tc>
        <w:tc>
          <w:tcPr>
            <w:tcW w:w="983" w:type="pct"/>
          </w:tcPr>
          <w:p w:rsidR="0046067C" w:rsidRPr="0046067C" w:rsidRDefault="0046067C" w:rsidP="0046067C">
            <w:pPr>
              <w:ind w:firstLine="0"/>
              <w:rPr>
                <w:sz w:val="18"/>
                <w:szCs w:val="18"/>
              </w:rPr>
            </w:pPr>
            <w:r w:rsidRPr="0046067C">
              <w:rPr>
                <w:sz w:val="18"/>
                <w:szCs w:val="18"/>
              </w:rPr>
              <w:t>686658,72</w:t>
            </w:r>
          </w:p>
        </w:tc>
        <w:tc>
          <w:tcPr>
            <w:tcW w:w="1017" w:type="pct"/>
          </w:tcPr>
          <w:p w:rsidR="0046067C" w:rsidRPr="0046067C" w:rsidRDefault="0046067C" w:rsidP="0046067C">
            <w:pPr>
              <w:ind w:firstLine="0"/>
              <w:rPr>
                <w:sz w:val="18"/>
                <w:szCs w:val="18"/>
              </w:rPr>
            </w:pPr>
            <w:r w:rsidRPr="0046067C">
              <w:rPr>
                <w:sz w:val="18"/>
                <w:szCs w:val="18"/>
              </w:rPr>
              <w:t>1374506,86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452</w:t>
            </w:r>
          </w:p>
        </w:tc>
        <w:tc>
          <w:tcPr>
            <w:tcW w:w="983" w:type="pct"/>
          </w:tcPr>
          <w:p w:rsidR="0046067C" w:rsidRPr="0046067C" w:rsidRDefault="0046067C" w:rsidP="0046067C">
            <w:pPr>
              <w:ind w:firstLine="0"/>
              <w:rPr>
                <w:sz w:val="18"/>
                <w:szCs w:val="18"/>
              </w:rPr>
            </w:pPr>
            <w:r w:rsidRPr="0046067C">
              <w:rPr>
                <w:sz w:val="18"/>
                <w:szCs w:val="18"/>
              </w:rPr>
              <w:t>686679,33</w:t>
            </w:r>
          </w:p>
        </w:tc>
        <w:tc>
          <w:tcPr>
            <w:tcW w:w="1017" w:type="pct"/>
          </w:tcPr>
          <w:p w:rsidR="0046067C" w:rsidRPr="0046067C" w:rsidRDefault="0046067C" w:rsidP="0046067C">
            <w:pPr>
              <w:ind w:firstLine="0"/>
              <w:rPr>
                <w:sz w:val="18"/>
                <w:szCs w:val="18"/>
              </w:rPr>
            </w:pPr>
            <w:r w:rsidRPr="0046067C">
              <w:rPr>
                <w:sz w:val="18"/>
                <w:szCs w:val="18"/>
              </w:rPr>
              <w:t>1374513,17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453</w:t>
            </w:r>
          </w:p>
        </w:tc>
        <w:tc>
          <w:tcPr>
            <w:tcW w:w="983" w:type="pct"/>
          </w:tcPr>
          <w:p w:rsidR="0046067C" w:rsidRPr="0046067C" w:rsidRDefault="0046067C" w:rsidP="0046067C">
            <w:pPr>
              <w:ind w:firstLine="0"/>
              <w:rPr>
                <w:sz w:val="18"/>
                <w:szCs w:val="18"/>
              </w:rPr>
            </w:pPr>
            <w:r w:rsidRPr="0046067C">
              <w:rPr>
                <w:sz w:val="18"/>
                <w:szCs w:val="18"/>
              </w:rPr>
              <w:t>686687,34</w:t>
            </w:r>
          </w:p>
        </w:tc>
        <w:tc>
          <w:tcPr>
            <w:tcW w:w="1017" w:type="pct"/>
          </w:tcPr>
          <w:p w:rsidR="0046067C" w:rsidRPr="0046067C" w:rsidRDefault="0046067C" w:rsidP="0046067C">
            <w:pPr>
              <w:ind w:firstLine="0"/>
              <w:rPr>
                <w:sz w:val="18"/>
                <w:szCs w:val="18"/>
              </w:rPr>
            </w:pPr>
            <w:r w:rsidRPr="0046067C">
              <w:rPr>
                <w:sz w:val="18"/>
                <w:szCs w:val="18"/>
              </w:rPr>
              <w:t>1374514,11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454</w:t>
            </w:r>
          </w:p>
        </w:tc>
        <w:tc>
          <w:tcPr>
            <w:tcW w:w="983" w:type="pct"/>
          </w:tcPr>
          <w:p w:rsidR="0046067C" w:rsidRPr="0046067C" w:rsidRDefault="0046067C" w:rsidP="0046067C">
            <w:pPr>
              <w:ind w:firstLine="0"/>
              <w:rPr>
                <w:sz w:val="18"/>
                <w:szCs w:val="18"/>
              </w:rPr>
            </w:pPr>
            <w:r w:rsidRPr="0046067C">
              <w:rPr>
                <w:sz w:val="18"/>
                <w:szCs w:val="18"/>
              </w:rPr>
              <w:t>686706,70</w:t>
            </w:r>
          </w:p>
        </w:tc>
        <w:tc>
          <w:tcPr>
            <w:tcW w:w="1017" w:type="pct"/>
          </w:tcPr>
          <w:p w:rsidR="0046067C" w:rsidRPr="0046067C" w:rsidRDefault="0046067C" w:rsidP="0046067C">
            <w:pPr>
              <w:ind w:firstLine="0"/>
              <w:rPr>
                <w:sz w:val="18"/>
                <w:szCs w:val="18"/>
              </w:rPr>
            </w:pPr>
            <w:r w:rsidRPr="0046067C">
              <w:rPr>
                <w:sz w:val="18"/>
                <w:szCs w:val="18"/>
              </w:rPr>
              <w:t>1374514,48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455</w:t>
            </w:r>
          </w:p>
        </w:tc>
        <w:tc>
          <w:tcPr>
            <w:tcW w:w="983" w:type="pct"/>
          </w:tcPr>
          <w:p w:rsidR="0046067C" w:rsidRPr="0046067C" w:rsidRDefault="0046067C" w:rsidP="0046067C">
            <w:pPr>
              <w:ind w:firstLine="0"/>
              <w:rPr>
                <w:sz w:val="18"/>
                <w:szCs w:val="18"/>
              </w:rPr>
            </w:pPr>
            <w:r w:rsidRPr="0046067C">
              <w:rPr>
                <w:sz w:val="18"/>
                <w:szCs w:val="18"/>
              </w:rPr>
              <w:t>687102,72</w:t>
            </w:r>
          </w:p>
        </w:tc>
        <w:tc>
          <w:tcPr>
            <w:tcW w:w="1017" w:type="pct"/>
          </w:tcPr>
          <w:p w:rsidR="0046067C" w:rsidRPr="0046067C" w:rsidRDefault="0046067C" w:rsidP="0046067C">
            <w:pPr>
              <w:ind w:firstLine="0"/>
              <w:rPr>
                <w:sz w:val="18"/>
                <w:szCs w:val="18"/>
              </w:rPr>
            </w:pPr>
            <w:r w:rsidRPr="0046067C">
              <w:rPr>
                <w:sz w:val="18"/>
                <w:szCs w:val="18"/>
              </w:rPr>
              <w:t>1374481,55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456</w:t>
            </w:r>
          </w:p>
        </w:tc>
        <w:tc>
          <w:tcPr>
            <w:tcW w:w="983" w:type="pct"/>
          </w:tcPr>
          <w:p w:rsidR="0046067C" w:rsidRPr="0046067C" w:rsidRDefault="0046067C" w:rsidP="0046067C">
            <w:pPr>
              <w:ind w:firstLine="0"/>
              <w:rPr>
                <w:sz w:val="18"/>
                <w:szCs w:val="18"/>
              </w:rPr>
            </w:pPr>
            <w:r w:rsidRPr="0046067C">
              <w:rPr>
                <w:sz w:val="18"/>
                <w:szCs w:val="18"/>
              </w:rPr>
              <w:t>687214,04</w:t>
            </w:r>
          </w:p>
        </w:tc>
        <w:tc>
          <w:tcPr>
            <w:tcW w:w="1017" w:type="pct"/>
          </w:tcPr>
          <w:p w:rsidR="0046067C" w:rsidRPr="0046067C" w:rsidRDefault="0046067C" w:rsidP="0046067C">
            <w:pPr>
              <w:ind w:firstLine="0"/>
              <w:rPr>
                <w:sz w:val="18"/>
                <w:szCs w:val="18"/>
              </w:rPr>
            </w:pPr>
            <w:r w:rsidRPr="0046067C">
              <w:rPr>
                <w:sz w:val="18"/>
                <w:szCs w:val="18"/>
              </w:rPr>
              <w:t>1374464,02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457</w:t>
            </w:r>
          </w:p>
        </w:tc>
        <w:tc>
          <w:tcPr>
            <w:tcW w:w="983" w:type="pct"/>
          </w:tcPr>
          <w:p w:rsidR="0046067C" w:rsidRPr="0046067C" w:rsidRDefault="0046067C" w:rsidP="0046067C">
            <w:pPr>
              <w:ind w:firstLine="0"/>
              <w:rPr>
                <w:sz w:val="18"/>
                <w:szCs w:val="18"/>
              </w:rPr>
            </w:pPr>
            <w:r w:rsidRPr="0046067C">
              <w:rPr>
                <w:sz w:val="18"/>
                <w:szCs w:val="18"/>
              </w:rPr>
              <w:t>687358,34</w:t>
            </w:r>
          </w:p>
        </w:tc>
        <w:tc>
          <w:tcPr>
            <w:tcW w:w="1017" w:type="pct"/>
          </w:tcPr>
          <w:p w:rsidR="0046067C" w:rsidRPr="0046067C" w:rsidRDefault="0046067C" w:rsidP="0046067C">
            <w:pPr>
              <w:ind w:firstLine="0"/>
              <w:rPr>
                <w:sz w:val="18"/>
                <w:szCs w:val="18"/>
              </w:rPr>
            </w:pPr>
            <w:r w:rsidRPr="0046067C">
              <w:rPr>
                <w:sz w:val="18"/>
                <w:szCs w:val="18"/>
              </w:rPr>
              <w:t>1374459,98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458</w:t>
            </w:r>
          </w:p>
        </w:tc>
        <w:tc>
          <w:tcPr>
            <w:tcW w:w="983" w:type="pct"/>
          </w:tcPr>
          <w:p w:rsidR="0046067C" w:rsidRPr="0046067C" w:rsidRDefault="0046067C" w:rsidP="0046067C">
            <w:pPr>
              <w:ind w:firstLine="0"/>
              <w:rPr>
                <w:sz w:val="18"/>
                <w:szCs w:val="18"/>
              </w:rPr>
            </w:pPr>
            <w:r w:rsidRPr="0046067C">
              <w:rPr>
                <w:sz w:val="18"/>
                <w:szCs w:val="18"/>
              </w:rPr>
              <w:t>687863,47</w:t>
            </w:r>
          </w:p>
        </w:tc>
        <w:tc>
          <w:tcPr>
            <w:tcW w:w="1017" w:type="pct"/>
          </w:tcPr>
          <w:p w:rsidR="0046067C" w:rsidRPr="0046067C" w:rsidRDefault="0046067C" w:rsidP="0046067C">
            <w:pPr>
              <w:ind w:firstLine="0"/>
              <w:rPr>
                <w:sz w:val="18"/>
                <w:szCs w:val="18"/>
              </w:rPr>
            </w:pPr>
            <w:r w:rsidRPr="0046067C">
              <w:rPr>
                <w:sz w:val="18"/>
                <w:szCs w:val="18"/>
              </w:rPr>
              <w:t>1374349,76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459</w:t>
            </w:r>
          </w:p>
        </w:tc>
        <w:tc>
          <w:tcPr>
            <w:tcW w:w="983" w:type="pct"/>
          </w:tcPr>
          <w:p w:rsidR="0046067C" w:rsidRPr="0046067C" w:rsidRDefault="0046067C" w:rsidP="0046067C">
            <w:pPr>
              <w:ind w:firstLine="0"/>
              <w:rPr>
                <w:sz w:val="18"/>
                <w:szCs w:val="18"/>
              </w:rPr>
            </w:pPr>
            <w:r w:rsidRPr="0046067C">
              <w:rPr>
                <w:sz w:val="18"/>
                <w:szCs w:val="18"/>
              </w:rPr>
              <w:t>687925,81</w:t>
            </w:r>
          </w:p>
        </w:tc>
        <w:tc>
          <w:tcPr>
            <w:tcW w:w="1017" w:type="pct"/>
          </w:tcPr>
          <w:p w:rsidR="0046067C" w:rsidRPr="0046067C" w:rsidRDefault="0046067C" w:rsidP="0046067C">
            <w:pPr>
              <w:ind w:firstLine="0"/>
              <w:rPr>
                <w:sz w:val="18"/>
                <w:szCs w:val="18"/>
              </w:rPr>
            </w:pPr>
            <w:r w:rsidRPr="0046067C">
              <w:rPr>
                <w:sz w:val="18"/>
                <w:szCs w:val="18"/>
              </w:rPr>
              <w:t>1374351,73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460</w:t>
            </w:r>
          </w:p>
        </w:tc>
        <w:tc>
          <w:tcPr>
            <w:tcW w:w="983" w:type="pct"/>
          </w:tcPr>
          <w:p w:rsidR="0046067C" w:rsidRPr="0046067C" w:rsidRDefault="0046067C" w:rsidP="0046067C">
            <w:pPr>
              <w:ind w:firstLine="0"/>
              <w:rPr>
                <w:sz w:val="18"/>
                <w:szCs w:val="18"/>
              </w:rPr>
            </w:pPr>
            <w:r w:rsidRPr="0046067C">
              <w:rPr>
                <w:sz w:val="18"/>
                <w:szCs w:val="18"/>
              </w:rPr>
              <w:t>687966,65</w:t>
            </w:r>
          </w:p>
        </w:tc>
        <w:tc>
          <w:tcPr>
            <w:tcW w:w="1017" w:type="pct"/>
          </w:tcPr>
          <w:p w:rsidR="0046067C" w:rsidRPr="0046067C" w:rsidRDefault="0046067C" w:rsidP="0046067C">
            <w:pPr>
              <w:ind w:firstLine="0"/>
              <w:rPr>
                <w:sz w:val="18"/>
                <w:szCs w:val="18"/>
              </w:rPr>
            </w:pPr>
            <w:r w:rsidRPr="0046067C">
              <w:rPr>
                <w:sz w:val="18"/>
                <w:szCs w:val="18"/>
              </w:rPr>
              <w:t>1374377,44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461</w:t>
            </w:r>
          </w:p>
        </w:tc>
        <w:tc>
          <w:tcPr>
            <w:tcW w:w="983" w:type="pct"/>
          </w:tcPr>
          <w:p w:rsidR="0046067C" w:rsidRPr="0046067C" w:rsidRDefault="0046067C" w:rsidP="0046067C">
            <w:pPr>
              <w:ind w:firstLine="0"/>
              <w:rPr>
                <w:sz w:val="18"/>
                <w:szCs w:val="18"/>
              </w:rPr>
            </w:pPr>
            <w:r w:rsidRPr="0046067C">
              <w:rPr>
                <w:sz w:val="18"/>
                <w:szCs w:val="18"/>
              </w:rPr>
              <w:t>688138,58</w:t>
            </w:r>
          </w:p>
        </w:tc>
        <w:tc>
          <w:tcPr>
            <w:tcW w:w="1017" w:type="pct"/>
          </w:tcPr>
          <w:p w:rsidR="0046067C" w:rsidRPr="0046067C" w:rsidRDefault="0046067C" w:rsidP="0046067C">
            <w:pPr>
              <w:ind w:firstLine="0"/>
              <w:rPr>
                <w:sz w:val="18"/>
                <w:szCs w:val="18"/>
              </w:rPr>
            </w:pPr>
            <w:r w:rsidRPr="0046067C">
              <w:rPr>
                <w:sz w:val="18"/>
                <w:szCs w:val="18"/>
              </w:rPr>
              <w:t>1374360,08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462</w:t>
            </w:r>
          </w:p>
        </w:tc>
        <w:tc>
          <w:tcPr>
            <w:tcW w:w="983" w:type="pct"/>
          </w:tcPr>
          <w:p w:rsidR="0046067C" w:rsidRPr="0046067C" w:rsidRDefault="0046067C" w:rsidP="0046067C">
            <w:pPr>
              <w:ind w:firstLine="0"/>
              <w:rPr>
                <w:sz w:val="18"/>
                <w:szCs w:val="18"/>
              </w:rPr>
            </w:pPr>
            <w:r w:rsidRPr="0046067C">
              <w:rPr>
                <w:sz w:val="18"/>
                <w:szCs w:val="18"/>
              </w:rPr>
              <w:t>688543,40</w:t>
            </w:r>
          </w:p>
        </w:tc>
        <w:tc>
          <w:tcPr>
            <w:tcW w:w="1017" w:type="pct"/>
          </w:tcPr>
          <w:p w:rsidR="0046067C" w:rsidRPr="0046067C" w:rsidRDefault="0046067C" w:rsidP="0046067C">
            <w:pPr>
              <w:ind w:firstLine="0"/>
              <w:rPr>
                <w:sz w:val="18"/>
                <w:szCs w:val="18"/>
              </w:rPr>
            </w:pPr>
            <w:r w:rsidRPr="0046067C">
              <w:rPr>
                <w:sz w:val="18"/>
                <w:szCs w:val="18"/>
              </w:rPr>
              <w:t>1374226,19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463</w:t>
            </w:r>
          </w:p>
        </w:tc>
        <w:tc>
          <w:tcPr>
            <w:tcW w:w="983" w:type="pct"/>
          </w:tcPr>
          <w:p w:rsidR="0046067C" w:rsidRPr="0046067C" w:rsidRDefault="0046067C" w:rsidP="0046067C">
            <w:pPr>
              <w:ind w:firstLine="0"/>
              <w:rPr>
                <w:sz w:val="18"/>
                <w:szCs w:val="18"/>
              </w:rPr>
            </w:pPr>
            <w:r w:rsidRPr="0046067C">
              <w:rPr>
                <w:sz w:val="18"/>
                <w:szCs w:val="18"/>
              </w:rPr>
              <w:t>688763,17</w:t>
            </w:r>
          </w:p>
        </w:tc>
        <w:tc>
          <w:tcPr>
            <w:tcW w:w="1017" w:type="pct"/>
          </w:tcPr>
          <w:p w:rsidR="0046067C" w:rsidRPr="0046067C" w:rsidRDefault="0046067C" w:rsidP="0046067C">
            <w:pPr>
              <w:ind w:firstLine="0"/>
              <w:rPr>
                <w:sz w:val="18"/>
                <w:szCs w:val="18"/>
              </w:rPr>
            </w:pPr>
            <w:r w:rsidRPr="0046067C">
              <w:rPr>
                <w:sz w:val="18"/>
                <w:szCs w:val="18"/>
              </w:rPr>
              <w:t>1374375,41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464</w:t>
            </w:r>
          </w:p>
        </w:tc>
        <w:tc>
          <w:tcPr>
            <w:tcW w:w="983" w:type="pct"/>
          </w:tcPr>
          <w:p w:rsidR="0046067C" w:rsidRPr="0046067C" w:rsidRDefault="0046067C" w:rsidP="0046067C">
            <w:pPr>
              <w:ind w:firstLine="0"/>
              <w:rPr>
                <w:sz w:val="18"/>
                <w:szCs w:val="18"/>
              </w:rPr>
            </w:pPr>
            <w:r w:rsidRPr="0046067C">
              <w:rPr>
                <w:sz w:val="18"/>
                <w:szCs w:val="18"/>
              </w:rPr>
              <w:t>688966,16</w:t>
            </w:r>
          </w:p>
        </w:tc>
        <w:tc>
          <w:tcPr>
            <w:tcW w:w="1017" w:type="pct"/>
          </w:tcPr>
          <w:p w:rsidR="0046067C" w:rsidRPr="0046067C" w:rsidRDefault="0046067C" w:rsidP="0046067C">
            <w:pPr>
              <w:ind w:firstLine="0"/>
              <w:rPr>
                <w:sz w:val="18"/>
                <w:szCs w:val="18"/>
              </w:rPr>
            </w:pPr>
            <w:r w:rsidRPr="0046067C">
              <w:rPr>
                <w:sz w:val="18"/>
                <w:szCs w:val="18"/>
              </w:rPr>
              <w:t>1374691,74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465</w:t>
            </w:r>
          </w:p>
        </w:tc>
        <w:tc>
          <w:tcPr>
            <w:tcW w:w="983" w:type="pct"/>
          </w:tcPr>
          <w:p w:rsidR="0046067C" w:rsidRPr="0046067C" w:rsidRDefault="0046067C" w:rsidP="0046067C">
            <w:pPr>
              <w:ind w:firstLine="0"/>
              <w:rPr>
                <w:sz w:val="18"/>
                <w:szCs w:val="18"/>
              </w:rPr>
            </w:pPr>
            <w:r w:rsidRPr="0046067C">
              <w:rPr>
                <w:sz w:val="18"/>
                <w:szCs w:val="18"/>
              </w:rPr>
              <w:t>690436,42</w:t>
            </w:r>
          </w:p>
        </w:tc>
        <w:tc>
          <w:tcPr>
            <w:tcW w:w="1017" w:type="pct"/>
          </w:tcPr>
          <w:p w:rsidR="0046067C" w:rsidRPr="0046067C" w:rsidRDefault="0046067C" w:rsidP="0046067C">
            <w:pPr>
              <w:ind w:firstLine="0"/>
              <w:rPr>
                <w:sz w:val="18"/>
                <w:szCs w:val="18"/>
              </w:rPr>
            </w:pPr>
            <w:r w:rsidRPr="0046067C">
              <w:rPr>
                <w:sz w:val="18"/>
                <w:szCs w:val="18"/>
              </w:rPr>
              <w:t>1373667,44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466</w:t>
            </w:r>
          </w:p>
        </w:tc>
        <w:tc>
          <w:tcPr>
            <w:tcW w:w="983" w:type="pct"/>
          </w:tcPr>
          <w:p w:rsidR="0046067C" w:rsidRPr="0046067C" w:rsidRDefault="0046067C" w:rsidP="0046067C">
            <w:pPr>
              <w:ind w:firstLine="0"/>
              <w:rPr>
                <w:sz w:val="18"/>
                <w:szCs w:val="18"/>
              </w:rPr>
            </w:pPr>
            <w:r w:rsidRPr="0046067C">
              <w:rPr>
                <w:sz w:val="18"/>
                <w:szCs w:val="18"/>
              </w:rPr>
              <w:t>690591,02</w:t>
            </w:r>
          </w:p>
        </w:tc>
        <w:tc>
          <w:tcPr>
            <w:tcW w:w="1017" w:type="pct"/>
          </w:tcPr>
          <w:p w:rsidR="0046067C" w:rsidRPr="0046067C" w:rsidRDefault="0046067C" w:rsidP="0046067C">
            <w:pPr>
              <w:ind w:firstLine="0"/>
              <w:rPr>
                <w:sz w:val="18"/>
                <w:szCs w:val="18"/>
              </w:rPr>
            </w:pPr>
            <w:r w:rsidRPr="0046067C">
              <w:rPr>
                <w:sz w:val="18"/>
                <w:szCs w:val="18"/>
              </w:rPr>
              <w:t>1373773,07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467</w:t>
            </w:r>
          </w:p>
        </w:tc>
        <w:tc>
          <w:tcPr>
            <w:tcW w:w="983" w:type="pct"/>
          </w:tcPr>
          <w:p w:rsidR="0046067C" w:rsidRPr="0046067C" w:rsidRDefault="0046067C" w:rsidP="0046067C">
            <w:pPr>
              <w:ind w:firstLine="0"/>
              <w:rPr>
                <w:sz w:val="18"/>
                <w:szCs w:val="18"/>
              </w:rPr>
            </w:pPr>
            <w:r w:rsidRPr="0046067C">
              <w:rPr>
                <w:sz w:val="18"/>
                <w:szCs w:val="18"/>
              </w:rPr>
              <w:t>690852,29</w:t>
            </w:r>
          </w:p>
        </w:tc>
        <w:tc>
          <w:tcPr>
            <w:tcW w:w="1017" w:type="pct"/>
          </w:tcPr>
          <w:p w:rsidR="0046067C" w:rsidRPr="0046067C" w:rsidRDefault="0046067C" w:rsidP="0046067C">
            <w:pPr>
              <w:ind w:firstLine="0"/>
              <w:rPr>
                <w:sz w:val="18"/>
                <w:szCs w:val="18"/>
              </w:rPr>
            </w:pPr>
            <w:r w:rsidRPr="0046067C">
              <w:rPr>
                <w:sz w:val="18"/>
                <w:szCs w:val="18"/>
              </w:rPr>
              <w:t>1374090,58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468</w:t>
            </w:r>
          </w:p>
        </w:tc>
        <w:tc>
          <w:tcPr>
            <w:tcW w:w="983" w:type="pct"/>
          </w:tcPr>
          <w:p w:rsidR="0046067C" w:rsidRPr="0046067C" w:rsidRDefault="0046067C" w:rsidP="0046067C">
            <w:pPr>
              <w:ind w:firstLine="0"/>
              <w:rPr>
                <w:sz w:val="18"/>
                <w:szCs w:val="18"/>
              </w:rPr>
            </w:pPr>
            <w:r w:rsidRPr="0046067C">
              <w:rPr>
                <w:sz w:val="18"/>
                <w:szCs w:val="18"/>
              </w:rPr>
              <w:t>691050,39</w:t>
            </w:r>
          </w:p>
        </w:tc>
        <w:tc>
          <w:tcPr>
            <w:tcW w:w="1017" w:type="pct"/>
          </w:tcPr>
          <w:p w:rsidR="0046067C" w:rsidRPr="0046067C" w:rsidRDefault="0046067C" w:rsidP="0046067C">
            <w:pPr>
              <w:ind w:firstLine="0"/>
              <w:rPr>
                <w:sz w:val="18"/>
                <w:szCs w:val="18"/>
              </w:rPr>
            </w:pPr>
            <w:r w:rsidRPr="0046067C">
              <w:rPr>
                <w:sz w:val="18"/>
                <w:szCs w:val="18"/>
              </w:rPr>
              <w:t>1374374,08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469</w:t>
            </w:r>
          </w:p>
        </w:tc>
        <w:tc>
          <w:tcPr>
            <w:tcW w:w="983" w:type="pct"/>
          </w:tcPr>
          <w:p w:rsidR="0046067C" w:rsidRPr="0046067C" w:rsidRDefault="0046067C" w:rsidP="0046067C">
            <w:pPr>
              <w:ind w:firstLine="0"/>
              <w:rPr>
                <w:sz w:val="18"/>
                <w:szCs w:val="18"/>
              </w:rPr>
            </w:pPr>
            <w:r w:rsidRPr="0046067C">
              <w:rPr>
                <w:sz w:val="18"/>
                <w:szCs w:val="18"/>
              </w:rPr>
              <w:t>691334,82</w:t>
            </w:r>
          </w:p>
        </w:tc>
        <w:tc>
          <w:tcPr>
            <w:tcW w:w="1017" w:type="pct"/>
          </w:tcPr>
          <w:p w:rsidR="0046067C" w:rsidRPr="0046067C" w:rsidRDefault="0046067C" w:rsidP="0046067C">
            <w:pPr>
              <w:ind w:firstLine="0"/>
              <w:rPr>
                <w:sz w:val="18"/>
                <w:szCs w:val="18"/>
              </w:rPr>
            </w:pPr>
            <w:r w:rsidRPr="0046067C">
              <w:rPr>
                <w:sz w:val="18"/>
                <w:szCs w:val="18"/>
              </w:rPr>
              <w:t>1374433,60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470</w:t>
            </w:r>
          </w:p>
        </w:tc>
        <w:tc>
          <w:tcPr>
            <w:tcW w:w="983" w:type="pct"/>
          </w:tcPr>
          <w:p w:rsidR="0046067C" w:rsidRPr="0046067C" w:rsidRDefault="0046067C" w:rsidP="0046067C">
            <w:pPr>
              <w:ind w:firstLine="0"/>
              <w:rPr>
                <w:sz w:val="18"/>
                <w:szCs w:val="18"/>
              </w:rPr>
            </w:pPr>
            <w:r w:rsidRPr="0046067C">
              <w:rPr>
                <w:sz w:val="18"/>
                <w:szCs w:val="18"/>
              </w:rPr>
              <w:t>691414,19</w:t>
            </w:r>
          </w:p>
        </w:tc>
        <w:tc>
          <w:tcPr>
            <w:tcW w:w="1017" w:type="pct"/>
          </w:tcPr>
          <w:p w:rsidR="0046067C" w:rsidRPr="0046067C" w:rsidRDefault="0046067C" w:rsidP="0046067C">
            <w:pPr>
              <w:ind w:firstLine="0"/>
              <w:rPr>
                <w:sz w:val="18"/>
                <w:szCs w:val="18"/>
              </w:rPr>
            </w:pPr>
            <w:r w:rsidRPr="0046067C">
              <w:rPr>
                <w:sz w:val="18"/>
                <w:szCs w:val="18"/>
              </w:rPr>
              <w:t>1374693,23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471</w:t>
            </w:r>
          </w:p>
        </w:tc>
        <w:tc>
          <w:tcPr>
            <w:tcW w:w="983" w:type="pct"/>
          </w:tcPr>
          <w:p w:rsidR="0046067C" w:rsidRPr="0046067C" w:rsidRDefault="0046067C" w:rsidP="0046067C">
            <w:pPr>
              <w:ind w:firstLine="0"/>
              <w:rPr>
                <w:sz w:val="18"/>
                <w:szCs w:val="18"/>
              </w:rPr>
            </w:pPr>
            <w:r w:rsidRPr="0046067C">
              <w:rPr>
                <w:sz w:val="18"/>
                <w:szCs w:val="18"/>
              </w:rPr>
              <w:t>691465,45</w:t>
            </w:r>
          </w:p>
        </w:tc>
        <w:tc>
          <w:tcPr>
            <w:tcW w:w="1017" w:type="pct"/>
          </w:tcPr>
          <w:p w:rsidR="0046067C" w:rsidRPr="0046067C" w:rsidRDefault="0046067C" w:rsidP="0046067C">
            <w:pPr>
              <w:ind w:firstLine="0"/>
              <w:rPr>
                <w:sz w:val="18"/>
                <w:szCs w:val="18"/>
              </w:rPr>
            </w:pPr>
            <w:r w:rsidRPr="0046067C">
              <w:rPr>
                <w:sz w:val="18"/>
                <w:szCs w:val="18"/>
              </w:rPr>
              <w:t>1374870,16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472</w:t>
            </w:r>
          </w:p>
        </w:tc>
        <w:tc>
          <w:tcPr>
            <w:tcW w:w="983" w:type="pct"/>
          </w:tcPr>
          <w:p w:rsidR="0046067C" w:rsidRPr="0046067C" w:rsidRDefault="0046067C" w:rsidP="0046067C">
            <w:pPr>
              <w:ind w:firstLine="0"/>
              <w:rPr>
                <w:sz w:val="18"/>
                <w:szCs w:val="18"/>
              </w:rPr>
            </w:pPr>
            <w:r w:rsidRPr="0046067C">
              <w:rPr>
                <w:sz w:val="18"/>
                <w:szCs w:val="18"/>
              </w:rPr>
              <w:t>691564,67</w:t>
            </w:r>
          </w:p>
        </w:tc>
        <w:tc>
          <w:tcPr>
            <w:tcW w:w="1017" w:type="pct"/>
          </w:tcPr>
          <w:p w:rsidR="0046067C" w:rsidRPr="0046067C" w:rsidRDefault="0046067C" w:rsidP="0046067C">
            <w:pPr>
              <w:ind w:firstLine="0"/>
              <w:rPr>
                <w:sz w:val="18"/>
                <w:szCs w:val="18"/>
              </w:rPr>
            </w:pPr>
            <w:r w:rsidRPr="0046067C">
              <w:rPr>
                <w:sz w:val="18"/>
                <w:szCs w:val="18"/>
              </w:rPr>
              <w:t>1375055,38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473</w:t>
            </w:r>
          </w:p>
        </w:tc>
        <w:tc>
          <w:tcPr>
            <w:tcW w:w="983" w:type="pct"/>
          </w:tcPr>
          <w:p w:rsidR="0046067C" w:rsidRPr="0046067C" w:rsidRDefault="0046067C" w:rsidP="0046067C">
            <w:pPr>
              <w:ind w:firstLine="0"/>
              <w:rPr>
                <w:sz w:val="18"/>
                <w:szCs w:val="18"/>
              </w:rPr>
            </w:pPr>
            <w:r w:rsidRPr="0046067C">
              <w:rPr>
                <w:sz w:val="18"/>
                <w:szCs w:val="18"/>
              </w:rPr>
              <w:t>691544,83</w:t>
            </w:r>
          </w:p>
        </w:tc>
        <w:tc>
          <w:tcPr>
            <w:tcW w:w="1017" w:type="pct"/>
          </w:tcPr>
          <w:p w:rsidR="0046067C" w:rsidRPr="0046067C" w:rsidRDefault="0046067C" w:rsidP="0046067C">
            <w:pPr>
              <w:ind w:firstLine="0"/>
              <w:rPr>
                <w:sz w:val="18"/>
                <w:szCs w:val="18"/>
              </w:rPr>
            </w:pPr>
            <w:r w:rsidRPr="0046067C">
              <w:rPr>
                <w:sz w:val="18"/>
                <w:szCs w:val="18"/>
              </w:rPr>
              <w:t>1375207,50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474</w:t>
            </w:r>
          </w:p>
        </w:tc>
        <w:tc>
          <w:tcPr>
            <w:tcW w:w="983" w:type="pct"/>
          </w:tcPr>
          <w:p w:rsidR="0046067C" w:rsidRPr="0046067C" w:rsidRDefault="0046067C" w:rsidP="0046067C">
            <w:pPr>
              <w:ind w:firstLine="0"/>
              <w:rPr>
                <w:sz w:val="18"/>
                <w:szCs w:val="18"/>
              </w:rPr>
            </w:pPr>
            <w:r w:rsidRPr="0046067C">
              <w:rPr>
                <w:sz w:val="18"/>
                <w:szCs w:val="18"/>
              </w:rPr>
              <w:t>691440,65</w:t>
            </w:r>
          </w:p>
        </w:tc>
        <w:tc>
          <w:tcPr>
            <w:tcW w:w="1017" w:type="pct"/>
          </w:tcPr>
          <w:p w:rsidR="0046067C" w:rsidRPr="0046067C" w:rsidRDefault="0046067C" w:rsidP="0046067C">
            <w:pPr>
              <w:ind w:firstLine="0"/>
              <w:rPr>
                <w:sz w:val="18"/>
                <w:szCs w:val="18"/>
              </w:rPr>
            </w:pPr>
            <w:r w:rsidRPr="0046067C">
              <w:rPr>
                <w:sz w:val="18"/>
                <w:szCs w:val="18"/>
              </w:rPr>
              <w:t>1375305,07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475</w:t>
            </w:r>
          </w:p>
        </w:tc>
        <w:tc>
          <w:tcPr>
            <w:tcW w:w="983" w:type="pct"/>
          </w:tcPr>
          <w:p w:rsidR="0046067C" w:rsidRPr="0046067C" w:rsidRDefault="0046067C" w:rsidP="0046067C">
            <w:pPr>
              <w:ind w:firstLine="0"/>
              <w:rPr>
                <w:sz w:val="18"/>
                <w:szCs w:val="18"/>
              </w:rPr>
            </w:pPr>
            <w:r w:rsidRPr="0046067C">
              <w:rPr>
                <w:sz w:val="18"/>
                <w:szCs w:val="18"/>
              </w:rPr>
              <w:t>691364,58</w:t>
            </w:r>
          </w:p>
        </w:tc>
        <w:tc>
          <w:tcPr>
            <w:tcW w:w="1017" w:type="pct"/>
          </w:tcPr>
          <w:p w:rsidR="0046067C" w:rsidRPr="0046067C" w:rsidRDefault="0046067C" w:rsidP="0046067C">
            <w:pPr>
              <w:ind w:firstLine="0"/>
              <w:rPr>
                <w:sz w:val="18"/>
                <w:szCs w:val="18"/>
              </w:rPr>
            </w:pPr>
            <w:r w:rsidRPr="0046067C">
              <w:rPr>
                <w:sz w:val="18"/>
                <w:szCs w:val="18"/>
              </w:rPr>
              <w:t>1375397,68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476</w:t>
            </w:r>
          </w:p>
        </w:tc>
        <w:tc>
          <w:tcPr>
            <w:tcW w:w="983" w:type="pct"/>
          </w:tcPr>
          <w:p w:rsidR="0046067C" w:rsidRPr="0046067C" w:rsidRDefault="0046067C" w:rsidP="0046067C">
            <w:pPr>
              <w:ind w:firstLine="0"/>
              <w:rPr>
                <w:sz w:val="18"/>
                <w:szCs w:val="18"/>
              </w:rPr>
            </w:pPr>
            <w:r w:rsidRPr="0046067C">
              <w:rPr>
                <w:sz w:val="18"/>
                <w:szCs w:val="18"/>
              </w:rPr>
              <w:t>691339,91</w:t>
            </w:r>
          </w:p>
        </w:tc>
        <w:tc>
          <w:tcPr>
            <w:tcW w:w="1017" w:type="pct"/>
          </w:tcPr>
          <w:p w:rsidR="0046067C" w:rsidRPr="0046067C" w:rsidRDefault="0046067C" w:rsidP="0046067C">
            <w:pPr>
              <w:ind w:firstLine="0"/>
              <w:rPr>
                <w:sz w:val="18"/>
                <w:szCs w:val="18"/>
              </w:rPr>
            </w:pPr>
            <w:r w:rsidRPr="0046067C">
              <w:rPr>
                <w:sz w:val="18"/>
                <w:szCs w:val="18"/>
              </w:rPr>
              <w:t>1375554,81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477</w:t>
            </w:r>
          </w:p>
        </w:tc>
        <w:tc>
          <w:tcPr>
            <w:tcW w:w="983" w:type="pct"/>
          </w:tcPr>
          <w:p w:rsidR="0046067C" w:rsidRPr="0046067C" w:rsidRDefault="0046067C" w:rsidP="0046067C">
            <w:pPr>
              <w:ind w:firstLine="0"/>
              <w:rPr>
                <w:sz w:val="18"/>
                <w:szCs w:val="18"/>
              </w:rPr>
            </w:pPr>
            <w:r w:rsidRPr="0046067C">
              <w:rPr>
                <w:sz w:val="18"/>
                <w:szCs w:val="18"/>
              </w:rPr>
              <w:t>691325,02</w:t>
            </w:r>
          </w:p>
        </w:tc>
        <w:tc>
          <w:tcPr>
            <w:tcW w:w="1017" w:type="pct"/>
          </w:tcPr>
          <w:p w:rsidR="0046067C" w:rsidRPr="0046067C" w:rsidRDefault="0046067C" w:rsidP="0046067C">
            <w:pPr>
              <w:ind w:firstLine="0"/>
              <w:rPr>
                <w:sz w:val="18"/>
                <w:szCs w:val="18"/>
              </w:rPr>
            </w:pPr>
            <w:r w:rsidRPr="0046067C">
              <w:rPr>
                <w:sz w:val="18"/>
                <w:szCs w:val="18"/>
              </w:rPr>
              <w:t>1375649,70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478</w:t>
            </w:r>
          </w:p>
        </w:tc>
        <w:tc>
          <w:tcPr>
            <w:tcW w:w="983" w:type="pct"/>
          </w:tcPr>
          <w:p w:rsidR="0046067C" w:rsidRPr="0046067C" w:rsidRDefault="0046067C" w:rsidP="0046067C">
            <w:pPr>
              <w:ind w:firstLine="0"/>
              <w:rPr>
                <w:sz w:val="18"/>
                <w:szCs w:val="18"/>
              </w:rPr>
            </w:pPr>
            <w:r w:rsidRPr="0046067C">
              <w:rPr>
                <w:sz w:val="18"/>
                <w:szCs w:val="18"/>
              </w:rPr>
              <w:t>691308,54</w:t>
            </w:r>
          </w:p>
        </w:tc>
        <w:tc>
          <w:tcPr>
            <w:tcW w:w="1017" w:type="pct"/>
          </w:tcPr>
          <w:p w:rsidR="0046067C" w:rsidRPr="0046067C" w:rsidRDefault="0046067C" w:rsidP="0046067C">
            <w:pPr>
              <w:ind w:firstLine="0"/>
              <w:rPr>
                <w:sz w:val="18"/>
                <w:szCs w:val="18"/>
              </w:rPr>
            </w:pPr>
            <w:r w:rsidRPr="0046067C">
              <w:rPr>
                <w:sz w:val="18"/>
                <w:szCs w:val="18"/>
              </w:rPr>
              <w:t>1375651,12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479</w:t>
            </w:r>
          </w:p>
        </w:tc>
        <w:tc>
          <w:tcPr>
            <w:tcW w:w="983" w:type="pct"/>
          </w:tcPr>
          <w:p w:rsidR="0046067C" w:rsidRPr="0046067C" w:rsidRDefault="0046067C" w:rsidP="0046067C">
            <w:pPr>
              <w:ind w:firstLine="0"/>
              <w:rPr>
                <w:sz w:val="18"/>
                <w:szCs w:val="18"/>
              </w:rPr>
            </w:pPr>
            <w:r w:rsidRPr="0046067C">
              <w:rPr>
                <w:sz w:val="18"/>
                <w:szCs w:val="18"/>
              </w:rPr>
              <w:t>691292,78</w:t>
            </w:r>
          </w:p>
        </w:tc>
        <w:tc>
          <w:tcPr>
            <w:tcW w:w="1017" w:type="pct"/>
          </w:tcPr>
          <w:p w:rsidR="0046067C" w:rsidRPr="0046067C" w:rsidRDefault="0046067C" w:rsidP="0046067C">
            <w:pPr>
              <w:ind w:firstLine="0"/>
              <w:rPr>
                <w:sz w:val="18"/>
                <w:szCs w:val="18"/>
              </w:rPr>
            </w:pPr>
            <w:r w:rsidRPr="0046067C">
              <w:rPr>
                <w:sz w:val="18"/>
                <w:szCs w:val="18"/>
              </w:rPr>
              <w:t>1375651,12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480</w:t>
            </w:r>
          </w:p>
        </w:tc>
        <w:tc>
          <w:tcPr>
            <w:tcW w:w="983" w:type="pct"/>
          </w:tcPr>
          <w:p w:rsidR="0046067C" w:rsidRPr="0046067C" w:rsidRDefault="0046067C" w:rsidP="0046067C">
            <w:pPr>
              <w:ind w:firstLine="0"/>
              <w:rPr>
                <w:sz w:val="18"/>
                <w:szCs w:val="18"/>
              </w:rPr>
            </w:pPr>
            <w:r w:rsidRPr="0046067C">
              <w:rPr>
                <w:sz w:val="18"/>
                <w:szCs w:val="18"/>
              </w:rPr>
              <w:t>691271,28</w:t>
            </w:r>
          </w:p>
        </w:tc>
        <w:tc>
          <w:tcPr>
            <w:tcW w:w="1017" w:type="pct"/>
          </w:tcPr>
          <w:p w:rsidR="0046067C" w:rsidRPr="0046067C" w:rsidRDefault="0046067C" w:rsidP="0046067C">
            <w:pPr>
              <w:ind w:firstLine="0"/>
              <w:rPr>
                <w:sz w:val="18"/>
                <w:szCs w:val="18"/>
              </w:rPr>
            </w:pPr>
            <w:r w:rsidRPr="0046067C">
              <w:rPr>
                <w:sz w:val="18"/>
                <w:szCs w:val="18"/>
              </w:rPr>
              <w:t>1375648,26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481</w:t>
            </w:r>
          </w:p>
        </w:tc>
        <w:tc>
          <w:tcPr>
            <w:tcW w:w="983" w:type="pct"/>
          </w:tcPr>
          <w:p w:rsidR="0046067C" w:rsidRPr="0046067C" w:rsidRDefault="0046067C" w:rsidP="0046067C">
            <w:pPr>
              <w:ind w:firstLine="0"/>
              <w:rPr>
                <w:sz w:val="18"/>
                <w:szCs w:val="18"/>
              </w:rPr>
            </w:pPr>
            <w:r w:rsidRPr="0046067C">
              <w:rPr>
                <w:sz w:val="18"/>
                <w:szCs w:val="18"/>
              </w:rPr>
              <w:t>691189,60</w:t>
            </w:r>
          </w:p>
        </w:tc>
        <w:tc>
          <w:tcPr>
            <w:tcW w:w="1017" w:type="pct"/>
          </w:tcPr>
          <w:p w:rsidR="0046067C" w:rsidRPr="0046067C" w:rsidRDefault="0046067C" w:rsidP="0046067C">
            <w:pPr>
              <w:ind w:firstLine="0"/>
              <w:rPr>
                <w:sz w:val="18"/>
                <w:szCs w:val="18"/>
              </w:rPr>
            </w:pPr>
            <w:r w:rsidRPr="0046067C">
              <w:rPr>
                <w:sz w:val="18"/>
                <w:szCs w:val="18"/>
              </w:rPr>
              <w:t>1375647,54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482</w:t>
            </w:r>
          </w:p>
        </w:tc>
        <w:tc>
          <w:tcPr>
            <w:tcW w:w="983" w:type="pct"/>
          </w:tcPr>
          <w:p w:rsidR="0046067C" w:rsidRPr="0046067C" w:rsidRDefault="0046067C" w:rsidP="0046067C">
            <w:pPr>
              <w:ind w:firstLine="0"/>
              <w:rPr>
                <w:sz w:val="18"/>
                <w:szCs w:val="18"/>
              </w:rPr>
            </w:pPr>
            <w:r w:rsidRPr="0046067C">
              <w:rPr>
                <w:sz w:val="18"/>
                <w:szCs w:val="18"/>
              </w:rPr>
              <w:t>691182,44</w:t>
            </w:r>
          </w:p>
        </w:tc>
        <w:tc>
          <w:tcPr>
            <w:tcW w:w="1017" w:type="pct"/>
          </w:tcPr>
          <w:p w:rsidR="0046067C" w:rsidRPr="0046067C" w:rsidRDefault="0046067C" w:rsidP="0046067C">
            <w:pPr>
              <w:ind w:firstLine="0"/>
              <w:rPr>
                <w:sz w:val="18"/>
                <w:szCs w:val="18"/>
              </w:rPr>
            </w:pPr>
            <w:r w:rsidRPr="0046067C">
              <w:rPr>
                <w:sz w:val="18"/>
                <w:szCs w:val="18"/>
              </w:rPr>
              <w:t>1375648,26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483</w:t>
            </w:r>
          </w:p>
        </w:tc>
        <w:tc>
          <w:tcPr>
            <w:tcW w:w="983" w:type="pct"/>
          </w:tcPr>
          <w:p w:rsidR="0046067C" w:rsidRPr="0046067C" w:rsidRDefault="0046067C" w:rsidP="0046067C">
            <w:pPr>
              <w:ind w:firstLine="0"/>
              <w:rPr>
                <w:sz w:val="18"/>
                <w:szCs w:val="18"/>
              </w:rPr>
            </w:pPr>
            <w:r w:rsidRPr="0046067C">
              <w:rPr>
                <w:sz w:val="18"/>
                <w:szCs w:val="18"/>
              </w:rPr>
              <w:t>691132,28</w:t>
            </w:r>
          </w:p>
        </w:tc>
        <w:tc>
          <w:tcPr>
            <w:tcW w:w="1017" w:type="pct"/>
          </w:tcPr>
          <w:p w:rsidR="0046067C" w:rsidRPr="0046067C" w:rsidRDefault="0046067C" w:rsidP="0046067C">
            <w:pPr>
              <w:ind w:firstLine="0"/>
              <w:rPr>
                <w:sz w:val="18"/>
                <w:szCs w:val="18"/>
              </w:rPr>
            </w:pPr>
            <w:r w:rsidRPr="0046067C">
              <w:rPr>
                <w:sz w:val="18"/>
                <w:szCs w:val="18"/>
              </w:rPr>
              <w:t>1375656,14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484</w:t>
            </w:r>
          </w:p>
        </w:tc>
        <w:tc>
          <w:tcPr>
            <w:tcW w:w="983" w:type="pct"/>
          </w:tcPr>
          <w:p w:rsidR="0046067C" w:rsidRPr="0046067C" w:rsidRDefault="0046067C" w:rsidP="0046067C">
            <w:pPr>
              <w:ind w:firstLine="0"/>
              <w:rPr>
                <w:sz w:val="18"/>
                <w:szCs w:val="18"/>
              </w:rPr>
            </w:pPr>
            <w:r w:rsidRPr="0046067C">
              <w:rPr>
                <w:sz w:val="18"/>
                <w:szCs w:val="18"/>
              </w:rPr>
              <w:t>691115,80</w:t>
            </w:r>
          </w:p>
        </w:tc>
        <w:tc>
          <w:tcPr>
            <w:tcW w:w="1017" w:type="pct"/>
          </w:tcPr>
          <w:p w:rsidR="0046067C" w:rsidRPr="0046067C" w:rsidRDefault="0046067C" w:rsidP="0046067C">
            <w:pPr>
              <w:ind w:firstLine="0"/>
              <w:rPr>
                <w:sz w:val="18"/>
                <w:szCs w:val="18"/>
              </w:rPr>
            </w:pPr>
            <w:r w:rsidRPr="0046067C">
              <w:rPr>
                <w:sz w:val="18"/>
                <w:szCs w:val="18"/>
              </w:rPr>
              <w:t>1375656,85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485</w:t>
            </w:r>
          </w:p>
        </w:tc>
        <w:tc>
          <w:tcPr>
            <w:tcW w:w="983" w:type="pct"/>
          </w:tcPr>
          <w:p w:rsidR="0046067C" w:rsidRPr="0046067C" w:rsidRDefault="0046067C" w:rsidP="0046067C">
            <w:pPr>
              <w:ind w:firstLine="0"/>
              <w:rPr>
                <w:sz w:val="18"/>
                <w:szCs w:val="18"/>
              </w:rPr>
            </w:pPr>
            <w:r w:rsidRPr="0046067C">
              <w:rPr>
                <w:sz w:val="18"/>
                <w:szCs w:val="18"/>
              </w:rPr>
              <w:t>691058,48</w:t>
            </w:r>
          </w:p>
        </w:tc>
        <w:tc>
          <w:tcPr>
            <w:tcW w:w="1017" w:type="pct"/>
          </w:tcPr>
          <w:p w:rsidR="0046067C" w:rsidRPr="0046067C" w:rsidRDefault="0046067C" w:rsidP="0046067C">
            <w:pPr>
              <w:ind w:firstLine="0"/>
              <w:rPr>
                <w:sz w:val="18"/>
                <w:szCs w:val="18"/>
              </w:rPr>
            </w:pPr>
            <w:r w:rsidRPr="0046067C">
              <w:rPr>
                <w:sz w:val="18"/>
                <w:szCs w:val="18"/>
              </w:rPr>
              <w:t>1375712,74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486</w:t>
            </w:r>
          </w:p>
        </w:tc>
        <w:tc>
          <w:tcPr>
            <w:tcW w:w="983" w:type="pct"/>
          </w:tcPr>
          <w:p w:rsidR="0046067C" w:rsidRPr="0046067C" w:rsidRDefault="0046067C" w:rsidP="0046067C">
            <w:pPr>
              <w:ind w:firstLine="0"/>
              <w:rPr>
                <w:sz w:val="18"/>
                <w:szCs w:val="18"/>
              </w:rPr>
            </w:pPr>
            <w:r w:rsidRPr="0046067C">
              <w:rPr>
                <w:sz w:val="18"/>
                <w:szCs w:val="18"/>
              </w:rPr>
              <w:t>691049,88</w:t>
            </w:r>
          </w:p>
        </w:tc>
        <w:tc>
          <w:tcPr>
            <w:tcW w:w="1017" w:type="pct"/>
          </w:tcPr>
          <w:p w:rsidR="0046067C" w:rsidRPr="0046067C" w:rsidRDefault="0046067C" w:rsidP="0046067C">
            <w:pPr>
              <w:ind w:firstLine="0"/>
              <w:rPr>
                <w:sz w:val="18"/>
                <w:szCs w:val="18"/>
              </w:rPr>
            </w:pPr>
            <w:r w:rsidRPr="0046067C">
              <w:rPr>
                <w:sz w:val="18"/>
                <w:szCs w:val="18"/>
              </w:rPr>
              <w:t>1375722,05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487</w:t>
            </w:r>
          </w:p>
        </w:tc>
        <w:tc>
          <w:tcPr>
            <w:tcW w:w="983" w:type="pct"/>
          </w:tcPr>
          <w:p w:rsidR="0046067C" w:rsidRPr="0046067C" w:rsidRDefault="0046067C" w:rsidP="0046067C">
            <w:pPr>
              <w:ind w:firstLine="0"/>
              <w:rPr>
                <w:sz w:val="18"/>
                <w:szCs w:val="18"/>
              </w:rPr>
            </w:pPr>
            <w:r w:rsidRPr="0046067C">
              <w:rPr>
                <w:sz w:val="18"/>
                <w:szCs w:val="18"/>
              </w:rPr>
              <w:t>691034,84</w:t>
            </w:r>
          </w:p>
        </w:tc>
        <w:tc>
          <w:tcPr>
            <w:tcW w:w="1017" w:type="pct"/>
          </w:tcPr>
          <w:p w:rsidR="0046067C" w:rsidRPr="0046067C" w:rsidRDefault="0046067C" w:rsidP="0046067C">
            <w:pPr>
              <w:ind w:firstLine="0"/>
              <w:rPr>
                <w:sz w:val="18"/>
                <w:szCs w:val="18"/>
              </w:rPr>
            </w:pPr>
            <w:r w:rsidRPr="0046067C">
              <w:rPr>
                <w:sz w:val="18"/>
                <w:szCs w:val="18"/>
              </w:rPr>
              <w:t>1375736,38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488</w:t>
            </w:r>
          </w:p>
        </w:tc>
        <w:tc>
          <w:tcPr>
            <w:tcW w:w="983" w:type="pct"/>
          </w:tcPr>
          <w:p w:rsidR="0046067C" w:rsidRPr="0046067C" w:rsidRDefault="0046067C" w:rsidP="0046067C">
            <w:pPr>
              <w:ind w:firstLine="0"/>
              <w:rPr>
                <w:sz w:val="18"/>
                <w:szCs w:val="18"/>
              </w:rPr>
            </w:pPr>
            <w:r w:rsidRPr="0046067C">
              <w:rPr>
                <w:sz w:val="18"/>
                <w:szCs w:val="18"/>
              </w:rPr>
              <w:t>691024,81</w:t>
            </w:r>
          </w:p>
        </w:tc>
        <w:tc>
          <w:tcPr>
            <w:tcW w:w="1017" w:type="pct"/>
          </w:tcPr>
          <w:p w:rsidR="0046067C" w:rsidRPr="0046067C" w:rsidRDefault="0046067C" w:rsidP="0046067C">
            <w:pPr>
              <w:ind w:firstLine="0"/>
              <w:rPr>
                <w:sz w:val="18"/>
                <w:szCs w:val="18"/>
              </w:rPr>
            </w:pPr>
            <w:r w:rsidRPr="0046067C">
              <w:rPr>
                <w:sz w:val="18"/>
                <w:szCs w:val="18"/>
              </w:rPr>
              <w:t>1375740,69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489</w:t>
            </w:r>
          </w:p>
        </w:tc>
        <w:tc>
          <w:tcPr>
            <w:tcW w:w="983" w:type="pct"/>
          </w:tcPr>
          <w:p w:rsidR="0046067C" w:rsidRPr="0046067C" w:rsidRDefault="0046067C" w:rsidP="0046067C">
            <w:pPr>
              <w:ind w:firstLine="0"/>
              <w:rPr>
                <w:sz w:val="18"/>
                <w:szCs w:val="18"/>
              </w:rPr>
            </w:pPr>
            <w:r w:rsidRPr="0046067C">
              <w:rPr>
                <w:sz w:val="18"/>
                <w:szCs w:val="18"/>
              </w:rPr>
              <w:t>691008,33</w:t>
            </w:r>
          </w:p>
        </w:tc>
        <w:tc>
          <w:tcPr>
            <w:tcW w:w="1017" w:type="pct"/>
          </w:tcPr>
          <w:p w:rsidR="0046067C" w:rsidRPr="0046067C" w:rsidRDefault="0046067C" w:rsidP="0046067C">
            <w:pPr>
              <w:ind w:firstLine="0"/>
              <w:rPr>
                <w:sz w:val="18"/>
                <w:szCs w:val="18"/>
              </w:rPr>
            </w:pPr>
            <w:r w:rsidRPr="0046067C">
              <w:rPr>
                <w:sz w:val="18"/>
                <w:szCs w:val="18"/>
              </w:rPr>
              <w:t>1375737,82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490</w:t>
            </w:r>
          </w:p>
        </w:tc>
        <w:tc>
          <w:tcPr>
            <w:tcW w:w="983" w:type="pct"/>
          </w:tcPr>
          <w:p w:rsidR="0046067C" w:rsidRPr="0046067C" w:rsidRDefault="0046067C" w:rsidP="0046067C">
            <w:pPr>
              <w:ind w:firstLine="0"/>
              <w:rPr>
                <w:sz w:val="18"/>
                <w:szCs w:val="18"/>
              </w:rPr>
            </w:pPr>
            <w:r w:rsidRPr="0046067C">
              <w:rPr>
                <w:sz w:val="18"/>
                <w:szCs w:val="18"/>
              </w:rPr>
              <w:t>690988,98</w:t>
            </w:r>
          </w:p>
        </w:tc>
        <w:tc>
          <w:tcPr>
            <w:tcW w:w="1017" w:type="pct"/>
          </w:tcPr>
          <w:p w:rsidR="0046067C" w:rsidRPr="0046067C" w:rsidRDefault="0046067C" w:rsidP="0046067C">
            <w:pPr>
              <w:ind w:firstLine="0"/>
              <w:rPr>
                <w:sz w:val="18"/>
                <w:szCs w:val="18"/>
              </w:rPr>
            </w:pPr>
            <w:r w:rsidRPr="0046067C">
              <w:rPr>
                <w:sz w:val="18"/>
                <w:szCs w:val="18"/>
              </w:rPr>
              <w:t>1375729,22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491</w:t>
            </w:r>
          </w:p>
        </w:tc>
        <w:tc>
          <w:tcPr>
            <w:tcW w:w="983" w:type="pct"/>
          </w:tcPr>
          <w:p w:rsidR="0046067C" w:rsidRPr="0046067C" w:rsidRDefault="0046067C" w:rsidP="0046067C">
            <w:pPr>
              <w:ind w:firstLine="0"/>
              <w:rPr>
                <w:sz w:val="18"/>
                <w:szCs w:val="18"/>
              </w:rPr>
            </w:pPr>
            <w:r w:rsidRPr="0046067C">
              <w:rPr>
                <w:sz w:val="18"/>
                <w:szCs w:val="18"/>
              </w:rPr>
              <w:t>690979,67</w:t>
            </w:r>
          </w:p>
        </w:tc>
        <w:tc>
          <w:tcPr>
            <w:tcW w:w="1017" w:type="pct"/>
          </w:tcPr>
          <w:p w:rsidR="0046067C" w:rsidRPr="0046067C" w:rsidRDefault="0046067C" w:rsidP="0046067C">
            <w:pPr>
              <w:ind w:firstLine="0"/>
              <w:rPr>
                <w:sz w:val="18"/>
                <w:szCs w:val="18"/>
              </w:rPr>
            </w:pPr>
            <w:r w:rsidRPr="0046067C">
              <w:rPr>
                <w:sz w:val="18"/>
                <w:szCs w:val="18"/>
              </w:rPr>
              <w:t>1375709,15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492</w:t>
            </w:r>
          </w:p>
        </w:tc>
        <w:tc>
          <w:tcPr>
            <w:tcW w:w="983" w:type="pct"/>
          </w:tcPr>
          <w:p w:rsidR="0046067C" w:rsidRPr="0046067C" w:rsidRDefault="0046067C" w:rsidP="0046067C">
            <w:pPr>
              <w:ind w:firstLine="0"/>
              <w:rPr>
                <w:sz w:val="18"/>
                <w:szCs w:val="18"/>
              </w:rPr>
            </w:pPr>
            <w:r w:rsidRPr="0046067C">
              <w:rPr>
                <w:sz w:val="18"/>
                <w:szCs w:val="18"/>
              </w:rPr>
              <w:t>690978,95</w:t>
            </w:r>
          </w:p>
        </w:tc>
        <w:tc>
          <w:tcPr>
            <w:tcW w:w="1017" w:type="pct"/>
          </w:tcPr>
          <w:p w:rsidR="0046067C" w:rsidRPr="0046067C" w:rsidRDefault="0046067C" w:rsidP="0046067C">
            <w:pPr>
              <w:ind w:firstLine="0"/>
              <w:rPr>
                <w:sz w:val="18"/>
                <w:szCs w:val="18"/>
              </w:rPr>
            </w:pPr>
            <w:r w:rsidRPr="0046067C">
              <w:rPr>
                <w:sz w:val="18"/>
                <w:szCs w:val="18"/>
              </w:rPr>
              <w:t>1375681,22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493</w:t>
            </w:r>
          </w:p>
        </w:tc>
        <w:tc>
          <w:tcPr>
            <w:tcW w:w="983" w:type="pct"/>
          </w:tcPr>
          <w:p w:rsidR="0046067C" w:rsidRPr="0046067C" w:rsidRDefault="0046067C" w:rsidP="0046067C">
            <w:pPr>
              <w:ind w:firstLine="0"/>
              <w:rPr>
                <w:sz w:val="18"/>
                <w:szCs w:val="18"/>
              </w:rPr>
            </w:pPr>
            <w:r w:rsidRPr="0046067C">
              <w:rPr>
                <w:sz w:val="18"/>
                <w:szCs w:val="18"/>
              </w:rPr>
              <w:t>690983,97</w:t>
            </w:r>
          </w:p>
        </w:tc>
        <w:tc>
          <w:tcPr>
            <w:tcW w:w="1017" w:type="pct"/>
          </w:tcPr>
          <w:p w:rsidR="0046067C" w:rsidRPr="0046067C" w:rsidRDefault="0046067C" w:rsidP="0046067C">
            <w:pPr>
              <w:ind w:firstLine="0"/>
              <w:rPr>
                <w:sz w:val="18"/>
                <w:szCs w:val="18"/>
              </w:rPr>
            </w:pPr>
            <w:r w:rsidRPr="0046067C">
              <w:rPr>
                <w:sz w:val="18"/>
                <w:szCs w:val="18"/>
              </w:rPr>
              <w:t>1375641,09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494</w:t>
            </w:r>
          </w:p>
        </w:tc>
        <w:tc>
          <w:tcPr>
            <w:tcW w:w="983" w:type="pct"/>
          </w:tcPr>
          <w:p w:rsidR="0046067C" w:rsidRPr="0046067C" w:rsidRDefault="0046067C" w:rsidP="0046067C">
            <w:pPr>
              <w:ind w:firstLine="0"/>
              <w:rPr>
                <w:sz w:val="18"/>
                <w:szCs w:val="18"/>
              </w:rPr>
            </w:pPr>
            <w:r w:rsidRPr="0046067C">
              <w:rPr>
                <w:sz w:val="18"/>
                <w:szCs w:val="18"/>
              </w:rPr>
              <w:t>690995,43</w:t>
            </w:r>
          </w:p>
        </w:tc>
        <w:tc>
          <w:tcPr>
            <w:tcW w:w="1017" w:type="pct"/>
          </w:tcPr>
          <w:p w:rsidR="0046067C" w:rsidRPr="0046067C" w:rsidRDefault="0046067C" w:rsidP="0046067C">
            <w:pPr>
              <w:ind w:firstLine="0"/>
              <w:rPr>
                <w:sz w:val="18"/>
                <w:szCs w:val="18"/>
              </w:rPr>
            </w:pPr>
            <w:r w:rsidRPr="0046067C">
              <w:rPr>
                <w:sz w:val="18"/>
                <w:szCs w:val="18"/>
              </w:rPr>
              <w:t>1375624,61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495</w:t>
            </w:r>
          </w:p>
        </w:tc>
        <w:tc>
          <w:tcPr>
            <w:tcW w:w="983" w:type="pct"/>
          </w:tcPr>
          <w:p w:rsidR="0046067C" w:rsidRPr="0046067C" w:rsidRDefault="0046067C" w:rsidP="0046067C">
            <w:pPr>
              <w:ind w:firstLine="0"/>
              <w:rPr>
                <w:sz w:val="18"/>
                <w:szCs w:val="18"/>
              </w:rPr>
            </w:pPr>
            <w:r w:rsidRPr="0046067C">
              <w:rPr>
                <w:sz w:val="18"/>
                <w:szCs w:val="18"/>
              </w:rPr>
              <w:t>691000,45</w:t>
            </w:r>
          </w:p>
        </w:tc>
        <w:tc>
          <w:tcPr>
            <w:tcW w:w="1017" w:type="pct"/>
          </w:tcPr>
          <w:p w:rsidR="0046067C" w:rsidRPr="0046067C" w:rsidRDefault="0046067C" w:rsidP="0046067C">
            <w:pPr>
              <w:ind w:firstLine="0"/>
              <w:rPr>
                <w:sz w:val="18"/>
                <w:szCs w:val="18"/>
              </w:rPr>
            </w:pPr>
            <w:r w:rsidRPr="0046067C">
              <w:rPr>
                <w:sz w:val="18"/>
                <w:szCs w:val="18"/>
              </w:rPr>
              <w:t>1375613,15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496</w:t>
            </w:r>
          </w:p>
        </w:tc>
        <w:tc>
          <w:tcPr>
            <w:tcW w:w="983" w:type="pct"/>
          </w:tcPr>
          <w:p w:rsidR="0046067C" w:rsidRPr="0046067C" w:rsidRDefault="0046067C" w:rsidP="0046067C">
            <w:pPr>
              <w:ind w:firstLine="0"/>
              <w:rPr>
                <w:sz w:val="18"/>
                <w:szCs w:val="18"/>
              </w:rPr>
            </w:pPr>
            <w:r w:rsidRPr="0046067C">
              <w:rPr>
                <w:sz w:val="18"/>
                <w:szCs w:val="18"/>
              </w:rPr>
              <w:t>691000,45</w:t>
            </w:r>
          </w:p>
        </w:tc>
        <w:tc>
          <w:tcPr>
            <w:tcW w:w="1017" w:type="pct"/>
          </w:tcPr>
          <w:p w:rsidR="0046067C" w:rsidRPr="0046067C" w:rsidRDefault="0046067C" w:rsidP="0046067C">
            <w:pPr>
              <w:ind w:firstLine="0"/>
              <w:rPr>
                <w:sz w:val="18"/>
                <w:szCs w:val="18"/>
              </w:rPr>
            </w:pPr>
            <w:r w:rsidRPr="0046067C">
              <w:rPr>
                <w:sz w:val="18"/>
                <w:szCs w:val="18"/>
              </w:rPr>
              <w:t>1375599,54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497</w:t>
            </w:r>
          </w:p>
        </w:tc>
        <w:tc>
          <w:tcPr>
            <w:tcW w:w="983" w:type="pct"/>
          </w:tcPr>
          <w:p w:rsidR="0046067C" w:rsidRPr="0046067C" w:rsidRDefault="0046067C" w:rsidP="0046067C">
            <w:pPr>
              <w:ind w:firstLine="0"/>
              <w:rPr>
                <w:sz w:val="18"/>
                <w:szCs w:val="18"/>
              </w:rPr>
            </w:pPr>
            <w:r w:rsidRPr="0046067C">
              <w:rPr>
                <w:sz w:val="18"/>
                <w:szCs w:val="18"/>
              </w:rPr>
              <w:t>690992,56</w:t>
            </w:r>
          </w:p>
        </w:tc>
        <w:tc>
          <w:tcPr>
            <w:tcW w:w="1017" w:type="pct"/>
          </w:tcPr>
          <w:p w:rsidR="0046067C" w:rsidRPr="0046067C" w:rsidRDefault="0046067C" w:rsidP="0046067C">
            <w:pPr>
              <w:ind w:firstLine="0"/>
              <w:rPr>
                <w:sz w:val="18"/>
                <w:szCs w:val="18"/>
              </w:rPr>
            </w:pPr>
            <w:r w:rsidRPr="0046067C">
              <w:rPr>
                <w:sz w:val="18"/>
                <w:szCs w:val="18"/>
              </w:rPr>
              <w:t>1375577,33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498</w:t>
            </w:r>
          </w:p>
        </w:tc>
        <w:tc>
          <w:tcPr>
            <w:tcW w:w="983" w:type="pct"/>
          </w:tcPr>
          <w:p w:rsidR="0046067C" w:rsidRPr="0046067C" w:rsidRDefault="0046067C" w:rsidP="0046067C">
            <w:pPr>
              <w:ind w:firstLine="0"/>
              <w:rPr>
                <w:sz w:val="18"/>
                <w:szCs w:val="18"/>
              </w:rPr>
            </w:pPr>
            <w:r w:rsidRPr="0046067C">
              <w:rPr>
                <w:sz w:val="18"/>
                <w:szCs w:val="18"/>
              </w:rPr>
              <w:t>690987,55</w:t>
            </w:r>
          </w:p>
        </w:tc>
        <w:tc>
          <w:tcPr>
            <w:tcW w:w="1017" w:type="pct"/>
          </w:tcPr>
          <w:p w:rsidR="0046067C" w:rsidRPr="0046067C" w:rsidRDefault="0046067C" w:rsidP="0046067C">
            <w:pPr>
              <w:ind w:firstLine="0"/>
              <w:rPr>
                <w:sz w:val="18"/>
                <w:szCs w:val="18"/>
              </w:rPr>
            </w:pPr>
            <w:r w:rsidRPr="0046067C">
              <w:rPr>
                <w:sz w:val="18"/>
                <w:szCs w:val="18"/>
              </w:rPr>
              <w:t>1375569,44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499</w:t>
            </w:r>
          </w:p>
        </w:tc>
        <w:tc>
          <w:tcPr>
            <w:tcW w:w="983" w:type="pct"/>
          </w:tcPr>
          <w:p w:rsidR="0046067C" w:rsidRPr="0046067C" w:rsidRDefault="0046067C" w:rsidP="0046067C">
            <w:pPr>
              <w:ind w:firstLine="0"/>
              <w:rPr>
                <w:sz w:val="18"/>
                <w:szCs w:val="18"/>
              </w:rPr>
            </w:pPr>
            <w:r w:rsidRPr="0046067C">
              <w:rPr>
                <w:sz w:val="18"/>
                <w:szCs w:val="18"/>
              </w:rPr>
              <w:t>690968,20</w:t>
            </w:r>
          </w:p>
        </w:tc>
        <w:tc>
          <w:tcPr>
            <w:tcW w:w="1017" w:type="pct"/>
          </w:tcPr>
          <w:p w:rsidR="0046067C" w:rsidRPr="0046067C" w:rsidRDefault="0046067C" w:rsidP="0046067C">
            <w:pPr>
              <w:ind w:firstLine="0"/>
              <w:rPr>
                <w:sz w:val="18"/>
                <w:szCs w:val="18"/>
              </w:rPr>
            </w:pPr>
            <w:r w:rsidRPr="0046067C">
              <w:rPr>
                <w:sz w:val="18"/>
                <w:szCs w:val="18"/>
              </w:rPr>
              <w:t>1375570,16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500</w:t>
            </w:r>
          </w:p>
        </w:tc>
        <w:tc>
          <w:tcPr>
            <w:tcW w:w="983" w:type="pct"/>
          </w:tcPr>
          <w:p w:rsidR="0046067C" w:rsidRPr="0046067C" w:rsidRDefault="0046067C" w:rsidP="0046067C">
            <w:pPr>
              <w:ind w:firstLine="0"/>
              <w:rPr>
                <w:sz w:val="18"/>
                <w:szCs w:val="18"/>
              </w:rPr>
            </w:pPr>
            <w:r w:rsidRPr="0046067C">
              <w:rPr>
                <w:sz w:val="18"/>
                <w:szCs w:val="18"/>
              </w:rPr>
              <w:t>690961,76</w:t>
            </w:r>
          </w:p>
        </w:tc>
        <w:tc>
          <w:tcPr>
            <w:tcW w:w="1017" w:type="pct"/>
          </w:tcPr>
          <w:p w:rsidR="0046067C" w:rsidRPr="0046067C" w:rsidRDefault="0046067C" w:rsidP="0046067C">
            <w:pPr>
              <w:ind w:firstLine="0"/>
              <w:rPr>
                <w:sz w:val="18"/>
                <w:szCs w:val="18"/>
              </w:rPr>
            </w:pPr>
            <w:r w:rsidRPr="0046067C">
              <w:rPr>
                <w:sz w:val="18"/>
                <w:szCs w:val="18"/>
              </w:rPr>
              <w:t>1375574,46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501</w:t>
            </w:r>
          </w:p>
        </w:tc>
        <w:tc>
          <w:tcPr>
            <w:tcW w:w="983" w:type="pct"/>
          </w:tcPr>
          <w:p w:rsidR="0046067C" w:rsidRPr="0046067C" w:rsidRDefault="0046067C" w:rsidP="0046067C">
            <w:pPr>
              <w:ind w:firstLine="0"/>
              <w:rPr>
                <w:sz w:val="18"/>
                <w:szCs w:val="18"/>
              </w:rPr>
            </w:pPr>
            <w:r w:rsidRPr="0046067C">
              <w:rPr>
                <w:sz w:val="18"/>
                <w:szCs w:val="18"/>
              </w:rPr>
              <w:t>690914,47</w:t>
            </w:r>
          </w:p>
        </w:tc>
        <w:tc>
          <w:tcPr>
            <w:tcW w:w="1017" w:type="pct"/>
          </w:tcPr>
          <w:p w:rsidR="0046067C" w:rsidRPr="0046067C" w:rsidRDefault="0046067C" w:rsidP="0046067C">
            <w:pPr>
              <w:ind w:firstLine="0"/>
              <w:rPr>
                <w:sz w:val="18"/>
                <w:szCs w:val="18"/>
              </w:rPr>
            </w:pPr>
            <w:r w:rsidRPr="0046067C">
              <w:rPr>
                <w:sz w:val="18"/>
                <w:szCs w:val="18"/>
              </w:rPr>
              <w:t>1375605,26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502</w:t>
            </w:r>
          </w:p>
        </w:tc>
        <w:tc>
          <w:tcPr>
            <w:tcW w:w="983" w:type="pct"/>
          </w:tcPr>
          <w:p w:rsidR="0046067C" w:rsidRPr="0046067C" w:rsidRDefault="0046067C" w:rsidP="0046067C">
            <w:pPr>
              <w:ind w:firstLine="0"/>
              <w:rPr>
                <w:sz w:val="18"/>
                <w:szCs w:val="18"/>
              </w:rPr>
            </w:pPr>
            <w:r w:rsidRPr="0046067C">
              <w:rPr>
                <w:sz w:val="18"/>
                <w:szCs w:val="18"/>
              </w:rPr>
              <w:t>690898,70</w:t>
            </w:r>
          </w:p>
        </w:tc>
        <w:tc>
          <w:tcPr>
            <w:tcW w:w="1017" w:type="pct"/>
          </w:tcPr>
          <w:p w:rsidR="0046067C" w:rsidRPr="0046067C" w:rsidRDefault="0046067C" w:rsidP="0046067C">
            <w:pPr>
              <w:ind w:firstLine="0"/>
              <w:rPr>
                <w:sz w:val="18"/>
                <w:szCs w:val="18"/>
              </w:rPr>
            </w:pPr>
            <w:r w:rsidRPr="0046067C">
              <w:rPr>
                <w:sz w:val="18"/>
                <w:szCs w:val="18"/>
              </w:rPr>
              <w:t>1375613,15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503</w:t>
            </w:r>
          </w:p>
        </w:tc>
        <w:tc>
          <w:tcPr>
            <w:tcW w:w="983" w:type="pct"/>
          </w:tcPr>
          <w:p w:rsidR="0046067C" w:rsidRPr="0046067C" w:rsidRDefault="0046067C" w:rsidP="0046067C">
            <w:pPr>
              <w:ind w:firstLine="0"/>
              <w:rPr>
                <w:sz w:val="18"/>
                <w:szCs w:val="18"/>
              </w:rPr>
            </w:pPr>
            <w:r w:rsidRPr="0046067C">
              <w:rPr>
                <w:sz w:val="18"/>
                <w:szCs w:val="18"/>
              </w:rPr>
              <w:t>690885,09</w:t>
            </w:r>
          </w:p>
        </w:tc>
        <w:tc>
          <w:tcPr>
            <w:tcW w:w="1017" w:type="pct"/>
          </w:tcPr>
          <w:p w:rsidR="0046067C" w:rsidRPr="0046067C" w:rsidRDefault="0046067C" w:rsidP="0046067C">
            <w:pPr>
              <w:ind w:firstLine="0"/>
              <w:rPr>
                <w:sz w:val="18"/>
                <w:szCs w:val="18"/>
              </w:rPr>
            </w:pPr>
            <w:r w:rsidRPr="0046067C">
              <w:rPr>
                <w:sz w:val="18"/>
                <w:szCs w:val="18"/>
              </w:rPr>
              <w:t>1375620,32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504</w:t>
            </w:r>
          </w:p>
        </w:tc>
        <w:tc>
          <w:tcPr>
            <w:tcW w:w="983" w:type="pct"/>
          </w:tcPr>
          <w:p w:rsidR="0046067C" w:rsidRPr="0046067C" w:rsidRDefault="0046067C" w:rsidP="0046067C">
            <w:pPr>
              <w:ind w:firstLine="0"/>
              <w:rPr>
                <w:sz w:val="18"/>
                <w:szCs w:val="18"/>
              </w:rPr>
            </w:pPr>
            <w:r w:rsidRPr="0046067C">
              <w:rPr>
                <w:sz w:val="18"/>
                <w:szCs w:val="18"/>
              </w:rPr>
              <w:t>690869,33</w:t>
            </w:r>
          </w:p>
        </w:tc>
        <w:tc>
          <w:tcPr>
            <w:tcW w:w="1017" w:type="pct"/>
          </w:tcPr>
          <w:p w:rsidR="0046067C" w:rsidRPr="0046067C" w:rsidRDefault="0046067C" w:rsidP="0046067C">
            <w:pPr>
              <w:ind w:firstLine="0"/>
              <w:rPr>
                <w:sz w:val="18"/>
                <w:szCs w:val="18"/>
              </w:rPr>
            </w:pPr>
            <w:r w:rsidRPr="0046067C">
              <w:rPr>
                <w:sz w:val="18"/>
                <w:szCs w:val="18"/>
              </w:rPr>
              <w:t>1375631,06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505</w:t>
            </w:r>
          </w:p>
        </w:tc>
        <w:tc>
          <w:tcPr>
            <w:tcW w:w="983" w:type="pct"/>
          </w:tcPr>
          <w:p w:rsidR="0046067C" w:rsidRPr="0046067C" w:rsidRDefault="0046067C" w:rsidP="0046067C">
            <w:pPr>
              <w:ind w:firstLine="0"/>
              <w:rPr>
                <w:sz w:val="18"/>
                <w:szCs w:val="18"/>
              </w:rPr>
            </w:pPr>
            <w:r w:rsidRPr="0046067C">
              <w:rPr>
                <w:sz w:val="18"/>
                <w:szCs w:val="18"/>
              </w:rPr>
              <w:t>690857,86</w:t>
            </w:r>
          </w:p>
        </w:tc>
        <w:tc>
          <w:tcPr>
            <w:tcW w:w="1017" w:type="pct"/>
          </w:tcPr>
          <w:p w:rsidR="0046067C" w:rsidRPr="0046067C" w:rsidRDefault="0046067C" w:rsidP="0046067C">
            <w:pPr>
              <w:ind w:firstLine="0"/>
              <w:rPr>
                <w:sz w:val="18"/>
                <w:szCs w:val="18"/>
              </w:rPr>
            </w:pPr>
            <w:r w:rsidRPr="0046067C">
              <w:rPr>
                <w:sz w:val="18"/>
                <w:szCs w:val="18"/>
              </w:rPr>
              <w:t>1375638,94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506</w:t>
            </w:r>
          </w:p>
        </w:tc>
        <w:tc>
          <w:tcPr>
            <w:tcW w:w="983" w:type="pct"/>
          </w:tcPr>
          <w:p w:rsidR="0046067C" w:rsidRPr="0046067C" w:rsidRDefault="0046067C" w:rsidP="0046067C">
            <w:pPr>
              <w:ind w:firstLine="0"/>
              <w:rPr>
                <w:sz w:val="18"/>
                <w:szCs w:val="18"/>
              </w:rPr>
            </w:pPr>
            <w:r w:rsidRPr="0046067C">
              <w:rPr>
                <w:sz w:val="18"/>
                <w:szCs w:val="18"/>
              </w:rPr>
              <w:t>690842,82</w:t>
            </w:r>
          </w:p>
        </w:tc>
        <w:tc>
          <w:tcPr>
            <w:tcW w:w="1017" w:type="pct"/>
          </w:tcPr>
          <w:p w:rsidR="0046067C" w:rsidRPr="0046067C" w:rsidRDefault="0046067C" w:rsidP="0046067C">
            <w:pPr>
              <w:ind w:firstLine="0"/>
              <w:rPr>
                <w:sz w:val="18"/>
                <w:szCs w:val="18"/>
              </w:rPr>
            </w:pPr>
            <w:r w:rsidRPr="0046067C">
              <w:rPr>
                <w:sz w:val="18"/>
                <w:szCs w:val="18"/>
              </w:rPr>
              <w:t>1375648,98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507</w:t>
            </w:r>
          </w:p>
        </w:tc>
        <w:tc>
          <w:tcPr>
            <w:tcW w:w="983" w:type="pct"/>
          </w:tcPr>
          <w:p w:rsidR="0046067C" w:rsidRPr="0046067C" w:rsidRDefault="0046067C" w:rsidP="0046067C">
            <w:pPr>
              <w:ind w:firstLine="0"/>
              <w:rPr>
                <w:sz w:val="18"/>
                <w:szCs w:val="18"/>
              </w:rPr>
            </w:pPr>
            <w:r w:rsidRPr="0046067C">
              <w:rPr>
                <w:sz w:val="18"/>
                <w:szCs w:val="18"/>
              </w:rPr>
              <w:t>690830,64</w:t>
            </w:r>
          </w:p>
        </w:tc>
        <w:tc>
          <w:tcPr>
            <w:tcW w:w="1017" w:type="pct"/>
          </w:tcPr>
          <w:p w:rsidR="0046067C" w:rsidRPr="0046067C" w:rsidRDefault="0046067C" w:rsidP="0046067C">
            <w:pPr>
              <w:ind w:firstLine="0"/>
              <w:rPr>
                <w:sz w:val="18"/>
                <w:szCs w:val="18"/>
              </w:rPr>
            </w:pPr>
            <w:r w:rsidRPr="0046067C">
              <w:rPr>
                <w:sz w:val="18"/>
                <w:szCs w:val="18"/>
              </w:rPr>
              <w:t>1375659,01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508</w:t>
            </w:r>
          </w:p>
        </w:tc>
        <w:tc>
          <w:tcPr>
            <w:tcW w:w="983" w:type="pct"/>
          </w:tcPr>
          <w:p w:rsidR="0046067C" w:rsidRPr="0046067C" w:rsidRDefault="0046067C" w:rsidP="0046067C">
            <w:pPr>
              <w:ind w:firstLine="0"/>
              <w:rPr>
                <w:sz w:val="18"/>
                <w:szCs w:val="18"/>
              </w:rPr>
            </w:pPr>
            <w:r w:rsidRPr="0046067C">
              <w:rPr>
                <w:sz w:val="18"/>
                <w:szCs w:val="18"/>
              </w:rPr>
              <w:t>690817,74</w:t>
            </w:r>
          </w:p>
        </w:tc>
        <w:tc>
          <w:tcPr>
            <w:tcW w:w="1017" w:type="pct"/>
          </w:tcPr>
          <w:p w:rsidR="0046067C" w:rsidRPr="0046067C" w:rsidRDefault="0046067C" w:rsidP="0046067C">
            <w:pPr>
              <w:ind w:firstLine="0"/>
              <w:rPr>
                <w:sz w:val="18"/>
                <w:szCs w:val="18"/>
              </w:rPr>
            </w:pPr>
            <w:r w:rsidRPr="0046067C">
              <w:rPr>
                <w:sz w:val="18"/>
                <w:szCs w:val="18"/>
              </w:rPr>
              <w:t>1375681,94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509</w:t>
            </w:r>
          </w:p>
        </w:tc>
        <w:tc>
          <w:tcPr>
            <w:tcW w:w="983" w:type="pct"/>
          </w:tcPr>
          <w:p w:rsidR="0046067C" w:rsidRPr="0046067C" w:rsidRDefault="0046067C" w:rsidP="0046067C">
            <w:pPr>
              <w:ind w:firstLine="0"/>
              <w:rPr>
                <w:sz w:val="18"/>
                <w:szCs w:val="18"/>
              </w:rPr>
            </w:pPr>
            <w:r w:rsidRPr="0046067C">
              <w:rPr>
                <w:sz w:val="18"/>
                <w:szCs w:val="18"/>
              </w:rPr>
              <w:t>690811,29</w:t>
            </w:r>
          </w:p>
        </w:tc>
        <w:tc>
          <w:tcPr>
            <w:tcW w:w="1017" w:type="pct"/>
          </w:tcPr>
          <w:p w:rsidR="0046067C" w:rsidRPr="0046067C" w:rsidRDefault="0046067C" w:rsidP="0046067C">
            <w:pPr>
              <w:ind w:firstLine="0"/>
              <w:rPr>
                <w:sz w:val="18"/>
                <w:szCs w:val="18"/>
              </w:rPr>
            </w:pPr>
            <w:r w:rsidRPr="0046067C">
              <w:rPr>
                <w:sz w:val="18"/>
                <w:szCs w:val="18"/>
              </w:rPr>
              <w:t>1375691,97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510</w:t>
            </w:r>
          </w:p>
        </w:tc>
        <w:tc>
          <w:tcPr>
            <w:tcW w:w="983" w:type="pct"/>
          </w:tcPr>
          <w:p w:rsidR="0046067C" w:rsidRPr="0046067C" w:rsidRDefault="0046067C" w:rsidP="0046067C">
            <w:pPr>
              <w:ind w:firstLine="0"/>
              <w:rPr>
                <w:sz w:val="18"/>
                <w:szCs w:val="18"/>
              </w:rPr>
            </w:pPr>
            <w:r w:rsidRPr="0046067C">
              <w:rPr>
                <w:sz w:val="18"/>
                <w:szCs w:val="18"/>
              </w:rPr>
              <w:t>690810,57</w:t>
            </w:r>
          </w:p>
        </w:tc>
        <w:tc>
          <w:tcPr>
            <w:tcW w:w="1017" w:type="pct"/>
          </w:tcPr>
          <w:p w:rsidR="0046067C" w:rsidRPr="0046067C" w:rsidRDefault="0046067C" w:rsidP="0046067C">
            <w:pPr>
              <w:ind w:firstLine="0"/>
              <w:rPr>
                <w:sz w:val="18"/>
                <w:szCs w:val="18"/>
              </w:rPr>
            </w:pPr>
            <w:r w:rsidRPr="0046067C">
              <w:rPr>
                <w:sz w:val="18"/>
                <w:szCs w:val="18"/>
              </w:rPr>
              <w:t>1375710,59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511</w:t>
            </w:r>
          </w:p>
        </w:tc>
        <w:tc>
          <w:tcPr>
            <w:tcW w:w="983" w:type="pct"/>
          </w:tcPr>
          <w:p w:rsidR="0046067C" w:rsidRPr="0046067C" w:rsidRDefault="0046067C" w:rsidP="0046067C">
            <w:pPr>
              <w:ind w:firstLine="0"/>
              <w:rPr>
                <w:sz w:val="18"/>
                <w:szCs w:val="18"/>
              </w:rPr>
            </w:pPr>
            <w:r w:rsidRPr="0046067C">
              <w:rPr>
                <w:sz w:val="18"/>
                <w:szCs w:val="18"/>
              </w:rPr>
              <w:t>690812,72</w:t>
            </w:r>
          </w:p>
        </w:tc>
        <w:tc>
          <w:tcPr>
            <w:tcW w:w="1017" w:type="pct"/>
          </w:tcPr>
          <w:p w:rsidR="0046067C" w:rsidRPr="0046067C" w:rsidRDefault="0046067C" w:rsidP="0046067C">
            <w:pPr>
              <w:ind w:firstLine="0"/>
              <w:rPr>
                <w:sz w:val="18"/>
                <w:szCs w:val="18"/>
              </w:rPr>
            </w:pPr>
            <w:r w:rsidRPr="0046067C">
              <w:rPr>
                <w:sz w:val="18"/>
                <w:szCs w:val="18"/>
              </w:rPr>
              <w:t>1375727,79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512</w:t>
            </w:r>
          </w:p>
        </w:tc>
        <w:tc>
          <w:tcPr>
            <w:tcW w:w="983" w:type="pct"/>
          </w:tcPr>
          <w:p w:rsidR="0046067C" w:rsidRPr="0046067C" w:rsidRDefault="0046067C" w:rsidP="0046067C">
            <w:pPr>
              <w:ind w:firstLine="0"/>
              <w:rPr>
                <w:sz w:val="18"/>
                <w:szCs w:val="18"/>
              </w:rPr>
            </w:pPr>
            <w:r w:rsidRPr="0046067C">
              <w:rPr>
                <w:sz w:val="18"/>
                <w:szCs w:val="18"/>
              </w:rPr>
              <w:t>690819,89</w:t>
            </w:r>
          </w:p>
        </w:tc>
        <w:tc>
          <w:tcPr>
            <w:tcW w:w="1017" w:type="pct"/>
          </w:tcPr>
          <w:p w:rsidR="0046067C" w:rsidRPr="0046067C" w:rsidRDefault="0046067C" w:rsidP="0046067C">
            <w:pPr>
              <w:ind w:firstLine="0"/>
              <w:rPr>
                <w:sz w:val="18"/>
                <w:szCs w:val="18"/>
              </w:rPr>
            </w:pPr>
            <w:r w:rsidRPr="0046067C">
              <w:rPr>
                <w:sz w:val="18"/>
                <w:szCs w:val="18"/>
              </w:rPr>
              <w:t>1375733,52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513</w:t>
            </w:r>
          </w:p>
        </w:tc>
        <w:tc>
          <w:tcPr>
            <w:tcW w:w="983" w:type="pct"/>
          </w:tcPr>
          <w:p w:rsidR="0046067C" w:rsidRPr="0046067C" w:rsidRDefault="0046067C" w:rsidP="0046067C">
            <w:pPr>
              <w:ind w:firstLine="0"/>
              <w:rPr>
                <w:sz w:val="18"/>
                <w:szCs w:val="18"/>
              </w:rPr>
            </w:pPr>
            <w:r w:rsidRPr="0046067C">
              <w:rPr>
                <w:sz w:val="18"/>
                <w:szCs w:val="18"/>
              </w:rPr>
              <w:t>690872,19</w:t>
            </w:r>
          </w:p>
        </w:tc>
        <w:tc>
          <w:tcPr>
            <w:tcW w:w="1017" w:type="pct"/>
          </w:tcPr>
          <w:p w:rsidR="0046067C" w:rsidRPr="0046067C" w:rsidRDefault="0046067C" w:rsidP="0046067C">
            <w:pPr>
              <w:ind w:firstLine="0"/>
              <w:rPr>
                <w:sz w:val="18"/>
                <w:szCs w:val="18"/>
              </w:rPr>
            </w:pPr>
            <w:r w:rsidRPr="0046067C">
              <w:rPr>
                <w:sz w:val="18"/>
                <w:szCs w:val="18"/>
              </w:rPr>
              <w:t>1375740,69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514</w:t>
            </w:r>
          </w:p>
        </w:tc>
        <w:tc>
          <w:tcPr>
            <w:tcW w:w="983" w:type="pct"/>
          </w:tcPr>
          <w:p w:rsidR="0046067C" w:rsidRPr="0046067C" w:rsidRDefault="0046067C" w:rsidP="0046067C">
            <w:pPr>
              <w:ind w:firstLine="0"/>
              <w:rPr>
                <w:sz w:val="18"/>
                <w:szCs w:val="18"/>
              </w:rPr>
            </w:pPr>
            <w:r w:rsidRPr="0046067C">
              <w:rPr>
                <w:sz w:val="18"/>
                <w:szCs w:val="18"/>
              </w:rPr>
              <w:t>690881,51</w:t>
            </w:r>
          </w:p>
        </w:tc>
        <w:tc>
          <w:tcPr>
            <w:tcW w:w="1017" w:type="pct"/>
          </w:tcPr>
          <w:p w:rsidR="0046067C" w:rsidRPr="0046067C" w:rsidRDefault="0046067C" w:rsidP="0046067C">
            <w:pPr>
              <w:ind w:firstLine="0"/>
              <w:rPr>
                <w:sz w:val="18"/>
                <w:szCs w:val="18"/>
              </w:rPr>
            </w:pPr>
            <w:r w:rsidRPr="0046067C">
              <w:rPr>
                <w:sz w:val="18"/>
                <w:szCs w:val="18"/>
              </w:rPr>
              <w:t>1375742,83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515</w:t>
            </w:r>
          </w:p>
        </w:tc>
        <w:tc>
          <w:tcPr>
            <w:tcW w:w="983" w:type="pct"/>
          </w:tcPr>
          <w:p w:rsidR="0046067C" w:rsidRPr="0046067C" w:rsidRDefault="0046067C" w:rsidP="0046067C">
            <w:pPr>
              <w:ind w:firstLine="0"/>
              <w:rPr>
                <w:sz w:val="18"/>
                <w:szCs w:val="18"/>
              </w:rPr>
            </w:pPr>
            <w:r w:rsidRPr="0046067C">
              <w:rPr>
                <w:sz w:val="18"/>
                <w:szCs w:val="18"/>
              </w:rPr>
              <w:t>690895,84</w:t>
            </w:r>
          </w:p>
        </w:tc>
        <w:tc>
          <w:tcPr>
            <w:tcW w:w="1017" w:type="pct"/>
          </w:tcPr>
          <w:p w:rsidR="0046067C" w:rsidRPr="0046067C" w:rsidRDefault="0046067C" w:rsidP="0046067C">
            <w:pPr>
              <w:ind w:firstLine="0"/>
              <w:rPr>
                <w:sz w:val="18"/>
                <w:szCs w:val="18"/>
              </w:rPr>
            </w:pPr>
            <w:r w:rsidRPr="0046067C">
              <w:rPr>
                <w:sz w:val="18"/>
                <w:szCs w:val="18"/>
              </w:rPr>
              <w:t>1375749,28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516</w:t>
            </w:r>
          </w:p>
        </w:tc>
        <w:tc>
          <w:tcPr>
            <w:tcW w:w="983" w:type="pct"/>
          </w:tcPr>
          <w:p w:rsidR="0046067C" w:rsidRPr="0046067C" w:rsidRDefault="0046067C" w:rsidP="0046067C">
            <w:pPr>
              <w:ind w:firstLine="0"/>
              <w:rPr>
                <w:sz w:val="18"/>
                <w:szCs w:val="18"/>
              </w:rPr>
            </w:pPr>
            <w:r w:rsidRPr="0046067C">
              <w:rPr>
                <w:sz w:val="18"/>
                <w:szCs w:val="18"/>
              </w:rPr>
              <w:t>690903,00</w:t>
            </w:r>
          </w:p>
        </w:tc>
        <w:tc>
          <w:tcPr>
            <w:tcW w:w="1017" w:type="pct"/>
          </w:tcPr>
          <w:p w:rsidR="0046067C" w:rsidRPr="0046067C" w:rsidRDefault="0046067C" w:rsidP="0046067C">
            <w:pPr>
              <w:ind w:firstLine="0"/>
              <w:rPr>
                <w:sz w:val="18"/>
                <w:szCs w:val="18"/>
              </w:rPr>
            </w:pPr>
            <w:r w:rsidRPr="0046067C">
              <w:rPr>
                <w:sz w:val="18"/>
                <w:szCs w:val="18"/>
              </w:rPr>
              <w:t>1375762,18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517</w:t>
            </w:r>
          </w:p>
        </w:tc>
        <w:tc>
          <w:tcPr>
            <w:tcW w:w="983" w:type="pct"/>
          </w:tcPr>
          <w:p w:rsidR="0046067C" w:rsidRPr="0046067C" w:rsidRDefault="0046067C" w:rsidP="0046067C">
            <w:pPr>
              <w:ind w:firstLine="0"/>
              <w:rPr>
                <w:sz w:val="18"/>
                <w:szCs w:val="18"/>
              </w:rPr>
            </w:pPr>
            <w:r w:rsidRPr="0046067C">
              <w:rPr>
                <w:sz w:val="18"/>
                <w:szCs w:val="18"/>
              </w:rPr>
              <w:t>690908,02</w:t>
            </w:r>
          </w:p>
        </w:tc>
        <w:tc>
          <w:tcPr>
            <w:tcW w:w="1017" w:type="pct"/>
          </w:tcPr>
          <w:p w:rsidR="0046067C" w:rsidRPr="0046067C" w:rsidRDefault="0046067C" w:rsidP="0046067C">
            <w:pPr>
              <w:ind w:firstLine="0"/>
              <w:rPr>
                <w:sz w:val="18"/>
                <w:szCs w:val="18"/>
              </w:rPr>
            </w:pPr>
            <w:r w:rsidRPr="0046067C">
              <w:rPr>
                <w:sz w:val="18"/>
                <w:szCs w:val="18"/>
              </w:rPr>
              <w:t>1375783,68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518</w:t>
            </w:r>
          </w:p>
        </w:tc>
        <w:tc>
          <w:tcPr>
            <w:tcW w:w="983" w:type="pct"/>
          </w:tcPr>
          <w:p w:rsidR="0046067C" w:rsidRPr="0046067C" w:rsidRDefault="0046067C" w:rsidP="0046067C">
            <w:pPr>
              <w:ind w:firstLine="0"/>
              <w:rPr>
                <w:sz w:val="18"/>
                <w:szCs w:val="18"/>
              </w:rPr>
            </w:pPr>
            <w:r w:rsidRPr="0046067C">
              <w:rPr>
                <w:sz w:val="18"/>
                <w:szCs w:val="18"/>
              </w:rPr>
              <w:t>690907,30</w:t>
            </w:r>
          </w:p>
        </w:tc>
        <w:tc>
          <w:tcPr>
            <w:tcW w:w="1017" w:type="pct"/>
          </w:tcPr>
          <w:p w:rsidR="0046067C" w:rsidRPr="0046067C" w:rsidRDefault="0046067C" w:rsidP="0046067C">
            <w:pPr>
              <w:ind w:firstLine="0"/>
              <w:rPr>
                <w:sz w:val="18"/>
                <w:szCs w:val="18"/>
              </w:rPr>
            </w:pPr>
            <w:r w:rsidRPr="0046067C">
              <w:rPr>
                <w:sz w:val="18"/>
                <w:szCs w:val="18"/>
              </w:rPr>
              <w:t>1375799,44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519</w:t>
            </w:r>
          </w:p>
        </w:tc>
        <w:tc>
          <w:tcPr>
            <w:tcW w:w="983" w:type="pct"/>
          </w:tcPr>
          <w:p w:rsidR="0046067C" w:rsidRPr="0046067C" w:rsidRDefault="0046067C" w:rsidP="0046067C">
            <w:pPr>
              <w:ind w:firstLine="0"/>
              <w:rPr>
                <w:sz w:val="18"/>
                <w:szCs w:val="18"/>
              </w:rPr>
            </w:pPr>
            <w:r w:rsidRPr="0046067C">
              <w:rPr>
                <w:sz w:val="18"/>
                <w:szCs w:val="18"/>
              </w:rPr>
              <w:t>690918,05</w:t>
            </w:r>
          </w:p>
        </w:tc>
        <w:tc>
          <w:tcPr>
            <w:tcW w:w="1017" w:type="pct"/>
          </w:tcPr>
          <w:p w:rsidR="0046067C" w:rsidRPr="0046067C" w:rsidRDefault="0046067C" w:rsidP="0046067C">
            <w:pPr>
              <w:ind w:firstLine="0"/>
              <w:rPr>
                <w:sz w:val="18"/>
                <w:szCs w:val="18"/>
              </w:rPr>
            </w:pPr>
            <w:r w:rsidRPr="0046067C">
              <w:rPr>
                <w:sz w:val="18"/>
                <w:szCs w:val="18"/>
              </w:rPr>
              <w:t>1375844,58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520</w:t>
            </w:r>
          </w:p>
        </w:tc>
        <w:tc>
          <w:tcPr>
            <w:tcW w:w="983" w:type="pct"/>
          </w:tcPr>
          <w:p w:rsidR="0046067C" w:rsidRPr="0046067C" w:rsidRDefault="0046067C" w:rsidP="0046067C">
            <w:pPr>
              <w:ind w:firstLine="0"/>
              <w:rPr>
                <w:sz w:val="18"/>
                <w:szCs w:val="18"/>
              </w:rPr>
            </w:pPr>
            <w:r w:rsidRPr="0046067C">
              <w:rPr>
                <w:sz w:val="18"/>
                <w:szCs w:val="18"/>
              </w:rPr>
              <w:t>690920,91</w:t>
            </w:r>
          </w:p>
        </w:tc>
        <w:tc>
          <w:tcPr>
            <w:tcW w:w="1017" w:type="pct"/>
          </w:tcPr>
          <w:p w:rsidR="0046067C" w:rsidRPr="0046067C" w:rsidRDefault="0046067C" w:rsidP="0046067C">
            <w:pPr>
              <w:ind w:firstLine="0"/>
              <w:rPr>
                <w:sz w:val="18"/>
                <w:szCs w:val="18"/>
              </w:rPr>
            </w:pPr>
            <w:r w:rsidRPr="0046067C">
              <w:rPr>
                <w:sz w:val="18"/>
                <w:szCs w:val="18"/>
              </w:rPr>
              <w:t>1375863,92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521</w:t>
            </w:r>
          </w:p>
        </w:tc>
        <w:tc>
          <w:tcPr>
            <w:tcW w:w="983" w:type="pct"/>
          </w:tcPr>
          <w:p w:rsidR="0046067C" w:rsidRPr="0046067C" w:rsidRDefault="0046067C" w:rsidP="0046067C">
            <w:pPr>
              <w:ind w:firstLine="0"/>
              <w:rPr>
                <w:sz w:val="18"/>
                <w:szCs w:val="18"/>
              </w:rPr>
            </w:pPr>
            <w:r w:rsidRPr="0046067C">
              <w:rPr>
                <w:sz w:val="18"/>
                <w:szCs w:val="18"/>
              </w:rPr>
              <w:t>690928,08</w:t>
            </w:r>
          </w:p>
        </w:tc>
        <w:tc>
          <w:tcPr>
            <w:tcW w:w="1017" w:type="pct"/>
          </w:tcPr>
          <w:p w:rsidR="0046067C" w:rsidRPr="0046067C" w:rsidRDefault="0046067C" w:rsidP="0046067C">
            <w:pPr>
              <w:ind w:firstLine="0"/>
              <w:rPr>
                <w:sz w:val="18"/>
                <w:szCs w:val="18"/>
              </w:rPr>
            </w:pPr>
            <w:r w:rsidRPr="0046067C">
              <w:rPr>
                <w:sz w:val="18"/>
                <w:szCs w:val="18"/>
              </w:rPr>
              <w:t>1375869,65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522</w:t>
            </w:r>
          </w:p>
        </w:tc>
        <w:tc>
          <w:tcPr>
            <w:tcW w:w="983" w:type="pct"/>
          </w:tcPr>
          <w:p w:rsidR="0046067C" w:rsidRPr="0046067C" w:rsidRDefault="0046067C" w:rsidP="0046067C">
            <w:pPr>
              <w:ind w:firstLine="0"/>
              <w:rPr>
                <w:sz w:val="18"/>
                <w:szCs w:val="18"/>
              </w:rPr>
            </w:pPr>
            <w:r w:rsidRPr="0046067C">
              <w:rPr>
                <w:sz w:val="18"/>
                <w:szCs w:val="18"/>
              </w:rPr>
              <w:t>690943,13</w:t>
            </w:r>
          </w:p>
        </w:tc>
        <w:tc>
          <w:tcPr>
            <w:tcW w:w="1017" w:type="pct"/>
          </w:tcPr>
          <w:p w:rsidR="0046067C" w:rsidRPr="0046067C" w:rsidRDefault="0046067C" w:rsidP="0046067C">
            <w:pPr>
              <w:ind w:firstLine="0"/>
              <w:rPr>
                <w:sz w:val="18"/>
                <w:szCs w:val="18"/>
              </w:rPr>
            </w:pPr>
            <w:r w:rsidRPr="0046067C">
              <w:rPr>
                <w:sz w:val="18"/>
                <w:szCs w:val="18"/>
              </w:rPr>
              <w:t>1375875,39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523</w:t>
            </w:r>
          </w:p>
        </w:tc>
        <w:tc>
          <w:tcPr>
            <w:tcW w:w="983" w:type="pct"/>
          </w:tcPr>
          <w:p w:rsidR="0046067C" w:rsidRPr="0046067C" w:rsidRDefault="0046067C" w:rsidP="0046067C">
            <w:pPr>
              <w:ind w:firstLine="0"/>
              <w:rPr>
                <w:sz w:val="18"/>
                <w:szCs w:val="18"/>
              </w:rPr>
            </w:pPr>
            <w:r w:rsidRPr="0046067C">
              <w:rPr>
                <w:sz w:val="18"/>
                <w:szCs w:val="18"/>
              </w:rPr>
              <w:t>690963,19</w:t>
            </w:r>
          </w:p>
        </w:tc>
        <w:tc>
          <w:tcPr>
            <w:tcW w:w="1017" w:type="pct"/>
          </w:tcPr>
          <w:p w:rsidR="0046067C" w:rsidRPr="0046067C" w:rsidRDefault="0046067C" w:rsidP="0046067C">
            <w:pPr>
              <w:ind w:firstLine="0"/>
              <w:rPr>
                <w:sz w:val="18"/>
                <w:szCs w:val="18"/>
              </w:rPr>
            </w:pPr>
            <w:r w:rsidRPr="0046067C">
              <w:rPr>
                <w:sz w:val="18"/>
                <w:szCs w:val="18"/>
              </w:rPr>
              <w:t>1375872,53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524</w:t>
            </w:r>
          </w:p>
        </w:tc>
        <w:tc>
          <w:tcPr>
            <w:tcW w:w="983" w:type="pct"/>
          </w:tcPr>
          <w:p w:rsidR="0046067C" w:rsidRPr="0046067C" w:rsidRDefault="0046067C" w:rsidP="0046067C">
            <w:pPr>
              <w:ind w:firstLine="0"/>
              <w:rPr>
                <w:sz w:val="18"/>
                <w:szCs w:val="18"/>
              </w:rPr>
            </w:pPr>
            <w:r w:rsidRPr="0046067C">
              <w:rPr>
                <w:sz w:val="18"/>
                <w:szCs w:val="18"/>
              </w:rPr>
              <w:t>690975,37</w:t>
            </w:r>
          </w:p>
        </w:tc>
        <w:tc>
          <w:tcPr>
            <w:tcW w:w="1017" w:type="pct"/>
          </w:tcPr>
          <w:p w:rsidR="0046067C" w:rsidRPr="0046067C" w:rsidRDefault="0046067C" w:rsidP="0046067C">
            <w:pPr>
              <w:ind w:firstLine="0"/>
              <w:rPr>
                <w:sz w:val="18"/>
                <w:szCs w:val="18"/>
              </w:rPr>
            </w:pPr>
            <w:r w:rsidRPr="0046067C">
              <w:rPr>
                <w:sz w:val="18"/>
                <w:szCs w:val="18"/>
              </w:rPr>
              <w:t>1375869,65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525</w:t>
            </w:r>
          </w:p>
        </w:tc>
        <w:tc>
          <w:tcPr>
            <w:tcW w:w="983" w:type="pct"/>
          </w:tcPr>
          <w:p w:rsidR="0046067C" w:rsidRPr="0046067C" w:rsidRDefault="0046067C" w:rsidP="0046067C">
            <w:pPr>
              <w:ind w:firstLine="0"/>
              <w:rPr>
                <w:sz w:val="18"/>
                <w:szCs w:val="18"/>
              </w:rPr>
            </w:pPr>
            <w:r w:rsidRPr="0046067C">
              <w:rPr>
                <w:sz w:val="18"/>
                <w:szCs w:val="18"/>
              </w:rPr>
              <w:t>690988,98</w:t>
            </w:r>
          </w:p>
        </w:tc>
        <w:tc>
          <w:tcPr>
            <w:tcW w:w="1017" w:type="pct"/>
          </w:tcPr>
          <w:p w:rsidR="0046067C" w:rsidRPr="0046067C" w:rsidRDefault="0046067C" w:rsidP="0046067C">
            <w:pPr>
              <w:ind w:firstLine="0"/>
              <w:rPr>
                <w:sz w:val="18"/>
                <w:szCs w:val="18"/>
              </w:rPr>
            </w:pPr>
            <w:r w:rsidRPr="0046067C">
              <w:rPr>
                <w:sz w:val="18"/>
                <w:szCs w:val="18"/>
              </w:rPr>
              <w:t>1375858,19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526</w:t>
            </w:r>
          </w:p>
        </w:tc>
        <w:tc>
          <w:tcPr>
            <w:tcW w:w="983" w:type="pct"/>
          </w:tcPr>
          <w:p w:rsidR="0046067C" w:rsidRPr="0046067C" w:rsidRDefault="0046067C" w:rsidP="0046067C">
            <w:pPr>
              <w:ind w:firstLine="0"/>
              <w:rPr>
                <w:sz w:val="18"/>
                <w:szCs w:val="18"/>
              </w:rPr>
            </w:pPr>
            <w:r w:rsidRPr="0046067C">
              <w:rPr>
                <w:sz w:val="18"/>
                <w:szCs w:val="18"/>
              </w:rPr>
              <w:t>691000,45</w:t>
            </w:r>
          </w:p>
        </w:tc>
        <w:tc>
          <w:tcPr>
            <w:tcW w:w="1017" w:type="pct"/>
          </w:tcPr>
          <w:p w:rsidR="0046067C" w:rsidRPr="0046067C" w:rsidRDefault="0046067C" w:rsidP="0046067C">
            <w:pPr>
              <w:ind w:firstLine="0"/>
              <w:rPr>
                <w:sz w:val="18"/>
                <w:szCs w:val="18"/>
              </w:rPr>
            </w:pPr>
            <w:r w:rsidRPr="0046067C">
              <w:rPr>
                <w:sz w:val="18"/>
                <w:szCs w:val="18"/>
              </w:rPr>
              <w:t>1375846,02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527</w:t>
            </w:r>
          </w:p>
        </w:tc>
        <w:tc>
          <w:tcPr>
            <w:tcW w:w="983" w:type="pct"/>
          </w:tcPr>
          <w:p w:rsidR="0046067C" w:rsidRPr="0046067C" w:rsidRDefault="0046067C" w:rsidP="0046067C">
            <w:pPr>
              <w:ind w:firstLine="0"/>
              <w:rPr>
                <w:sz w:val="18"/>
                <w:szCs w:val="18"/>
              </w:rPr>
            </w:pPr>
            <w:r w:rsidRPr="0046067C">
              <w:rPr>
                <w:sz w:val="18"/>
                <w:szCs w:val="18"/>
              </w:rPr>
              <w:t>691028,39</w:t>
            </w:r>
          </w:p>
        </w:tc>
        <w:tc>
          <w:tcPr>
            <w:tcW w:w="1017" w:type="pct"/>
          </w:tcPr>
          <w:p w:rsidR="0046067C" w:rsidRPr="0046067C" w:rsidRDefault="0046067C" w:rsidP="0046067C">
            <w:pPr>
              <w:ind w:firstLine="0"/>
              <w:rPr>
                <w:sz w:val="18"/>
                <w:szCs w:val="18"/>
              </w:rPr>
            </w:pPr>
            <w:r w:rsidRPr="0046067C">
              <w:rPr>
                <w:sz w:val="18"/>
                <w:szCs w:val="18"/>
              </w:rPr>
              <w:t>1375835,26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528</w:t>
            </w:r>
          </w:p>
        </w:tc>
        <w:tc>
          <w:tcPr>
            <w:tcW w:w="983" w:type="pct"/>
          </w:tcPr>
          <w:p w:rsidR="0046067C" w:rsidRPr="0046067C" w:rsidRDefault="0046067C" w:rsidP="0046067C">
            <w:pPr>
              <w:ind w:firstLine="0"/>
              <w:rPr>
                <w:sz w:val="18"/>
                <w:szCs w:val="18"/>
              </w:rPr>
            </w:pPr>
            <w:r w:rsidRPr="0046067C">
              <w:rPr>
                <w:sz w:val="18"/>
                <w:szCs w:val="18"/>
              </w:rPr>
              <w:t>691042,72</w:t>
            </w:r>
          </w:p>
        </w:tc>
        <w:tc>
          <w:tcPr>
            <w:tcW w:w="1017" w:type="pct"/>
          </w:tcPr>
          <w:p w:rsidR="0046067C" w:rsidRPr="0046067C" w:rsidRDefault="0046067C" w:rsidP="0046067C">
            <w:pPr>
              <w:ind w:firstLine="0"/>
              <w:rPr>
                <w:sz w:val="18"/>
                <w:szCs w:val="18"/>
              </w:rPr>
            </w:pPr>
            <w:r w:rsidRPr="0046067C">
              <w:rPr>
                <w:sz w:val="18"/>
                <w:szCs w:val="18"/>
              </w:rPr>
              <w:t>1375837,41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529</w:t>
            </w:r>
          </w:p>
        </w:tc>
        <w:tc>
          <w:tcPr>
            <w:tcW w:w="983" w:type="pct"/>
          </w:tcPr>
          <w:p w:rsidR="0046067C" w:rsidRPr="0046067C" w:rsidRDefault="0046067C" w:rsidP="0046067C">
            <w:pPr>
              <w:ind w:firstLine="0"/>
              <w:rPr>
                <w:sz w:val="18"/>
                <w:szCs w:val="18"/>
              </w:rPr>
            </w:pPr>
            <w:r w:rsidRPr="0046067C">
              <w:rPr>
                <w:sz w:val="18"/>
                <w:szCs w:val="18"/>
              </w:rPr>
              <w:t>691050,60</w:t>
            </w:r>
          </w:p>
        </w:tc>
        <w:tc>
          <w:tcPr>
            <w:tcW w:w="1017" w:type="pct"/>
          </w:tcPr>
          <w:p w:rsidR="0046067C" w:rsidRPr="0046067C" w:rsidRDefault="0046067C" w:rsidP="0046067C">
            <w:pPr>
              <w:ind w:firstLine="0"/>
              <w:rPr>
                <w:sz w:val="18"/>
                <w:szCs w:val="18"/>
              </w:rPr>
            </w:pPr>
            <w:r w:rsidRPr="0046067C">
              <w:rPr>
                <w:sz w:val="18"/>
                <w:szCs w:val="18"/>
              </w:rPr>
              <w:t>1375839,57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530</w:t>
            </w:r>
          </w:p>
        </w:tc>
        <w:tc>
          <w:tcPr>
            <w:tcW w:w="983" w:type="pct"/>
          </w:tcPr>
          <w:p w:rsidR="0046067C" w:rsidRPr="0046067C" w:rsidRDefault="0046067C" w:rsidP="0046067C">
            <w:pPr>
              <w:ind w:firstLine="0"/>
              <w:rPr>
                <w:sz w:val="18"/>
                <w:szCs w:val="18"/>
              </w:rPr>
            </w:pPr>
            <w:r w:rsidRPr="0046067C">
              <w:rPr>
                <w:sz w:val="18"/>
                <w:szCs w:val="18"/>
              </w:rPr>
              <w:t>691064,93</w:t>
            </w:r>
          </w:p>
        </w:tc>
        <w:tc>
          <w:tcPr>
            <w:tcW w:w="1017" w:type="pct"/>
          </w:tcPr>
          <w:p w:rsidR="0046067C" w:rsidRPr="0046067C" w:rsidRDefault="0046067C" w:rsidP="0046067C">
            <w:pPr>
              <w:ind w:firstLine="0"/>
              <w:rPr>
                <w:sz w:val="18"/>
                <w:szCs w:val="18"/>
              </w:rPr>
            </w:pPr>
            <w:r w:rsidRPr="0046067C">
              <w:rPr>
                <w:sz w:val="18"/>
                <w:szCs w:val="18"/>
              </w:rPr>
              <w:t>1375848,88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531</w:t>
            </w:r>
          </w:p>
        </w:tc>
        <w:tc>
          <w:tcPr>
            <w:tcW w:w="983" w:type="pct"/>
          </w:tcPr>
          <w:p w:rsidR="0046067C" w:rsidRPr="0046067C" w:rsidRDefault="0046067C" w:rsidP="0046067C">
            <w:pPr>
              <w:ind w:firstLine="0"/>
              <w:rPr>
                <w:sz w:val="18"/>
                <w:szCs w:val="18"/>
              </w:rPr>
            </w:pPr>
            <w:r w:rsidRPr="0046067C">
              <w:rPr>
                <w:sz w:val="18"/>
                <w:szCs w:val="18"/>
              </w:rPr>
              <w:t>691067,80</w:t>
            </w:r>
          </w:p>
        </w:tc>
        <w:tc>
          <w:tcPr>
            <w:tcW w:w="1017" w:type="pct"/>
          </w:tcPr>
          <w:p w:rsidR="0046067C" w:rsidRPr="0046067C" w:rsidRDefault="0046067C" w:rsidP="0046067C">
            <w:pPr>
              <w:ind w:firstLine="0"/>
              <w:rPr>
                <w:sz w:val="18"/>
                <w:szCs w:val="18"/>
              </w:rPr>
            </w:pPr>
            <w:r w:rsidRPr="0046067C">
              <w:rPr>
                <w:sz w:val="18"/>
                <w:szCs w:val="18"/>
              </w:rPr>
              <w:t>1375863,92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532</w:t>
            </w:r>
          </w:p>
        </w:tc>
        <w:tc>
          <w:tcPr>
            <w:tcW w:w="983" w:type="pct"/>
          </w:tcPr>
          <w:p w:rsidR="0046067C" w:rsidRPr="0046067C" w:rsidRDefault="0046067C" w:rsidP="0046067C">
            <w:pPr>
              <w:ind w:firstLine="0"/>
              <w:rPr>
                <w:sz w:val="18"/>
                <w:szCs w:val="18"/>
              </w:rPr>
            </w:pPr>
            <w:r w:rsidRPr="0046067C">
              <w:rPr>
                <w:sz w:val="18"/>
                <w:szCs w:val="18"/>
              </w:rPr>
              <w:t>691065,65</w:t>
            </w:r>
          </w:p>
        </w:tc>
        <w:tc>
          <w:tcPr>
            <w:tcW w:w="1017" w:type="pct"/>
          </w:tcPr>
          <w:p w:rsidR="0046067C" w:rsidRPr="0046067C" w:rsidRDefault="0046067C" w:rsidP="0046067C">
            <w:pPr>
              <w:ind w:firstLine="0"/>
              <w:rPr>
                <w:sz w:val="18"/>
                <w:szCs w:val="18"/>
              </w:rPr>
            </w:pPr>
            <w:r w:rsidRPr="0046067C">
              <w:rPr>
                <w:sz w:val="18"/>
                <w:szCs w:val="18"/>
              </w:rPr>
              <w:t>1375889,71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533</w:t>
            </w:r>
          </w:p>
        </w:tc>
        <w:tc>
          <w:tcPr>
            <w:tcW w:w="983" w:type="pct"/>
          </w:tcPr>
          <w:p w:rsidR="0046067C" w:rsidRPr="0046067C" w:rsidRDefault="0046067C" w:rsidP="0046067C">
            <w:pPr>
              <w:ind w:firstLine="0"/>
              <w:rPr>
                <w:sz w:val="18"/>
                <w:szCs w:val="18"/>
              </w:rPr>
            </w:pPr>
            <w:r w:rsidRPr="0046067C">
              <w:rPr>
                <w:sz w:val="18"/>
                <w:szCs w:val="18"/>
              </w:rPr>
              <w:t>691058,48</w:t>
            </w:r>
          </w:p>
        </w:tc>
        <w:tc>
          <w:tcPr>
            <w:tcW w:w="1017" w:type="pct"/>
          </w:tcPr>
          <w:p w:rsidR="0046067C" w:rsidRPr="0046067C" w:rsidRDefault="0046067C" w:rsidP="0046067C">
            <w:pPr>
              <w:ind w:firstLine="0"/>
              <w:rPr>
                <w:sz w:val="18"/>
                <w:szCs w:val="18"/>
              </w:rPr>
            </w:pPr>
            <w:r w:rsidRPr="0046067C">
              <w:rPr>
                <w:sz w:val="18"/>
                <w:szCs w:val="18"/>
              </w:rPr>
              <w:t>1375913,36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534</w:t>
            </w:r>
          </w:p>
        </w:tc>
        <w:tc>
          <w:tcPr>
            <w:tcW w:w="983" w:type="pct"/>
          </w:tcPr>
          <w:p w:rsidR="0046067C" w:rsidRPr="0046067C" w:rsidRDefault="0046067C" w:rsidP="0046067C">
            <w:pPr>
              <w:ind w:firstLine="0"/>
              <w:rPr>
                <w:sz w:val="18"/>
                <w:szCs w:val="18"/>
              </w:rPr>
            </w:pPr>
            <w:r w:rsidRPr="0046067C">
              <w:rPr>
                <w:sz w:val="18"/>
                <w:szCs w:val="18"/>
              </w:rPr>
              <w:t>691049,88</w:t>
            </w:r>
          </w:p>
        </w:tc>
        <w:tc>
          <w:tcPr>
            <w:tcW w:w="1017" w:type="pct"/>
          </w:tcPr>
          <w:p w:rsidR="0046067C" w:rsidRPr="0046067C" w:rsidRDefault="0046067C" w:rsidP="0046067C">
            <w:pPr>
              <w:ind w:firstLine="0"/>
              <w:rPr>
                <w:sz w:val="18"/>
                <w:szCs w:val="18"/>
              </w:rPr>
            </w:pPr>
            <w:r w:rsidRPr="0046067C">
              <w:rPr>
                <w:sz w:val="18"/>
                <w:szCs w:val="18"/>
              </w:rPr>
              <w:t>1375931,98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535</w:t>
            </w:r>
          </w:p>
        </w:tc>
        <w:tc>
          <w:tcPr>
            <w:tcW w:w="983" w:type="pct"/>
          </w:tcPr>
          <w:p w:rsidR="0046067C" w:rsidRPr="0046067C" w:rsidRDefault="0046067C" w:rsidP="0046067C">
            <w:pPr>
              <w:ind w:firstLine="0"/>
              <w:rPr>
                <w:sz w:val="18"/>
                <w:szCs w:val="18"/>
              </w:rPr>
            </w:pPr>
            <w:r w:rsidRPr="0046067C">
              <w:rPr>
                <w:sz w:val="18"/>
                <w:szCs w:val="18"/>
              </w:rPr>
              <w:t>691021,22</w:t>
            </w:r>
          </w:p>
        </w:tc>
        <w:tc>
          <w:tcPr>
            <w:tcW w:w="1017" w:type="pct"/>
          </w:tcPr>
          <w:p w:rsidR="0046067C" w:rsidRPr="0046067C" w:rsidRDefault="0046067C" w:rsidP="0046067C">
            <w:pPr>
              <w:ind w:firstLine="0"/>
              <w:rPr>
                <w:sz w:val="18"/>
                <w:szCs w:val="18"/>
              </w:rPr>
            </w:pPr>
            <w:r w:rsidRPr="0046067C">
              <w:rPr>
                <w:sz w:val="18"/>
                <w:szCs w:val="18"/>
              </w:rPr>
              <w:t>1375979,28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536</w:t>
            </w:r>
          </w:p>
        </w:tc>
        <w:tc>
          <w:tcPr>
            <w:tcW w:w="983" w:type="pct"/>
          </w:tcPr>
          <w:p w:rsidR="0046067C" w:rsidRPr="0046067C" w:rsidRDefault="0046067C" w:rsidP="0046067C">
            <w:pPr>
              <w:ind w:firstLine="0"/>
              <w:rPr>
                <w:sz w:val="18"/>
                <w:szCs w:val="18"/>
              </w:rPr>
            </w:pPr>
            <w:r w:rsidRPr="0046067C">
              <w:rPr>
                <w:sz w:val="18"/>
                <w:szCs w:val="18"/>
              </w:rPr>
              <w:t>691019,08</w:t>
            </w:r>
          </w:p>
        </w:tc>
        <w:tc>
          <w:tcPr>
            <w:tcW w:w="1017" w:type="pct"/>
          </w:tcPr>
          <w:p w:rsidR="0046067C" w:rsidRPr="0046067C" w:rsidRDefault="0046067C" w:rsidP="0046067C">
            <w:pPr>
              <w:ind w:firstLine="0"/>
              <w:rPr>
                <w:sz w:val="18"/>
                <w:szCs w:val="18"/>
              </w:rPr>
            </w:pPr>
            <w:r w:rsidRPr="0046067C">
              <w:rPr>
                <w:sz w:val="18"/>
                <w:szCs w:val="18"/>
              </w:rPr>
              <w:t>1375998,62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537</w:t>
            </w:r>
          </w:p>
        </w:tc>
        <w:tc>
          <w:tcPr>
            <w:tcW w:w="983" w:type="pct"/>
          </w:tcPr>
          <w:p w:rsidR="0046067C" w:rsidRPr="0046067C" w:rsidRDefault="0046067C" w:rsidP="0046067C">
            <w:pPr>
              <w:ind w:firstLine="0"/>
              <w:rPr>
                <w:sz w:val="18"/>
                <w:szCs w:val="18"/>
              </w:rPr>
            </w:pPr>
            <w:r w:rsidRPr="0046067C">
              <w:rPr>
                <w:sz w:val="18"/>
                <w:szCs w:val="18"/>
              </w:rPr>
              <w:t>691020,51</w:t>
            </w:r>
          </w:p>
        </w:tc>
        <w:tc>
          <w:tcPr>
            <w:tcW w:w="1017" w:type="pct"/>
          </w:tcPr>
          <w:p w:rsidR="0046067C" w:rsidRPr="0046067C" w:rsidRDefault="0046067C" w:rsidP="0046067C">
            <w:pPr>
              <w:ind w:firstLine="0"/>
              <w:rPr>
                <w:sz w:val="18"/>
                <w:szCs w:val="18"/>
              </w:rPr>
            </w:pPr>
            <w:r w:rsidRPr="0046067C">
              <w:rPr>
                <w:sz w:val="18"/>
                <w:szCs w:val="18"/>
              </w:rPr>
              <w:t>1376012,96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538</w:t>
            </w:r>
          </w:p>
        </w:tc>
        <w:tc>
          <w:tcPr>
            <w:tcW w:w="983" w:type="pct"/>
          </w:tcPr>
          <w:p w:rsidR="0046067C" w:rsidRPr="0046067C" w:rsidRDefault="0046067C" w:rsidP="0046067C">
            <w:pPr>
              <w:ind w:firstLine="0"/>
              <w:rPr>
                <w:sz w:val="18"/>
                <w:szCs w:val="18"/>
              </w:rPr>
            </w:pPr>
            <w:r w:rsidRPr="0046067C">
              <w:rPr>
                <w:sz w:val="18"/>
                <w:szCs w:val="18"/>
              </w:rPr>
              <w:t>691022,66</w:t>
            </w:r>
          </w:p>
        </w:tc>
        <w:tc>
          <w:tcPr>
            <w:tcW w:w="1017" w:type="pct"/>
          </w:tcPr>
          <w:p w:rsidR="0046067C" w:rsidRPr="0046067C" w:rsidRDefault="0046067C" w:rsidP="0046067C">
            <w:pPr>
              <w:ind w:firstLine="0"/>
              <w:rPr>
                <w:sz w:val="18"/>
                <w:szCs w:val="18"/>
              </w:rPr>
            </w:pPr>
            <w:r w:rsidRPr="0046067C">
              <w:rPr>
                <w:sz w:val="18"/>
                <w:szCs w:val="18"/>
              </w:rPr>
              <w:t>1376031,58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539</w:t>
            </w:r>
          </w:p>
        </w:tc>
        <w:tc>
          <w:tcPr>
            <w:tcW w:w="983" w:type="pct"/>
          </w:tcPr>
          <w:p w:rsidR="0046067C" w:rsidRPr="0046067C" w:rsidRDefault="0046067C" w:rsidP="0046067C">
            <w:pPr>
              <w:ind w:firstLine="0"/>
              <w:rPr>
                <w:sz w:val="18"/>
                <w:szCs w:val="18"/>
              </w:rPr>
            </w:pPr>
            <w:r w:rsidRPr="0046067C">
              <w:rPr>
                <w:sz w:val="18"/>
                <w:szCs w:val="18"/>
              </w:rPr>
              <w:t>691032,69</w:t>
            </w:r>
          </w:p>
        </w:tc>
        <w:tc>
          <w:tcPr>
            <w:tcW w:w="1017" w:type="pct"/>
          </w:tcPr>
          <w:p w:rsidR="0046067C" w:rsidRPr="0046067C" w:rsidRDefault="0046067C" w:rsidP="0046067C">
            <w:pPr>
              <w:ind w:firstLine="0"/>
              <w:rPr>
                <w:sz w:val="18"/>
                <w:szCs w:val="18"/>
              </w:rPr>
            </w:pPr>
            <w:r w:rsidRPr="0046067C">
              <w:rPr>
                <w:sz w:val="18"/>
                <w:szCs w:val="18"/>
              </w:rPr>
              <w:t>1376048,06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540</w:t>
            </w:r>
          </w:p>
        </w:tc>
        <w:tc>
          <w:tcPr>
            <w:tcW w:w="983" w:type="pct"/>
          </w:tcPr>
          <w:p w:rsidR="0046067C" w:rsidRPr="0046067C" w:rsidRDefault="0046067C" w:rsidP="0046067C">
            <w:pPr>
              <w:ind w:firstLine="0"/>
              <w:rPr>
                <w:sz w:val="18"/>
                <w:szCs w:val="18"/>
              </w:rPr>
            </w:pPr>
            <w:r w:rsidRPr="0046067C">
              <w:rPr>
                <w:sz w:val="18"/>
                <w:szCs w:val="18"/>
              </w:rPr>
              <w:t>691036,27</w:t>
            </w:r>
          </w:p>
        </w:tc>
        <w:tc>
          <w:tcPr>
            <w:tcW w:w="1017" w:type="pct"/>
          </w:tcPr>
          <w:p w:rsidR="0046067C" w:rsidRPr="0046067C" w:rsidRDefault="0046067C" w:rsidP="0046067C">
            <w:pPr>
              <w:ind w:firstLine="0"/>
              <w:rPr>
                <w:sz w:val="18"/>
                <w:szCs w:val="18"/>
              </w:rPr>
            </w:pPr>
            <w:r w:rsidRPr="0046067C">
              <w:rPr>
                <w:sz w:val="18"/>
                <w:szCs w:val="18"/>
              </w:rPr>
              <w:t>1376057,38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541</w:t>
            </w:r>
          </w:p>
        </w:tc>
        <w:tc>
          <w:tcPr>
            <w:tcW w:w="983" w:type="pct"/>
          </w:tcPr>
          <w:p w:rsidR="0046067C" w:rsidRPr="0046067C" w:rsidRDefault="0046067C" w:rsidP="0046067C">
            <w:pPr>
              <w:ind w:firstLine="0"/>
              <w:rPr>
                <w:sz w:val="18"/>
                <w:szCs w:val="18"/>
              </w:rPr>
            </w:pPr>
            <w:r w:rsidRPr="0046067C">
              <w:rPr>
                <w:sz w:val="18"/>
                <w:szCs w:val="18"/>
              </w:rPr>
              <w:t>691043,44</w:t>
            </w:r>
          </w:p>
        </w:tc>
        <w:tc>
          <w:tcPr>
            <w:tcW w:w="1017" w:type="pct"/>
          </w:tcPr>
          <w:p w:rsidR="0046067C" w:rsidRPr="0046067C" w:rsidRDefault="0046067C" w:rsidP="0046067C">
            <w:pPr>
              <w:ind w:firstLine="0"/>
              <w:rPr>
                <w:sz w:val="18"/>
                <w:szCs w:val="18"/>
              </w:rPr>
            </w:pPr>
            <w:r w:rsidRPr="0046067C">
              <w:rPr>
                <w:sz w:val="18"/>
                <w:szCs w:val="18"/>
              </w:rPr>
              <w:t>1376087,47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542</w:t>
            </w:r>
          </w:p>
        </w:tc>
        <w:tc>
          <w:tcPr>
            <w:tcW w:w="983" w:type="pct"/>
          </w:tcPr>
          <w:p w:rsidR="0046067C" w:rsidRPr="0046067C" w:rsidRDefault="0046067C" w:rsidP="0046067C">
            <w:pPr>
              <w:ind w:firstLine="0"/>
              <w:rPr>
                <w:sz w:val="18"/>
                <w:szCs w:val="18"/>
              </w:rPr>
            </w:pPr>
            <w:r w:rsidRPr="0046067C">
              <w:rPr>
                <w:sz w:val="18"/>
                <w:szCs w:val="18"/>
              </w:rPr>
              <w:t>691042,00</w:t>
            </w:r>
          </w:p>
        </w:tc>
        <w:tc>
          <w:tcPr>
            <w:tcW w:w="1017" w:type="pct"/>
          </w:tcPr>
          <w:p w:rsidR="0046067C" w:rsidRPr="0046067C" w:rsidRDefault="0046067C" w:rsidP="0046067C">
            <w:pPr>
              <w:ind w:firstLine="0"/>
              <w:rPr>
                <w:sz w:val="18"/>
                <w:szCs w:val="18"/>
              </w:rPr>
            </w:pPr>
            <w:r w:rsidRPr="0046067C">
              <w:rPr>
                <w:sz w:val="18"/>
                <w:szCs w:val="18"/>
              </w:rPr>
              <w:t>1376103,23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543</w:t>
            </w:r>
          </w:p>
        </w:tc>
        <w:tc>
          <w:tcPr>
            <w:tcW w:w="983" w:type="pct"/>
          </w:tcPr>
          <w:p w:rsidR="0046067C" w:rsidRPr="0046067C" w:rsidRDefault="0046067C" w:rsidP="0046067C">
            <w:pPr>
              <w:ind w:firstLine="0"/>
              <w:rPr>
                <w:sz w:val="18"/>
                <w:szCs w:val="18"/>
              </w:rPr>
            </w:pPr>
            <w:r w:rsidRPr="0046067C">
              <w:rPr>
                <w:sz w:val="18"/>
                <w:szCs w:val="18"/>
              </w:rPr>
              <w:t>691039,14</w:t>
            </w:r>
          </w:p>
        </w:tc>
        <w:tc>
          <w:tcPr>
            <w:tcW w:w="1017" w:type="pct"/>
          </w:tcPr>
          <w:p w:rsidR="0046067C" w:rsidRPr="0046067C" w:rsidRDefault="0046067C" w:rsidP="0046067C">
            <w:pPr>
              <w:ind w:firstLine="0"/>
              <w:rPr>
                <w:sz w:val="18"/>
                <w:szCs w:val="18"/>
              </w:rPr>
            </w:pPr>
            <w:r w:rsidRPr="0046067C">
              <w:rPr>
                <w:sz w:val="18"/>
                <w:szCs w:val="18"/>
              </w:rPr>
              <w:t>1376121,86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544</w:t>
            </w:r>
          </w:p>
        </w:tc>
        <w:tc>
          <w:tcPr>
            <w:tcW w:w="983" w:type="pct"/>
          </w:tcPr>
          <w:p w:rsidR="0046067C" w:rsidRPr="0046067C" w:rsidRDefault="0046067C" w:rsidP="0046067C">
            <w:pPr>
              <w:ind w:firstLine="0"/>
              <w:rPr>
                <w:sz w:val="18"/>
                <w:szCs w:val="18"/>
              </w:rPr>
            </w:pPr>
            <w:r w:rsidRPr="0046067C">
              <w:rPr>
                <w:sz w:val="18"/>
                <w:szCs w:val="18"/>
              </w:rPr>
              <w:t>691036,99</w:t>
            </w:r>
          </w:p>
        </w:tc>
        <w:tc>
          <w:tcPr>
            <w:tcW w:w="1017" w:type="pct"/>
          </w:tcPr>
          <w:p w:rsidR="0046067C" w:rsidRPr="0046067C" w:rsidRDefault="0046067C" w:rsidP="0046067C">
            <w:pPr>
              <w:ind w:firstLine="0"/>
              <w:rPr>
                <w:sz w:val="18"/>
                <w:szCs w:val="18"/>
              </w:rPr>
            </w:pPr>
            <w:r w:rsidRPr="0046067C">
              <w:rPr>
                <w:sz w:val="18"/>
                <w:szCs w:val="18"/>
              </w:rPr>
              <w:t>1376130,46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545</w:t>
            </w:r>
          </w:p>
        </w:tc>
        <w:tc>
          <w:tcPr>
            <w:tcW w:w="983" w:type="pct"/>
          </w:tcPr>
          <w:p w:rsidR="0046067C" w:rsidRPr="0046067C" w:rsidRDefault="0046067C" w:rsidP="0046067C">
            <w:pPr>
              <w:ind w:firstLine="0"/>
              <w:rPr>
                <w:sz w:val="18"/>
                <w:szCs w:val="18"/>
              </w:rPr>
            </w:pPr>
            <w:r w:rsidRPr="0046067C">
              <w:rPr>
                <w:sz w:val="18"/>
                <w:szCs w:val="18"/>
              </w:rPr>
              <w:t>691026,96</w:t>
            </w:r>
          </w:p>
        </w:tc>
        <w:tc>
          <w:tcPr>
            <w:tcW w:w="1017" w:type="pct"/>
          </w:tcPr>
          <w:p w:rsidR="0046067C" w:rsidRPr="0046067C" w:rsidRDefault="0046067C" w:rsidP="0046067C">
            <w:pPr>
              <w:ind w:firstLine="0"/>
              <w:rPr>
                <w:sz w:val="18"/>
                <w:szCs w:val="18"/>
              </w:rPr>
            </w:pPr>
            <w:r w:rsidRPr="0046067C">
              <w:rPr>
                <w:sz w:val="18"/>
                <w:szCs w:val="18"/>
              </w:rPr>
              <w:t>1376152,67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546</w:t>
            </w:r>
          </w:p>
        </w:tc>
        <w:tc>
          <w:tcPr>
            <w:tcW w:w="983" w:type="pct"/>
          </w:tcPr>
          <w:p w:rsidR="0046067C" w:rsidRPr="0046067C" w:rsidRDefault="0046067C" w:rsidP="0046067C">
            <w:pPr>
              <w:ind w:firstLine="0"/>
              <w:rPr>
                <w:sz w:val="18"/>
                <w:szCs w:val="18"/>
              </w:rPr>
            </w:pPr>
            <w:r w:rsidRPr="0046067C">
              <w:rPr>
                <w:sz w:val="18"/>
                <w:szCs w:val="18"/>
              </w:rPr>
              <w:t>691026,24</w:t>
            </w:r>
          </w:p>
        </w:tc>
        <w:tc>
          <w:tcPr>
            <w:tcW w:w="1017" w:type="pct"/>
          </w:tcPr>
          <w:p w:rsidR="0046067C" w:rsidRPr="0046067C" w:rsidRDefault="0046067C" w:rsidP="0046067C">
            <w:pPr>
              <w:ind w:firstLine="0"/>
              <w:rPr>
                <w:sz w:val="18"/>
                <w:szCs w:val="18"/>
              </w:rPr>
            </w:pPr>
            <w:r w:rsidRPr="0046067C">
              <w:rPr>
                <w:sz w:val="18"/>
                <w:szCs w:val="18"/>
              </w:rPr>
              <w:t>1376169,15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547</w:t>
            </w:r>
          </w:p>
        </w:tc>
        <w:tc>
          <w:tcPr>
            <w:tcW w:w="983" w:type="pct"/>
          </w:tcPr>
          <w:p w:rsidR="0046067C" w:rsidRPr="0046067C" w:rsidRDefault="0046067C" w:rsidP="0046067C">
            <w:pPr>
              <w:ind w:firstLine="0"/>
              <w:rPr>
                <w:sz w:val="18"/>
                <w:szCs w:val="18"/>
              </w:rPr>
            </w:pPr>
            <w:r w:rsidRPr="0046067C">
              <w:rPr>
                <w:sz w:val="18"/>
                <w:szCs w:val="18"/>
              </w:rPr>
              <w:t>691026,96</w:t>
            </w:r>
          </w:p>
        </w:tc>
        <w:tc>
          <w:tcPr>
            <w:tcW w:w="1017" w:type="pct"/>
          </w:tcPr>
          <w:p w:rsidR="0046067C" w:rsidRPr="0046067C" w:rsidRDefault="0046067C" w:rsidP="0046067C">
            <w:pPr>
              <w:ind w:firstLine="0"/>
              <w:rPr>
                <w:sz w:val="18"/>
                <w:szCs w:val="18"/>
              </w:rPr>
            </w:pPr>
            <w:r w:rsidRPr="0046067C">
              <w:rPr>
                <w:sz w:val="18"/>
                <w:szCs w:val="18"/>
              </w:rPr>
              <w:t>1376175,60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548</w:t>
            </w:r>
          </w:p>
        </w:tc>
        <w:tc>
          <w:tcPr>
            <w:tcW w:w="983" w:type="pct"/>
          </w:tcPr>
          <w:p w:rsidR="0046067C" w:rsidRPr="0046067C" w:rsidRDefault="0046067C" w:rsidP="0046067C">
            <w:pPr>
              <w:ind w:firstLine="0"/>
              <w:rPr>
                <w:sz w:val="18"/>
                <w:szCs w:val="18"/>
              </w:rPr>
            </w:pPr>
            <w:r w:rsidRPr="0046067C">
              <w:rPr>
                <w:sz w:val="18"/>
                <w:szCs w:val="18"/>
              </w:rPr>
              <w:t>691032,69</w:t>
            </w:r>
          </w:p>
        </w:tc>
        <w:tc>
          <w:tcPr>
            <w:tcW w:w="1017" w:type="pct"/>
          </w:tcPr>
          <w:p w:rsidR="0046067C" w:rsidRPr="0046067C" w:rsidRDefault="0046067C" w:rsidP="0046067C">
            <w:pPr>
              <w:ind w:firstLine="0"/>
              <w:rPr>
                <w:sz w:val="18"/>
                <w:szCs w:val="18"/>
              </w:rPr>
            </w:pPr>
            <w:r w:rsidRPr="0046067C">
              <w:rPr>
                <w:sz w:val="18"/>
                <w:szCs w:val="18"/>
              </w:rPr>
              <w:t>1376186,35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549</w:t>
            </w:r>
          </w:p>
        </w:tc>
        <w:tc>
          <w:tcPr>
            <w:tcW w:w="983" w:type="pct"/>
          </w:tcPr>
          <w:p w:rsidR="0046067C" w:rsidRPr="0046067C" w:rsidRDefault="0046067C" w:rsidP="0046067C">
            <w:pPr>
              <w:ind w:firstLine="0"/>
              <w:rPr>
                <w:sz w:val="18"/>
                <w:szCs w:val="18"/>
              </w:rPr>
            </w:pPr>
            <w:r w:rsidRPr="0046067C">
              <w:rPr>
                <w:sz w:val="18"/>
                <w:szCs w:val="18"/>
              </w:rPr>
              <w:t>691041,29</w:t>
            </w:r>
          </w:p>
        </w:tc>
        <w:tc>
          <w:tcPr>
            <w:tcW w:w="1017" w:type="pct"/>
          </w:tcPr>
          <w:p w:rsidR="0046067C" w:rsidRPr="0046067C" w:rsidRDefault="0046067C" w:rsidP="0046067C">
            <w:pPr>
              <w:ind w:firstLine="0"/>
              <w:rPr>
                <w:sz w:val="18"/>
                <w:szCs w:val="18"/>
              </w:rPr>
            </w:pPr>
            <w:r w:rsidRPr="0046067C">
              <w:rPr>
                <w:sz w:val="18"/>
                <w:szCs w:val="18"/>
              </w:rPr>
              <w:t>1376203,54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550</w:t>
            </w:r>
          </w:p>
        </w:tc>
        <w:tc>
          <w:tcPr>
            <w:tcW w:w="983" w:type="pct"/>
          </w:tcPr>
          <w:p w:rsidR="0046067C" w:rsidRPr="0046067C" w:rsidRDefault="0046067C" w:rsidP="0046067C">
            <w:pPr>
              <w:ind w:firstLine="0"/>
              <w:rPr>
                <w:sz w:val="18"/>
                <w:szCs w:val="18"/>
              </w:rPr>
            </w:pPr>
            <w:r w:rsidRPr="0046067C">
              <w:rPr>
                <w:sz w:val="18"/>
                <w:szCs w:val="18"/>
              </w:rPr>
              <w:t>691060,63</w:t>
            </w:r>
          </w:p>
        </w:tc>
        <w:tc>
          <w:tcPr>
            <w:tcW w:w="1017" w:type="pct"/>
          </w:tcPr>
          <w:p w:rsidR="0046067C" w:rsidRPr="0046067C" w:rsidRDefault="0046067C" w:rsidP="0046067C">
            <w:pPr>
              <w:ind w:firstLine="0"/>
              <w:rPr>
                <w:sz w:val="18"/>
                <w:szCs w:val="18"/>
              </w:rPr>
            </w:pPr>
            <w:r w:rsidRPr="0046067C">
              <w:rPr>
                <w:sz w:val="18"/>
                <w:szCs w:val="18"/>
              </w:rPr>
              <w:t>1376237,22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551</w:t>
            </w:r>
          </w:p>
        </w:tc>
        <w:tc>
          <w:tcPr>
            <w:tcW w:w="983" w:type="pct"/>
          </w:tcPr>
          <w:p w:rsidR="0046067C" w:rsidRPr="0046067C" w:rsidRDefault="0046067C" w:rsidP="0046067C">
            <w:pPr>
              <w:ind w:firstLine="0"/>
              <w:rPr>
                <w:sz w:val="18"/>
                <w:szCs w:val="18"/>
              </w:rPr>
            </w:pPr>
            <w:r w:rsidRPr="0046067C">
              <w:rPr>
                <w:sz w:val="18"/>
                <w:szCs w:val="18"/>
              </w:rPr>
              <w:t>691059,20</w:t>
            </w:r>
          </w:p>
        </w:tc>
        <w:tc>
          <w:tcPr>
            <w:tcW w:w="1017" w:type="pct"/>
          </w:tcPr>
          <w:p w:rsidR="0046067C" w:rsidRPr="0046067C" w:rsidRDefault="0046067C" w:rsidP="0046067C">
            <w:pPr>
              <w:ind w:firstLine="0"/>
              <w:rPr>
                <w:sz w:val="18"/>
                <w:szCs w:val="18"/>
              </w:rPr>
            </w:pPr>
            <w:r w:rsidRPr="0046067C">
              <w:rPr>
                <w:sz w:val="18"/>
                <w:szCs w:val="18"/>
              </w:rPr>
              <w:t>1376254,42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552</w:t>
            </w:r>
          </w:p>
        </w:tc>
        <w:tc>
          <w:tcPr>
            <w:tcW w:w="983" w:type="pct"/>
          </w:tcPr>
          <w:p w:rsidR="0046067C" w:rsidRPr="0046067C" w:rsidRDefault="0046067C" w:rsidP="0046067C">
            <w:pPr>
              <w:ind w:firstLine="0"/>
              <w:rPr>
                <w:sz w:val="18"/>
                <w:szCs w:val="18"/>
              </w:rPr>
            </w:pPr>
            <w:r w:rsidRPr="0046067C">
              <w:rPr>
                <w:sz w:val="18"/>
                <w:szCs w:val="18"/>
              </w:rPr>
              <w:t>691052,75</w:t>
            </w:r>
          </w:p>
        </w:tc>
        <w:tc>
          <w:tcPr>
            <w:tcW w:w="1017" w:type="pct"/>
          </w:tcPr>
          <w:p w:rsidR="0046067C" w:rsidRPr="0046067C" w:rsidRDefault="0046067C" w:rsidP="0046067C">
            <w:pPr>
              <w:ind w:firstLine="0"/>
              <w:rPr>
                <w:sz w:val="18"/>
                <w:szCs w:val="18"/>
              </w:rPr>
            </w:pPr>
            <w:r w:rsidRPr="0046067C">
              <w:rPr>
                <w:sz w:val="18"/>
                <w:szCs w:val="18"/>
              </w:rPr>
              <w:t>1376281,65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553</w:t>
            </w:r>
          </w:p>
        </w:tc>
        <w:tc>
          <w:tcPr>
            <w:tcW w:w="983" w:type="pct"/>
          </w:tcPr>
          <w:p w:rsidR="0046067C" w:rsidRPr="0046067C" w:rsidRDefault="0046067C" w:rsidP="0046067C">
            <w:pPr>
              <w:ind w:firstLine="0"/>
              <w:rPr>
                <w:sz w:val="18"/>
                <w:szCs w:val="18"/>
              </w:rPr>
            </w:pPr>
            <w:r w:rsidRPr="0046067C">
              <w:rPr>
                <w:sz w:val="18"/>
                <w:szCs w:val="18"/>
              </w:rPr>
              <w:t>691047,73</w:t>
            </w:r>
          </w:p>
        </w:tc>
        <w:tc>
          <w:tcPr>
            <w:tcW w:w="1017" w:type="pct"/>
          </w:tcPr>
          <w:p w:rsidR="0046067C" w:rsidRPr="0046067C" w:rsidRDefault="0046067C" w:rsidP="0046067C">
            <w:pPr>
              <w:ind w:firstLine="0"/>
              <w:rPr>
                <w:sz w:val="18"/>
                <w:szCs w:val="18"/>
              </w:rPr>
            </w:pPr>
            <w:r w:rsidRPr="0046067C">
              <w:rPr>
                <w:sz w:val="18"/>
                <w:szCs w:val="18"/>
              </w:rPr>
              <w:t>1376288,10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554</w:t>
            </w:r>
          </w:p>
        </w:tc>
        <w:tc>
          <w:tcPr>
            <w:tcW w:w="983" w:type="pct"/>
          </w:tcPr>
          <w:p w:rsidR="0046067C" w:rsidRPr="0046067C" w:rsidRDefault="0046067C" w:rsidP="0046067C">
            <w:pPr>
              <w:ind w:firstLine="0"/>
              <w:rPr>
                <w:sz w:val="18"/>
                <w:szCs w:val="18"/>
              </w:rPr>
            </w:pPr>
            <w:r w:rsidRPr="0046067C">
              <w:rPr>
                <w:sz w:val="18"/>
                <w:szCs w:val="18"/>
              </w:rPr>
              <w:t>691029,82</w:t>
            </w:r>
          </w:p>
        </w:tc>
        <w:tc>
          <w:tcPr>
            <w:tcW w:w="1017" w:type="pct"/>
          </w:tcPr>
          <w:p w:rsidR="0046067C" w:rsidRPr="0046067C" w:rsidRDefault="0046067C" w:rsidP="0046067C">
            <w:pPr>
              <w:ind w:firstLine="0"/>
              <w:rPr>
                <w:sz w:val="18"/>
                <w:szCs w:val="18"/>
              </w:rPr>
            </w:pPr>
            <w:r w:rsidRPr="0046067C">
              <w:rPr>
                <w:sz w:val="18"/>
                <w:szCs w:val="18"/>
              </w:rPr>
              <w:t>1376308,14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555</w:t>
            </w:r>
          </w:p>
        </w:tc>
        <w:tc>
          <w:tcPr>
            <w:tcW w:w="983" w:type="pct"/>
          </w:tcPr>
          <w:p w:rsidR="0046067C" w:rsidRPr="0046067C" w:rsidRDefault="0046067C" w:rsidP="0046067C">
            <w:pPr>
              <w:ind w:firstLine="0"/>
              <w:rPr>
                <w:sz w:val="18"/>
                <w:szCs w:val="18"/>
              </w:rPr>
            </w:pPr>
            <w:r w:rsidRPr="0046067C">
              <w:rPr>
                <w:sz w:val="18"/>
                <w:szCs w:val="18"/>
              </w:rPr>
              <w:t>691014,78</w:t>
            </w:r>
          </w:p>
        </w:tc>
        <w:tc>
          <w:tcPr>
            <w:tcW w:w="1017" w:type="pct"/>
          </w:tcPr>
          <w:p w:rsidR="0046067C" w:rsidRPr="0046067C" w:rsidRDefault="0046067C" w:rsidP="0046067C">
            <w:pPr>
              <w:ind w:firstLine="0"/>
              <w:rPr>
                <w:sz w:val="18"/>
                <w:szCs w:val="18"/>
              </w:rPr>
            </w:pPr>
            <w:r w:rsidRPr="0046067C">
              <w:rPr>
                <w:sz w:val="18"/>
                <w:szCs w:val="18"/>
              </w:rPr>
              <w:t>1376321,04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556</w:t>
            </w:r>
          </w:p>
        </w:tc>
        <w:tc>
          <w:tcPr>
            <w:tcW w:w="983" w:type="pct"/>
          </w:tcPr>
          <w:p w:rsidR="0046067C" w:rsidRPr="0046067C" w:rsidRDefault="0046067C" w:rsidP="0046067C">
            <w:pPr>
              <w:ind w:firstLine="0"/>
              <w:rPr>
                <w:sz w:val="18"/>
                <w:szCs w:val="18"/>
              </w:rPr>
            </w:pPr>
            <w:r w:rsidRPr="0046067C">
              <w:rPr>
                <w:sz w:val="18"/>
                <w:szCs w:val="18"/>
              </w:rPr>
              <w:t>690999,01</w:t>
            </w:r>
          </w:p>
        </w:tc>
        <w:tc>
          <w:tcPr>
            <w:tcW w:w="1017" w:type="pct"/>
          </w:tcPr>
          <w:p w:rsidR="0046067C" w:rsidRPr="0046067C" w:rsidRDefault="0046067C" w:rsidP="0046067C">
            <w:pPr>
              <w:ind w:firstLine="0"/>
              <w:rPr>
                <w:sz w:val="18"/>
                <w:szCs w:val="18"/>
              </w:rPr>
            </w:pPr>
            <w:r w:rsidRPr="0046067C">
              <w:rPr>
                <w:sz w:val="18"/>
                <w:szCs w:val="18"/>
              </w:rPr>
              <w:t>1376328,21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557</w:t>
            </w:r>
          </w:p>
        </w:tc>
        <w:tc>
          <w:tcPr>
            <w:tcW w:w="983" w:type="pct"/>
          </w:tcPr>
          <w:p w:rsidR="0046067C" w:rsidRPr="0046067C" w:rsidRDefault="0046067C" w:rsidP="0046067C">
            <w:pPr>
              <w:ind w:firstLine="0"/>
              <w:rPr>
                <w:sz w:val="18"/>
                <w:szCs w:val="18"/>
              </w:rPr>
            </w:pPr>
            <w:r w:rsidRPr="0046067C">
              <w:rPr>
                <w:sz w:val="18"/>
                <w:szCs w:val="18"/>
              </w:rPr>
              <w:t>690981,10</w:t>
            </w:r>
          </w:p>
        </w:tc>
        <w:tc>
          <w:tcPr>
            <w:tcW w:w="1017" w:type="pct"/>
          </w:tcPr>
          <w:p w:rsidR="0046067C" w:rsidRPr="0046067C" w:rsidRDefault="0046067C" w:rsidP="0046067C">
            <w:pPr>
              <w:ind w:firstLine="0"/>
              <w:rPr>
                <w:sz w:val="18"/>
                <w:szCs w:val="18"/>
              </w:rPr>
            </w:pPr>
            <w:r w:rsidRPr="0046067C">
              <w:rPr>
                <w:sz w:val="18"/>
                <w:szCs w:val="18"/>
              </w:rPr>
              <w:t>1376330,37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558</w:t>
            </w:r>
          </w:p>
        </w:tc>
        <w:tc>
          <w:tcPr>
            <w:tcW w:w="983" w:type="pct"/>
          </w:tcPr>
          <w:p w:rsidR="0046067C" w:rsidRPr="0046067C" w:rsidRDefault="0046067C" w:rsidP="0046067C">
            <w:pPr>
              <w:ind w:firstLine="0"/>
              <w:rPr>
                <w:sz w:val="18"/>
                <w:szCs w:val="18"/>
              </w:rPr>
            </w:pPr>
            <w:r w:rsidRPr="0046067C">
              <w:rPr>
                <w:sz w:val="18"/>
                <w:szCs w:val="18"/>
              </w:rPr>
              <w:t>690956,02</w:t>
            </w:r>
          </w:p>
        </w:tc>
        <w:tc>
          <w:tcPr>
            <w:tcW w:w="1017" w:type="pct"/>
          </w:tcPr>
          <w:p w:rsidR="0046067C" w:rsidRPr="0046067C" w:rsidRDefault="0046067C" w:rsidP="0046067C">
            <w:pPr>
              <w:ind w:firstLine="0"/>
              <w:rPr>
                <w:sz w:val="18"/>
                <w:szCs w:val="18"/>
              </w:rPr>
            </w:pPr>
            <w:r w:rsidRPr="0046067C">
              <w:rPr>
                <w:sz w:val="18"/>
                <w:szCs w:val="18"/>
              </w:rPr>
              <w:t>1376325,34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559</w:t>
            </w:r>
          </w:p>
        </w:tc>
        <w:tc>
          <w:tcPr>
            <w:tcW w:w="983" w:type="pct"/>
          </w:tcPr>
          <w:p w:rsidR="0046067C" w:rsidRPr="0046067C" w:rsidRDefault="0046067C" w:rsidP="0046067C">
            <w:pPr>
              <w:ind w:firstLine="0"/>
              <w:rPr>
                <w:sz w:val="18"/>
                <w:szCs w:val="18"/>
              </w:rPr>
            </w:pPr>
            <w:r w:rsidRPr="0046067C">
              <w:rPr>
                <w:sz w:val="18"/>
                <w:szCs w:val="18"/>
              </w:rPr>
              <w:t>690933,10</w:t>
            </w:r>
          </w:p>
        </w:tc>
        <w:tc>
          <w:tcPr>
            <w:tcW w:w="1017" w:type="pct"/>
          </w:tcPr>
          <w:p w:rsidR="0046067C" w:rsidRPr="0046067C" w:rsidRDefault="0046067C" w:rsidP="0046067C">
            <w:pPr>
              <w:ind w:firstLine="0"/>
              <w:rPr>
                <w:sz w:val="18"/>
                <w:szCs w:val="18"/>
              </w:rPr>
            </w:pPr>
            <w:r w:rsidRPr="0046067C">
              <w:rPr>
                <w:sz w:val="18"/>
                <w:szCs w:val="18"/>
              </w:rPr>
              <w:t>1376320,34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560</w:t>
            </w:r>
          </w:p>
        </w:tc>
        <w:tc>
          <w:tcPr>
            <w:tcW w:w="983" w:type="pct"/>
          </w:tcPr>
          <w:p w:rsidR="0046067C" w:rsidRPr="0046067C" w:rsidRDefault="0046067C" w:rsidP="0046067C">
            <w:pPr>
              <w:ind w:firstLine="0"/>
              <w:rPr>
                <w:sz w:val="18"/>
                <w:szCs w:val="18"/>
              </w:rPr>
            </w:pPr>
            <w:r w:rsidRPr="0046067C">
              <w:rPr>
                <w:sz w:val="18"/>
                <w:szCs w:val="18"/>
              </w:rPr>
              <w:t>690896,55</w:t>
            </w:r>
          </w:p>
        </w:tc>
        <w:tc>
          <w:tcPr>
            <w:tcW w:w="1017" w:type="pct"/>
          </w:tcPr>
          <w:p w:rsidR="0046067C" w:rsidRPr="0046067C" w:rsidRDefault="0046067C" w:rsidP="0046067C">
            <w:pPr>
              <w:ind w:firstLine="0"/>
              <w:rPr>
                <w:sz w:val="18"/>
                <w:szCs w:val="18"/>
              </w:rPr>
            </w:pPr>
            <w:r w:rsidRPr="0046067C">
              <w:rPr>
                <w:sz w:val="18"/>
                <w:szCs w:val="18"/>
              </w:rPr>
              <w:t>1376285,94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561</w:t>
            </w:r>
          </w:p>
        </w:tc>
        <w:tc>
          <w:tcPr>
            <w:tcW w:w="983" w:type="pct"/>
          </w:tcPr>
          <w:p w:rsidR="0046067C" w:rsidRPr="0046067C" w:rsidRDefault="0046067C" w:rsidP="0046067C">
            <w:pPr>
              <w:ind w:firstLine="0"/>
              <w:rPr>
                <w:sz w:val="18"/>
                <w:szCs w:val="18"/>
              </w:rPr>
            </w:pPr>
            <w:r w:rsidRPr="0046067C">
              <w:rPr>
                <w:sz w:val="18"/>
                <w:szCs w:val="18"/>
              </w:rPr>
              <w:t>690890,82</w:t>
            </w:r>
          </w:p>
        </w:tc>
        <w:tc>
          <w:tcPr>
            <w:tcW w:w="1017" w:type="pct"/>
          </w:tcPr>
          <w:p w:rsidR="0046067C" w:rsidRPr="0046067C" w:rsidRDefault="0046067C" w:rsidP="0046067C">
            <w:pPr>
              <w:ind w:firstLine="0"/>
              <w:rPr>
                <w:sz w:val="18"/>
                <w:szCs w:val="18"/>
              </w:rPr>
            </w:pPr>
            <w:r w:rsidRPr="0046067C">
              <w:rPr>
                <w:sz w:val="18"/>
                <w:szCs w:val="18"/>
              </w:rPr>
              <w:t>1376274,48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562</w:t>
            </w:r>
          </w:p>
        </w:tc>
        <w:tc>
          <w:tcPr>
            <w:tcW w:w="983" w:type="pct"/>
          </w:tcPr>
          <w:p w:rsidR="0046067C" w:rsidRPr="0046067C" w:rsidRDefault="0046067C" w:rsidP="0046067C">
            <w:pPr>
              <w:ind w:firstLine="0"/>
              <w:rPr>
                <w:sz w:val="18"/>
                <w:szCs w:val="18"/>
              </w:rPr>
            </w:pPr>
            <w:r w:rsidRPr="0046067C">
              <w:rPr>
                <w:sz w:val="18"/>
                <w:szCs w:val="18"/>
              </w:rPr>
              <w:t>690885,09</w:t>
            </w:r>
          </w:p>
        </w:tc>
        <w:tc>
          <w:tcPr>
            <w:tcW w:w="1017" w:type="pct"/>
          </w:tcPr>
          <w:p w:rsidR="0046067C" w:rsidRPr="0046067C" w:rsidRDefault="0046067C" w:rsidP="0046067C">
            <w:pPr>
              <w:ind w:firstLine="0"/>
              <w:rPr>
                <w:sz w:val="18"/>
                <w:szCs w:val="18"/>
              </w:rPr>
            </w:pPr>
            <w:r w:rsidRPr="0046067C">
              <w:rPr>
                <w:sz w:val="18"/>
                <w:szCs w:val="18"/>
              </w:rPr>
              <w:t>1376259,42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563</w:t>
            </w:r>
          </w:p>
        </w:tc>
        <w:tc>
          <w:tcPr>
            <w:tcW w:w="983" w:type="pct"/>
          </w:tcPr>
          <w:p w:rsidR="0046067C" w:rsidRPr="0046067C" w:rsidRDefault="0046067C" w:rsidP="0046067C">
            <w:pPr>
              <w:ind w:firstLine="0"/>
              <w:rPr>
                <w:sz w:val="18"/>
                <w:szCs w:val="18"/>
              </w:rPr>
            </w:pPr>
            <w:r w:rsidRPr="0046067C">
              <w:rPr>
                <w:sz w:val="18"/>
                <w:szCs w:val="18"/>
              </w:rPr>
              <w:t>690883,66</w:t>
            </w:r>
          </w:p>
        </w:tc>
        <w:tc>
          <w:tcPr>
            <w:tcW w:w="1017" w:type="pct"/>
          </w:tcPr>
          <w:p w:rsidR="0046067C" w:rsidRPr="0046067C" w:rsidRDefault="0046067C" w:rsidP="0046067C">
            <w:pPr>
              <w:ind w:firstLine="0"/>
              <w:rPr>
                <w:sz w:val="18"/>
                <w:szCs w:val="18"/>
              </w:rPr>
            </w:pPr>
            <w:r w:rsidRPr="0046067C">
              <w:rPr>
                <w:sz w:val="18"/>
                <w:szCs w:val="18"/>
              </w:rPr>
              <w:t>1376255,84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564</w:t>
            </w:r>
          </w:p>
        </w:tc>
        <w:tc>
          <w:tcPr>
            <w:tcW w:w="983" w:type="pct"/>
          </w:tcPr>
          <w:p w:rsidR="0046067C" w:rsidRPr="0046067C" w:rsidRDefault="0046067C" w:rsidP="0046067C">
            <w:pPr>
              <w:ind w:firstLine="0"/>
              <w:rPr>
                <w:sz w:val="18"/>
                <w:szCs w:val="18"/>
              </w:rPr>
            </w:pPr>
            <w:r w:rsidRPr="0046067C">
              <w:rPr>
                <w:sz w:val="18"/>
                <w:szCs w:val="18"/>
              </w:rPr>
              <w:t>690862,16</w:t>
            </w:r>
          </w:p>
        </w:tc>
        <w:tc>
          <w:tcPr>
            <w:tcW w:w="1017" w:type="pct"/>
          </w:tcPr>
          <w:p w:rsidR="0046067C" w:rsidRPr="0046067C" w:rsidRDefault="0046067C" w:rsidP="0046067C">
            <w:pPr>
              <w:ind w:firstLine="0"/>
              <w:rPr>
                <w:sz w:val="18"/>
                <w:szCs w:val="18"/>
              </w:rPr>
            </w:pPr>
            <w:r w:rsidRPr="0046067C">
              <w:rPr>
                <w:sz w:val="18"/>
                <w:szCs w:val="18"/>
              </w:rPr>
              <w:t>1376242,94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565</w:t>
            </w:r>
          </w:p>
        </w:tc>
        <w:tc>
          <w:tcPr>
            <w:tcW w:w="983" w:type="pct"/>
          </w:tcPr>
          <w:p w:rsidR="0046067C" w:rsidRPr="0046067C" w:rsidRDefault="0046067C" w:rsidP="0046067C">
            <w:pPr>
              <w:ind w:firstLine="0"/>
              <w:rPr>
                <w:sz w:val="18"/>
                <w:szCs w:val="18"/>
              </w:rPr>
            </w:pPr>
            <w:r w:rsidRPr="0046067C">
              <w:rPr>
                <w:sz w:val="18"/>
                <w:szCs w:val="18"/>
              </w:rPr>
              <w:t>690843,53</w:t>
            </w:r>
          </w:p>
        </w:tc>
        <w:tc>
          <w:tcPr>
            <w:tcW w:w="1017" w:type="pct"/>
          </w:tcPr>
          <w:p w:rsidR="0046067C" w:rsidRPr="0046067C" w:rsidRDefault="0046067C" w:rsidP="0046067C">
            <w:pPr>
              <w:ind w:firstLine="0"/>
              <w:rPr>
                <w:sz w:val="18"/>
                <w:szCs w:val="18"/>
              </w:rPr>
            </w:pPr>
            <w:r w:rsidRPr="0046067C">
              <w:rPr>
                <w:sz w:val="18"/>
                <w:szCs w:val="18"/>
              </w:rPr>
              <w:t>1376242,94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566</w:t>
            </w:r>
          </w:p>
        </w:tc>
        <w:tc>
          <w:tcPr>
            <w:tcW w:w="983" w:type="pct"/>
          </w:tcPr>
          <w:p w:rsidR="0046067C" w:rsidRPr="0046067C" w:rsidRDefault="0046067C" w:rsidP="0046067C">
            <w:pPr>
              <w:ind w:firstLine="0"/>
              <w:rPr>
                <w:sz w:val="18"/>
                <w:szCs w:val="18"/>
              </w:rPr>
            </w:pPr>
            <w:r w:rsidRPr="0046067C">
              <w:rPr>
                <w:sz w:val="18"/>
                <w:szCs w:val="18"/>
              </w:rPr>
              <w:t>690827,05</w:t>
            </w:r>
          </w:p>
        </w:tc>
        <w:tc>
          <w:tcPr>
            <w:tcW w:w="1017" w:type="pct"/>
          </w:tcPr>
          <w:p w:rsidR="0046067C" w:rsidRPr="0046067C" w:rsidRDefault="0046067C" w:rsidP="0046067C">
            <w:pPr>
              <w:ind w:firstLine="0"/>
              <w:rPr>
                <w:sz w:val="18"/>
                <w:szCs w:val="18"/>
              </w:rPr>
            </w:pPr>
            <w:r w:rsidRPr="0046067C">
              <w:rPr>
                <w:sz w:val="18"/>
                <w:szCs w:val="18"/>
              </w:rPr>
              <w:t>1376252,98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567</w:t>
            </w:r>
          </w:p>
        </w:tc>
        <w:tc>
          <w:tcPr>
            <w:tcW w:w="983" w:type="pct"/>
          </w:tcPr>
          <w:p w:rsidR="0046067C" w:rsidRPr="0046067C" w:rsidRDefault="0046067C" w:rsidP="0046067C">
            <w:pPr>
              <w:ind w:firstLine="0"/>
              <w:rPr>
                <w:sz w:val="18"/>
                <w:szCs w:val="18"/>
              </w:rPr>
            </w:pPr>
            <w:r w:rsidRPr="0046067C">
              <w:rPr>
                <w:sz w:val="18"/>
                <w:szCs w:val="18"/>
              </w:rPr>
              <w:t>690815,59</w:t>
            </w:r>
          </w:p>
        </w:tc>
        <w:tc>
          <w:tcPr>
            <w:tcW w:w="1017" w:type="pct"/>
          </w:tcPr>
          <w:p w:rsidR="0046067C" w:rsidRPr="0046067C" w:rsidRDefault="0046067C" w:rsidP="0046067C">
            <w:pPr>
              <w:ind w:firstLine="0"/>
              <w:rPr>
                <w:sz w:val="18"/>
                <w:szCs w:val="18"/>
              </w:rPr>
            </w:pPr>
            <w:r w:rsidRPr="0046067C">
              <w:rPr>
                <w:sz w:val="18"/>
                <w:szCs w:val="18"/>
              </w:rPr>
              <w:t>1376270,18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568</w:t>
            </w:r>
          </w:p>
        </w:tc>
        <w:tc>
          <w:tcPr>
            <w:tcW w:w="983" w:type="pct"/>
          </w:tcPr>
          <w:p w:rsidR="0046067C" w:rsidRPr="0046067C" w:rsidRDefault="0046067C" w:rsidP="0046067C">
            <w:pPr>
              <w:ind w:firstLine="0"/>
              <w:rPr>
                <w:sz w:val="18"/>
                <w:szCs w:val="18"/>
              </w:rPr>
            </w:pPr>
            <w:r w:rsidRPr="0046067C">
              <w:rPr>
                <w:sz w:val="18"/>
                <w:szCs w:val="18"/>
              </w:rPr>
              <w:t>690813,44</w:t>
            </w:r>
          </w:p>
        </w:tc>
        <w:tc>
          <w:tcPr>
            <w:tcW w:w="1017" w:type="pct"/>
          </w:tcPr>
          <w:p w:rsidR="0046067C" w:rsidRPr="0046067C" w:rsidRDefault="0046067C" w:rsidP="0046067C">
            <w:pPr>
              <w:ind w:firstLine="0"/>
              <w:rPr>
                <w:sz w:val="18"/>
                <w:szCs w:val="18"/>
              </w:rPr>
            </w:pPr>
            <w:r w:rsidRPr="0046067C">
              <w:rPr>
                <w:sz w:val="18"/>
                <w:szCs w:val="18"/>
              </w:rPr>
              <w:t>1376296,69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569</w:t>
            </w:r>
          </w:p>
        </w:tc>
        <w:tc>
          <w:tcPr>
            <w:tcW w:w="983" w:type="pct"/>
          </w:tcPr>
          <w:p w:rsidR="0046067C" w:rsidRPr="0046067C" w:rsidRDefault="0046067C" w:rsidP="0046067C">
            <w:pPr>
              <w:ind w:firstLine="0"/>
              <w:rPr>
                <w:sz w:val="18"/>
                <w:szCs w:val="18"/>
              </w:rPr>
            </w:pPr>
            <w:r w:rsidRPr="0046067C">
              <w:rPr>
                <w:sz w:val="18"/>
                <w:szCs w:val="18"/>
              </w:rPr>
              <w:t>690814,16</w:t>
            </w:r>
          </w:p>
        </w:tc>
        <w:tc>
          <w:tcPr>
            <w:tcW w:w="1017" w:type="pct"/>
          </w:tcPr>
          <w:p w:rsidR="0046067C" w:rsidRPr="0046067C" w:rsidRDefault="0046067C" w:rsidP="0046067C">
            <w:pPr>
              <w:ind w:firstLine="0"/>
              <w:rPr>
                <w:sz w:val="18"/>
                <w:szCs w:val="18"/>
              </w:rPr>
            </w:pPr>
            <w:r w:rsidRPr="0046067C">
              <w:rPr>
                <w:sz w:val="18"/>
                <w:szCs w:val="18"/>
              </w:rPr>
              <w:t>1376315,31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570</w:t>
            </w:r>
          </w:p>
        </w:tc>
        <w:tc>
          <w:tcPr>
            <w:tcW w:w="983" w:type="pct"/>
          </w:tcPr>
          <w:p w:rsidR="0046067C" w:rsidRPr="0046067C" w:rsidRDefault="0046067C" w:rsidP="0046067C">
            <w:pPr>
              <w:ind w:firstLine="0"/>
              <w:rPr>
                <w:sz w:val="18"/>
                <w:szCs w:val="18"/>
              </w:rPr>
            </w:pPr>
            <w:r w:rsidRPr="0046067C">
              <w:rPr>
                <w:sz w:val="18"/>
                <w:szCs w:val="18"/>
              </w:rPr>
              <w:t>690814,87</w:t>
            </w:r>
          </w:p>
        </w:tc>
        <w:tc>
          <w:tcPr>
            <w:tcW w:w="1017" w:type="pct"/>
          </w:tcPr>
          <w:p w:rsidR="0046067C" w:rsidRPr="0046067C" w:rsidRDefault="0046067C" w:rsidP="0046067C">
            <w:pPr>
              <w:ind w:firstLine="0"/>
              <w:rPr>
                <w:sz w:val="18"/>
                <w:szCs w:val="18"/>
              </w:rPr>
            </w:pPr>
            <w:r w:rsidRPr="0046067C">
              <w:rPr>
                <w:sz w:val="18"/>
                <w:szCs w:val="18"/>
              </w:rPr>
              <w:t>1376333,23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571</w:t>
            </w:r>
          </w:p>
        </w:tc>
        <w:tc>
          <w:tcPr>
            <w:tcW w:w="983" w:type="pct"/>
          </w:tcPr>
          <w:p w:rsidR="0046067C" w:rsidRPr="0046067C" w:rsidRDefault="0046067C" w:rsidP="0046067C">
            <w:pPr>
              <w:ind w:firstLine="0"/>
              <w:rPr>
                <w:sz w:val="18"/>
                <w:szCs w:val="18"/>
              </w:rPr>
            </w:pPr>
            <w:r w:rsidRPr="0046067C">
              <w:rPr>
                <w:sz w:val="18"/>
                <w:szCs w:val="18"/>
              </w:rPr>
              <w:t>690809,14</w:t>
            </w:r>
          </w:p>
        </w:tc>
        <w:tc>
          <w:tcPr>
            <w:tcW w:w="1017" w:type="pct"/>
          </w:tcPr>
          <w:p w:rsidR="0046067C" w:rsidRPr="0046067C" w:rsidRDefault="0046067C" w:rsidP="0046067C">
            <w:pPr>
              <w:ind w:firstLine="0"/>
              <w:rPr>
                <w:sz w:val="18"/>
                <w:szCs w:val="18"/>
              </w:rPr>
            </w:pPr>
            <w:r w:rsidRPr="0046067C">
              <w:rPr>
                <w:sz w:val="18"/>
                <w:szCs w:val="18"/>
              </w:rPr>
              <w:t>1376336,82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572</w:t>
            </w:r>
          </w:p>
        </w:tc>
        <w:tc>
          <w:tcPr>
            <w:tcW w:w="983" w:type="pct"/>
          </w:tcPr>
          <w:p w:rsidR="0046067C" w:rsidRPr="0046067C" w:rsidRDefault="0046067C" w:rsidP="0046067C">
            <w:pPr>
              <w:ind w:firstLine="0"/>
              <w:rPr>
                <w:sz w:val="18"/>
                <w:szCs w:val="18"/>
              </w:rPr>
            </w:pPr>
            <w:r w:rsidRPr="0046067C">
              <w:rPr>
                <w:sz w:val="18"/>
                <w:szCs w:val="18"/>
              </w:rPr>
              <w:t>690796,24</w:t>
            </w:r>
          </w:p>
        </w:tc>
        <w:tc>
          <w:tcPr>
            <w:tcW w:w="1017" w:type="pct"/>
          </w:tcPr>
          <w:p w:rsidR="0046067C" w:rsidRPr="0046067C" w:rsidRDefault="0046067C" w:rsidP="0046067C">
            <w:pPr>
              <w:ind w:firstLine="0"/>
              <w:rPr>
                <w:sz w:val="18"/>
                <w:szCs w:val="18"/>
              </w:rPr>
            </w:pPr>
            <w:r w:rsidRPr="0046067C">
              <w:rPr>
                <w:sz w:val="18"/>
                <w:szCs w:val="18"/>
              </w:rPr>
              <w:t>1376337,52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573</w:t>
            </w:r>
          </w:p>
        </w:tc>
        <w:tc>
          <w:tcPr>
            <w:tcW w:w="983" w:type="pct"/>
          </w:tcPr>
          <w:p w:rsidR="0046067C" w:rsidRPr="0046067C" w:rsidRDefault="0046067C" w:rsidP="0046067C">
            <w:pPr>
              <w:ind w:firstLine="0"/>
              <w:rPr>
                <w:sz w:val="18"/>
                <w:szCs w:val="18"/>
              </w:rPr>
            </w:pPr>
            <w:r w:rsidRPr="0046067C">
              <w:rPr>
                <w:sz w:val="18"/>
                <w:szCs w:val="18"/>
              </w:rPr>
              <w:t>690774,75</w:t>
            </w:r>
          </w:p>
        </w:tc>
        <w:tc>
          <w:tcPr>
            <w:tcW w:w="1017" w:type="pct"/>
          </w:tcPr>
          <w:p w:rsidR="0046067C" w:rsidRPr="0046067C" w:rsidRDefault="0046067C" w:rsidP="0046067C">
            <w:pPr>
              <w:ind w:firstLine="0"/>
              <w:rPr>
                <w:sz w:val="18"/>
                <w:szCs w:val="18"/>
              </w:rPr>
            </w:pPr>
            <w:r w:rsidRPr="0046067C">
              <w:rPr>
                <w:sz w:val="18"/>
                <w:szCs w:val="18"/>
              </w:rPr>
              <w:t>1376339,68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574</w:t>
            </w:r>
          </w:p>
        </w:tc>
        <w:tc>
          <w:tcPr>
            <w:tcW w:w="983" w:type="pct"/>
          </w:tcPr>
          <w:p w:rsidR="0046067C" w:rsidRPr="0046067C" w:rsidRDefault="0046067C" w:rsidP="0046067C">
            <w:pPr>
              <w:ind w:firstLine="0"/>
              <w:rPr>
                <w:sz w:val="18"/>
                <w:szCs w:val="18"/>
              </w:rPr>
            </w:pPr>
            <w:r w:rsidRPr="0046067C">
              <w:rPr>
                <w:sz w:val="18"/>
                <w:szCs w:val="18"/>
              </w:rPr>
              <w:t>690706,68</w:t>
            </w:r>
          </w:p>
        </w:tc>
        <w:tc>
          <w:tcPr>
            <w:tcW w:w="1017" w:type="pct"/>
          </w:tcPr>
          <w:p w:rsidR="0046067C" w:rsidRPr="0046067C" w:rsidRDefault="0046067C" w:rsidP="0046067C">
            <w:pPr>
              <w:ind w:firstLine="0"/>
              <w:rPr>
                <w:sz w:val="18"/>
                <w:szCs w:val="18"/>
              </w:rPr>
            </w:pPr>
            <w:r w:rsidRPr="0046067C">
              <w:rPr>
                <w:sz w:val="18"/>
                <w:szCs w:val="18"/>
              </w:rPr>
              <w:t>1376320,34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575</w:t>
            </w:r>
          </w:p>
        </w:tc>
        <w:tc>
          <w:tcPr>
            <w:tcW w:w="983" w:type="pct"/>
          </w:tcPr>
          <w:p w:rsidR="0046067C" w:rsidRPr="0046067C" w:rsidRDefault="0046067C" w:rsidP="0046067C">
            <w:pPr>
              <w:ind w:firstLine="0"/>
              <w:rPr>
                <w:sz w:val="18"/>
                <w:szCs w:val="18"/>
              </w:rPr>
            </w:pPr>
            <w:r w:rsidRPr="0046067C">
              <w:rPr>
                <w:sz w:val="18"/>
                <w:szCs w:val="18"/>
              </w:rPr>
              <w:t>690691,64</w:t>
            </w:r>
          </w:p>
        </w:tc>
        <w:tc>
          <w:tcPr>
            <w:tcW w:w="1017" w:type="pct"/>
          </w:tcPr>
          <w:p w:rsidR="0046067C" w:rsidRPr="0046067C" w:rsidRDefault="0046067C" w:rsidP="0046067C">
            <w:pPr>
              <w:ind w:firstLine="0"/>
              <w:rPr>
                <w:sz w:val="18"/>
                <w:szCs w:val="18"/>
              </w:rPr>
            </w:pPr>
            <w:r w:rsidRPr="0046067C">
              <w:rPr>
                <w:sz w:val="18"/>
                <w:szCs w:val="18"/>
              </w:rPr>
              <w:t>1376313,89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576</w:t>
            </w:r>
          </w:p>
        </w:tc>
        <w:tc>
          <w:tcPr>
            <w:tcW w:w="983" w:type="pct"/>
          </w:tcPr>
          <w:p w:rsidR="0046067C" w:rsidRPr="0046067C" w:rsidRDefault="0046067C" w:rsidP="0046067C">
            <w:pPr>
              <w:ind w:firstLine="0"/>
              <w:rPr>
                <w:sz w:val="18"/>
                <w:szCs w:val="18"/>
              </w:rPr>
            </w:pPr>
            <w:r w:rsidRPr="0046067C">
              <w:rPr>
                <w:sz w:val="18"/>
                <w:szCs w:val="18"/>
              </w:rPr>
              <w:t>690675,16</w:t>
            </w:r>
          </w:p>
        </w:tc>
        <w:tc>
          <w:tcPr>
            <w:tcW w:w="1017" w:type="pct"/>
          </w:tcPr>
          <w:p w:rsidR="0046067C" w:rsidRPr="0046067C" w:rsidRDefault="0046067C" w:rsidP="0046067C">
            <w:pPr>
              <w:ind w:firstLine="0"/>
              <w:rPr>
                <w:sz w:val="18"/>
                <w:szCs w:val="18"/>
              </w:rPr>
            </w:pPr>
            <w:r w:rsidRPr="0046067C">
              <w:rPr>
                <w:sz w:val="18"/>
                <w:szCs w:val="18"/>
              </w:rPr>
              <w:t>1376305,28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577</w:t>
            </w:r>
          </w:p>
        </w:tc>
        <w:tc>
          <w:tcPr>
            <w:tcW w:w="983" w:type="pct"/>
          </w:tcPr>
          <w:p w:rsidR="0046067C" w:rsidRPr="0046067C" w:rsidRDefault="0046067C" w:rsidP="0046067C">
            <w:pPr>
              <w:ind w:firstLine="0"/>
              <w:rPr>
                <w:sz w:val="18"/>
                <w:szCs w:val="18"/>
              </w:rPr>
            </w:pPr>
            <w:r w:rsidRPr="0046067C">
              <w:rPr>
                <w:sz w:val="18"/>
                <w:szCs w:val="18"/>
              </w:rPr>
              <w:t>690650,08</w:t>
            </w:r>
          </w:p>
        </w:tc>
        <w:tc>
          <w:tcPr>
            <w:tcW w:w="1017" w:type="pct"/>
          </w:tcPr>
          <w:p w:rsidR="0046067C" w:rsidRPr="0046067C" w:rsidRDefault="0046067C" w:rsidP="0046067C">
            <w:pPr>
              <w:ind w:firstLine="0"/>
              <w:rPr>
                <w:sz w:val="18"/>
                <w:szCs w:val="18"/>
              </w:rPr>
            </w:pPr>
            <w:r w:rsidRPr="0046067C">
              <w:rPr>
                <w:sz w:val="18"/>
                <w:szCs w:val="18"/>
              </w:rPr>
              <w:t>1376292,38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578</w:t>
            </w:r>
          </w:p>
        </w:tc>
        <w:tc>
          <w:tcPr>
            <w:tcW w:w="983" w:type="pct"/>
          </w:tcPr>
          <w:p w:rsidR="0046067C" w:rsidRPr="0046067C" w:rsidRDefault="0046067C" w:rsidP="0046067C">
            <w:pPr>
              <w:ind w:firstLine="0"/>
              <w:rPr>
                <w:sz w:val="18"/>
                <w:szCs w:val="18"/>
              </w:rPr>
            </w:pPr>
            <w:r w:rsidRPr="0046067C">
              <w:rPr>
                <w:sz w:val="18"/>
                <w:szCs w:val="18"/>
              </w:rPr>
              <w:t>690625,72</w:t>
            </w:r>
          </w:p>
        </w:tc>
        <w:tc>
          <w:tcPr>
            <w:tcW w:w="1017" w:type="pct"/>
          </w:tcPr>
          <w:p w:rsidR="0046067C" w:rsidRPr="0046067C" w:rsidRDefault="0046067C" w:rsidP="0046067C">
            <w:pPr>
              <w:ind w:firstLine="0"/>
              <w:rPr>
                <w:sz w:val="18"/>
                <w:szCs w:val="18"/>
              </w:rPr>
            </w:pPr>
            <w:r w:rsidRPr="0046067C">
              <w:rPr>
                <w:sz w:val="18"/>
                <w:szCs w:val="18"/>
              </w:rPr>
              <w:t>1376280,21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579</w:t>
            </w:r>
          </w:p>
        </w:tc>
        <w:tc>
          <w:tcPr>
            <w:tcW w:w="983" w:type="pct"/>
          </w:tcPr>
          <w:p w:rsidR="0046067C" w:rsidRPr="0046067C" w:rsidRDefault="0046067C" w:rsidP="0046067C">
            <w:pPr>
              <w:ind w:firstLine="0"/>
              <w:rPr>
                <w:sz w:val="18"/>
                <w:szCs w:val="18"/>
              </w:rPr>
            </w:pPr>
            <w:r w:rsidRPr="0046067C">
              <w:rPr>
                <w:sz w:val="18"/>
                <w:szCs w:val="18"/>
              </w:rPr>
              <w:t>690607,81</w:t>
            </w:r>
          </w:p>
        </w:tc>
        <w:tc>
          <w:tcPr>
            <w:tcW w:w="1017" w:type="pct"/>
          </w:tcPr>
          <w:p w:rsidR="0046067C" w:rsidRPr="0046067C" w:rsidRDefault="0046067C" w:rsidP="0046067C">
            <w:pPr>
              <w:ind w:firstLine="0"/>
              <w:rPr>
                <w:sz w:val="18"/>
                <w:szCs w:val="18"/>
              </w:rPr>
            </w:pPr>
            <w:r w:rsidRPr="0046067C">
              <w:rPr>
                <w:sz w:val="18"/>
                <w:szCs w:val="18"/>
              </w:rPr>
              <w:t>1376270,18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580</w:t>
            </w:r>
          </w:p>
        </w:tc>
        <w:tc>
          <w:tcPr>
            <w:tcW w:w="983" w:type="pct"/>
          </w:tcPr>
          <w:p w:rsidR="0046067C" w:rsidRPr="0046067C" w:rsidRDefault="0046067C" w:rsidP="0046067C">
            <w:pPr>
              <w:ind w:firstLine="0"/>
              <w:rPr>
                <w:sz w:val="18"/>
                <w:szCs w:val="18"/>
              </w:rPr>
            </w:pPr>
            <w:r w:rsidRPr="0046067C">
              <w:rPr>
                <w:sz w:val="18"/>
                <w:szCs w:val="18"/>
              </w:rPr>
              <w:t>690587,74</w:t>
            </w:r>
          </w:p>
        </w:tc>
        <w:tc>
          <w:tcPr>
            <w:tcW w:w="1017" w:type="pct"/>
          </w:tcPr>
          <w:p w:rsidR="0046067C" w:rsidRPr="0046067C" w:rsidRDefault="0046067C" w:rsidP="0046067C">
            <w:pPr>
              <w:ind w:firstLine="0"/>
              <w:rPr>
                <w:sz w:val="18"/>
                <w:szCs w:val="18"/>
              </w:rPr>
            </w:pPr>
            <w:r w:rsidRPr="0046067C">
              <w:rPr>
                <w:sz w:val="18"/>
                <w:szCs w:val="18"/>
              </w:rPr>
              <w:t>1376259,42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581</w:t>
            </w:r>
          </w:p>
        </w:tc>
        <w:tc>
          <w:tcPr>
            <w:tcW w:w="983" w:type="pct"/>
          </w:tcPr>
          <w:p w:rsidR="0046067C" w:rsidRPr="0046067C" w:rsidRDefault="0046067C" w:rsidP="0046067C">
            <w:pPr>
              <w:ind w:firstLine="0"/>
              <w:rPr>
                <w:sz w:val="18"/>
                <w:szCs w:val="18"/>
              </w:rPr>
            </w:pPr>
            <w:r w:rsidRPr="0046067C">
              <w:rPr>
                <w:sz w:val="18"/>
                <w:szCs w:val="18"/>
              </w:rPr>
              <w:t>690582,01</w:t>
            </w:r>
          </w:p>
        </w:tc>
        <w:tc>
          <w:tcPr>
            <w:tcW w:w="1017" w:type="pct"/>
          </w:tcPr>
          <w:p w:rsidR="0046067C" w:rsidRPr="0046067C" w:rsidRDefault="0046067C" w:rsidP="0046067C">
            <w:pPr>
              <w:ind w:firstLine="0"/>
              <w:rPr>
                <w:sz w:val="18"/>
                <w:szCs w:val="18"/>
              </w:rPr>
            </w:pPr>
            <w:r w:rsidRPr="0046067C">
              <w:rPr>
                <w:sz w:val="18"/>
                <w:szCs w:val="18"/>
              </w:rPr>
              <w:t>1376245,10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582</w:t>
            </w:r>
          </w:p>
        </w:tc>
        <w:tc>
          <w:tcPr>
            <w:tcW w:w="983" w:type="pct"/>
          </w:tcPr>
          <w:p w:rsidR="0046067C" w:rsidRPr="0046067C" w:rsidRDefault="0046067C" w:rsidP="0046067C">
            <w:pPr>
              <w:ind w:firstLine="0"/>
              <w:rPr>
                <w:sz w:val="18"/>
                <w:szCs w:val="18"/>
              </w:rPr>
            </w:pPr>
            <w:r w:rsidRPr="0046067C">
              <w:rPr>
                <w:sz w:val="18"/>
                <w:szCs w:val="18"/>
              </w:rPr>
              <w:t>690577,71</w:t>
            </w:r>
          </w:p>
        </w:tc>
        <w:tc>
          <w:tcPr>
            <w:tcW w:w="1017" w:type="pct"/>
          </w:tcPr>
          <w:p w:rsidR="0046067C" w:rsidRPr="0046067C" w:rsidRDefault="0046067C" w:rsidP="0046067C">
            <w:pPr>
              <w:ind w:firstLine="0"/>
              <w:rPr>
                <w:sz w:val="18"/>
                <w:szCs w:val="18"/>
              </w:rPr>
            </w:pPr>
            <w:r w:rsidRPr="0046067C">
              <w:rPr>
                <w:sz w:val="18"/>
                <w:szCs w:val="18"/>
              </w:rPr>
              <w:t>1376227,90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583</w:t>
            </w:r>
          </w:p>
        </w:tc>
        <w:tc>
          <w:tcPr>
            <w:tcW w:w="983" w:type="pct"/>
          </w:tcPr>
          <w:p w:rsidR="0046067C" w:rsidRPr="0046067C" w:rsidRDefault="0046067C" w:rsidP="0046067C">
            <w:pPr>
              <w:ind w:firstLine="0"/>
              <w:rPr>
                <w:sz w:val="18"/>
                <w:szCs w:val="18"/>
              </w:rPr>
            </w:pPr>
            <w:r w:rsidRPr="0046067C">
              <w:rPr>
                <w:sz w:val="18"/>
                <w:szCs w:val="18"/>
              </w:rPr>
              <w:t>690564,82</w:t>
            </w:r>
          </w:p>
        </w:tc>
        <w:tc>
          <w:tcPr>
            <w:tcW w:w="1017" w:type="pct"/>
          </w:tcPr>
          <w:p w:rsidR="0046067C" w:rsidRPr="0046067C" w:rsidRDefault="0046067C" w:rsidP="0046067C">
            <w:pPr>
              <w:ind w:firstLine="0"/>
              <w:rPr>
                <w:sz w:val="18"/>
                <w:szCs w:val="18"/>
              </w:rPr>
            </w:pPr>
            <w:r w:rsidRPr="0046067C">
              <w:rPr>
                <w:sz w:val="18"/>
                <w:szCs w:val="18"/>
              </w:rPr>
              <w:t>1376193,50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584</w:t>
            </w:r>
          </w:p>
        </w:tc>
        <w:tc>
          <w:tcPr>
            <w:tcW w:w="983" w:type="pct"/>
          </w:tcPr>
          <w:p w:rsidR="0046067C" w:rsidRPr="0046067C" w:rsidRDefault="0046067C" w:rsidP="0046067C">
            <w:pPr>
              <w:ind w:firstLine="0"/>
              <w:rPr>
                <w:sz w:val="18"/>
                <w:szCs w:val="18"/>
              </w:rPr>
            </w:pPr>
            <w:r w:rsidRPr="0046067C">
              <w:rPr>
                <w:sz w:val="18"/>
                <w:szCs w:val="18"/>
              </w:rPr>
              <w:t>690556,22</w:t>
            </w:r>
          </w:p>
        </w:tc>
        <w:tc>
          <w:tcPr>
            <w:tcW w:w="1017" w:type="pct"/>
          </w:tcPr>
          <w:p w:rsidR="0046067C" w:rsidRPr="0046067C" w:rsidRDefault="0046067C" w:rsidP="0046067C">
            <w:pPr>
              <w:ind w:firstLine="0"/>
              <w:rPr>
                <w:sz w:val="18"/>
                <w:szCs w:val="18"/>
              </w:rPr>
            </w:pPr>
            <w:r w:rsidRPr="0046067C">
              <w:rPr>
                <w:sz w:val="18"/>
                <w:szCs w:val="18"/>
              </w:rPr>
              <w:t>1376174,16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585</w:t>
            </w:r>
          </w:p>
        </w:tc>
        <w:tc>
          <w:tcPr>
            <w:tcW w:w="983" w:type="pct"/>
          </w:tcPr>
          <w:p w:rsidR="0046067C" w:rsidRPr="0046067C" w:rsidRDefault="0046067C" w:rsidP="0046067C">
            <w:pPr>
              <w:ind w:firstLine="0"/>
              <w:rPr>
                <w:sz w:val="18"/>
                <w:szCs w:val="18"/>
              </w:rPr>
            </w:pPr>
            <w:r w:rsidRPr="0046067C">
              <w:rPr>
                <w:sz w:val="18"/>
                <w:szCs w:val="18"/>
              </w:rPr>
              <w:t>690545,47</w:t>
            </w:r>
          </w:p>
        </w:tc>
        <w:tc>
          <w:tcPr>
            <w:tcW w:w="1017" w:type="pct"/>
          </w:tcPr>
          <w:p w:rsidR="0046067C" w:rsidRPr="0046067C" w:rsidRDefault="0046067C" w:rsidP="0046067C">
            <w:pPr>
              <w:ind w:firstLine="0"/>
              <w:rPr>
                <w:sz w:val="18"/>
                <w:szCs w:val="18"/>
              </w:rPr>
            </w:pPr>
            <w:r w:rsidRPr="0046067C">
              <w:rPr>
                <w:sz w:val="18"/>
                <w:szCs w:val="18"/>
              </w:rPr>
              <w:t>1376163,42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586</w:t>
            </w:r>
          </w:p>
        </w:tc>
        <w:tc>
          <w:tcPr>
            <w:tcW w:w="983" w:type="pct"/>
          </w:tcPr>
          <w:p w:rsidR="0046067C" w:rsidRPr="0046067C" w:rsidRDefault="0046067C" w:rsidP="0046067C">
            <w:pPr>
              <w:ind w:firstLine="0"/>
              <w:rPr>
                <w:sz w:val="18"/>
                <w:szCs w:val="18"/>
              </w:rPr>
            </w:pPr>
            <w:r w:rsidRPr="0046067C">
              <w:rPr>
                <w:sz w:val="18"/>
                <w:szCs w:val="18"/>
              </w:rPr>
              <w:t>690531,14</w:t>
            </w:r>
          </w:p>
        </w:tc>
        <w:tc>
          <w:tcPr>
            <w:tcW w:w="1017" w:type="pct"/>
          </w:tcPr>
          <w:p w:rsidR="0046067C" w:rsidRPr="0046067C" w:rsidRDefault="0046067C" w:rsidP="0046067C">
            <w:pPr>
              <w:ind w:firstLine="0"/>
              <w:rPr>
                <w:sz w:val="18"/>
                <w:szCs w:val="18"/>
              </w:rPr>
            </w:pPr>
            <w:r w:rsidRPr="0046067C">
              <w:rPr>
                <w:sz w:val="18"/>
                <w:szCs w:val="18"/>
              </w:rPr>
              <w:t>1376162,70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587</w:t>
            </w:r>
          </w:p>
        </w:tc>
        <w:tc>
          <w:tcPr>
            <w:tcW w:w="983" w:type="pct"/>
          </w:tcPr>
          <w:p w:rsidR="0046067C" w:rsidRPr="0046067C" w:rsidRDefault="0046067C" w:rsidP="0046067C">
            <w:pPr>
              <w:ind w:firstLine="0"/>
              <w:rPr>
                <w:sz w:val="18"/>
                <w:szCs w:val="18"/>
              </w:rPr>
            </w:pPr>
            <w:r w:rsidRPr="0046067C">
              <w:rPr>
                <w:sz w:val="18"/>
                <w:szCs w:val="18"/>
              </w:rPr>
              <w:t>690508,93</w:t>
            </w:r>
          </w:p>
        </w:tc>
        <w:tc>
          <w:tcPr>
            <w:tcW w:w="1017" w:type="pct"/>
          </w:tcPr>
          <w:p w:rsidR="0046067C" w:rsidRPr="0046067C" w:rsidRDefault="0046067C" w:rsidP="0046067C">
            <w:pPr>
              <w:ind w:firstLine="0"/>
              <w:rPr>
                <w:sz w:val="18"/>
                <w:szCs w:val="18"/>
              </w:rPr>
            </w:pPr>
            <w:r w:rsidRPr="0046067C">
              <w:rPr>
                <w:sz w:val="18"/>
                <w:szCs w:val="18"/>
              </w:rPr>
              <w:t>1376171,30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588</w:t>
            </w:r>
          </w:p>
        </w:tc>
        <w:tc>
          <w:tcPr>
            <w:tcW w:w="983" w:type="pct"/>
          </w:tcPr>
          <w:p w:rsidR="0046067C" w:rsidRPr="0046067C" w:rsidRDefault="0046067C" w:rsidP="0046067C">
            <w:pPr>
              <w:ind w:firstLine="0"/>
              <w:rPr>
                <w:sz w:val="18"/>
                <w:szCs w:val="18"/>
              </w:rPr>
            </w:pPr>
            <w:r w:rsidRPr="0046067C">
              <w:rPr>
                <w:sz w:val="18"/>
                <w:szCs w:val="18"/>
              </w:rPr>
              <w:t>690491,02</w:t>
            </w:r>
          </w:p>
        </w:tc>
        <w:tc>
          <w:tcPr>
            <w:tcW w:w="1017" w:type="pct"/>
          </w:tcPr>
          <w:p w:rsidR="0046067C" w:rsidRPr="0046067C" w:rsidRDefault="0046067C" w:rsidP="0046067C">
            <w:pPr>
              <w:ind w:firstLine="0"/>
              <w:rPr>
                <w:sz w:val="18"/>
                <w:szCs w:val="18"/>
              </w:rPr>
            </w:pPr>
            <w:r w:rsidRPr="0046067C">
              <w:rPr>
                <w:sz w:val="18"/>
                <w:szCs w:val="18"/>
              </w:rPr>
              <w:t>1376182,77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589</w:t>
            </w:r>
          </w:p>
        </w:tc>
        <w:tc>
          <w:tcPr>
            <w:tcW w:w="983" w:type="pct"/>
          </w:tcPr>
          <w:p w:rsidR="0046067C" w:rsidRPr="0046067C" w:rsidRDefault="0046067C" w:rsidP="0046067C">
            <w:pPr>
              <w:ind w:firstLine="0"/>
              <w:rPr>
                <w:sz w:val="18"/>
                <w:szCs w:val="18"/>
              </w:rPr>
            </w:pPr>
            <w:r w:rsidRPr="0046067C">
              <w:rPr>
                <w:sz w:val="18"/>
                <w:szCs w:val="18"/>
              </w:rPr>
              <w:t>690475,97</w:t>
            </w:r>
          </w:p>
        </w:tc>
        <w:tc>
          <w:tcPr>
            <w:tcW w:w="1017" w:type="pct"/>
          </w:tcPr>
          <w:p w:rsidR="0046067C" w:rsidRPr="0046067C" w:rsidRDefault="0046067C" w:rsidP="0046067C">
            <w:pPr>
              <w:ind w:firstLine="0"/>
              <w:rPr>
                <w:sz w:val="18"/>
                <w:szCs w:val="18"/>
              </w:rPr>
            </w:pPr>
            <w:r w:rsidRPr="0046067C">
              <w:rPr>
                <w:sz w:val="18"/>
                <w:szCs w:val="18"/>
              </w:rPr>
              <w:t>1376189,22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590</w:t>
            </w:r>
          </w:p>
        </w:tc>
        <w:tc>
          <w:tcPr>
            <w:tcW w:w="983" w:type="pct"/>
          </w:tcPr>
          <w:p w:rsidR="0046067C" w:rsidRPr="0046067C" w:rsidRDefault="0046067C" w:rsidP="0046067C">
            <w:pPr>
              <w:ind w:firstLine="0"/>
              <w:rPr>
                <w:sz w:val="18"/>
                <w:szCs w:val="18"/>
              </w:rPr>
            </w:pPr>
            <w:r w:rsidRPr="0046067C">
              <w:rPr>
                <w:sz w:val="18"/>
                <w:szCs w:val="18"/>
              </w:rPr>
              <w:t>690458,06</w:t>
            </w:r>
          </w:p>
        </w:tc>
        <w:tc>
          <w:tcPr>
            <w:tcW w:w="1017" w:type="pct"/>
          </w:tcPr>
          <w:p w:rsidR="0046067C" w:rsidRPr="0046067C" w:rsidRDefault="0046067C" w:rsidP="0046067C">
            <w:pPr>
              <w:ind w:firstLine="0"/>
              <w:rPr>
                <w:sz w:val="18"/>
                <w:szCs w:val="18"/>
              </w:rPr>
            </w:pPr>
            <w:r w:rsidRPr="0046067C">
              <w:rPr>
                <w:sz w:val="18"/>
                <w:szCs w:val="18"/>
              </w:rPr>
              <w:t>1376192,80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591</w:t>
            </w:r>
          </w:p>
        </w:tc>
        <w:tc>
          <w:tcPr>
            <w:tcW w:w="983" w:type="pct"/>
          </w:tcPr>
          <w:p w:rsidR="0046067C" w:rsidRPr="0046067C" w:rsidRDefault="0046067C" w:rsidP="0046067C">
            <w:pPr>
              <w:ind w:firstLine="0"/>
              <w:rPr>
                <w:sz w:val="18"/>
                <w:szCs w:val="18"/>
              </w:rPr>
            </w:pPr>
            <w:r w:rsidRPr="0046067C">
              <w:rPr>
                <w:sz w:val="18"/>
                <w:szCs w:val="18"/>
              </w:rPr>
              <w:t>690440,15</w:t>
            </w:r>
          </w:p>
        </w:tc>
        <w:tc>
          <w:tcPr>
            <w:tcW w:w="1017" w:type="pct"/>
          </w:tcPr>
          <w:p w:rsidR="0046067C" w:rsidRPr="0046067C" w:rsidRDefault="0046067C" w:rsidP="0046067C">
            <w:pPr>
              <w:ind w:firstLine="0"/>
              <w:rPr>
                <w:sz w:val="18"/>
                <w:szCs w:val="18"/>
              </w:rPr>
            </w:pPr>
            <w:r w:rsidRPr="0046067C">
              <w:rPr>
                <w:sz w:val="18"/>
                <w:szCs w:val="18"/>
              </w:rPr>
              <w:t>1376194,94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592</w:t>
            </w:r>
          </w:p>
        </w:tc>
        <w:tc>
          <w:tcPr>
            <w:tcW w:w="983" w:type="pct"/>
          </w:tcPr>
          <w:p w:rsidR="0046067C" w:rsidRPr="0046067C" w:rsidRDefault="0046067C" w:rsidP="0046067C">
            <w:pPr>
              <w:ind w:firstLine="0"/>
              <w:rPr>
                <w:sz w:val="18"/>
                <w:szCs w:val="18"/>
              </w:rPr>
            </w:pPr>
            <w:r w:rsidRPr="0046067C">
              <w:rPr>
                <w:sz w:val="18"/>
                <w:szCs w:val="18"/>
              </w:rPr>
              <w:t>690416,50</w:t>
            </w:r>
          </w:p>
        </w:tc>
        <w:tc>
          <w:tcPr>
            <w:tcW w:w="1017" w:type="pct"/>
          </w:tcPr>
          <w:p w:rsidR="0046067C" w:rsidRPr="0046067C" w:rsidRDefault="0046067C" w:rsidP="0046067C">
            <w:pPr>
              <w:ind w:firstLine="0"/>
              <w:rPr>
                <w:sz w:val="18"/>
                <w:szCs w:val="18"/>
              </w:rPr>
            </w:pPr>
            <w:r w:rsidRPr="0046067C">
              <w:rPr>
                <w:sz w:val="18"/>
                <w:szCs w:val="18"/>
              </w:rPr>
              <w:t>1376194,22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593</w:t>
            </w:r>
          </w:p>
        </w:tc>
        <w:tc>
          <w:tcPr>
            <w:tcW w:w="983" w:type="pct"/>
          </w:tcPr>
          <w:p w:rsidR="0046067C" w:rsidRPr="0046067C" w:rsidRDefault="0046067C" w:rsidP="0046067C">
            <w:pPr>
              <w:ind w:firstLine="0"/>
              <w:rPr>
                <w:sz w:val="18"/>
                <w:szCs w:val="18"/>
              </w:rPr>
            </w:pPr>
            <w:r w:rsidRPr="0046067C">
              <w:rPr>
                <w:sz w:val="18"/>
                <w:szCs w:val="18"/>
              </w:rPr>
              <w:t>690399,31</w:t>
            </w:r>
          </w:p>
        </w:tc>
        <w:tc>
          <w:tcPr>
            <w:tcW w:w="1017" w:type="pct"/>
          </w:tcPr>
          <w:p w:rsidR="0046067C" w:rsidRPr="0046067C" w:rsidRDefault="0046067C" w:rsidP="0046067C">
            <w:pPr>
              <w:ind w:firstLine="0"/>
              <w:rPr>
                <w:sz w:val="18"/>
                <w:szCs w:val="18"/>
              </w:rPr>
            </w:pPr>
            <w:r w:rsidRPr="0046067C">
              <w:rPr>
                <w:sz w:val="18"/>
                <w:szCs w:val="18"/>
              </w:rPr>
              <w:t>1376191,36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594</w:t>
            </w:r>
          </w:p>
        </w:tc>
        <w:tc>
          <w:tcPr>
            <w:tcW w:w="983" w:type="pct"/>
          </w:tcPr>
          <w:p w:rsidR="0046067C" w:rsidRPr="0046067C" w:rsidRDefault="0046067C" w:rsidP="0046067C">
            <w:pPr>
              <w:ind w:firstLine="0"/>
              <w:rPr>
                <w:sz w:val="18"/>
                <w:szCs w:val="18"/>
              </w:rPr>
            </w:pPr>
            <w:r w:rsidRPr="0046067C">
              <w:rPr>
                <w:sz w:val="18"/>
                <w:szCs w:val="18"/>
              </w:rPr>
              <w:t>690379,96</w:t>
            </w:r>
          </w:p>
        </w:tc>
        <w:tc>
          <w:tcPr>
            <w:tcW w:w="1017" w:type="pct"/>
          </w:tcPr>
          <w:p w:rsidR="0046067C" w:rsidRPr="0046067C" w:rsidRDefault="0046067C" w:rsidP="0046067C">
            <w:pPr>
              <w:ind w:firstLine="0"/>
              <w:rPr>
                <w:sz w:val="18"/>
                <w:szCs w:val="18"/>
              </w:rPr>
            </w:pPr>
            <w:r w:rsidRPr="0046067C">
              <w:rPr>
                <w:sz w:val="18"/>
                <w:szCs w:val="18"/>
              </w:rPr>
              <w:t>1376188,50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595</w:t>
            </w:r>
          </w:p>
        </w:tc>
        <w:tc>
          <w:tcPr>
            <w:tcW w:w="983" w:type="pct"/>
          </w:tcPr>
          <w:p w:rsidR="0046067C" w:rsidRPr="0046067C" w:rsidRDefault="0046067C" w:rsidP="0046067C">
            <w:pPr>
              <w:ind w:firstLine="0"/>
              <w:rPr>
                <w:sz w:val="18"/>
                <w:szCs w:val="18"/>
              </w:rPr>
            </w:pPr>
            <w:r w:rsidRPr="0046067C">
              <w:rPr>
                <w:sz w:val="18"/>
                <w:szCs w:val="18"/>
              </w:rPr>
              <w:t>690324,07</w:t>
            </w:r>
          </w:p>
        </w:tc>
        <w:tc>
          <w:tcPr>
            <w:tcW w:w="1017" w:type="pct"/>
          </w:tcPr>
          <w:p w:rsidR="0046067C" w:rsidRPr="0046067C" w:rsidRDefault="0046067C" w:rsidP="0046067C">
            <w:pPr>
              <w:ind w:firstLine="0"/>
              <w:rPr>
                <w:sz w:val="18"/>
                <w:szCs w:val="18"/>
              </w:rPr>
            </w:pPr>
            <w:r w:rsidRPr="0046067C">
              <w:rPr>
                <w:sz w:val="18"/>
                <w:szCs w:val="18"/>
              </w:rPr>
              <w:t>1376189,94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596</w:t>
            </w:r>
          </w:p>
        </w:tc>
        <w:tc>
          <w:tcPr>
            <w:tcW w:w="983" w:type="pct"/>
          </w:tcPr>
          <w:p w:rsidR="0046067C" w:rsidRPr="0046067C" w:rsidRDefault="0046067C" w:rsidP="0046067C">
            <w:pPr>
              <w:ind w:firstLine="0"/>
              <w:rPr>
                <w:sz w:val="18"/>
                <w:szCs w:val="18"/>
              </w:rPr>
            </w:pPr>
            <w:r w:rsidRPr="0046067C">
              <w:rPr>
                <w:sz w:val="18"/>
                <w:szCs w:val="18"/>
              </w:rPr>
              <w:t>690289,68</w:t>
            </w:r>
          </w:p>
        </w:tc>
        <w:tc>
          <w:tcPr>
            <w:tcW w:w="1017" w:type="pct"/>
          </w:tcPr>
          <w:p w:rsidR="0046067C" w:rsidRPr="0046067C" w:rsidRDefault="0046067C" w:rsidP="0046067C">
            <w:pPr>
              <w:ind w:firstLine="0"/>
              <w:rPr>
                <w:sz w:val="18"/>
                <w:szCs w:val="18"/>
              </w:rPr>
            </w:pPr>
            <w:r w:rsidRPr="0046067C">
              <w:rPr>
                <w:sz w:val="18"/>
                <w:szCs w:val="18"/>
              </w:rPr>
              <w:t>1376195,66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597</w:t>
            </w:r>
          </w:p>
        </w:tc>
        <w:tc>
          <w:tcPr>
            <w:tcW w:w="983" w:type="pct"/>
          </w:tcPr>
          <w:p w:rsidR="0046067C" w:rsidRPr="0046067C" w:rsidRDefault="0046067C" w:rsidP="0046067C">
            <w:pPr>
              <w:ind w:firstLine="0"/>
              <w:rPr>
                <w:sz w:val="18"/>
                <w:szCs w:val="18"/>
              </w:rPr>
            </w:pPr>
            <w:r w:rsidRPr="0046067C">
              <w:rPr>
                <w:sz w:val="18"/>
                <w:szCs w:val="18"/>
              </w:rPr>
              <w:t>690272,49</w:t>
            </w:r>
          </w:p>
        </w:tc>
        <w:tc>
          <w:tcPr>
            <w:tcW w:w="1017" w:type="pct"/>
          </w:tcPr>
          <w:p w:rsidR="0046067C" w:rsidRPr="0046067C" w:rsidRDefault="0046067C" w:rsidP="0046067C">
            <w:pPr>
              <w:ind w:firstLine="0"/>
              <w:rPr>
                <w:sz w:val="18"/>
                <w:szCs w:val="18"/>
              </w:rPr>
            </w:pPr>
            <w:r w:rsidRPr="0046067C">
              <w:rPr>
                <w:sz w:val="18"/>
                <w:szCs w:val="18"/>
              </w:rPr>
              <w:t>1376195,66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598</w:t>
            </w:r>
          </w:p>
        </w:tc>
        <w:tc>
          <w:tcPr>
            <w:tcW w:w="983" w:type="pct"/>
          </w:tcPr>
          <w:p w:rsidR="0046067C" w:rsidRPr="0046067C" w:rsidRDefault="0046067C" w:rsidP="0046067C">
            <w:pPr>
              <w:ind w:firstLine="0"/>
              <w:rPr>
                <w:sz w:val="18"/>
                <w:szCs w:val="18"/>
              </w:rPr>
            </w:pPr>
            <w:r w:rsidRPr="0046067C">
              <w:rPr>
                <w:sz w:val="18"/>
                <w:szCs w:val="18"/>
              </w:rPr>
              <w:t>690256,01</w:t>
            </w:r>
          </w:p>
        </w:tc>
        <w:tc>
          <w:tcPr>
            <w:tcW w:w="1017" w:type="pct"/>
          </w:tcPr>
          <w:p w:rsidR="0046067C" w:rsidRPr="0046067C" w:rsidRDefault="0046067C" w:rsidP="0046067C">
            <w:pPr>
              <w:ind w:firstLine="0"/>
              <w:rPr>
                <w:sz w:val="18"/>
                <w:szCs w:val="18"/>
              </w:rPr>
            </w:pPr>
            <w:r w:rsidRPr="0046067C">
              <w:rPr>
                <w:sz w:val="18"/>
                <w:szCs w:val="18"/>
              </w:rPr>
              <w:t>1376195,66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599</w:t>
            </w:r>
          </w:p>
        </w:tc>
        <w:tc>
          <w:tcPr>
            <w:tcW w:w="983" w:type="pct"/>
          </w:tcPr>
          <w:p w:rsidR="0046067C" w:rsidRPr="0046067C" w:rsidRDefault="0046067C" w:rsidP="0046067C">
            <w:pPr>
              <w:ind w:firstLine="0"/>
              <w:rPr>
                <w:sz w:val="18"/>
                <w:szCs w:val="18"/>
              </w:rPr>
            </w:pPr>
            <w:r w:rsidRPr="0046067C">
              <w:rPr>
                <w:sz w:val="18"/>
                <w:szCs w:val="18"/>
              </w:rPr>
              <w:t>690238,09</w:t>
            </w:r>
          </w:p>
        </w:tc>
        <w:tc>
          <w:tcPr>
            <w:tcW w:w="1017" w:type="pct"/>
          </w:tcPr>
          <w:p w:rsidR="0046067C" w:rsidRPr="0046067C" w:rsidRDefault="0046067C" w:rsidP="0046067C">
            <w:pPr>
              <w:ind w:firstLine="0"/>
              <w:rPr>
                <w:sz w:val="18"/>
                <w:szCs w:val="18"/>
              </w:rPr>
            </w:pPr>
            <w:r w:rsidRPr="0046067C">
              <w:rPr>
                <w:sz w:val="18"/>
                <w:szCs w:val="18"/>
              </w:rPr>
              <w:t>1376195,66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600</w:t>
            </w:r>
          </w:p>
        </w:tc>
        <w:tc>
          <w:tcPr>
            <w:tcW w:w="983" w:type="pct"/>
          </w:tcPr>
          <w:p w:rsidR="0046067C" w:rsidRPr="0046067C" w:rsidRDefault="0046067C" w:rsidP="0046067C">
            <w:pPr>
              <w:ind w:firstLine="0"/>
              <w:rPr>
                <w:sz w:val="18"/>
                <w:szCs w:val="18"/>
              </w:rPr>
            </w:pPr>
            <w:r w:rsidRPr="0046067C">
              <w:rPr>
                <w:sz w:val="18"/>
                <w:szCs w:val="18"/>
              </w:rPr>
              <w:t>690208,00</w:t>
            </w:r>
          </w:p>
        </w:tc>
        <w:tc>
          <w:tcPr>
            <w:tcW w:w="1017" w:type="pct"/>
          </w:tcPr>
          <w:p w:rsidR="0046067C" w:rsidRPr="0046067C" w:rsidRDefault="0046067C" w:rsidP="0046067C">
            <w:pPr>
              <w:ind w:firstLine="0"/>
              <w:rPr>
                <w:sz w:val="18"/>
                <w:szCs w:val="18"/>
              </w:rPr>
            </w:pPr>
            <w:r w:rsidRPr="0046067C">
              <w:rPr>
                <w:sz w:val="18"/>
                <w:szCs w:val="18"/>
              </w:rPr>
              <w:t>1376196,38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601</w:t>
            </w:r>
          </w:p>
        </w:tc>
        <w:tc>
          <w:tcPr>
            <w:tcW w:w="983" w:type="pct"/>
          </w:tcPr>
          <w:p w:rsidR="0046067C" w:rsidRPr="0046067C" w:rsidRDefault="0046067C" w:rsidP="0046067C">
            <w:pPr>
              <w:ind w:firstLine="0"/>
              <w:rPr>
                <w:sz w:val="18"/>
                <w:szCs w:val="18"/>
              </w:rPr>
            </w:pPr>
            <w:r w:rsidRPr="0046067C">
              <w:rPr>
                <w:sz w:val="18"/>
                <w:szCs w:val="18"/>
              </w:rPr>
              <w:t>690190,80</w:t>
            </w:r>
          </w:p>
        </w:tc>
        <w:tc>
          <w:tcPr>
            <w:tcW w:w="1017" w:type="pct"/>
          </w:tcPr>
          <w:p w:rsidR="0046067C" w:rsidRPr="0046067C" w:rsidRDefault="0046067C" w:rsidP="0046067C">
            <w:pPr>
              <w:ind w:firstLine="0"/>
              <w:rPr>
                <w:sz w:val="18"/>
                <w:szCs w:val="18"/>
              </w:rPr>
            </w:pPr>
            <w:r w:rsidRPr="0046067C">
              <w:rPr>
                <w:sz w:val="18"/>
                <w:szCs w:val="18"/>
              </w:rPr>
              <w:t>1376199,25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602</w:t>
            </w:r>
          </w:p>
        </w:tc>
        <w:tc>
          <w:tcPr>
            <w:tcW w:w="983" w:type="pct"/>
          </w:tcPr>
          <w:p w:rsidR="0046067C" w:rsidRPr="0046067C" w:rsidRDefault="0046067C" w:rsidP="0046067C">
            <w:pPr>
              <w:ind w:firstLine="0"/>
              <w:rPr>
                <w:sz w:val="18"/>
                <w:szCs w:val="18"/>
              </w:rPr>
            </w:pPr>
            <w:r w:rsidRPr="0046067C">
              <w:rPr>
                <w:sz w:val="18"/>
                <w:szCs w:val="18"/>
              </w:rPr>
              <w:t>690179,34</w:t>
            </w:r>
          </w:p>
        </w:tc>
        <w:tc>
          <w:tcPr>
            <w:tcW w:w="1017" w:type="pct"/>
          </w:tcPr>
          <w:p w:rsidR="0046067C" w:rsidRPr="0046067C" w:rsidRDefault="0046067C" w:rsidP="0046067C">
            <w:pPr>
              <w:ind w:firstLine="0"/>
              <w:rPr>
                <w:sz w:val="18"/>
                <w:szCs w:val="18"/>
              </w:rPr>
            </w:pPr>
            <w:r w:rsidRPr="0046067C">
              <w:rPr>
                <w:sz w:val="18"/>
                <w:szCs w:val="18"/>
              </w:rPr>
              <w:t>1376200,67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603</w:t>
            </w:r>
          </w:p>
        </w:tc>
        <w:tc>
          <w:tcPr>
            <w:tcW w:w="983" w:type="pct"/>
          </w:tcPr>
          <w:p w:rsidR="0046067C" w:rsidRPr="0046067C" w:rsidRDefault="0046067C" w:rsidP="0046067C">
            <w:pPr>
              <w:ind w:firstLine="0"/>
              <w:rPr>
                <w:sz w:val="18"/>
                <w:szCs w:val="18"/>
              </w:rPr>
            </w:pPr>
            <w:r w:rsidRPr="0046067C">
              <w:rPr>
                <w:sz w:val="18"/>
                <w:szCs w:val="18"/>
              </w:rPr>
              <w:t>690075,58</w:t>
            </w:r>
          </w:p>
        </w:tc>
        <w:tc>
          <w:tcPr>
            <w:tcW w:w="1017" w:type="pct"/>
          </w:tcPr>
          <w:p w:rsidR="0046067C" w:rsidRPr="0046067C" w:rsidRDefault="0046067C" w:rsidP="0046067C">
            <w:pPr>
              <w:ind w:firstLine="0"/>
              <w:rPr>
                <w:sz w:val="18"/>
                <w:szCs w:val="18"/>
              </w:rPr>
            </w:pPr>
            <w:r w:rsidRPr="0046067C">
              <w:rPr>
                <w:sz w:val="18"/>
                <w:szCs w:val="18"/>
              </w:rPr>
              <w:t>1376372,70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604</w:t>
            </w:r>
          </w:p>
        </w:tc>
        <w:tc>
          <w:tcPr>
            <w:tcW w:w="983" w:type="pct"/>
          </w:tcPr>
          <w:p w:rsidR="0046067C" w:rsidRPr="0046067C" w:rsidRDefault="0046067C" w:rsidP="0046067C">
            <w:pPr>
              <w:ind w:firstLine="0"/>
              <w:rPr>
                <w:sz w:val="18"/>
                <w:szCs w:val="18"/>
              </w:rPr>
            </w:pPr>
            <w:r w:rsidRPr="0046067C">
              <w:rPr>
                <w:sz w:val="18"/>
                <w:szCs w:val="18"/>
              </w:rPr>
              <w:t>689995,38</w:t>
            </w:r>
          </w:p>
        </w:tc>
        <w:tc>
          <w:tcPr>
            <w:tcW w:w="1017" w:type="pct"/>
          </w:tcPr>
          <w:p w:rsidR="0046067C" w:rsidRPr="0046067C" w:rsidRDefault="0046067C" w:rsidP="0046067C">
            <w:pPr>
              <w:ind w:firstLine="0"/>
              <w:rPr>
                <w:sz w:val="18"/>
                <w:szCs w:val="18"/>
              </w:rPr>
            </w:pPr>
            <w:r w:rsidRPr="0046067C">
              <w:rPr>
                <w:sz w:val="18"/>
                <w:szCs w:val="18"/>
              </w:rPr>
              <w:t>1376455,39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605</w:t>
            </w:r>
          </w:p>
        </w:tc>
        <w:tc>
          <w:tcPr>
            <w:tcW w:w="983" w:type="pct"/>
          </w:tcPr>
          <w:p w:rsidR="0046067C" w:rsidRPr="0046067C" w:rsidRDefault="0046067C" w:rsidP="0046067C">
            <w:pPr>
              <w:ind w:firstLine="0"/>
              <w:rPr>
                <w:sz w:val="18"/>
                <w:szCs w:val="18"/>
              </w:rPr>
            </w:pPr>
            <w:r w:rsidRPr="0046067C">
              <w:rPr>
                <w:sz w:val="18"/>
                <w:szCs w:val="18"/>
              </w:rPr>
              <w:t>689997,86</w:t>
            </w:r>
          </w:p>
        </w:tc>
        <w:tc>
          <w:tcPr>
            <w:tcW w:w="1017" w:type="pct"/>
          </w:tcPr>
          <w:p w:rsidR="0046067C" w:rsidRPr="0046067C" w:rsidRDefault="0046067C" w:rsidP="0046067C">
            <w:pPr>
              <w:ind w:firstLine="0"/>
              <w:rPr>
                <w:sz w:val="18"/>
                <w:szCs w:val="18"/>
              </w:rPr>
            </w:pPr>
            <w:r w:rsidRPr="0046067C">
              <w:rPr>
                <w:sz w:val="18"/>
                <w:szCs w:val="18"/>
              </w:rPr>
              <w:t>1376471,94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606</w:t>
            </w:r>
          </w:p>
        </w:tc>
        <w:tc>
          <w:tcPr>
            <w:tcW w:w="983" w:type="pct"/>
          </w:tcPr>
          <w:p w:rsidR="0046067C" w:rsidRPr="0046067C" w:rsidRDefault="0046067C" w:rsidP="0046067C">
            <w:pPr>
              <w:ind w:firstLine="0"/>
              <w:rPr>
                <w:sz w:val="18"/>
                <w:szCs w:val="18"/>
              </w:rPr>
            </w:pPr>
            <w:r w:rsidRPr="0046067C">
              <w:rPr>
                <w:sz w:val="18"/>
                <w:szCs w:val="18"/>
              </w:rPr>
              <w:t>690020,19</w:t>
            </w:r>
          </w:p>
        </w:tc>
        <w:tc>
          <w:tcPr>
            <w:tcW w:w="1017" w:type="pct"/>
          </w:tcPr>
          <w:p w:rsidR="0046067C" w:rsidRPr="0046067C" w:rsidRDefault="0046067C" w:rsidP="0046067C">
            <w:pPr>
              <w:ind w:firstLine="0"/>
              <w:rPr>
                <w:sz w:val="18"/>
                <w:szCs w:val="18"/>
              </w:rPr>
            </w:pPr>
            <w:r w:rsidRPr="0046067C">
              <w:rPr>
                <w:sz w:val="18"/>
                <w:szCs w:val="18"/>
              </w:rPr>
              <w:t>1376475,23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607</w:t>
            </w:r>
          </w:p>
        </w:tc>
        <w:tc>
          <w:tcPr>
            <w:tcW w:w="983" w:type="pct"/>
          </w:tcPr>
          <w:p w:rsidR="0046067C" w:rsidRPr="0046067C" w:rsidRDefault="0046067C" w:rsidP="0046067C">
            <w:pPr>
              <w:ind w:firstLine="0"/>
              <w:rPr>
                <w:sz w:val="18"/>
                <w:szCs w:val="18"/>
              </w:rPr>
            </w:pPr>
            <w:r w:rsidRPr="0046067C">
              <w:rPr>
                <w:sz w:val="18"/>
                <w:szCs w:val="18"/>
              </w:rPr>
              <w:t>690019,77</w:t>
            </w:r>
          </w:p>
        </w:tc>
        <w:tc>
          <w:tcPr>
            <w:tcW w:w="1017" w:type="pct"/>
          </w:tcPr>
          <w:p w:rsidR="0046067C" w:rsidRPr="0046067C" w:rsidRDefault="0046067C" w:rsidP="0046067C">
            <w:pPr>
              <w:ind w:firstLine="0"/>
              <w:rPr>
                <w:sz w:val="18"/>
                <w:szCs w:val="18"/>
              </w:rPr>
            </w:pPr>
            <w:r w:rsidRPr="0046067C">
              <w:rPr>
                <w:sz w:val="18"/>
                <w:szCs w:val="18"/>
              </w:rPr>
              <w:t>1376538,08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608</w:t>
            </w:r>
          </w:p>
        </w:tc>
        <w:tc>
          <w:tcPr>
            <w:tcW w:w="983" w:type="pct"/>
          </w:tcPr>
          <w:p w:rsidR="0046067C" w:rsidRPr="0046067C" w:rsidRDefault="0046067C" w:rsidP="0046067C">
            <w:pPr>
              <w:ind w:firstLine="0"/>
              <w:rPr>
                <w:sz w:val="18"/>
                <w:szCs w:val="18"/>
              </w:rPr>
            </w:pPr>
            <w:r w:rsidRPr="0046067C">
              <w:rPr>
                <w:sz w:val="18"/>
                <w:szCs w:val="18"/>
              </w:rPr>
              <w:t>689875,91</w:t>
            </w:r>
          </w:p>
        </w:tc>
        <w:tc>
          <w:tcPr>
            <w:tcW w:w="1017" w:type="pct"/>
          </w:tcPr>
          <w:p w:rsidR="0046067C" w:rsidRPr="0046067C" w:rsidRDefault="0046067C" w:rsidP="0046067C">
            <w:pPr>
              <w:ind w:firstLine="0"/>
              <w:rPr>
                <w:sz w:val="18"/>
                <w:szCs w:val="18"/>
              </w:rPr>
            </w:pPr>
            <w:r w:rsidRPr="0046067C">
              <w:rPr>
                <w:sz w:val="18"/>
                <w:szCs w:val="18"/>
              </w:rPr>
              <w:t>1376604,22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609</w:t>
            </w:r>
          </w:p>
        </w:tc>
        <w:tc>
          <w:tcPr>
            <w:tcW w:w="983" w:type="pct"/>
          </w:tcPr>
          <w:p w:rsidR="0046067C" w:rsidRPr="0046067C" w:rsidRDefault="0046067C" w:rsidP="0046067C">
            <w:pPr>
              <w:ind w:firstLine="0"/>
              <w:rPr>
                <w:sz w:val="18"/>
                <w:szCs w:val="18"/>
              </w:rPr>
            </w:pPr>
            <w:r w:rsidRPr="0046067C">
              <w:rPr>
                <w:sz w:val="18"/>
                <w:szCs w:val="18"/>
              </w:rPr>
              <w:t>689887,48</w:t>
            </w:r>
          </w:p>
        </w:tc>
        <w:tc>
          <w:tcPr>
            <w:tcW w:w="1017" w:type="pct"/>
          </w:tcPr>
          <w:p w:rsidR="0046067C" w:rsidRPr="0046067C" w:rsidRDefault="0046067C" w:rsidP="0046067C">
            <w:pPr>
              <w:ind w:firstLine="0"/>
              <w:rPr>
                <w:sz w:val="18"/>
                <w:szCs w:val="18"/>
              </w:rPr>
            </w:pPr>
            <w:r w:rsidRPr="0046067C">
              <w:rPr>
                <w:sz w:val="18"/>
                <w:szCs w:val="18"/>
              </w:rPr>
              <w:t>1376686,90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610</w:t>
            </w:r>
          </w:p>
        </w:tc>
        <w:tc>
          <w:tcPr>
            <w:tcW w:w="983" w:type="pct"/>
          </w:tcPr>
          <w:p w:rsidR="0046067C" w:rsidRPr="0046067C" w:rsidRDefault="0046067C" w:rsidP="0046067C">
            <w:pPr>
              <w:ind w:firstLine="0"/>
              <w:rPr>
                <w:sz w:val="18"/>
                <w:szCs w:val="18"/>
              </w:rPr>
            </w:pPr>
            <w:r w:rsidRPr="0046067C">
              <w:rPr>
                <w:sz w:val="18"/>
                <w:szCs w:val="18"/>
              </w:rPr>
              <w:t>690104,11</w:t>
            </w:r>
          </w:p>
        </w:tc>
        <w:tc>
          <w:tcPr>
            <w:tcW w:w="1017" w:type="pct"/>
          </w:tcPr>
          <w:p w:rsidR="0046067C" w:rsidRPr="0046067C" w:rsidRDefault="0046067C" w:rsidP="0046067C">
            <w:pPr>
              <w:ind w:firstLine="0"/>
              <w:rPr>
                <w:sz w:val="18"/>
                <w:szCs w:val="18"/>
              </w:rPr>
            </w:pPr>
            <w:r w:rsidRPr="0046067C">
              <w:rPr>
                <w:sz w:val="18"/>
                <w:szCs w:val="18"/>
              </w:rPr>
              <w:t>1377206,14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611</w:t>
            </w:r>
          </w:p>
        </w:tc>
        <w:tc>
          <w:tcPr>
            <w:tcW w:w="983" w:type="pct"/>
          </w:tcPr>
          <w:p w:rsidR="0046067C" w:rsidRPr="0046067C" w:rsidRDefault="0046067C" w:rsidP="0046067C">
            <w:pPr>
              <w:ind w:firstLine="0"/>
              <w:rPr>
                <w:sz w:val="18"/>
                <w:szCs w:val="18"/>
              </w:rPr>
            </w:pPr>
            <w:r w:rsidRPr="0046067C">
              <w:rPr>
                <w:sz w:val="18"/>
                <w:szCs w:val="18"/>
              </w:rPr>
              <w:t>690135,53</w:t>
            </w:r>
          </w:p>
        </w:tc>
        <w:tc>
          <w:tcPr>
            <w:tcW w:w="1017" w:type="pct"/>
          </w:tcPr>
          <w:p w:rsidR="0046067C" w:rsidRPr="0046067C" w:rsidRDefault="0046067C" w:rsidP="0046067C">
            <w:pPr>
              <w:ind w:firstLine="0"/>
              <w:rPr>
                <w:sz w:val="18"/>
                <w:szCs w:val="18"/>
              </w:rPr>
            </w:pPr>
            <w:r w:rsidRPr="0046067C">
              <w:rPr>
                <w:sz w:val="18"/>
                <w:szCs w:val="18"/>
              </w:rPr>
              <w:t>1377201,18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612</w:t>
            </w:r>
          </w:p>
        </w:tc>
        <w:tc>
          <w:tcPr>
            <w:tcW w:w="983" w:type="pct"/>
          </w:tcPr>
          <w:p w:rsidR="0046067C" w:rsidRPr="0046067C" w:rsidRDefault="0046067C" w:rsidP="0046067C">
            <w:pPr>
              <w:ind w:firstLine="0"/>
              <w:rPr>
                <w:sz w:val="18"/>
                <w:szCs w:val="18"/>
              </w:rPr>
            </w:pPr>
            <w:r w:rsidRPr="0046067C">
              <w:rPr>
                <w:sz w:val="18"/>
                <w:szCs w:val="18"/>
              </w:rPr>
              <w:t>690170,26</w:t>
            </w:r>
          </w:p>
        </w:tc>
        <w:tc>
          <w:tcPr>
            <w:tcW w:w="1017" w:type="pct"/>
          </w:tcPr>
          <w:p w:rsidR="0046067C" w:rsidRPr="0046067C" w:rsidRDefault="0046067C" w:rsidP="0046067C">
            <w:pPr>
              <w:ind w:firstLine="0"/>
              <w:rPr>
                <w:sz w:val="18"/>
                <w:szCs w:val="18"/>
              </w:rPr>
            </w:pPr>
            <w:r w:rsidRPr="0046067C">
              <w:rPr>
                <w:sz w:val="18"/>
                <w:szCs w:val="18"/>
              </w:rPr>
              <w:t>1377244,18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613</w:t>
            </w:r>
          </w:p>
        </w:tc>
        <w:tc>
          <w:tcPr>
            <w:tcW w:w="983" w:type="pct"/>
          </w:tcPr>
          <w:p w:rsidR="0046067C" w:rsidRPr="0046067C" w:rsidRDefault="0046067C" w:rsidP="0046067C">
            <w:pPr>
              <w:ind w:firstLine="0"/>
              <w:rPr>
                <w:sz w:val="18"/>
                <w:szCs w:val="18"/>
              </w:rPr>
            </w:pPr>
            <w:r w:rsidRPr="0046067C">
              <w:rPr>
                <w:sz w:val="18"/>
                <w:szCs w:val="18"/>
              </w:rPr>
              <w:t>690201,67</w:t>
            </w:r>
          </w:p>
        </w:tc>
        <w:tc>
          <w:tcPr>
            <w:tcW w:w="1017" w:type="pct"/>
          </w:tcPr>
          <w:p w:rsidR="0046067C" w:rsidRPr="0046067C" w:rsidRDefault="0046067C" w:rsidP="0046067C">
            <w:pPr>
              <w:ind w:firstLine="0"/>
              <w:rPr>
                <w:sz w:val="18"/>
                <w:szCs w:val="18"/>
              </w:rPr>
            </w:pPr>
            <w:r w:rsidRPr="0046067C">
              <w:rPr>
                <w:sz w:val="18"/>
                <w:szCs w:val="18"/>
              </w:rPr>
              <w:t>1377235,92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614</w:t>
            </w:r>
          </w:p>
        </w:tc>
        <w:tc>
          <w:tcPr>
            <w:tcW w:w="983" w:type="pct"/>
          </w:tcPr>
          <w:p w:rsidR="0046067C" w:rsidRPr="0046067C" w:rsidRDefault="0046067C" w:rsidP="0046067C">
            <w:pPr>
              <w:ind w:firstLine="0"/>
              <w:rPr>
                <w:sz w:val="18"/>
                <w:szCs w:val="18"/>
              </w:rPr>
            </w:pPr>
            <w:r w:rsidRPr="0046067C">
              <w:rPr>
                <w:sz w:val="18"/>
                <w:szCs w:val="18"/>
              </w:rPr>
              <w:t>690259,55</w:t>
            </w:r>
          </w:p>
        </w:tc>
        <w:tc>
          <w:tcPr>
            <w:tcW w:w="1017" w:type="pct"/>
          </w:tcPr>
          <w:p w:rsidR="0046067C" w:rsidRPr="0046067C" w:rsidRDefault="0046067C" w:rsidP="0046067C">
            <w:pPr>
              <w:ind w:firstLine="0"/>
              <w:rPr>
                <w:sz w:val="18"/>
                <w:szCs w:val="18"/>
              </w:rPr>
            </w:pPr>
            <w:r w:rsidRPr="0046067C">
              <w:rPr>
                <w:sz w:val="18"/>
                <w:szCs w:val="18"/>
              </w:rPr>
              <w:t>1377341,74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615</w:t>
            </w:r>
          </w:p>
        </w:tc>
        <w:tc>
          <w:tcPr>
            <w:tcW w:w="983" w:type="pct"/>
          </w:tcPr>
          <w:p w:rsidR="0046067C" w:rsidRPr="0046067C" w:rsidRDefault="0046067C" w:rsidP="0046067C">
            <w:pPr>
              <w:ind w:firstLine="0"/>
              <w:rPr>
                <w:sz w:val="18"/>
                <w:szCs w:val="18"/>
              </w:rPr>
            </w:pPr>
            <w:r w:rsidRPr="0046067C">
              <w:rPr>
                <w:sz w:val="18"/>
                <w:szCs w:val="18"/>
              </w:rPr>
              <w:t>690274,44</w:t>
            </w:r>
          </w:p>
        </w:tc>
        <w:tc>
          <w:tcPr>
            <w:tcW w:w="1017" w:type="pct"/>
          </w:tcPr>
          <w:p w:rsidR="0046067C" w:rsidRPr="0046067C" w:rsidRDefault="0046067C" w:rsidP="0046067C">
            <w:pPr>
              <w:ind w:firstLine="0"/>
              <w:rPr>
                <w:sz w:val="18"/>
                <w:szCs w:val="18"/>
              </w:rPr>
            </w:pPr>
            <w:r w:rsidRPr="0046067C">
              <w:rPr>
                <w:sz w:val="18"/>
                <w:szCs w:val="18"/>
              </w:rPr>
              <w:t>1377445,92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616</w:t>
            </w:r>
          </w:p>
        </w:tc>
        <w:tc>
          <w:tcPr>
            <w:tcW w:w="983" w:type="pct"/>
          </w:tcPr>
          <w:p w:rsidR="0046067C" w:rsidRPr="0046067C" w:rsidRDefault="0046067C" w:rsidP="0046067C">
            <w:pPr>
              <w:ind w:firstLine="0"/>
              <w:rPr>
                <w:sz w:val="18"/>
                <w:szCs w:val="18"/>
              </w:rPr>
            </w:pPr>
            <w:r w:rsidRPr="0046067C">
              <w:rPr>
                <w:sz w:val="18"/>
                <w:szCs w:val="18"/>
              </w:rPr>
              <w:t>690229,79</w:t>
            </w:r>
          </w:p>
        </w:tc>
        <w:tc>
          <w:tcPr>
            <w:tcW w:w="1017" w:type="pct"/>
          </w:tcPr>
          <w:p w:rsidR="0046067C" w:rsidRPr="0046067C" w:rsidRDefault="0046067C" w:rsidP="0046067C">
            <w:pPr>
              <w:ind w:firstLine="0"/>
              <w:rPr>
                <w:sz w:val="18"/>
                <w:szCs w:val="18"/>
              </w:rPr>
            </w:pPr>
            <w:r w:rsidRPr="0046067C">
              <w:rPr>
                <w:sz w:val="18"/>
                <w:szCs w:val="18"/>
              </w:rPr>
              <w:t>1377487,26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617</w:t>
            </w:r>
          </w:p>
        </w:tc>
        <w:tc>
          <w:tcPr>
            <w:tcW w:w="983" w:type="pct"/>
          </w:tcPr>
          <w:p w:rsidR="0046067C" w:rsidRPr="0046067C" w:rsidRDefault="0046067C" w:rsidP="0046067C">
            <w:pPr>
              <w:ind w:firstLine="0"/>
              <w:rPr>
                <w:sz w:val="18"/>
                <w:szCs w:val="18"/>
              </w:rPr>
            </w:pPr>
            <w:r w:rsidRPr="0046067C">
              <w:rPr>
                <w:sz w:val="18"/>
                <w:szCs w:val="18"/>
              </w:rPr>
              <w:t>690223,17</w:t>
            </w:r>
          </w:p>
        </w:tc>
        <w:tc>
          <w:tcPr>
            <w:tcW w:w="1017" w:type="pct"/>
          </w:tcPr>
          <w:p w:rsidR="0046067C" w:rsidRPr="0046067C" w:rsidRDefault="0046067C" w:rsidP="0046067C">
            <w:pPr>
              <w:ind w:firstLine="0"/>
              <w:rPr>
                <w:sz w:val="18"/>
                <w:szCs w:val="18"/>
              </w:rPr>
            </w:pPr>
            <w:r w:rsidRPr="0046067C">
              <w:rPr>
                <w:sz w:val="18"/>
                <w:szCs w:val="18"/>
              </w:rPr>
              <w:t>1377526,96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618</w:t>
            </w:r>
          </w:p>
        </w:tc>
        <w:tc>
          <w:tcPr>
            <w:tcW w:w="983" w:type="pct"/>
          </w:tcPr>
          <w:p w:rsidR="0046067C" w:rsidRPr="0046067C" w:rsidRDefault="0046067C" w:rsidP="0046067C">
            <w:pPr>
              <w:ind w:firstLine="0"/>
              <w:rPr>
                <w:sz w:val="18"/>
                <w:szCs w:val="18"/>
              </w:rPr>
            </w:pPr>
            <w:r w:rsidRPr="0046067C">
              <w:rPr>
                <w:sz w:val="18"/>
                <w:szCs w:val="18"/>
              </w:rPr>
              <w:t>690168,60</w:t>
            </w:r>
          </w:p>
        </w:tc>
        <w:tc>
          <w:tcPr>
            <w:tcW w:w="1017" w:type="pct"/>
          </w:tcPr>
          <w:p w:rsidR="0046067C" w:rsidRPr="0046067C" w:rsidRDefault="0046067C" w:rsidP="0046067C">
            <w:pPr>
              <w:ind w:firstLine="0"/>
              <w:rPr>
                <w:sz w:val="18"/>
                <w:szCs w:val="18"/>
              </w:rPr>
            </w:pPr>
            <w:r w:rsidRPr="0046067C">
              <w:rPr>
                <w:sz w:val="18"/>
                <w:szCs w:val="18"/>
              </w:rPr>
              <w:t>1377573,26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619</w:t>
            </w:r>
          </w:p>
        </w:tc>
        <w:tc>
          <w:tcPr>
            <w:tcW w:w="983" w:type="pct"/>
          </w:tcPr>
          <w:p w:rsidR="0046067C" w:rsidRPr="0046067C" w:rsidRDefault="0046067C" w:rsidP="0046067C">
            <w:pPr>
              <w:ind w:firstLine="0"/>
              <w:rPr>
                <w:sz w:val="18"/>
                <w:szCs w:val="18"/>
              </w:rPr>
            </w:pPr>
            <w:r w:rsidRPr="0046067C">
              <w:rPr>
                <w:sz w:val="18"/>
                <w:szCs w:val="18"/>
              </w:rPr>
              <w:t>690152,07</w:t>
            </w:r>
          </w:p>
        </w:tc>
        <w:tc>
          <w:tcPr>
            <w:tcW w:w="1017" w:type="pct"/>
          </w:tcPr>
          <w:p w:rsidR="0046067C" w:rsidRPr="0046067C" w:rsidRDefault="0046067C" w:rsidP="0046067C">
            <w:pPr>
              <w:ind w:firstLine="0"/>
              <w:rPr>
                <w:sz w:val="18"/>
                <w:szCs w:val="18"/>
              </w:rPr>
            </w:pPr>
            <w:r w:rsidRPr="0046067C">
              <w:rPr>
                <w:sz w:val="18"/>
                <w:szCs w:val="18"/>
              </w:rPr>
              <w:t>1377655,94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620</w:t>
            </w:r>
          </w:p>
        </w:tc>
        <w:tc>
          <w:tcPr>
            <w:tcW w:w="983" w:type="pct"/>
          </w:tcPr>
          <w:p w:rsidR="0046067C" w:rsidRPr="0046067C" w:rsidRDefault="0046067C" w:rsidP="0046067C">
            <w:pPr>
              <w:ind w:firstLine="0"/>
              <w:rPr>
                <w:sz w:val="18"/>
                <w:szCs w:val="18"/>
              </w:rPr>
            </w:pPr>
            <w:r w:rsidRPr="0046067C">
              <w:rPr>
                <w:sz w:val="18"/>
                <w:szCs w:val="18"/>
              </w:rPr>
              <w:t>689981,74</w:t>
            </w:r>
          </w:p>
        </w:tc>
        <w:tc>
          <w:tcPr>
            <w:tcW w:w="1017" w:type="pct"/>
          </w:tcPr>
          <w:p w:rsidR="0046067C" w:rsidRPr="0046067C" w:rsidRDefault="0046067C" w:rsidP="0046067C">
            <w:pPr>
              <w:ind w:firstLine="0"/>
              <w:rPr>
                <w:sz w:val="18"/>
                <w:szCs w:val="18"/>
              </w:rPr>
            </w:pPr>
            <w:r w:rsidRPr="0046067C">
              <w:rPr>
                <w:sz w:val="18"/>
                <w:szCs w:val="18"/>
              </w:rPr>
              <w:t>1377793,18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621</w:t>
            </w:r>
          </w:p>
        </w:tc>
        <w:tc>
          <w:tcPr>
            <w:tcW w:w="983" w:type="pct"/>
          </w:tcPr>
          <w:p w:rsidR="0046067C" w:rsidRPr="0046067C" w:rsidRDefault="0046067C" w:rsidP="0046067C">
            <w:pPr>
              <w:ind w:firstLine="0"/>
              <w:rPr>
                <w:sz w:val="18"/>
                <w:szCs w:val="18"/>
              </w:rPr>
            </w:pPr>
            <w:r w:rsidRPr="0046067C">
              <w:rPr>
                <w:sz w:val="18"/>
                <w:szCs w:val="18"/>
              </w:rPr>
              <w:t>689865,87</w:t>
            </w:r>
          </w:p>
        </w:tc>
        <w:tc>
          <w:tcPr>
            <w:tcW w:w="1017" w:type="pct"/>
          </w:tcPr>
          <w:p w:rsidR="0046067C" w:rsidRPr="0046067C" w:rsidRDefault="0046067C" w:rsidP="0046067C">
            <w:pPr>
              <w:ind w:firstLine="0"/>
              <w:rPr>
                <w:sz w:val="18"/>
                <w:szCs w:val="18"/>
              </w:rPr>
            </w:pPr>
            <w:r w:rsidRPr="0046067C">
              <w:rPr>
                <w:sz w:val="18"/>
                <w:szCs w:val="18"/>
              </w:rPr>
              <w:t>1377809,22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622</w:t>
            </w:r>
          </w:p>
        </w:tc>
        <w:tc>
          <w:tcPr>
            <w:tcW w:w="983" w:type="pct"/>
          </w:tcPr>
          <w:p w:rsidR="0046067C" w:rsidRPr="0046067C" w:rsidRDefault="0046067C" w:rsidP="0046067C">
            <w:pPr>
              <w:ind w:firstLine="0"/>
              <w:rPr>
                <w:sz w:val="18"/>
                <w:szCs w:val="18"/>
              </w:rPr>
            </w:pPr>
            <w:r w:rsidRPr="0046067C">
              <w:rPr>
                <w:sz w:val="18"/>
                <w:szCs w:val="18"/>
              </w:rPr>
              <w:t>689911,73</w:t>
            </w:r>
          </w:p>
        </w:tc>
        <w:tc>
          <w:tcPr>
            <w:tcW w:w="1017" w:type="pct"/>
          </w:tcPr>
          <w:p w:rsidR="0046067C" w:rsidRPr="0046067C" w:rsidRDefault="0046067C" w:rsidP="0046067C">
            <w:pPr>
              <w:ind w:firstLine="0"/>
              <w:rPr>
                <w:sz w:val="18"/>
                <w:szCs w:val="18"/>
              </w:rPr>
            </w:pPr>
            <w:r w:rsidRPr="0046067C">
              <w:rPr>
                <w:sz w:val="18"/>
                <w:szCs w:val="18"/>
              </w:rPr>
              <w:t>1377832,14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623</w:t>
            </w:r>
          </w:p>
        </w:tc>
        <w:tc>
          <w:tcPr>
            <w:tcW w:w="983" w:type="pct"/>
          </w:tcPr>
          <w:p w:rsidR="0046067C" w:rsidRPr="0046067C" w:rsidRDefault="0046067C" w:rsidP="0046067C">
            <w:pPr>
              <w:ind w:firstLine="0"/>
              <w:rPr>
                <w:sz w:val="18"/>
                <w:szCs w:val="18"/>
              </w:rPr>
            </w:pPr>
            <w:r w:rsidRPr="0046067C">
              <w:rPr>
                <w:sz w:val="18"/>
                <w:szCs w:val="18"/>
              </w:rPr>
              <w:t>690502,12</w:t>
            </w:r>
          </w:p>
        </w:tc>
        <w:tc>
          <w:tcPr>
            <w:tcW w:w="1017" w:type="pct"/>
          </w:tcPr>
          <w:p w:rsidR="0046067C" w:rsidRPr="0046067C" w:rsidRDefault="0046067C" w:rsidP="0046067C">
            <w:pPr>
              <w:ind w:firstLine="0"/>
              <w:rPr>
                <w:sz w:val="18"/>
                <w:szCs w:val="18"/>
              </w:rPr>
            </w:pPr>
            <w:r w:rsidRPr="0046067C">
              <w:rPr>
                <w:sz w:val="18"/>
                <w:szCs w:val="18"/>
              </w:rPr>
              <w:t>1377923,86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624</w:t>
            </w:r>
          </w:p>
        </w:tc>
        <w:tc>
          <w:tcPr>
            <w:tcW w:w="983" w:type="pct"/>
          </w:tcPr>
          <w:p w:rsidR="0046067C" w:rsidRPr="0046067C" w:rsidRDefault="0046067C" w:rsidP="0046067C">
            <w:pPr>
              <w:ind w:firstLine="0"/>
              <w:rPr>
                <w:sz w:val="18"/>
                <w:szCs w:val="18"/>
              </w:rPr>
            </w:pPr>
            <w:r w:rsidRPr="0046067C">
              <w:rPr>
                <w:sz w:val="18"/>
                <w:szCs w:val="18"/>
              </w:rPr>
              <w:t>690731,40</w:t>
            </w:r>
          </w:p>
        </w:tc>
        <w:tc>
          <w:tcPr>
            <w:tcW w:w="1017" w:type="pct"/>
          </w:tcPr>
          <w:p w:rsidR="0046067C" w:rsidRPr="0046067C" w:rsidRDefault="0046067C" w:rsidP="0046067C">
            <w:pPr>
              <w:ind w:firstLine="0"/>
              <w:rPr>
                <w:sz w:val="18"/>
                <w:szCs w:val="18"/>
              </w:rPr>
            </w:pPr>
            <w:r w:rsidRPr="0046067C">
              <w:rPr>
                <w:sz w:val="18"/>
                <w:szCs w:val="18"/>
              </w:rPr>
              <w:t>1378239,10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625</w:t>
            </w:r>
          </w:p>
        </w:tc>
        <w:tc>
          <w:tcPr>
            <w:tcW w:w="983" w:type="pct"/>
          </w:tcPr>
          <w:p w:rsidR="0046067C" w:rsidRPr="0046067C" w:rsidRDefault="0046067C" w:rsidP="0046067C">
            <w:pPr>
              <w:ind w:firstLine="0"/>
              <w:rPr>
                <w:sz w:val="18"/>
                <w:szCs w:val="18"/>
              </w:rPr>
            </w:pPr>
            <w:r w:rsidRPr="0046067C">
              <w:rPr>
                <w:sz w:val="18"/>
                <w:szCs w:val="18"/>
              </w:rPr>
              <w:t>690800,28</w:t>
            </w:r>
          </w:p>
        </w:tc>
        <w:tc>
          <w:tcPr>
            <w:tcW w:w="1017" w:type="pct"/>
          </w:tcPr>
          <w:p w:rsidR="0046067C" w:rsidRPr="0046067C" w:rsidRDefault="0046067C" w:rsidP="0046067C">
            <w:pPr>
              <w:ind w:firstLine="0"/>
              <w:rPr>
                <w:sz w:val="18"/>
                <w:szCs w:val="18"/>
              </w:rPr>
            </w:pPr>
            <w:r w:rsidRPr="0046067C">
              <w:rPr>
                <w:sz w:val="18"/>
                <w:szCs w:val="18"/>
              </w:rPr>
              <w:t>1378348,53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626</w:t>
            </w:r>
          </w:p>
        </w:tc>
        <w:tc>
          <w:tcPr>
            <w:tcW w:w="983" w:type="pct"/>
          </w:tcPr>
          <w:p w:rsidR="0046067C" w:rsidRPr="0046067C" w:rsidRDefault="0046067C" w:rsidP="0046067C">
            <w:pPr>
              <w:ind w:firstLine="0"/>
              <w:rPr>
                <w:sz w:val="18"/>
                <w:szCs w:val="18"/>
              </w:rPr>
            </w:pPr>
            <w:r w:rsidRPr="0046067C">
              <w:rPr>
                <w:sz w:val="18"/>
                <w:szCs w:val="18"/>
              </w:rPr>
              <w:t>690851,77</w:t>
            </w:r>
          </w:p>
        </w:tc>
        <w:tc>
          <w:tcPr>
            <w:tcW w:w="1017" w:type="pct"/>
          </w:tcPr>
          <w:p w:rsidR="0046067C" w:rsidRPr="0046067C" w:rsidRDefault="0046067C" w:rsidP="0046067C">
            <w:pPr>
              <w:ind w:firstLine="0"/>
              <w:rPr>
                <w:sz w:val="18"/>
                <w:szCs w:val="18"/>
              </w:rPr>
            </w:pPr>
            <w:r w:rsidRPr="0046067C">
              <w:rPr>
                <w:sz w:val="18"/>
                <w:szCs w:val="18"/>
              </w:rPr>
              <w:t>1378451,20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627</w:t>
            </w:r>
          </w:p>
        </w:tc>
        <w:tc>
          <w:tcPr>
            <w:tcW w:w="983" w:type="pct"/>
          </w:tcPr>
          <w:p w:rsidR="0046067C" w:rsidRPr="0046067C" w:rsidRDefault="0046067C" w:rsidP="0046067C">
            <w:pPr>
              <w:ind w:firstLine="0"/>
              <w:rPr>
                <w:sz w:val="18"/>
                <w:szCs w:val="18"/>
              </w:rPr>
            </w:pPr>
            <w:r w:rsidRPr="0046067C">
              <w:rPr>
                <w:sz w:val="18"/>
                <w:szCs w:val="18"/>
              </w:rPr>
              <w:t>690914,82</w:t>
            </w:r>
          </w:p>
        </w:tc>
        <w:tc>
          <w:tcPr>
            <w:tcW w:w="1017" w:type="pct"/>
          </w:tcPr>
          <w:p w:rsidR="0046067C" w:rsidRPr="0046067C" w:rsidRDefault="0046067C" w:rsidP="0046067C">
            <w:pPr>
              <w:ind w:firstLine="0"/>
              <w:rPr>
                <w:sz w:val="18"/>
                <w:szCs w:val="18"/>
              </w:rPr>
            </w:pPr>
            <w:r w:rsidRPr="0046067C">
              <w:rPr>
                <w:sz w:val="18"/>
                <w:szCs w:val="18"/>
              </w:rPr>
              <w:t>1378611,70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628</w:t>
            </w:r>
          </w:p>
        </w:tc>
        <w:tc>
          <w:tcPr>
            <w:tcW w:w="983" w:type="pct"/>
          </w:tcPr>
          <w:p w:rsidR="0046067C" w:rsidRPr="0046067C" w:rsidRDefault="0046067C" w:rsidP="0046067C">
            <w:pPr>
              <w:ind w:firstLine="0"/>
              <w:rPr>
                <w:sz w:val="18"/>
                <w:szCs w:val="18"/>
              </w:rPr>
            </w:pPr>
            <w:r w:rsidRPr="0046067C">
              <w:rPr>
                <w:sz w:val="18"/>
                <w:szCs w:val="18"/>
              </w:rPr>
              <w:t>690903,36</w:t>
            </w:r>
          </w:p>
        </w:tc>
        <w:tc>
          <w:tcPr>
            <w:tcW w:w="1017" w:type="pct"/>
          </w:tcPr>
          <w:p w:rsidR="0046067C" w:rsidRPr="0046067C" w:rsidRDefault="0046067C" w:rsidP="0046067C">
            <w:pPr>
              <w:ind w:firstLine="0"/>
              <w:rPr>
                <w:sz w:val="18"/>
                <w:szCs w:val="18"/>
              </w:rPr>
            </w:pPr>
            <w:r w:rsidRPr="0046067C">
              <w:rPr>
                <w:sz w:val="18"/>
                <w:szCs w:val="18"/>
              </w:rPr>
              <w:t>1378657,55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629</w:t>
            </w:r>
          </w:p>
        </w:tc>
        <w:tc>
          <w:tcPr>
            <w:tcW w:w="983" w:type="pct"/>
          </w:tcPr>
          <w:p w:rsidR="0046067C" w:rsidRPr="0046067C" w:rsidRDefault="0046067C" w:rsidP="0046067C">
            <w:pPr>
              <w:ind w:firstLine="0"/>
              <w:rPr>
                <w:sz w:val="18"/>
                <w:szCs w:val="18"/>
              </w:rPr>
            </w:pPr>
            <w:r w:rsidRPr="0046067C">
              <w:rPr>
                <w:sz w:val="18"/>
                <w:szCs w:val="18"/>
              </w:rPr>
              <w:t>690909,09</w:t>
            </w:r>
          </w:p>
        </w:tc>
        <w:tc>
          <w:tcPr>
            <w:tcW w:w="1017" w:type="pct"/>
          </w:tcPr>
          <w:p w:rsidR="0046067C" w:rsidRPr="0046067C" w:rsidRDefault="0046067C" w:rsidP="0046067C">
            <w:pPr>
              <w:ind w:firstLine="0"/>
              <w:rPr>
                <w:sz w:val="18"/>
                <w:szCs w:val="18"/>
              </w:rPr>
            </w:pPr>
            <w:r w:rsidRPr="0046067C">
              <w:rPr>
                <w:sz w:val="18"/>
                <w:szCs w:val="18"/>
              </w:rPr>
              <w:t>1378743,52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630</w:t>
            </w:r>
          </w:p>
        </w:tc>
        <w:tc>
          <w:tcPr>
            <w:tcW w:w="983" w:type="pct"/>
          </w:tcPr>
          <w:p w:rsidR="0046067C" w:rsidRPr="0046067C" w:rsidRDefault="0046067C" w:rsidP="0046067C">
            <w:pPr>
              <w:ind w:firstLine="0"/>
              <w:rPr>
                <w:sz w:val="18"/>
                <w:szCs w:val="18"/>
              </w:rPr>
            </w:pPr>
            <w:r w:rsidRPr="0046067C">
              <w:rPr>
                <w:sz w:val="18"/>
                <w:szCs w:val="18"/>
              </w:rPr>
              <w:t>691023,73</w:t>
            </w:r>
          </w:p>
        </w:tc>
        <w:tc>
          <w:tcPr>
            <w:tcW w:w="1017" w:type="pct"/>
          </w:tcPr>
          <w:p w:rsidR="0046067C" w:rsidRPr="0046067C" w:rsidRDefault="0046067C" w:rsidP="0046067C">
            <w:pPr>
              <w:ind w:firstLine="0"/>
              <w:rPr>
                <w:sz w:val="18"/>
                <w:szCs w:val="18"/>
              </w:rPr>
            </w:pPr>
            <w:r w:rsidRPr="0046067C">
              <w:rPr>
                <w:sz w:val="18"/>
                <w:szCs w:val="18"/>
              </w:rPr>
              <w:t>1378863,89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631</w:t>
            </w:r>
          </w:p>
        </w:tc>
        <w:tc>
          <w:tcPr>
            <w:tcW w:w="983" w:type="pct"/>
          </w:tcPr>
          <w:p w:rsidR="0046067C" w:rsidRPr="0046067C" w:rsidRDefault="0046067C" w:rsidP="0046067C">
            <w:pPr>
              <w:ind w:firstLine="0"/>
              <w:rPr>
                <w:sz w:val="18"/>
                <w:szCs w:val="18"/>
              </w:rPr>
            </w:pPr>
            <w:r w:rsidRPr="0046067C">
              <w:rPr>
                <w:sz w:val="18"/>
                <w:szCs w:val="18"/>
              </w:rPr>
              <w:t>691184,23</w:t>
            </w:r>
          </w:p>
        </w:tc>
        <w:tc>
          <w:tcPr>
            <w:tcW w:w="1017" w:type="pct"/>
          </w:tcPr>
          <w:p w:rsidR="0046067C" w:rsidRPr="0046067C" w:rsidRDefault="0046067C" w:rsidP="0046067C">
            <w:pPr>
              <w:ind w:firstLine="0"/>
              <w:rPr>
                <w:sz w:val="18"/>
                <w:szCs w:val="18"/>
              </w:rPr>
            </w:pPr>
            <w:r w:rsidRPr="0046067C">
              <w:rPr>
                <w:sz w:val="18"/>
                <w:szCs w:val="18"/>
              </w:rPr>
              <w:t>1379012,93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632</w:t>
            </w:r>
          </w:p>
        </w:tc>
        <w:tc>
          <w:tcPr>
            <w:tcW w:w="983" w:type="pct"/>
          </w:tcPr>
          <w:p w:rsidR="0046067C" w:rsidRPr="0046067C" w:rsidRDefault="0046067C" w:rsidP="0046067C">
            <w:pPr>
              <w:ind w:firstLine="0"/>
              <w:rPr>
                <w:sz w:val="18"/>
                <w:szCs w:val="18"/>
              </w:rPr>
            </w:pPr>
            <w:r w:rsidRPr="0046067C">
              <w:rPr>
                <w:sz w:val="18"/>
                <w:szCs w:val="18"/>
              </w:rPr>
              <w:t>691298,87</w:t>
            </w:r>
          </w:p>
        </w:tc>
        <w:tc>
          <w:tcPr>
            <w:tcW w:w="1017" w:type="pct"/>
          </w:tcPr>
          <w:p w:rsidR="0046067C" w:rsidRPr="0046067C" w:rsidRDefault="0046067C" w:rsidP="0046067C">
            <w:pPr>
              <w:ind w:firstLine="0"/>
              <w:rPr>
                <w:sz w:val="18"/>
                <w:szCs w:val="18"/>
              </w:rPr>
            </w:pPr>
            <w:r w:rsidRPr="0046067C">
              <w:rPr>
                <w:sz w:val="18"/>
                <w:szCs w:val="18"/>
              </w:rPr>
              <w:t>1379098,91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633</w:t>
            </w:r>
          </w:p>
        </w:tc>
        <w:tc>
          <w:tcPr>
            <w:tcW w:w="983" w:type="pct"/>
          </w:tcPr>
          <w:p w:rsidR="0046067C" w:rsidRPr="0046067C" w:rsidRDefault="0046067C" w:rsidP="0046067C">
            <w:pPr>
              <w:ind w:firstLine="0"/>
              <w:rPr>
                <w:sz w:val="18"/>
                <w:szCs w:val="18"/>
              </w:rPr>
            </w:pPr>
            <w:r w:rsidRPr="0046067C">
              <w:rPr>
                <w:sz w:val="18"/>
                <w:szCs w:val="18"/>
              </w:rPr>
              <w:t>691348,09</w:t>
            </w:r>
          </w:p>
        </w:tc>
        <w:tc>
          <w:tcPr>
            <w:tcW w:w="1017" w:type="pct"/>
          </w:tcPr>
          <w:p w:rsidR="0046067C" w:rsidRPr="0046067C" w:rsidRDefault="0046067C" w:rsidP="0046067C">
            <w:pPr>
              <w:ind w:firstLine="0"/>
              <w:rPr>
                <w:sz w:val="18"/>
                <w:szCs w:val="18"/>
              </w:rPr>
            </w:pPr>
            <w:r w:rsidRPr="0046067C">
              <w:rPr>
                <w:sz w:val="18"/>
                <w:szCs w:val="18"/>
              </w:rPr>
              <w:t>1379294,62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634</w:t>
            </w:r>
          </w:p>
        </w:tc>
        <w:tc>
          <w:tcPr>
            <w:tcW w:w="983" w:type="pct"/>
          </w:tcPr>
          <w:p w:rsidR="0046067C" w:rsidRPr="0046067C" w:rsidRDefault="0046067C" w:rsidP="0046067C">
            <w:pPr>
              <w:ind w:firstLine="0"/>
              <w:rPr>
                <w:sz w:val="18"/>
                <w:szCs w:val="18"/>
              </w:rPr>
            </w:pPr>
            <w:r w:rsidRPr="0046067C">
              <w:rPr>
                <w:sz w:val="18"/>
                <w:szCs w:val="18"/>
              </w:rPr>
              <w:t>691340,00</w:t>
            </w:r>
          </w:p>
        </w:tc>
        <w:tc>
          <w:tcPr>
            <w:tcW w:w="1017" w:type="pct"/>
          </w:tcPr>
          <w:p w:rsidR="0046067C" w:rsidRPr="0046067C" w:rsidRDefault="0046067C" w:rsidP="0046067C">
            <w:pPr>
              <w:ind w:firstLine="0"/>
              <w:rPr>
                <w:sz w:val="18"/>
                <w:szCs w:val="18"/>
              </w:rPr>
            </w:pPr>
            <w:r w:rsidRPr="0046067C">
              <w:rPr>
                <w:sz w:val="18"/>
                <w:szCs w:val="18"/>
              </w:rPr>
              <w:t>1379663,60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635</w:t>
            </w:r>
          </w:p>
        </w:tc>
        <w:tc>
          <w:tcPr>
            <w:tcW w:w="983" w:type="pct"/>
          </w:tcPr>
          <w:p w:rsidR="0046067C" w:rsidRPr="0046067C" w:rsidRDefault="0046067C" w:rsidP="0046067C">
            <w:pPr>
              <w:ind w:firstLine="0"/>
              <w:rPr>
                <w:sz w:val="18"/>
                <w:szCs w:val="18"/>
              </w:rPr>
            </w:pPr>
            <w:r w:rsidRPr="0046067C">
              <w:rPr>
                <w:sz w:val="18"/>
                <w:szCs w:val="18"/>
              </w:rPr>
              <w:t>691394,36</w:t>
            </w:r>
          </w:p>
        </w:tc>
        <w:tc>
          <w:tcPr>
            <w:tcW w:w="1017" w:type="pct"/>
          </w:tcPr>
          <w:p w:rsidR="0046067C" w:rsidRPr="0046067C" w:rsidRDefault="0046067C" w:rsidP="0046067C">
            <w:pPr>
              <w:ind w:firstLine="0"/>
              <w:rPr>
                <w:sz w:val="18"/>
                <w:szCs w:val="18"/>
              </w:rPr>
            </w:pPr>
            <w:r w:rsidRPr="0046067C">
              <w:rPr>
                <w:sz w:val="18"/>
                <w:szCs w:val="18"/>
              </w:rPr>
              <w:t>1379774,64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636</w:t>
            </w:r>
          </w:p>
        </w:tc>
        <w:tc>
          <w:tcPr>
            <w:tcW w:w="983" w:type="pct"/>
          </w:tcPr>
          <w:p w:rsidR="0046067C" w:rsidRPr="0046067C" w:rsidRDefault="0046067C" w:rsidP="0046067C">
            <w:pPr>
              <w:ind w:firstLine="0"/>
              <w:rPr>
                <w:sz w:val="18"/>
                <w:szCs w:val="18"/>
              </w:rPr>
            </w:pPr>
            <w:r w:rsidRPr="0046067C">
              <w:rPr>
                <w:sz w:val="18"/>
                <w:szCs w:val="18"/>
              </w:rPr>
              <w:t>691269,44</w:t>
            </w:r>
          </w:p>
        </w:tc>
        <w:tc>
          <w:tcPr>
            <w:tcW w:w="1017" w:type="pct"/>
          </w:tcPr>
          <w:p w:rsidR="0046067C" w:rsidRPr="0046067C" w:rsidRDefault="0046067C" w:rsidP="0046067C">
            <w:pPr>
              <w:ind w:firstLine="0"/>
              <w:rPr>
                <w:sz w:val="18"/>
                <w:szCs w:val="18"/>
              </w:rPr>
            </w:pPr>
            <w:r w:rsidRPr="0046067C">
              <w:rPr>
                <w:sz w:val="18"/>
                <w:szCs w:val="18"/>
              </w:rPr>
              <w:t>1379868,32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637</w:t>
            </w:r>
          </w:p>
        </w:tc>
        <w:tc>
          <w:tcPr>
            <w:tcW w:w="983" w:type="pct"/>
          </w:tcPr>
          <w:p w:rsidR="0046067C" w:rsidRPr="0046067C" w:rsidRDefault="0046067C" w:rsidP="0046067C">
            <w:pPr>
              <w:ind w:firstLine="0"/>
              <w:rPr>
                <w:sz w:val="18"/>
                <w:szCs w:val="18"/>
              </w:rPr>
            </w:pPr>
            <w:r w:rsidRPr="0046067C">
              <w:rPr>
                <w:sz w:val="18"/>
                <w:szCs w:val="18"/>
              </w:rPr>
              <w:t>691141,63</w:t>
            </w:r>
          </w:p>
        </w:tc>
        <w:tc>
          <w:tcPr>
            <w:tcW w:w="1017" w:type="pct"/>
          </w:tcPr>
          <w:p w:rsidR="0046067C" w:rsidRPr="0046067C" w:rsidRDefault="0046067C" w:rsidP="0046067C">
            <w:pPr>
              <w:ind w:firstLine="0"/>
              <w:rPr>
                <w:sz w:val="18"/>
                <w:szCs w:val="18"/>
              </w:rPr>
            </w:pPr>
            <w:r w:rsidRPr="0046067C">
              <w:rPr>
                <w:sz w:val="18"/>
                <w:szCs w:val="18"/>
              </w:rPr>
              <w:t>1379860,80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638</w:t>
            </w:r>
          </w:p>
        </w:tc>
        <w:tc>
          <w:tcPr>
            <w:tcW w:w="983" w:type="pct"/>
          </w:tcPr>
          <w:p w:rsidR="0046067C" w:rsidRPr="0046067C" w:rsidRDefault="0046067C" w:rsidP="0046067C">
            <w:pPr>
              <w:ind w:firstLine="0"/>
              <w:rPr>
                <w:sz w:val="18"/>
                <w:szCs w:val="18"/>
              </w:rPr>
            </w:pPr>
            <w:r w:rsidRPr="0046067C">
              <w:rPr>
                <w:sz w:val="18"/>
                <w:szCs w:val="18"/>
              </w:rPr>
              <w:t>691378,87</w:t>
            </w:r>
          </w:p>
        </w:tc>
        <w:tc>
          <w:tcPr>
            <w:tcW w:w="1017" w:type="pct"/>
          </w:tcPr>
          <w:p w:rsidR="0046067C" w:rsidRPr="0046067C" w:rsidRDefault="0046067C" w:rsidP="0046067C">
            <w:pPr>
              <w:ind w:firstLine="0"/>
              <w:rPr>
                <w:sz w:val="18"/>
                <w:szCs w:val="18"/>
              </w:rPr>
            </w:pPr>
            <w:r w:rsidRPr="0046067C">
              <w:rPr>
                <w:sz w:val="18"/>
                <w:szCs w:val="18"/>
              </w:rPr>
              <w:t>1380573,79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639</w:t>
            </w:r>
          </w:p>
        </w:tc>
        <w:tc>
          <w:tcPr>
            <w:tcW w:w="983" w:type="pct"/>
          </w:tcPr>
          <w:p w:rsidR="0046067C" w:rsidRPr="0046067C" w:rsidRDefault="0046067C" w:rsidP="0046067C">
            <w:pPr>
              <w:ind w:firstLine="0"/>
              <w:rPr>
                <w:sz w:val="18"/>
                <w:szCs w:val="18"/>
              </w:rPr>
            </w:pPr>
            <w:r w:rsidRPr="0046067C">
              <w:rPr>
                <w:sz w:val="18"/>
                <w:szCs w:val="18"/>
              </w:rPr>
              <w:t>691368,33</w:t>
            </w:r>
          </w:p>
        </w:tc>
        <w:tc>
          <w:tcPr>
            <w:tcW w:w="1017" w:type="pct"/>
          </w:tcPr>
          <w:p w:rsidR="0046067C" w:rsidRPr="0046067C" w:rsidRDefault="0046067C" w:rsidP="0046067C">
            <w:pPr>
              <w:ind w:firstLine="0"/>
              <w:rPr>
                <w:sz w:val="18"/>
                <w:szCs w:val="18"/>
              </w:rPr>
            </w:pPr>
            <w:r w:rsidRPr="0046067C">
              <w:rPr>
                <w:sz w:val="18"/>
                <w:szCs w:val="18"/>
              </w:rPr>
              <w:t>1380943,42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640</w:t>
            </w:r>
          </w:p>
        </w:tc>
        <w:tc>
          <w:tcPr>
            <w:tcW w:w="983" w:type="pct"/>
          </w:tcPr>
          <w:p w:rsidR="0046067C" w:rsidRPr="0046067C" w:rsidRDefault="0046067C" w:rsidP="0046067C">
            <w:pPr>
              <w:ind w:firstLine="0"/>
              <w:rPr>
                <w:sz w:val="18"/>
                <w:szCs w:val="18"/>
              </w:rPr>
            </w:pPr>
            <w:r w:rsidRPr="0046067C">
              <w:rPr>
                <w:sz w:val="18"/>
                <w:szCs w:val="18"/>
              </w:rPr>
              <w:t>691757,43</w:t>
            </w:r>
          </w:p>
        </w:tc>
        <w:tc>
          <w:tcPr>
            <w:tcW w:w="1017" w:type="pct"/>
          </w:tcPr>
          <w:p w:rsidR="0046067C" w:rsidRPr="0046067C" w:rsidRDefault="0046067C" w:rsidP="0046067C">
            <w:pPr>
              <w:ind w:firstLine="0"/>
              <w:rPr>
                <w:sz w:val="18"/>
                <w:szCs w:val="18"/>
              </w:rPr>
            </w:pPr>
            <w:r w:rsidRPr="0046067C">
              <w:rPr>
                <w:sz w:val="18"/>
                <w:szCs w:val="18"/>
              </w:rPr>
              <w:t>1381850,26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641</w:t>
            </w:r>
          </w:p>
        </w:tc>
        <w:tc>
          <w:tcPr>
            <w:tcW w:w="983" w:type="pct"/>
          </w:tcPr>
          <w:p w:rsidR="0046067C" w:rsidRPr="0046067C" w:rsidRDefault="0046067C" w:rsidP="0046067C">
            <w:pPr>
              <w:ind w:firstLine="0"/>
              <w:rPr>
                <w:sz w:val="18"/>
                <w:szCs w:val="18"/>
              </w:rPr>
            </w:pPr>
            <w:r w:rsidRPr="0046067C">
              <w:rPr>
                <w:sz w:val="18"/>
                <w:szCs w:val="18"/>
              </w:rPr>
              <w:t>691872,06</w:t>
            </w:r>
          </w:p>
        </w:tc>
        <w:tc>
          <w:tcPr>
            <w:tcW w:w="1017" w:type="pct"/>
          </w:tcPr>
          <w:p w:rsidR="0046067C" w:rsidRPr="0046067C" w:rsidRDefault="0046067C" w:rsidP="0046067C">
            <w:pPr>
              <w:ind w:firstLine="0"/>
              <w:rPr>
                <w:sz w:val="18"/>
                <w:szCs w:val="18"/>
              </w:rPr>
            </w:pPr>
            <w:r w:rsidRPr="0046067C">
              <w:rPr>
                <w:sz w:val="18"/>
                <w:szCs w:val="18"/>
              </w:rPr>
              <w:t>1382079,54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642</w:t>
            </w:r>
          </w:p>
        </w:tc>
        <w:tc>
          <w:tcPr>
            <w:tcW w:w="983" w:type="pct"/>
          </w:tcPr>
          <w:p w:rsidR="0046067C" w:rsidRPr="0046067C" w:rsidRDefault="0046067C" w:rsidP="0046067C">
            <w:pPr>
              <w:ind w:firstLine="0"/>
              <w:rPr>
                <w:sz w:val="18"/>
                <w:szCs w:val="18"/>
              </w:rPr>
            </w:pPr>
            <w:r w:rsidRPr="0046067C">
              <w:rPr>
                <w:sz w:val="18"/>
                <w:szCs w:val="18"/>
              </w:rPr>
              <w:t>691952,31</w:t>
            </w:r>
          </w:p>
        </w:tc>
        <w:tc>
          <w:tcPr>
            <w:tcW w:w="1017" w:type="pct"/>
          </w:tcPr>
          <w:p w:rsidR="0046067C" w:rsidRPr="0046067C" w:rsidRDefault="0046067C" w:rsidP="0046067C">
            <w:pPr>
              <w:ind w:firstLine="0"/>
              <w:rPr>
                <w:sz w:val="18"/>
                <w:szCs w:val="18"/>
              </w:rPr>
            </w:pPr>
            <w:r w:rsidRPr="0046067C">
              <w:rPr>
                <w:sz w:val="18"/>
                <w:szCs w:val="18"/>
              </w:rPr>
              <w:t>1382234,30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643</w:t>
            </w:r>
          </w:p>
        </w:tc>
        <w:tc>
          <w:tcPr>
            <w:tcW w:w="983" w:type="pct"/>
          </w:tcPr>
          <w:p w:rsidR="0046067C" w:rsidRPr="0046067C" w:rsidRDefault="0046067C" w:rsidP="0046067C">
            <w:pPr>
              <w:ind w:firstLine="0"/>
              <w:rPr>
                <w:sz w:val="18"/>
                <w:szCs w:val="18"/>
              </w:rPr>
            </w:pPr>
            <w:r w:rsidRPr="0046067C">
              <w:rPr>
                <w:sz w:val="18"/>
                <w:szCs w:val="18"/>
              </w:rPr>
              <w:t>691980,97</w:t>
            </w:r>
          </w:p>
        </w:tc>
        <w:tc>
          <w:tcPr>
            <w:tcW w:w="1017" w:type="pct"/>
          </w:tcPr>
          <w:p w:rsidR="0046067C" w:rsidRPr="0046067C" w:rsidRDefault="0046067C" w:rsidP="0046067C">
            <w:pPr>
              <w:ind w:firstLine="0"/>
              <w:rPr>
                <w:sz w:val="18"/>
                <w:szCs w:val="18"/>
              </w:rPr>
            </w:pPr>
            <w:r w:rsidRPr="0046067C">
              <w:rPr>
                <w:sz w:val="18"/>
                <w:szCs w:val="18"/>
              </w:rPr>
              <w:t>1382354,67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644</w:t>
            </w:r>
          </w:p>
        </w:tc>
        <w:tc>
          <w:tcPr>
            <w:tcW w:w="983" w:type="pct"/>
          </w:tcPr>
          <w:p w:rsidR="0046067C" w:rsidRPr="0046067C" w:rsidRDefault="0046067C" w:rsidP="0046067C">
            <w:pPr>
              <w:ind w:firstLine="0"/>
              <w:rPr>
                <w:sz w:val="18"/>
                <w:szCs w:val="18"/>
              </w:rPr>
            </w:pPr>
            <w:r w:rsidRPr="0046067C">
              <w:rPr>
                <w:sz w:val="18"/>
                <w:szCs w:val="18"/>
              </w:rPr>
              <w:t>691935,12</w:t>
            </w:r>
          </w:p>
        </w:tc>
        <w:tc>
          <w:tcPr>
            <w:tcW w:w="1017" w:type="pct"/>
          </w:tcPr>
          <w:p w:rsidR="0046067C" w:rsidRPr="0046067C" w:rsidRDefault="0046067C" w:rsidP="0046067C">
            <w:pPr>
              <w:ind w:firstLine="0"/>
              <w:rPr>
                <w:sz w:val="18"/>
                <w:szCs w:val="18"/>
              </w:rPr>
            </w:pPr>
            <w:r w:rsidRPr="0046067C">
              <w:rPr>
                <w:sz w:val="18"/>
                <w:szCs w:val="18"/>
              </w:rPr>
              <w:t>1382406,26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645</w:t>
            </w:r>
          </w:p>
        </w:tc>
        <w:tc>
          <w:tcPr>
            <w:tcW w:w="983" w:type="pct"/>
          </w:tcPr>
          <w:p w:rsidR="0046067C" w:rsidRPr="0046067C" w:rsidRDefault="0046067C" w:rsidP="0046067C">
            <w:pPr>
              <w:ind w:firstLine="0"/>
              <w:rPr>
                <w:sz w:val="18"/>
                <w:szCs w:val="18"/>
              </w:rPr>
            </w:pPr>
            <w:r w:rsidRPr="0046067C">
              <w:rPr>
                <w:sz w:val="18"/>
                <w:szCs w:val="18"/>
              </w:rPr>
              <w:t>691889,26</w:t>
            </w:r>
          </w:p>
        </w:tc>
        <w:tc>
          <w:tcPr>
            <w:tcW w:w="1017" w:type="pct"/>
          </w:tcPr>
          <w:p w:rsidR="0046067C" w:rsidRPr="0046067C" w:rsidRDefault="0046067C" w:rsidP="0046067C">
            <w:pPr>
              <w:ind w:firstLine="0"/>
              <w:rPr>
                <w:sz w:val="18"/>
                <w:szCs w:val="18"/>
              </w:rPr>
            </w:pPr>
            <w:r w:rsidRPr="0046067C">
              <w:rPr>
                <w:sz w:val="18"/>
                <w:szCs w:val="18"/>
              </w:rPr>
              <w:t>1382440,66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646</w:t>
            </w:r>
          </w:p>
        </w:tc>
        <w:tc>
          <w:tcPr>
            <w:tcW w:w="983" w:type="pct"/>
          </w:tcPr>
          <w:p w:rsidR="0046067C" w:rsidRPr="0046067C" w:rsidRDefault="0046067C" w:rsidP="0046067C">
            <w:pPr>
              <w:ind w:firstLine="0"/>
              <w:rPr>
                <w:sz w:val="18"/>
                <w:szCs w:val="18"/>
              </w:rPr>
            </w:pPr>
            <w:r w:rsidRPr="0046067C">
              <w:rPr>
                <w:sz w:val="18"/>
                <w:szCs w:val="18"/>
              </w:rPr>
              <w:t>691854,87</w:t>
            </w:r>
          </w:p>
        </w:tc>
        <w:tc>
          <w:tcPr>
            <w:tcW w:w="1017" w:type="pct"/>
          </w:tcPr>
          <w:p w:rsidR="0046067C" w:rsidRPr="0046067C" w:rsidRDefault="0046067C" w:rsidP="0046067C">
            <w:pPr>
              <w:ind w:firstLine="0"/>
              <w:rPr>
                <w:sz w:val="18"/>
                <w:szCs w:val="18"/>
              </w:rPr>
            </w:pPr>
            <w:r w:rsidRPr="0046067C">
              <w:rPr>
                <w:sz w:val="18"/>
                <w:szCs w:val="18"/>
              </w:rPr>
              <w:t>1382492,24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647</w:t>
            </w:r>
          </w:p>
        </w:tc>
        <w:tc>
          <w:tcPr>
            <w:tcW w:w="983" w:type="pct"/>
          </w:tcPr>
          <w:p w:rsidR="0046067C" w:rsidRPr="0046067C" w:rsidRDefault="0046067C" w:rsidP="0046067C">
            <w:pPr>
              <w:ind w:firstLine="0"/>
              <w:rPr>
                <w:sz w:val="18"/>
                <w:szCs w:val="18"/>
              </w:rPr>
            </w:pPr>
            <w:r w:rsidRPr="0046067C">
              <w:rPr>
                <w:sz w:val="18"/>
                <w:szCs w:val="18"/>
              </w:rPr>
              <w:t>691814,75</w:t>
            </w:r>
          </w:p>
        </w:tc>
        <w:tc>
          <w:tcPr>
            <w:tcW w:w="1017" w:type="pct"/>
          </w:tcPr>
          <w:p w:rsidR="0046067C" w:rsidRPr="0046067C" w:rsidRDefault="0046067C" w:rsidP="0046067C">
            <w:pPr>
              <w:ind w:firstLine="0"/>
              <w:rPr>
                <w:sz w:val="18"/>
                <w:szCs w:val="18"/>
              </w:rPr>
            </w:pPr>
            <w:r w:rsidRPr="0046067C">
              <w:rPr>
                <w:sz w:val="18"/>
                <w:szCs w:val="18"/>
              </w:rPr>
              <w:t>1382566,75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648</w:t>
            </w:r>
          </w:p>
        </w:tc>
        <w:tc>
          <w:tcPr>
            <w:tcW w:w="983" w:type="pct"/>
          </w:tcPr>
          <w:p w:rsidR="0046067C" w:rsidRPr="0046067C" w:rsidRDefault="0046067C" w:rsidP="0046067C">
            <w:pPr>
              <w:ind w:firstLine="0"/>
              <w:rPr>
                <w:sz w:val="18"/>
                <w:szCs w:val="18"/>
              </w:rPr>
            </w:pPr>
            <w:r w:rsidRPr="0046067C">
              <w:rPr>
                <w:sz w:val="18"/>
                <w:szCs w:val="18"/>
              </w:rPr>
              <w:t>691803,28</w:t>
            </w:r>
          </w:p>
        </w:tc>
        <w:tc>
          <w:tcPr>
            <w:tcW w:w="1017" w:type="pct"/>
          </w:tcPr>
          <w:p w:rsidR="0046067C" w:rsidRPr="0046067C" w:rsidRDefault="0046067C" w:rsidP="0046067C">
            <w:pPr>
              <w:ind w:firstLine="0"/>
              <w:rPr>
                <w:sz w:val="18"/>
                <w:szCs w:val="18"/>
              </w:rPr>
            </w:pPr>
            <w:r w:rsidRPr="0046067C">
              <w:rPr>
                <w:sz w:val="18"/>
                <w:szCs w:val="18"/>
              </w:rPr>
              <w:t>1382658,46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649</w:t>
            </w:r>
          </w:p>
        </w:tc>
        <w:tc>
          <w:tcPr>
            <w:tcW w:w="983" w:type="pct"/>
          </w:tcPr>
          <w:p w:rsidR="0046067C" w:rsidRPr="0046067C" w:rsidRDefault="0046067C" w:rsidP="0046067C">
            <w:pPr>
              <w:ind w:firstLine="0"/>
              <w:rPr>
                <w:sz w:val="18"/>
                <w:szCs w:val="18"/>
              </w:rPr>
            </w:pPr>
            <w:r w:rsidRPr="0046067C">
              <w:rPr>
                <w:sz w:val="18"/>
                <w:szCs w:val="18"/>
              </w:rPr>
              <w:t>691803,28</w:t>
            </w:r>
          </w:p>
        </w:tc>
        <w:tc>
          <w:tcPr>
            <w:tcW w:w="1017" w:type="pct"/>
          </w:tcPr>
          <w:p w:rsidR="0046067C" w:rsidRPr="0046067C" w:rsidRDefault="0046067C" w:rsidP="0046067C">
            <w:pPr>
              <w:ind w:firstLine="0"/>
              <w:rPr>
                <w:sz w:val="18"/>
                <w:szCs w:val="18"/>
              </w:rPr>
            </w:pPr>
            <w:r w:rsidRPr="0046067C">
              <w:rPr>
                <w:sz w:val="18"/>
                <w:szCs w:val="18"/>
              </w:rPr>
              <w:t>1382721,52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650</w:t>
            </w:r>
          </w:p>
        </w:tc>
        <w:tc>
          <w:tcPr>
            <w:tcW w:w="983" w:type="pct"/>
          </w:tcPr>
          <w:p w:rsidR="0046067C" w:rsidRPr="0046067C" w:rsidRDefault="0046067C" w:rsidP="0046067C">
            <w:pPr>
              <w:ind w:firstLine="0"/>
              <w:rPr>
                <w:sz w:val="18"/>
                <w:szCs w:val="18"/>
              </w:rPr>
            </w:pPr>
            <w:r w:rsidRPr="0046067C">
              <w:rPr>
                <w:sz w:val="18"/>
                <w:szCs w:val="18"/>
              </w:rPr>
              <w:t>691860,60</w:t>
            </w:r>
          </w:p>
        </w:tc>
        <w:tc>
          <w:tcPr>
            <w:tcW w:w="1017" w:type="pct"/>
          </w:tcPr>
          <w:p w:rsidR="0046067C" w:rsidRPr="0046067C" w:rsidRDefault="0046067C" w:rsidP="0046067C">
            <w:pPr>
              <w:ind w:firstLine="0"/>
              <w:rPr>
                <w:sz w:val="18"/>
                <w:szCs w:val="18"/>
              </w:rPr>
            </w:pPr>
            <w:r w:rsidRPr="0046067C">
              <w:rPr>
                <w:sz w:val="18"/>
                <w:szCs w:val="18"/>
              </w:rPr>
              <w:t>1382841,89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651</w:t>
            </w:r>
          </w:p>
        </w:tc>
        <w:tc>
          <w:tcPr>
            <w:tcW w:w="983" w:type="pct"/>
          </w:tcPr>
          <w:p w:rsidR="0046067C" w:rsidRPr="0046067C" w:rsidRDefault="0046067C" w:rsidP="0046067C">
            <w:pPr>
              <w:ind w:firstLine="0"/>
              <w:rPr>
                <w:sz w:val="18"/>
                <w:szCs w:val="18"/>
              </w:rPr>
            </w:pPr>
            <w:r w:rsidRPr="0046067C">
              <w:rPr>
                <w:sz w:val="18"/>
                <w:szCs w:val="18"/>
              </w:rPr>
              <w:t>691906,46</w:t>
            </w:r>
          </w:p>
        </w:tc>
        <w:tc>
          <w:tcPr>
            <w:tcW w:w="1017" w:type="pct"/>
          </w:tcPr>
          <w:p w:rsidR="0046067C" w:rsidRPr="0046067C" w:rsidRDefault="0046067C" w:rsidP="0046067C">
            <w:pPr>
              <w:ind w:firstLine="0"/>
              <w:rPr>
                <w:sz w:val="18"/>
                <w:szCs w:val="18"/>
              </w:rPr>
            </w:pPr>
            <w:r w:rsidRPr="0046067C">
              <w:rPr>
                <w:sz w:val="18"/>
                <w:szCs w:val="18"/>
              </w:rPr>
              <w:t>1382939,33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652</w:t>
            </w:r>
          </w:p>
        </w:tc>
        <w:tc>
          <w:tcPr>
            <w:tcW w:w="983" w:type="pct"/>
          </w:tcPr>
          <w:p w:rsidR="0046067C" w:rsidRPr="0046067C" w:rsidRDefault="0046067C" w:rsidP="0046067C">
            <w:pPr>
              <w:ind w:firstLine="0"/>
              <w:rPr>
                <w:sz w:val="18"/>
                <w:szCs w:val="18"/>
              </w:rPr>
            </w:pPr>
            <w:r w:rsidRPr="0046067C">
              <w:rPr>
                <w:sz w:val="18"/>
                <w:szCs w:val="18"/>
              </w:rPr>
              <w:t>691797,55</w:t>
            </w:r>
          </w:p>
        </w:tc>
        <w:tc>
          <w:tcPr>
            <w:tcW w:w="1017" w:type="pct"/>
          </w:tcPr>
          <w:p w:rsidR="0046067C" w:rsidRPr="0046067C" w:rsidRDefault="0046067C" w:rsidP="0046067C">
            <w:pPr>
              <w:ind w:firstLine="0"/>
              <w:rPr>
                <w:sz w:val="18"/>
                <w:szCs w:val="18"/>
              </w:rPr>
            </w:pPr>
            <w:r w:rsidRPr="0046067C">
              <w:rPr>
                <w:sz w:val="18"/>
                <w:szCs w:val="18"/>
              </w:rPr>
              <w:t>1382973,73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653</w:t>
            </w:r>
          </w:p>
        </w:tc>
        <w:tc>
          <w:tcPr>
            <w:tcW w:w="983" w:type="pct"/>
          </w:tcPr>
          <w:p w:rsidR="0046067C" w:rsidRPr="0046067C" w:rsidRDefault="0046067C" w:rsidP="0046067C">
            <w:pPr>
              <w:ind w:firstLine="0"/>
              <w:rPr>
                <w:sz w:val="18"/>
                <w:szCs w:val="18"/>
              </w:rPr>
            </w:pPr>
            <w:r w:rsidRPr="0046067C">
              <w:rPr>
                <w:sz w:val="18"/>
                <w:szCs w:val="18"/>
              </w:rPr>
              <w:t>691705,84</w:t>
            </w:r>
          </w:p>
        </w:tc>
        <w:tc>
          <w:tcPr>
            <w:tcW w:w="1017" w:type="pct"/>
          </w:tcPr>
          <w:p w:rsidR="0046067C" w:rsidRPr="0046067C" w:rsidRDefault="0046067C" w:rsidP="0046067C">
            <w:pPr>
              <w:ind w:firstLine="0"/>
              <w:rPr>
                <w:sz w:val="18"/>
                <w:szCs w:val="18"/>
              </w:rPr>
            </w:pPr>
            <w:r w:rsidRPr="0046067C">
              <w:rPr>
                <w:sz w:val="18"/>
                <w:szCs w:val="18"/>
              </w:rPr>
              <w:t>1383036,77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654</w:t>
            </w:r>
          </w:p>
        </w:tc>
        <w:tc>
          <w:tcPr>
            <w:tcW w:w="983" w:type="pct"/>
          </w:tcPr>
          <w:p w:rsidR="0046067C" w:rsidRPr="0046067C" w:rsidRDefault="0046067C" w:rsidP="0046067C">
            <w:pPr>
              <w:ind w:firstLine="0"/>
              <w:rPr>
                <w:sz w:val="18"/>
                <w:szCs w:val="18"/>
              </w:rPr>
            </w:pPr>
            <w:r w:rsidRPr="0046067C">
              <w:rPr>
                <w:sz w:val="18"/>
                <w:szCs w:val="18"/>
              </w:rPr>
              <w:t>691614,13</w:t>
            </w:r>
          </w:p>
        </w:tc>
        <w:tc>
          <w:tcPr>
            <w:tcW w:w="1017" w:type="pct"/>
          </w:tcPr>
          <w:p w:rsidR="0046067C" w:rsidRPr="0046067C" w:rsidRDefault="0046067C" w:rsidP="0046067C">
            <w:pPr>
              <w:ind w:firstLine="0"/>
              <w:rPr>
                <w:sz w:val="18"/>
                <w:szCs w:val="18"/>
              </w:rPr>
            </w:pPr>
            <w:r w:rsidRPr="0046067C">
              <w:rPr>
                <w:sz w:val="18"/>
                <w:szCs w:val="18"/>
              </w:rPr>
              <w:t>1383088,37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655</w:t>
            </w:r>
          </w:p>
        </w:tc>
        <w:tc>
          <w:tcPr>
            <w:tcW w:w="983" w:type="pct"/>
          </w:tcPr>
          <w:p w:rsidR="0046067C" w:rsidRPr="0046067C" w:rsidRDefault="0046067C" w:rsidP="0046067C">
            <w:pPr>
              <w:ind w:firstLine="0"/>
              <w:rPr>
                <w:sz w:val="18"/>
                <w:szCs w:val="18"/>
              </w:rPr>
            </w:pPr>
            <w:r w:rsidRPr="0046067C">
              <w:rPr>
                <w:sz w:val="18"/>
                <w:szCs w:val="18"/>
              </w:rPr>
              <w:t>691488,02</w:t>
            </w:r>
          </w:p>
        </w:tc>
        <w:tc>
          <w:tcPr>
            <w:tcW w:w="1017" w:type="pct"/>
          </w:tcPr>
          <w:p w:rsidR="0046067C" w:rsidRPr="0046067C" w:rsidRDefault="0046067C" w:rsidP="0046067C">
            <w:pPr>
              <w:ind w:firstLine="0"/>
              <w:rPr>
                <w:sz w:val="18"/>
                <w:szCs w:val="18"/>
              </w:rPr>
            </w:pPr>
            <w:r w:rsidRPr="0046067C">
              <w:rPr>
                <w:sz w:val="18"/>
                <w:szCs w:val="18"/>
              </w:rPr>
              <w:t>1383048,24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656</w:t>
            </w:r>
          </w:p>
        </w:tc>
        <w:tc>
          <w:tcPr>
            <w:tcW w:w="983" w:type="pct"/>
          </w:tcPr>
          <w:p w:rsidR="0046067C" w:rsidRPr="0046067C" w:rsidRDefault="0046067C" w:rsidP="0046067C">
            <w:pPr>
              <w:ind w:firstLine="0"/>
              <w:rPr>
                <w:sz w:val="18"/>
                <w:szCs w:val="18"/>
              </w:rPr>
            </w:pPr>
            <w:r w:rsidRPr="0046067C">
              <w:rPr>
                <w:sz w:val="18"/>
                <w:szCs w:val="18"/>
              </w:rPr>
              <w:t>691419,24</w:t>
            </w:r>
          </w:p>
        </w:tc>
        <w:tc>
          <w:tcPr>
            <w:tcW w:w="1017" w:type="pct"/>
          </w:tcPr>
          <w:p w:rsidR="0046067C" w:rsidRPr="0046067C" w:rsidRDefault="0046067C" w:rsidP="0046067C">
            <w:pPr>
              <w:ind w:firstLine="0"/>
              <w:rPr>
                <w:sz w:val="18"/>
                <w:szCs w:val="18"/>
              </w:rPr>
            </w:pPr>
            <w:r w:rsidRPr="0046067C">
              <w:rPr>
                <w:sz w:val="18"/>
                <w:szCs w:val="18"/>
              </w:rPr>
              <w:t>1383065,44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657</w:t>
            </w:r>
          </w:p>
        </w:tc>
        <w:tc>
          <w:tcPr>
            <w:tcW w:w="983" w:type="pct"/>
          </w:tcPr>
          <w:p w:rsidR="0046067C" w:rsidRPr="0046067C" w:rsidRDefault="0046067C" w:rsidP="0046067C">
            <w:pPr>
              <w:ind w:firstLine="0"/>
              <w:rPr>
                <w:sz w:val="18"/>
                <w:szCs w:val="18"/>
              </w:rPr>
            </w:pPr>
            <w:r w:rsidRPr="0046067C">
              <w:rPr>
                <w:sz w:val="18"/>
                <w:szCs w:val="18"/>
              </w:rPr>
              <w:t>691356,19</w:t>
            </w:r>
          </w:p>
        </w:tc>
        <w:tc>
          <w:tcPr>
            <w:tcW w:w="1017" w:type="pct"/>
          </w:tcPr>
          <w:p w:rsidR="0046067C" w:rsidRPr="0046067C" w:rsidRDefault="0046067C" w:rsidP="0046067C">
            <w:pPr>
              <w:ind w:firstLine="0"/>
              <w:rPr>
                <w:sz w:val="18"/>
                <w:szCs w:val="18"/>
              </w:rPr>
            </w:pPr>
            <w:r w:rsidRPr="0046067C">
              <w:rPr>
                <w:sz w:val="18"/>
                <w:szCs w:val="18"/>
              </w:rPr>
              <w:t>1383139,95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658</w:t>
            </w:r>
          </w:p>
        </w:tc>
        <w:tc>
          <w:tcPr>
            <w:tcW w:w="983" w:type="pct"/>
          </w:tcPr>
          <w:p w:rsidR="0046067C" w:rsidRPr="0046067C" w:rsidRDefault="0046067C" w:rsidP="0046067C">
            <w:pPr>
              <w:ind w:firstLine="0"/>
              <w:rPr>
                <w:sz w:val="18"/>
                <w:szCs w:val="18"/>
              </w:rPr>
            </w:pPr>
            <w:r w:rsidRPr="0046067C">
              <w:rPr>
                <w:sz w:val="18"/>
                <w:szCs w:val="18"/>
              </w:rPr>
              <w:t>691293,14</w:t>
            </w:r>
          </w:p>
        </w:tc>
        <w:tc>
          <w:tcPr>
            <w:tcW w:w="1017" w:type="pct"/>
          </w:tcPr>
          <w:p w:rsidR="0046067C" w:rsidRPr="0046067C" w:rsidRDefault="0046067C" w:rsidP="0046067C">
            <w:pPr>
              <w:ind w:firstLine="0"/>
              <w:rPr>
                <w:sz w:val="18"/>
                <w:szCs w:val="18"/>
              </w:rPr>
            </w:pPr>
            <w:r w:rsidRPr="0046067C">
              <w:rPr>
                <w:sz w:val="18"/>
                <w:szCs w:val="18"/>
              </w:rPr>
              <w:t>1383254,59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659</w:t>
            </w:r>
          </w:p>
        </w:tc>
        <w:tc>
          <w:tcPr>
            <w:tcW w:w="983" w:type="pct"/>
          </w:tcPr>
          <w:p w:rsidR="0046067C" w:rsidRPr="0046067C" w:rsidRDefault="0046067C" w:rsidP="0046067C">
            <w:pPr>
              <w:ind w:firstLine="0"/>
              <w:rPr>
                <w:sz w:val="18"/>
                <w:szCs w:val="18"/>
              </w:rPr>
            </w:pPr>
            <w:r w:rsidRPr="0046067C">
              <w:rPr>
                <w:sz w:val="18"/>
                <w:szCs w:val="18"/>
              </w:rPr>
              <w:t>691258,74</w:t>
            </w:r>
          </w:p>
        </w:tc>
        <w:tc>
          <w:tcPr>
            <w:tcW w:w="1017" w:type="pct"/>
          </w:tcPr>
          <w:p w:rsidR="0046067C" w:rsidRPr="0046067C" w:rsidRDefault="0046067C" w:rsidP="0046067C">
            <w:pPr>
              <w:ind w:firstLine="0"/>
              <w:rPr>
                <w:sz w:val="18"/>
                <w:szCs w:val="18"/>
              </w:rPr>
            </w:pPr>
            <w:r w:rsidRPr="0046067C">
              <w:rPr>
                <w:sz w:val="18"/>
                <w:szCs w:val="18"/>
              </w:rPr>
              <w:t>1383300,45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660</w:t>
            </w:r>
          </w:p>
        </w:tc>
        <w:tc>
          <w:tcPr>
            <w:tcW w:w="983" w:type="pct"/>
          </w:tcPr>
          <w:p w:rsidR="0046067C" w:rsidRPr="0046067C" w:rsidRDefault="0046067C" w:rsidP="0046067C">
            <w:pPr>
              <w:ind w:firstLine="0"/>
              <w:rPr>
                <w:sz w:val="18"/>
                <w:szCs w:val="18"/>
              </w:rPr>
            </w:pPr>
            <w:r w:rsidRPr="0046067C">
              <w:rPr>
                <w:sz w:val="18"/>
                <w:szCs w:val="18"/>
              </w:rPr>
              <w:t>691184,23</w:t>
            </w:r>
          </w:p>
        </w:tc>
        <w:tc>
          <w:tcPr>
            <w:tcW w:w="1017" w:type="pct"/>
          </w:tcPr>
          <w:p w:rsidR="0046067C" w:rsidRPr="0046067C" w:rsidRDefault="0046067C" w:rsidP="0046067C">
            <w:pPr>
              <w:ind w:firstLine="0"/>
              <w:rPr>
                <w:sz w:val="18"/>
                <w:szCs w:val="18"/>
              </w:rPr>
            </w:pPr>
            <w:r w:rsidRPr="0046067C">
              <w:rPr>
                <w:sz w:val="18"/>
                <w:szCs w:val="18"/>
              </w:rPr>
              <w:t>1383346,30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661</w:t>
            </w:r>
          </w:p>
        </w:tc>
        <w:tc>
          <w:tcPr>
            <w:tcW w:w="983" w:type="pct"/>
          </w:tcPr>
          <w:p w:rsidR="0046067C" w:rsidRPr="0046067C" w:rsidRDefault="0046067C" w:rsidP="0046067C">
            <w:pPr>
              <w:ind w:firstLine="0"/>
              <w:rPr>
                <w:sz w:val="18"/>
                <w:szCs w:val="18"/>
              </w:rPr>
            </w:pPr>
            <w:r w:rsidRPr="0046067C">
              <w:rPr>
                <w:sz w:val="18"/>
                <w:szCs w:val="18"/>
              </w:rPr>
              <w:t>691075,32</w:t>
            </w:r>
          </w:p>
        </w:tc>
        <w:tc>
          <w:tcPr>
            <w:tcW w:w="1017" w:type="pct"/>
          </w:tcPr>
          <w:p w:rsidR="0046067C" w:rsidRPr="0046067C" w:rsidRDefault="0046067C" w:rsidP="0046067C">
            <w:pPr>
              <w:ind w:firstLine="0"/>
              <w:rPr>
                <w:sz w:val="18"/>
                <w:szCs w:val="18"/>
              </w:rPr>
            </w:pPr>
            <w:r w:rsidRPr="0046067C">
              <w:rPr>
                <w:sz w:val="18"/>
                <w:szCs w:val="18"/>
              </w:rPr>
              <w:t>1383334,83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662</w:t>
            </w:r>
          </w:p>
        </w:tc>
        <w:tc>
          <w:tcPr>
            <w:tcW w:w="983" w:type="pct"/>
          </w:tcPr>
          <w:p w:rsidR="0046067C" w:rsidRPr="0046067C" w:rsidRDefault="0046067C" w:rsidP="0046067C">
            <w:pPr>
              <w:ind w:firstLine="0"/>
              <w:rPr>
                <w:sz w:val="18"/>
                <w:szCs w:val="18"/>
              </w:rPr>
            </w:pPr>
            <w:r w:rsidRPr="0046067C">
              <w:rPr>
                <w:sz w:val="18"/>
                <w:szCs w:val="18"/>
              </w:rPr>
              <w:t>691008,42</w:t>
            </w:r>
          </w:p>
        </w:tc>
        <w:tc>
          <w:tcPr>
            <w:tcW w:w="1017" w:type="pct"/>
          </w:tcPr>
          <w:p w:rsidR="0046067C" w:rsidRPr="0046067C" w:rsidRDefault="0046067C" w:rsidP="0046067C">
            <w:pPr>
              <w:ind w:firstLine="0"/>
              <w:rPr>
                <w:sz w:val="18"/>
                <w:szCs w:val="18"/>
              </w:rPr>
            </w:pPr>
            <w:r w:rsidRPr="0046067C">
              <w:rPr>
                <w:sz w:val="18"/>
                <w:szCs w:val="18"/>
              </w:rPr>
              <w:t>1383303,25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663</w:t>
            </w:r>
          </w:p>
        </w:tc>
        <w:tc>
          <w:tcPr>
            <w:tcW w:w="983" w:type="pct"/>
          </w:tcPr>
          <w:p w:rsidR="0046067C" w:rsidRPr="0046067C" w:rsidRDefault="0046067C" w:rsidP="0046067C">
            <w:pPr>
              <w:ind w:firstLine="0"/>
              <w:rPr>
                <w:sz w:val="18"/>
                <w:szCs w:val="18"/>
              </w:rPr>
            </w:pPr>
            <w:r w:rsidRPr="0046067C">
              <w:rPr>
                <w:sz w:val="18"/>
                <w:szCs w:val="18"/>
              </w:rPr>
              <w:t>691008,14</w:t>
            </w:r>
          </w:p>
        </w:tc>
        <w:tc>
          <w:tcPr>
            <w:tcW w:w="1017" w:type="pct"/>
          </w:tcPr>
          <w:p w:rsidR="0046067C" w:rsidRPr="0046067C" w:rsidRDefault="0046067C" w:rsidP="0046067C">
            <w:pPr>
              <w:ind w:firstLine="0"/>
              <w:rPr>
                <w:sz w:val="18"/>
                <w:szCs w:val="18"/>
              </w:rPr>
            </w:pPr>
            <w:r w:rsidRPr="0046067C">
              <w:rPr>
                <w:sz w:val="18"/>
                <w:szCs w:val="18"/>
              </w:rPr>
              <w:t>1383292,02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664</w:t>
            </w:r>
          </w:p>
        </w:tc>
        <w:tc>
          <w:tcPr>
            <w:tcW w:w="983" w:type="pct"/>
          </w:tcPr>
          <w:p w:rsidR="0046067C" w:rsidRPr="0046067C" w:rsidRDefault="0046067C" w:rsidP="0046067C">
            <w:pPr>
              <w:ind w:firstLine="0"/>
              <w:rPr>
                <w:sz w:val="18"/>
                <w:szCs w:val="18"/>
              </w:rPr>
            </w:pPr>
            <w:r w:rsidRPr="0046067C">
              <w:rPr>
                <w:sz w:val="18"/>
                <w:szCs w:val="18"/>
              </w:rPr>
              <w:t>691005,87</w:t>
            </w:r>
          </w:p>
        </w:tc>
        <w:tc>
          <w:tcPr>
            <w:tcW w:w="1017" w:type="pct"/>
          </w:tcPr>
          <w:p w:rsidR="0046067C" w:rsidRPr="0046067C" w:rsidRDefault="0046067C" w:rsidP="0046067C">
            <w:pPr>
              <w:ind w:firstLine="0"/>
              <w:rPr>
                <w:sz w:val="18"/>
                <w:szCs w:val="18"/>
              </w:rPr>
            </w:pPr>
            <w:r w:rsidRPr="0046067C">
              <w:rPr>
                <w:sz w:val="18"/>
                <w:szCs w:val="18"/>
              </w:rPr>
              <w:t>1383277,78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665</w:t>
            </w:r>
          </w:p>
        </w:tc>
        <w:tc>
          <w:tcPr>
            <w:tcW w:w="983" w:type="pct"/>
          </w:tcPr>
          <w:p w:rsidR="0046067C" w:rsidRPr="0046067C" w:rsidRDefault="0046067C" w:rsidP="0046067C">
            <w:pPr>
              <w:ind w:firstLine="0"/>
              <w:rPr>
                <w:sz w:val="18"/>
                <w:szCs w:val="18"/>
              </w:rPr>
            </w:pPr>
            <w:r w:rsidRPr="0046067C">
              <w:rPr>
                <w:sz w:val="18"/>
                <w:szCs w:val="18"/>
              </w:rPr>
              <w:t>690999,96</w:t>
            </w:r>
          </w:p>
        </w:tc>
        <w:tc>
          <w:tcPr>
            <w:tcW w:w="1017" w:type="pct"/>
          </w:tcPr>
          <w:p w:rsidR="0046067C" w:rsidRPr="0046067C" w:rsidRDefault="0046067C" w:rsidP="0046067C">
            <w:pPr>
              <w:ind w:firstLine="0"/>
              <w:rPr>
                <w:sz w:val="18"/>
                <w:szCs w:val="18"/>
              </w:rPr>
            </w:pPr>
            <w:r w:rsidRPr="0046067C">
              <w:rPr>
                <w:sz w:val="18"/>
                <w:szCs w:val="18"/>
              </w:rPr>
              <w:t>1383263,23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666</w:t>
            </w:r>
          </w:p>
        </w:tc>
        <w:tc>
          <w:tcPr>
            <w:tcW w:w="983" w:type="pct"/>
          </w:tcPr>
          <w:p w:rsidR="0046067C" w:rsidRPr="0046067C" w:rsidRDefault="0046067C" w:rsidP="0046067C">
            <w:pPr>
              <w:ind w:firstLine="0"/>
              <w:rPr>
                <w:sz w:val="18"/>
                <w:szCs w:val="18"/>
              </w:rPr>
            </w:pPr>
            <w:r w:rsidRPr="0046067C">
              <w:rPr>
                <w:sz w:val="18"/>
                <w:szCs w:val="18"/>
              </w:rPr>
              <w:t>690992,37</w:t>
            </w:r>
          </w:p>
        </w:tc>
        <w:tc>
          <w:tcPr>
            <w:tcW w:w="1017" w:type="pct"/>
          </w:tcPr>
          <w:p w:rsidR="0046067C" w:rsidRPr="0046067C" w:rsidRDefault="0046067C" w:rsidP="0046067C">
            <w:pPr>
              <w:ind w:firstLine="0"/>
              <w:rPr>
                <w:sz w:val="18"/>
                <w:szCs w:val="18"/>
              </w:rPr>
            </w:pPr>
            <w:r w:rsidRPr="0046067C">
              <w:rPr>
                <w:sz w:val="18"/>
                <w:szCs w:val="18"/>
              </w:rPr>
              <w:t>1383252,62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667</w:t>
            </w:r>
          </w:p>
        </w:tc>
        <w:tc>
          <w:tcPr>
            <w:tcW w:w="983" w:type="pct"/>
          </w:tcPr>
          <w:p w:rsidR="0046067C" w:rsidRPr="0046067C" w:rsidRDefault="0046067C" w:rsidP="0046067C">
            <w:pPr>
              <w:ind w:firstLine="0"/>
              <w:rPr>
                <w:sz w:val="18"/>
                <w:szCs w:val="18"/>
              </w:rPr>
            </w:pPr>
            <w:r w:rsidRPr="0046067C">
              <w:rPr>
                <w:sz w:val="18"/>
                <w:szCs w:val="18"/>
              </w:rPr>
              <w:t>690981,14</w:t>
            </w:r>
          </w:p>
        </w:tc>
        <w:tc>
          <w:tcPr>
            <w:tcW w:w="1017" w:type="pct"/>
          </w:tcPr>
          <w:p w:rsidR="0046067C" w:rsidRPr="0046067C" w:rsidRDefault="0046067C" w:rsidP="0046067C">
            <w:pPr>
              <w:ind w:firstLine="0"/>
              <w:rPr>
                <w:sz w:val="18"/>
                <w:szCs w:val="18"/>
              </w:rPr>
            </w:pPr>
            <w:r w:rsidRPr="0046067C">
              <w:rPr>
                <w:sz w:val="18"/>
                <w:szCs w:val="18"/>
              </w:rPr>
              <w:t>1383243,02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668</w:t>
            </w:r>
          </w:p>
        </w:tc>
        <w:tc>
          <w:tcPr>
            <w:tcW w:w="983" w:type="pct"/>
          </w:tcPr>
          <w:p w:rsidR="0046067C" w:rsidRPr="0046067C" w:rsidRDefault="0046067C" w:rsidP="0046067C">
            <w:pPr>
              <w:ind w:firstLine="0"/>
              <w:rPr>
                <w:sz w:val="18"/>
                <w:szCs w:val="18"/>
              </w:rPr>
            </w:pPr>
            <w:r w:rsidRPr="0046067C">
              <w:rPr>
                <w:sz w:val="18"/>
                <w:szCs w:val="18"/>
              </w:rPr>
              <w:t>690971,55</w:t>
            </w:r>
          </w:p>
        </w:tc>
        <w:tc>
          <w:tcPr>
            <w:tcW w:w="1017" w:type="pct"/>
          </w:tcPr>
          <w:p w:rsidR="0046067C" w:rsidRPr="0046067C" w:rsidRDefault="0046067C" w:rsidP="0046067C">
            <w:pPr>
              <w:ind w:firstLine="0"/>
              <w:rPr>
                <w:sz w:val="18"/>
                <w:szCs w:val="18"/>
              </w:rPr>
            </w:pPr>
            <w:r w:rsidRPr="0046067C">
              <w:rPr>
                <w:sz w:val="18"/>
                <w:szCs w:val="18"/>
              </w:rPr>
              <w:t>1383233,74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669</w:t>
            </w:r>
          </w:p>
        </w:tc>
        <w:tc>
          <w:tcPr>
            <w:tcW w:w="983" w:type="pct"/>
          </w:tcPr>
          <w:p w:rsidR="0046067C" w:rsidRPr="0046067C" w:rsidRDefault="0046067C" w:rsidP="0046067C">
            <w:pPr>
              <w:ind w:firstLine="0"/>
              <w:rPr>
                <w:sz w:val="18"/>
                <w:szCs w:val="18"/>
              </w:rPr>
            </w:pPr>
            <w:r w:rsidRPr="0046067C">
              <w:rPr>
                <w:sz w:val="18"/>
                <w:szCs w:val="18"/>
              </w:rPr>
              <w:t>690962,60</w:t>
            </w:r>
          </w:p>
        </w:tc>
        <w:tc>
          <w:tcPr>
            <w:tcW w:w="1017" w:type="pct"/>
          </w:tcPr>
          <w:p w:rsidR="0046067C" w:rsidRPr="0046067C" w:rsidRDefault="0046067C" w:rsidP="0046067C">
            <w:pPr>
              <w:ind w:firstLine="0"/>
              <w:rPr>
                <w:sz w:val="18"/>
                <w:szCs w:val="18"/>
              </w:rPr>
            </w:pPr>
            <w:r w:rsidRPr="0046067C">
              <w:rPr>
                <w:sz w:val="18"/>
                <w:szCs w:val="18"/>
              </w:rPr>
              <w:t>1383232,06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670</w:t>
            </w:r>
          </w:p>
        </w:tc>
        <w:tc>
          <w:tcPr>
            <w:tcW w:w="983" w:type="pct"/>
          </w:tcPr>
          <w:p w:rsidR="0046067C" w:rsidRPr="0046067C" w:rsidRDefault="0046067C" w:rsidP="0046067C">
            <w:pPr>
              <w:ind w:firstLine="0"/>
              <w:rPr>
                <w:sz w:val="18"/>
                <w:szCs w:val="18"/>
              </w:rPr>
            </w:pPr>
            <w:r w:rsidRPr="0046067C">
              <w:rPr>
                <w:sz w:val="18"/>
                <w:szCs w:val="18"/>
              </w:rPr>
              <w:t>690938,72</w:t>
            </w:r>
          </w:p>
        </w:tc>
        <w:tc>
          <w:tcPr>
            <w:tcW w:w="1017" w:type="pct"/>
          </w:tcPr>
          <w:p w:rsidR="0046067C" w:rsidRPr="0046067C" w:rsidRDefault="0046067C" w:rsidP="0046067C">
            <w:pPr>
              <w:ind w:firstLine="0"/>
              <w:rPr>
                <w:sz w:val="18"/>
                <w:szCs w:val="18"/>
              </w:rPr>
            </w:pPr>
            <w:r w:rsidRPr="0046067C">
              <w:rPr>
                <w:sz w:val="18"/>
                <w:szCs w:val="18"/>
              </w:rPr>
              <w:t>1383231,04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671</w:t>
            </w:r>
          </w:p>
        </w:tc>
        <w:tc>
          <w:tcPr>
            <w:tcW w:w="983" w:type="pct"/>
          </w:tcPr>
          <w:p w:rsidR="0046067C" w:rsidRPr="0046067C" w:rsidRDefault="0046067C" w:rsidP="0046067C">
            <w:pPr>
              <w:ind w:firstLine="0"/>
              <w:rPr>
                <w:sz w:val="18"/>
                <w:szCs w:val="18"/>
              </w:rPr>
            </w:pPr>
            <w:r w:rsidRPr="0046067C">
              <w:rPr>
                <w:sz w:val="18"/>
                <w:szCs w:val="18"/>
              </w:rPr>
              <w:t>690921,31</w:t>
            </w:r>
          </w:p>
        </w:tc>
        <w:tc>
          <w:tcPr>
            <w:tcW w:w="1017" w:type="pct"/>
          </w:tcPr>
          <w:p w:rsidR="0046067C" w:rsidRPr="0046067C" w:rsidRDefault="0046067C" w:rsidP="0046067C">
            <w:pPr>
              <w:ind w:firstLine="0"/>
              <w:rPr>
                <w:sz w:val="18"/>
                <w:szCs w:val="18"/>
              </w:rPr>
            </w:pPr>
            <w:r w:rsidRPr="0046067C">
              <w:rPr>
                <w:sz w:val="18"/>
                <w:szCs w:val="18"/>
              </w:rPr>
              <w:t>1383234,29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672</w:t>
            </w:r>
          </w:p>
        </w:tc>
        <w:tc>
          <w:tcPr>
            <w:tcW w:w="983" w:type="pct"/>
          </w:tcPr>
          <w:p w:rsidR="0046067C" w:rsidRPr="0046067C" w:rsidRDefault="0046067C" w:rsidP="0046067C">
            <w:pPr>
              <w:ind w:firstLine="0"/>
              <w:rPr>
                <w:sz w:val="18"/>
                <w:szCs w:val="18"/>
              </w:rPr>
            </w:pPr>
            <w:r w:rsidRPr="0046067C">
              <w:rPr>
                <w:sz w:val="18"/>
                <w:szCs w:val="18"/>
              </w:rPr>
              <w:t>690892,85</w:t>
            </w:r>
          </w:p>
        </w:tc>
        <w:tc>
          <w:tcPr>
            <w:tcW w:w="1017" w:type="pct"/>
          </w:tcPr>
          <w:p w:rsidR="0046067C" w:rsidRPr="0046067C" w:rsidRDefault="0046067C" w:rsidP="0046067C">
            <w:pPr>
              <w:ind w:firstLine="0"/>
              <w:rPr>
                <w:sz w:val="18"/>
                <w:szCs w:val="18"/>
              </w:rPr>
            </w:pPr>
            <w:r w:rsidRPr="0046067C">
              <w:rPr>
                <w:sz w:val="18"/>
                <w:szCs w:val="18"/>
              </w:rPr>
              <w:t>1383249,14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673</w:t>
            </w:r>
          </w:p>
        </w:tc>
        <w:tc>
          <w:tcPr>
            <w:tcW w:w="983" w:type="pct"/>
          </w:tcPr>
          <w:p w:rsidR="0046067C" w:rsidRPr="0046067C" w:rsidRDefault="0046067C" w:rsidP="0046067C">
            <w:pPr>
              <w:ind w:firstLine="0"/>
              <w:rPr>
                <w:sz w:val="18"/>
                <w:szCs w:val="18"/>
              </w:rPr>
            </w:pPr>
            <w:r w:rsidRPr="0046067C">
              <w:rPr>
                <w:sz w:val="18"/>
                <w:szCs w:val="18"/>
              </w:rPr>
              <w:t>690877,90</w:t>
            </w:r>
          </w:p>
        </w:tc>
        <w:tc>
          <w:tcPr>
            <w:tcW w:w="1017" w:type="pct"/>
          </w:tcPr>
          <w:p w:rsidR="0046067C" w:rsidRPr="0046067C" w:rsidRDefault="0046067C" w:rsidP="0046067C">
            <w:pPr>
              <w:ind w:firstLine="0"/>
              <w:rPr>
                <w:sz w:val="18"/>
                <w:szCs w:val="18"/>
              </w:rPr>
            </w:pPr>
            <w:r w:rsidRPr="0046067C">
              <w:rPr>
                <w:sz w:val="18"/>
                <w:szCs w:val="18"/>
              </w:rPr>
              <w:t>1383251,42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674</w:t>
            </w:r>
          </w:p>
        </w:tc>
        <w:tc>
          <w:tcPr>
            <w:tcW w:w="983" w:type="pct"/>
          </w:tcPr>
          <w:p w:rsidR="0046067C" w:rsidRPr="0046067C" w:rsidRDefault="0046067C" w:rsidP="0046067C">
            <w:pPr>
              <w:ind w:firstLine="0"/>
              <w:rPr>
                <w:sz w:val="18"/>
                <w:szCs w:val="18"/>
              </w:rPr>
            </w:pPr>
            <w:r w:rsidRPr="0046067C">
              <w:rPr>
                <w:sz w:val="18"/>
                <w:szCs w:val="18"/>
              </w:rPr>
              <w:t>690847,06</w:t>
            </w:r>
          </w:p>
        </w:tc>
        <w:tc>
          <w:tcPr>
            <w:tcW w:w="1017" w:type="pct"/>
          </w:tcPr>
          <w:p w:rsidR="0046067C" w:rsidRPr="0046067C" w:rsidRDefault="0046067C" w:rsidP="0046067C">
            <w:pPr>
              <w:ind w:firstLine="0"/>
              <w:rPr>
                <w:sz w:val="18"/>
                <w:szCs w:val="18"/>
              </w:rPr>
            </w:pPr>
            <w:r w:rsidRPr="0046067C">
              <w:rPr>
                <w:sz w:val="18"/>
                <w:szCs w:val="18"/>
              </w:rPr>
              <w:t>1383249,04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675</w:t>
            </w:r>
          </w:p>
        </w:tc>
        <w:tc>
          <w:tcPr>
            <w:tcW w:w="983" w:type="pct"/>
          </w:tcPr>
          <w:p w:rsidR="0046067C" w:rsidRPr="0046067C" w:rsidRDefault="0046067C" w:rsidP="0046067C">
            <w:pPr>
              <w:ind w:firstLine="0"/>
              <w:rPr>
                <w:sz w:val="18"/>
                <w:szCs w:val="18"/>
              </w:rPr>
            </w:pPr>
            <w:r w:rsidRPr="0046067C">
              <w:rPr>
                <w:sz w:val="18"/>
                <w:szCs w:val="18"/>
              </w:rPr>
              <w:t>690814,95</w:t>
            </w:r>
          </w:p>
        </w:tc>
        <w:tc>
          <w:tcPr>
            <w:tcW w:w="1017" w:type="pct"/>
          </w:tcPr>
          <w:p w:rsidR="0046067C" w:rsidRPr="0046067C" w:rsidRDefault="0046067C" w:rsidP="0046067C">
            <w:pPr>
              <w:ind w:firstLine="0"/>
              <w:rPr>
                <w:sz w:val="18"/>
                <w:szCs w:val="18"/>
              </w:rPr>
            </w:pPr>
            <w:r w:rsidRPr="0046067C">
              <w:rPr>
                <w:sz w:val="18"/>
                <w:szCs w:val="18"/>
              </w:rPr>
              <w:t>1383234,75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676</w:t>
            </w:r>
          </w:p>
        </w:tc>
        <w:tc>
          <w:tcPr>
            <w:tcW w:w="983" w:type="pct"/>
          </w:tcPr>
          <w:p w:rsidR="0046067C" w:rsidRPr="0046067C" w:rsidRDefault="0046067C" w:rsidP="0046067C">
            <w:pPr>
              <w:ind w:firstLine="0"/>
              <w:rPr>
                <w:sz w:val="18"/>
                <w:szCs w:val="18"/>
              </w:rPr>
            </w:pPr>
            <w:r w:rsidRPr="0046067C">
              <w:rPr>
                <w:sz w:val="18"/>
                <w:szCs w:val="18"/>
              </w:rPr>
              <w:t>690762,77</w:t>
            </w:r>
          </w:p>
        </w:tc>
        <w:tc>
          <w:tcPr>
            <w:tcW w:w="1017" w:type="pct"/>
          </w:tcPr>
          <w:p w:rsidR="0046067C" w:rsidRPr="0046067C" w:rsidRDefault="0046067C" w:rsidP="0046067C">
            <w:pPr>
              <w:ind w:firstLine="0"/>
              <w:rPr>
                <w:sz w:val="18"/>
                <w:szCs w:val="18"/>
              </w:rPr>
            </w:pPr>
            <w:r w:rsidRPr="0046067C">
              <w:rPr>
                <w:sz w:val="18"/>
                <w:szCs w:val="18"/>
              </w:rPr>
              <w:t>1383177,14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677</w:t>
            </w:r>
          </w:p>
        </w:tc>
        <w:tc>
          <w:tcPr>
            <w:tcW w:w="983" w:type="pct"/>
          </w:tcPr>
          <w:p w:rsidR="0046067C" w:rsidRPr="0046067C" w:rsidRDefault="0046067C" w:rsidP="0046067C">
            <w:pPr>
              <w:ind w:firstLine="0"/>
              <w:rPr>
                <w:sz w:val="18"/>
                <w:szCs w:val="18"/>
              </w:rPr>
            </w:pPr>
            <w:r w:rsidRPr="0046067C">
              <w:rPr>
                <w:sz w:val="18"/>
                <w:szCs w:val="18"/>
              </w:rPr>
              <w:t>690671,49</w:t>
            </w:r>
          </w:p>
        </w:tc>
        <w:tc>
          <w:tcPr>
            <w:tcW w:w="1017" w:type="pct"/>
          </w:tcPr>
          <w:p w:rsidR="0046067C" w:rsidRPr="0046067C" w:rsidRDefault="0046067C" w:rsidP="0046067C">
            <w:pPr>
              <w:ind w:firstLine="0"/>
              <w:rPr>
                <w:sz w:val="18"/>
                <w:szCs w:val="18"/>
              </w:rPr>
            </w:pPr>
            <w:r w:rsidRPr="0046067C">
              <w:rPr>
                <w:sz w:val="18"/>
                <w:szCs w:val="18"/>
              </w:rPr>
              <w:t>1383028,16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678</w:t>
            </w:r>
          </w:p>
        </w:tc>
        <w:tc>
          <w:tcPr>
            <w:tcW w:w="983" w:type="pct"/>
          </w:tcPr>
          <w:p w:rsidR="0046067C" w:rsidRPr="0046067C" w:rsidRDefault="0046067C" w:rsidP="0046067C">
            <w:pPr>
              <w:ind w:firstLine="0"/>
              <w:rPr>
                <w:sz w:val="18"/>
                <w:szCs w:val="18"/>
              </w:rPr>
            </w:pPr>
            <w:r w:rsidRPr="0046067C">
              <w:rPr>
                <w:sz w:val="18"/>
                <w:szCs w:val="18"/>
              </w:rPr>
              <w:t>690661,57</w:t>
            </w:r>
          </w:p>
        </w:tc>
        <w:tc>
          <w:tcPr>
            <w:tcW w:w="1017" w:type="pct"/>
          </w:tcPr>
          <w:p w:rsidR="0046067C" w:rsidRPr="0046067C" w:rsidRDefault="0046067C" w:rsidP="0046067C">
            <w:pPr>
              <w:ind w:firstLine="0"/>
              <w:rPr>
                <w:sz w:val="18"/>
                <w:szCs w:val="18"/>
              </w:rPr>
            </w:pPr>
            <w:r w:rsidRPr="0046067C">
              <w:rPr>
                <w:sz w:val="18"/>
                <w:szCs w:val="18"/>
              </w:rPr>
              <w:t>1383016,24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679</w:t>
            </w:r>
          </w:p>
        </w:tc>
        <w:tc>
          <w:tcPr>
            <w:tcW w:w="983" w:type="pct"/>
          </w:tcPr>
          <w:p w:rsidR="0046067C" w:rsidRPr="0046067C" w:rsidRDefault="0046067C" w:rsidP="0046067C">
            <w:pPr>
              <w:ind w:firstLine="0"/>
              <w:rPr>
                <w:sz w:val="18"/>
                <w:szCs w:val="18"/>
              </w:rPr>
            </w:pPr>
            <w:r w:rsidRPr="0046067C">
              <w:rPr>
                <w:sz w:val="18"/>
                <w:szCs w:val="18"/>
              </w:rPr>
              <w:t>690645,02</w:t>
            </w:r>
          </w:p>
        </w:tc>
        <w:tc>
          <w:tcPr>
            <w:tcW w:w="1017" w:type="pct"/>
          </w:tcPr>
          <w:p w:rsidR="0046067C" w:rsidRPr="0046067C" w:rsidRDefault="0046067C" w:rsidP="0046067C">
            <w:pPr>
              <w:ind w:firstLine="0"/>
              <w:rPr>
                <w:sz w:val="18"/>
                <w:szCs w:val="18"/>
              </w:rPr>
            </w:pPr>
            <w:r w:rsidRPr="0046067C">
              <w:rPr>
                <w:sz w:val="18"/>
                <w:szCs w:val="18"/>
              </w:rPr>
              <w:t>1383010,59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680</w:t>
            </w:r>
          </w:p>
        </w:tc>
        <w:tc>
          <w:tcPr>
            <w:tcW w:w="983" w:type="pct"/>
          </w:tcPr>
          <w:p w:rsidR="0046067C" w:rsidRPr="0046067C" w:rsidRDefault="0046067C" w:rsidP="0046067C">
            <w:pPr>
              <w:ind w:firstLine="0"/>
              <w:rPr>
                <w:sz w:val="18"/>
                <w:szCs w:val="18"/>
              </w:rPr>
            </w:pPr>
            <w:r w:rsidRPr="0046067C">
              <w:rPr>
                <w:sz w:val="18"/>
                <w:szCs w:val="18"/>
              </w:rPr>
              <w:t>690621,16</w:t>
            </w:r>
          </w:p>
        </w:tc>
        <w:tc>
          <w:tcPr>
            <w:tcW w:w="1017" w:type="pct"/>
          </w:tcPr>
          <w:p w:rsidR="0046067C" w:rsidRPr="0046067C" w:rsidRDefault="0046067C" w:rsidP="0046067C">
            <w:pPr>
              <w:ind w:firstLine="0"/>
              <w:rPr>
                <w:sz w:val="18"/>
                <w:szCs w:val="18"/>
              </w:rPr>
            </w:pPr>
            <w:r w:rsidRPr="0046067C">
              <w:rPr>
                <w:sz w:val="18"/>
                <w:szCs w:val="18"/>
              </w:rPr>
              <w:t>1383000,62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681</w:t>
            </w:r>
          </w:p>
        </w:tc>
        <w:tc>
          <w:tcPr>
            <w:tcW w:w="983" w:type="pct"/>
          </w:tcPr>
          <w:p w:rsidR="0046067C" w:rsidRPr="0046067C" w:rsidRDefault="0046067C" w:rsidP="0046067C">
            <w:pPr>
              <w:ind w:firstLine="0"/>
              <w:rPr>
                <w:sz w:val="18"/>
                <w:szCs w:val="18"/>
              </w:rPr>
            </w:pPr>
            <w:r w:rsidRPr="0046067C">
              <w:rPr>
                <w:sz w:val="18"/>
                <w:szCs w:val="18"/>
              </w:rPr>
              <w:t>690602,93</w:t>
            </w:r>
          </w:p>
        </w:tc>
        <w:tc>
          <w:tcPr>
            <w:tcW w:w="1017" w:type="pct"/>
          </w:tcPr>
          <w:p w:rsidR="0046067C" w:rsidRPr="0046067C" w:rsidRDefault="0046067C" w:rsidP="0046067C">
            <w:pPr>
              <w:ind w:firstLine="0"/>
              <w:rPr>
                <w:sz w:val="18"/>
                <w:szCs w:val="18"/>
              </w:rPr>
            </w:pPr>
            <w:r w:rsidRPr="0046067C">
              <w:rPr>
                <w:sz w:val="18"/>
                <w:szCs w:val="18"/>
              </w:rPr>
              <w:t>1383000,58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682</w:t>
            </w:r>
          </w:p>
        </w:tc>
        <w:tc>
          <w:tcPr>
            <w:tcW w:w="983" w:type="pct"/>
          </w:tcPr>
          <w:p w:rsidR="0046067C" w:rsidRPr="0046067C" w:rsidRDefault="0046067C" w:rsidP="0046067C">
            <w:pPr>
              <w:ind w:firstLine="0"/>
              <w:rPr>
                <w:sz w:val="18"/>
                <w:szCs w:val="18"/>
              </w:rPr>
            </w:pPr>
            <w:r w:rsidRPr="0046067C">
              <w:rPr>
                <w:sz w:val="18"/>
                <w:szCs w:val="18"/>
              </w:rPr>
              <w:t>690579,60</w:t>
            </w:r>
          </w:p>
        </w:tc>
        <w:tc>
          <w:tcPr>
            <w:tcW w:w="1017" w:type="pct"/>
          </w:tcPr>
          <w:p w:rsidR="0046067C" w:rsidRPr="0046067C" w:rsidRDefault="0046067C" w:rsidP="0046067C">
            <w:pPr>
              <w:ind w:firstLine="0"/>
              <w:rPr>
                <w:sz w:val="18"/>
                <w:szCs w:val="18"/>
              </w:rPr>
            </w:pPr>
            <w:r w:rsidRPr="0046067C">
              <w:rPr>
                <w:sz w:val="18"/>
                <w:szCs w:val="18"/>
              </w:rPr>
              <w:t>1383008,24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683</w:t>
            </w:r>
          </w:p>
        </w:tc>
        <w:tc>
          <w:tcPr>
            <w:tcW w:w="983" w:type="pct"/>
          </w:tcPr>
          <w:p w:rsidR="0046067C" w:rsidRPr="0046067C" w:rsidRDefault="0046067C" w:rsidP="0046067C">
            <w:pPr>
              <w:ind w:firstLine="0"/>
              <w:rPr>
                <w:sz w:val="18"/>
                <w:szCs w:val="18"/>
              </w:rPr>
            </w:pPr>
            <w:r w:rsidRPr="0046067C">
              <w:rPr>
                <w:sz w:val="18"/>
                <w:szCs w:val="18"/>
              </w:rPr>
              <w:t>690518,43</w:t>
            </w:r>
          </w:p>
        </w:tc>
        <w:tc>
          <w:tcPr>
            <w:tcW w:w="1017" w:type="pct"/>
          </w:tcPr>
          <w:p w:rsidR="0046067C" w:rsidRPr="0046067C" w:rsidRDefault="0046067C" w:rsidP="0046067C">
            <w:pPr>
              <w:ind w:firstLine="0"/>
              <w:rPr>
                <w:sz w:val="18"/>
                <w:szCs w:val="18"/>
              </w:rPr>
            </w:pPr>
            <w:r w:rsidRPr="0046067C">
              <w:rPr>
                <w:sz w:val="18"/>
                <w:szCs w:val="18"/>
              </w:rPr>
              <w:t>1383056,11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684</w:t>
            </w:r>
          </w:p>
        </w:tc>
        <w:tc>
          <w:tcPr>
            <w:tcW w:w="983" w:type="pct"/>
          </w:tcPr>
          <w:p w:rsidR="0046067C" w:rsidRPr="0046067C" w:rsidRDefault="0046067C" w:rsidP="0046067C">
            <w:pPr>
              <w:ind w:firstLine="0"/>
              <w:rPr>
                <w:sz w:val="18"/>
                <w:szCs w:val="18"/>
              </w:rPr>
            </w:pPr>
            <w:r w:rsidRPr="0046067C">
              <w:rPr>
                <w:sz w:val="18"/>
                <w:szCs w:val="18"/>
              </w:rPr>
              <w:t>690455,35</w:t>
            </w:r>
          </w:p>
        </w:tc>
        <w:tc>
          <w:tcPr>
            <w:tcW w:w="1017" w:type="pct"/>
          </w:tcPr>
          <w:p w:rsidR="0046067C" w:rsidRPr="0046067C" w:rsidRDefault="0046067C" w:rsidP="0046067C">
            <w:pPr>
              <w:ind w:firstLine="0"/>
              <w:rPr>
                <w:sz w:val="18"/>
                <w:szCs w:val="18"/>
              </w:rPr>
            </w:pPr>
            <w:r w:rsidRPr="0046067C">
              <w:rPr>
                <w:sz w:val="18"/>
                <w:szCs w:val="18"/>
              </w:rPr>
              <w:t>1383140,50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685</w:t>
            </w:r>
          </w:p>
        </w:tc>
        <w:tc>
          <w:tcPr>
            <w:tcW w:w="983" w:type="pct"/>
          </w:tcPr>
          <w:p w:rsidR="0046067C" w:rsidRPr="0046067C" w:rsidRDefault="0046067C" w:rsidP="0046067C">
            <w:pPr>
              <w:ind w:firstLine="0"/>
              <w:rPr>
                <w:sz w:val="18"/>
                <w:szCs w:val="18"/>
              </w:rPr>
            </w:pPr>
            <w:r w:rsidRPr="0046067C">
              <w:rPr>
                <w:sz w:val="18"/>
                <w:szCs w:val="18"/>
              </w:rPr>
              <w:t>690420,09</w:t>
            </w:r>
          </w:p>
        </w:tc>
        <w:tc>
          <w:tcPr>
            <w:tcW w:w="1017" w:type="pct"/>
          </w:tcPr>
          <w:p w:rsidR="0046067C" w:rsidRPr="0046067C" w:rsidRDefault="0046067C" w:rsidP="0046067C">
            <w:pPr>
              <w:ind w:firstLine="0"/>
              <w:rPr>
                <w:sz w:val="18"/>
                <w:szCs w:val="18"/>
              </w:rPr>
            </w:pPr>
            <w:r w:rsidRPr="0046067C">
              <w:rPr>
                <w:sz w:val="18"/>
                <w:szCs w:val="18"/>
              </w:rPr>
              <w:t>1383164,58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686</w:t>
            </w:r>
          </w:p>
        </w:tc>
        <w:tc>
          <w:tcPr>
            <w:tcW w:w="983" w:type="pct"/>
          </w:tcPr>
          <w:p w:rsidR="0046067C" w:rsidRPr="0046067C" w:rsidRDefault="0046067C" w:rsidP="0046067C">
            <w:pPr>
              <w:ind w:firstLine="0"/>
              <w:rPr>
                <w:sz w:val="18"/>
                <w:szCs w:val="18"/>
              </w:rPr>
            </w:pPr>
            <w:r w:rsidRPr="0046067C">
              <w:rPr>
                <w:sz w:val="18"/>
                <w:szCs w:val="18"/>
              </w:rPr>
              <w:t>690388,90</w:t>
            </w:r>
          </w:p>
        </w:tc>
        <w:tc>
          <w:tcPr>
            <w:tcW w:w="1017" w:type="pct"/>
          </w:tcPr>
          <w:p w:rsidR="0046067C" w:rsidRPr="0046067C" w:rsidRDefault="0046067C" w:rsidP="0046067C">
            <w:pPr>
              <w:ind w:firstLine="0"/>
              <w:rPr>
                <w:sz w:val="18"/>
                <w:szCs w:val="18"/>
              </w:rPr>
            </w:pPr>
            <w:r w:rsidRPr="0046067C">
              <w:rPr>
                <w:sz w:val="18"/>
                <w:szCs w:val="18"/>
              </w:rPr>
              <w:t>1383166,16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687</w:t>
            </w:r>
          </w:p>
        </w:tc>
        <w:tc>
          <w:tcPr>
            <w:tcW w:w="983" w:type="pct"/>
          </w:tcPr>
          <w:p w:rsidR="0046067C" w:rsidRPr="0046067C" w:rsidRDefault="0046067C" w:rsidP="0046067C">
            <w:pPr>
              <w:ind w:firstLine="0"/>
              <w:rPr>
                <w:sz w:val="18"/>
                <w:szCs w:val="18"/>
              </w:rPr>
            </w:pPr>
            <w:r w:rsidRPr="0046067C">
              <w:rPr>
                <w:sz w:val="18"/>
                <w:szCs w:val="18"/>
              </w:rPr>
              <w:t>690375,64</w:t>
            </w:r>
          </w:p>
        </w:tc>
        <w:tc>
          <w:tcPr>
            <w:tcW w:w="1017" w:type="pct"/>
          </w:tcPr>
          <w:p w:rsidR="0046067C" w:rsidRPr="0046067C" w:rsidRDefault="0046067C" w:rsidP="0046067C">
            <w:pPr>
              <w:ind w:firstLine="0"/>
              <w:rPr>
                <w:sz w:val="18"/>
                <w:szCs w:val="18"/>
              </w:rPr>
            </w:pPr>
            <w:r w:rsidRPr="0046067C">
              <w:rPr>
                <w:sz w:val="18"/>
                <w:szCs w:val="18"/>
              </w:rPr>
              <w:t>1383163,49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688</w:t>
            </w:r>
          </w:p>
        </w:tc>
        <w:tc>
          <w:tcPr>
            <w:tcW w:w="983" w:type="pct"/>
          </w:tcPr>
          <w:p w:rsidR="0046067C" w:rsidRPr="0046067C" w:rsidRDefault="0046067C" w:rsidP="0046067C">
            <w:pPr>
              <w:ind w:firstLine="0"/>
              <w:rPr>
                <w:sz w:val="18"/>
                <w:szCs w:val="18"/>
              </w:rPr>
            </w:pPr>
            <w:r w:rsidRPr="0046067C">
              <w:rPr>
                <w:sz w:val="18"/>
                <w:szCs w:val="18"/>
              </w:rPr>
              <w:t>690363,03</w:t>
            </w:r>
          </w:p>
        </w:tc>
        <w:tc>
          <w:tcPr>
            <w:tcW w:w="1017" w:type="pct"/>
          </w:tcPr>
          <w:p w:rsidR="0046067C" w:rsidRPr="0046067C" w:rsidRDefault="0046067C" w:rsidP="0046067C">
            <w:pPr>
              <w:ind w:firstLine="0"/>
              <w:rPr>
                <w:sz w:val="18"/>
                <w:szCs w:val="18"/>
              </w:rPr>
            </w:pPr>
            <w:r w:rsidRPr="0046067C">
              <w:rPr>
                <w:sz w:val="18"/>
                <w:szCs w:val="18"/>
              </w:rPr>
              <w:t>1383163,79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689</w:t>
            </w:r>
          </w:p>
        </w:tc>
        <w:tc>
          <w:tcPr>
            <w:tcW w:w="983" w:type="pct"/>
          </w:tcPr>
          <w:p w:rsidR="0046067C" w:rsidRPr="0046067C" w:rsidRDefault="0046067C" w:rsidP="0046067C">
            <w:pPr>
              <w:ind w:firstLine="0"/>
              <w:rPr>
                <w:sz w:val="18"/>
                <w:szCs w:val="18"/>
              </w:rPr>
            </w:pPr>
            <w:r w:rsidRPr="0046067C">
              <w:rPr>
                <w:sz w:val="18"/>
                <w:szCs w:val="18"/>
              </w:rPr>
              <w:t>690342,12</w:t>
            </w:r>
          </w:p>
        </w:tc>
        <w:tc>
          <w:tcPr>
            <w:tcW w:w="1017" w:type="pct"/>
          </w:tcPr>
          <w:p w:rsidR="0046067C" w:rsidRPr="0046067C" w:rsidRDefault="0046067C" w:rsidP="0046067C">
            <w:pPr>
              <w:ind w:firstLine="0"/>
              <w:rPr>
                <w:sz w:val="18"/>
                <w:szCs w:val="18"/>
              </w:rPr>
            </w:pPr>
            <w:r w:rsidRPr="0046067C">
              <w:rPr>
                <w:sz w:val="18"/>
                <w:szCs w:val="18"/>
              </w:rPr>
              <w:t>1383167,07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690</w:t>
            </w:r>
          </w:p>
        </w:tc>
        <w:tc>
          <w:tcPr>
            <w:tcW w:w="983" w:type="pct"/>
          </w:tcPr>
          <w:p w:rsidR="0046067C" w:rsidRPr="0046067C" w:rsidRDefault="0046067C" w:rsidP="0046067C">
            <w:pPr>
              <w:ind w:firstLine="0"/>
              <w:rPr>
                <w:sz w:val="18"/>
                <w:szCs w:val="18"/>
              </w:rPr>
            </w:pPr>
            <w:r w:rsidRPr="0046067C">
              <w:rPr>
                <w:sz w:val="18"/>
                <w:szCs w:val="18"/>
              </w:rPr>
              <w:t>690318,18</w:t>
            </w:r>
          </w:p>
        </w:tc>
        <w:tc>
          <w:tcPr>
            <w:tcW w:w="1017" w:type="pct"/>
          </w:tcPr>
          <w:p w:rsidR="0046067C" w:rsidRPr="0046067C" w:rsidRDefault="0046067C" w:rsidP="0046067C">
            <w:pPr>
              <w:ind w:firstLine="0"/>
              <w:rPr>
                <w:sz w:val="18"/>
                <w:szCs w:val="18"/>
              </w:rPr>
            </w:pPr>
            <w:r w:rsidRPr="0046067C">
              <w:rPr>
                <w:sz w:val="18"/>
                <w:szCs w:val="18"/>
              </w:rPr>
              <w:t>1383176,93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691</w:t>
            </w:r>
          </w:p>
        </w:tc>
        <w:tc>
          <w:tcPr>
            <w:tcW w:w="983" w:type="pct"/>
          </w:tcPr>
          <w:p w:rsidR="0046067C" w:rsidRPr="0046067C" w:rsidRDefault="0046067C" w:rsidP="0046067C">
            <w:pPr>
              <w:ind w:firstLine="0"/>
              <w:rPr>
                <w:sz w:val="18"/>
                <w:szCs w:val="18"/>
              </w:rPr>
            </w:pPr>
            <w:r w:rsidRPr="0046067C">
              <w:rPr>
                <w:sz w:val="18"/>
                <w:szCs w:val="18"/>
              </w:rPr>
              <w:t>690300,36</w:t>
            </w:r>
          </w:p>
        </w:tc>
        <w:tc>
          <w:tcPr>
            <w:tcW w:w="1017" w:type="pct"/>
          </w:tcPr>
          <w:p w:rsidR="0046067C" w:rsidRPr="0046067C" w:rsidRDefault="0046067C" w:rsidP="0046067C">
            <w:pPr>
              <w:ind w:firstLine="0"/>
              <w:rPr>
                <w:sz w:val="18"/>
                <w:szCs w:val="18"/>
              </w:rPr>
            </w:pPr>
            <w:r w:rsidRPr="0046067C">
              <w:rPr>
                <w:sz w:val="18"/>
                <w:szCs w:val="18"/>
              </w:rPr>
              <w:t>1383186,42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692</w:t>
            </w:r>
          </w:p>
        </w:tc>
        <w:tc>
          <w:tcPr>
            <w:tcW w:w="983" w:type="pct"/>
          </w:tcPr>
          <w:p w:rsidR="0046067C" w:rsidRPr="0046067C" w:rsidRDefault="0046067C" w:rsidP="0046067C">
            <w:pPr>
              <w:ind w:firstLine="0"/>
              <w:rPr>
                <w:sz w:val="18"/>
                <w:szCs w:val="18"/>
              </w:rPr>
            </w:pPr>
            <w:r w:rsidRPr="0046067C">
              <w:rPr>
                <w:sz w:val="18"/>
                <w:szCs w:val="18"/>
              </w:rPr>
              <w:t>690250,01</w:t>
            </w:r>
          </w:p>
        </w:tc>
        <w:tc>
          <w:tcPr>
            <w:tcW w:w="1017" w:type="pct"/>
          </w:tcPr>
          <w:p w:rsidR="0046067C" w:rsidRPr="0046067C" w:rsidRDefault="0046067C" w:rsidP="0046067C">
            <w:pPr>
              <w:ind w:firstLine="0"/>
              <w:rPr>
                <w:sz w:val="18"/>
                <w:szCs w:val="18"/>
              </w:rPr>
            </w:pPr>
            <w:r w:rsidRPr="0046067C">
              <w:rPr>
                <w:sz w:val="18"/>
                <w:szCs w:val="18"/>
              </w:rPr>
              <w:t>1383216,50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693</w:t>
            </w:r>
          </w:p>
        </w:tc>
        <w:tc>
          <w:tcPr>
            <w:tcW w:w="983" w:type="pct"/>
          </w:tcPr>
          <w:p w:rsidR="0046067C" w:rsidRPr="0046067C" w:rsidRDefault="0046067C" w:rsidP="0046067C">
            <w:pPr>
              <w:ind w:firstLine="0"/>
              <w:rPr>
                <w:sz w:val="18"/>
                <w:szCs w:val="18"/>
              </w:rPr>
            </w:pPr>
            <w:r w:rsidRPr="0046067C">
              <w:rPr>
                <w:sz w:val="18"/>
                <w:szCs w:val="18"/>
              </w:rPr>
              <w:t>690232,34</w:t>
            </w:r>
          </w:p>
        </w:tc>
        <w:tc>
          <w:tcPr>
            <w:tcW w:w="1017" w:type="pct"/>
          </w:tcPr>
          <w:p w:rsidR="0046067C" w:rsidRPr="0046067C" w:rsidRDefault="0046067C" w:rsidP="0046067C">
            <w:pPr>
              <w:ind w:firstLine="0"/>
              <w:rPr>
                <w:sz w:val="18"/>
                <w:szCs w:val="18"/>
              </w:rPr>
            </w:pPr>
            <w:r w:rsidRPr="0046067C">
              <w:rPr>
                <w:sz w:val="18"/>
                <w:szCs w:val="18"/>
              </w:rPr>
              <w:t>1383238,61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694</w:t>
            </w:r>
          </w:p>
        </w:tc>
        <w:tc>
          <w:tcPr>
            <w:tcW w:w="983" w:type="pct"/>
          </w:tcPr>
          <w:p w:rsidR="0046067C" w:rsidRPr="0046067C" w:rsidRDefault="0046067C" w:rsidP="0046067C">
            <w:pPr>
              <w:ind w:firstLine="0"/>
              <w:rPr>
                <w:sz w:val="18"/>
                <w:szCs w:val="18"/>
              </w:rPr>
            </w:pPr>
            <w:r w:rsidRPr="0046067C">
              <w:rPr>
                <w:sz w:val="18"/>
                <w:szCs w:val="18"/>
              </w:rPr>
              <w:t>690223,65</w:t>
            </w:r>
          </w:p>
        </w:tc>
        <w:tc>
          <w:tcPr>
            <w:tcW w:w="1017" w:type="pct"/>
          </w:tcPr>
          <w:p w:rsidR="0046067C" w:rsidRPr="0046067C" w:rsidRDefault="0046067C" w:rsidP="0046067C">
            <w:pPr>
              <w:ind w:firstLine="0"/>
              <w:rPr>
                <w:sz w:val="18"/>
                <w:szCs w:val="18"/>
              </w:rPr>
            </w:pPr>
            <w:r w:rsidRPr="0046067C">
              <w:rPr>
                <w:sz w:val="18"/>
                <w:szCs w:val="18"/>
              </w:rPr>
              <w:t>1383250,16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695</w:t>
            </w:r>
          </w:p>
        </w:tc>
        <w:tc>
          <w:tcPr>
            <w:tcW w:w="983" w:type="pct"/>
          </w:tcPr>
          <w:p w:rsidR="0046067C" w:rsidRPr="0046067C" w:rsidRDefault="0046067C" w:rsidP="0046067C">
            <w:pPr>
              <w:ind w:firstLine="0"/>
              <w:rPr>
                <w:sz w:val="18"/>
                <w:szCs w:val="18"/>
              </w:rPr>
            </w:pPr>
            <w:r w:rsidRPr="0046067C">
              <w:rPr>
                <w:sz w:val="18"/>
                <w:szCs w:val="18"/>
              </w:rPr>
              <w:t>690218,23</w:t>
            </w:r>
          </w:p>
        </w:tc>
        <w:tc>
          <w:tcPr>
            <w:tcW w:w="1017" w:type="pct"/>
          </w:tcPr>
          <w:p w:rsidR="0046067C" w:rsidRPr="0046067C" w:rsidRDefault="0046067C" w:rsidP="0046067C">
            <w:pPr>
              <w:ind w:firstLine="0"/>
              <w:rPr>
                <w:sz w:val="18"/>
                <w:szCs w:val="18"/>
              </w:rPr>
            </w:pPr>
            <w:r w:rsidRPr="0046067C">
              <w:rPr>
                <w:sz w:val="18"/>
                <w:szCs w:val="18"/>
              </w:rPr>
              <w:t>1383275,62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696</w:t>
            </w:r>
          </w:p>
        </w:tc>
        <w:tc>
          <w:tcPr>
            <w:tcW w:w="983" w:type="pct"/>
          </w:tcPr>
          <w:p w:rsidR="0046067C" w:rsidRPr="0046067C" w:rsidRDefault="0046067C" w:rsidP="0046067C">
            <w:pPr>
              <w:ind w:firstLine="0"/>
              <w:rPr>
                <w:sz w:val="18"/>
                <w:szCs w:val="18"/>
              </w:rPr>
            </w:pPr>
            <w:r w:rsidRPr="0046067C">
              <w:rPr>
                <w:sz w:val="18"/>
                <w:szCs w:val="18"/>
              </w:rPr>
              <w:t>690215,18</w:t>
            </w:r>
          </w:p>
        </w:tc>
        <w:tc>
          <w:tcPr>
            <w:tcW w:w="1017" w:type="pct"/>
          </w:tcPr>
          <w:p w:rsidR="0046067C" w:rsidRPr="0046067C" w:rsidRDefault="0046067C" w:rsidP="0046067C">
            <w:pPr>
              <w:ind w:firstLine="0"/>
              <w:rPr>
                <w:sz w:val="18"/>
                <w:szCs w:val="18"/>
              </w:rPr>
            </w:pPr>
            <w:r w:rsidRPr="0046067C">
              <w:rPr>
                <w:sz w:val="18"/>
                <w:szCs w:val="18"/>
              </w:rPr>
              <w:t>1383293,79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697</w:t>
            </w:r>
          </w:p>
        </w:tc>
        <w:tc>
          <w:tcPr>
            <w:tcW w:w="983" w:type="pct"/>
          </w:tcPr>
          <w:p w:rsidR="0046067C" w:rsidRPr="0046067C" w:rsidRDefault="0046067C" w:rsidP="0046067C">
            <w:pPr>
              <w:ind w:firstLine="0"/>
              <w:rPr>
                <w:sz w:val="18"/>
                <w:szCs w:val="18"/>
              </w:rPr>
            </w:pPr>
            <w:r w:rsidRPr="0046067C">
              <w:rPr>
                <w:sz w:val="18"/>
                <w:szCs w:val="18"/>
              </w:rPr>
              <w:t>690217,77</w:t>
            </w:r>
          </w:p>
        </w:tc>
        <w:tc>
          <w:tcPr>
            <w:tcW w:w="1017" w:type="pct"/>
          </w:tcPr>
          <w:p w:rsidR="0046067C" w:rsidRPr="0046067C" w:rsidRDefault="0046067C" w:rsidP="0046067C">
            <w:pPr>
              <w:ind w:firstLine="0"/>
              <w:rPr>
                <w:sz w:val="18"/>
                <w:szCs w:val="18"/>
              </w:rPr>
            </w:pPr>
            <w:r w:rsidRPr="0046067C">
              <w:rPr>
                <w:sz w:val="18"/>
                <w:szCs w:val="18"/>
              </w:rPr>
              <w:t>1383309,01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698</w:t>
            </w:r>
          </w:p>
        </w:tc>
        <w:tc>
          <w:tcPr>
            <w:tcW w:w="983" w:type="pct"/>
          </w:tcPr>
          <w:p w:rsidR="0046067C" w:rsidRPr="0046067C" w:rsidRDefault="0046067C" w:rsidP="0046067C">
            <w:pPr>
              <w:ind w:firstLine="0"/>
              <w:rPr>
                <w:sz w:val="18"/>
                <w:szCs w:val="18"/>
              </w:rPr>
            </w:pPr>
            <w:r w:rsidRPr="0046067C">
              <w:rPr>
                <w:sz w:val="18"/>
                <w:szCs w:val="18"/>
              </w:rPr>
              <w:t>690226,31</w:t>
            </w:r>
          </w:p>
        </w:tc>
        <w:tc>
          <w:tcPr>
            <w:tcW w:w="1017" w:type="pct"/>
          </w:tcPr>
          <w:p w:rsidR="0046067C" w:rsidRPr="0046067C" w:rsidRDefault="0046067C" w:rsidP="0046067C">
            <w:pPr>
              <w:ind w:firstLine="0"/>
              <w:rPr>
                <w:sz w:val="18"/>
                <w:szCs w:val="18"/>
              </w:rPr>
            </w:pPr>
            <w:r w:rsidRPr="0046067C">
              <w:rPr>
                <w:sz w:val="18"/>
                <w:szCs w:val="18"/>
              </w:rPr>
              <w:t>1383332,18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699</w:t>
            </w:r>
          </w:p>
        </w:tc>
        <w:tc>
          <w:tcPr>
            <w:tcW w:w="983" w:type="pct"/>
          </w:tcPr>
          <w:p w:rsidR="0046067C" w:rsidRPr="0046067C" w:rsidRDefault="0046067C" w:rsidP="0046067C">
            <w:pPr>
              <w:ind w:firstLine="0"/>
              <w:rPr>
                <w:sz w:val="18"/>
                <w:szCs w:val="18"/>
              </w:rPr>
            </w:pPr>
            <w:r w:rsidRPr="0046067C">
              <w:rPr>
                <w:sz w:val="18"/>
                <w:szCs w:val="18"/>
              </w:rPr>
              <w:t>690248,35</w:t>
            </w:r>
          </w:p>
        </w:tc>
        <w:tc>
          <w:tcPr>
            <w:tcW w:w="1017" w:type="pct"/>
          </w:tcPr>
          <w:p w:rsidR="0046067C" w:rsidRPr="0046067C" w:rsidRDefault="0046067C" w:rsidP="0046067C">
            <w:pPr>
              <w:ind w:firstLine="0"/>
              <w:rPr>
                <w:sz w:val="18"/>
                <w:szCs w:val="18"/>
              </w:rPr>
            </w:pPr>
            <w:r w:rsidRPr="0046067C">
              <w:rPr>
                <w:sz w:val="18"/>
                <w:szCs w:val="18"/>
              </w:rPr>
              <w:t>1383374,86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700</w:t>
            </w:r>
          </w:p>
        </w:tc>
        <w:tc>
          <w:tcPr>
            <w:tcW w:w="983" w:type="pct"/>
          </w:tcPr>
          <w:p w:rsidR="0046067C" w:rsidRPr="0046067C" w:rsidRDefault="0046067C" w:rsidP="0046067C">
            <w:pPr>
              <w:ind w:firstLine="0"/>
              <w:rPr>
                <w:sz w:val="18"/>
                <w:szCs w:val="18"/>
              </w:rPr>
            </w:pPr>
            <w:r w:rsidRPr="0046067C">
              <w:rPr>
                <w:sz w:val="18"/>
                <w:szCs w:val="18"/>
              </w:rPr>
              <w:t>690251,55</w:t>
            </w:r>
          </w:p>
        </w:tc>
        <w:tc>
          <w:tcPr>
            <w:tcW w:w="1017" w:type="pct"/>
          </w:tcPr>
          <w:p w:rsidR="0046067C" w:rsidRPr="0046067C" w:rsidRDefault="0046067C" w:rsidP="0046067C">
            <w:pPr>
              <w:ind w:firstLine="0"/>
              <w:rPr>
                <w:sz w:val="18"/>
                <w:szCs w:val="18"/>
              </w:rPr>
            </w:pPr>
            <w:r w:rsidRPr="0046067C">
              <w:rPr>
                <w:sz w:val="18"/>
                <w:szCs w:val="18"/>
              </w:rPr>
              <w:t>1383402,66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701</w:t>
            </w:r>
          </w:p>
        </w:tc>
        <w:tc>
          <w:tcPr>
            <w:tcW w:w="983" w:type="pct"/>
          </w:tcPr>
          <w:p w:rsidR="0046067C" w:rsidRPr="0046067C" w:rsidRDefault="0046067C" w:rsidP="0046067C">
            <w:pPr>
              <w:ind w:firstLine="0"/>
              <w:rPr>
                <w:sz w:val="18"/>
                <w:szCs w:val="18"/>
              </w:rPr>
            </w:pPr>
            <w:r w:rsidRPr="0046067C">
              <w:rPr>
                <w:sz w:val="18"/>
                <w:szCs w:val="18"/>
              </w:rPr>
              <w:t>690244,44</w:t>
            </w:r>
          </w:p>
        </w:tc>
        <w:tc>
          <w:tcPr>
            <w:tcW w:w="1017" w:type="pct"/>
          </w:tcPr>
          <w:p w:rsidR="0046067C" w:rsidRPr="0046067C" w:rsidRDefault="0046067C" w:rsidP="0046067C">
            <w:pPr>
              <w:ind w:firstLine="0"/>
              <w:rPr>
                <w:sz w:val="18"/>
                <w:szCs w:val="18"/>
              </w:rPr>
            </w:pPr>
            <w:r w:rsidRPr="0046067C">
              <w:rPr>
                <w:sz w:val="18"/>
                <w:szCs w:val="18"/>
              </w:rPr>
              <w:t>1383435,70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702</w:t>
            </w:r>
          </w:p>
        </w:tc>
        <w:tc>
          <w:tcPr>
            <w:tcW w:w="983" w:type="pct"/>
          </w:tcPr>
          <w:p w:rsidR="0046067C" w:rsidRPr="0046067C" w:rsidRDefault="0046067C" w:rsidP="0046067C">
            <w:pPr>
              <w:ind w:firstLine="0"/>
              <w:rPr>
                <w:sz w:val="18"/>
                <w:szCs w:val="18"/>
              </w:rPr>
            </w:pPr>
            <w:r w:rsidRPr="0046067C">
              <w:rPr>
                <w:sz w:val="18"/>
                <w:szCs w:val="18"/>
              </w:rPr>
              <w:t>690250,98</w:t>
            </w:r>
          </w:p>
        </w:tc>
        <w:tc>
          <w:tcPr>
            <w:tcW w:w="1017" w:type="pct"/>
          </w:tcPr>
          <w:p w:rsidR="0046067C" w:rsidRPr="0046067C" w:rsidRDefault="0046067C" w:rsidP="0046067C">
            <w:pPr>
              <w:ind w:firstLine="0"/>
              <w:rPr>
                <w:sz w:val="18"/>
                <w:szCs w:val="18"/>
              </w:rPr>
            </w:pPr>
            <w:r w:rsidRPr="0046067C">
              <w:rPr>
                <w:sz w:val="18"/>
                <w:szCs w:val="18"/>
              </w:rPr>
              <w:t>1383458,86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703</w:t>
            </w:r>
          </w:p>
        </w:tc>
        <w:tc>
          <w:tcPr>
            <w:tcW w:w="983" w:type="pct"/>
          </w:tcPr>
          <w:p w:rsidR="0046067C" w:rsidRPr="0046067C" w:rsidRDefault="0046067C" w:rsidP="0046067C">
            <w:pPr>
              <w:ind w:firstLine="0"/>
              <w:rPr>
                <w:sz w:val="18"/>
                <w:szCs w:val="18"/>
              </w:rPr>
            </w:pPr>
            <w:r w:rsidRPr="0046067C">
              <w:rPr>
                <w:sz w:val="18"/>
                <w:szCs w:val="18"/>
              </w:rPr>
              <w:t>690268,15</w:t>
            </w:r>
          </w:p>
        </w:tc>
        <w:tc>
          <w:tcPr>
            <w:tcW w:w="1017" w:type="pct"/>
          </w:tcPr>
          <w:p w:rsidR="0046067C" w:rsidRPr="0046067C" w:rsidRDefault="0046067C" w:rsidP="0046067C">
            <w:pPr>
              <w:ind w:firstLine="0"/>
              <w:rPr>
                <w:sz w:val="18"/>
                <w:szCs w:val="18"/>
              </w:rPr>
            </w:pPr>
            <w:r w:rsidRPr="0046067C">
              <w:rPr>
                <w:sz w:val="18"/>
                <w:szCs w:val="18"/>
              </w:rPr>
              <w:t>1383479,07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704</w:t>
            </w:r>
          </w:p>
        </w:tc>
        <w:tc>
          <w:tcPr>
            <w:tcW w:w="983" w:type="pct"/>
          </w:tcPr>
          <w:p w:rsidR="0046067C" w:rsidRPr="0046067C" w:rsidRDefault="0046067C" w:rsidP="0046067C">
            <w:pPr>
              <w:ind w:firstLine="0"/>
              <w:rPr>
                <w:sz w:val="18"/>
                <w:szCs w:val="18"/>
              </w:rPr>
            </w:pPr>
            <w:r w:rsidRPr="0046067C">
              <w:rPr>
                <w:sz w:val="18"/>
                <w:szCs w:val="18"/>
              </w:rPr>
              <w:t>690302,93</w:t>
            </w:r>
          </w:p>
        </w:tc>
        <w:tc>
          <w:tcPr>
            <w:tcW w:w="1017" w:type="pct"/>
          </w:tcPr>
          <w:p w:rsidR="0046067C" w:rsidRPr="0046067C" w:rsidRDefault="0046067C" w:rsidP="0046067C">
            <w:pPr>
              <w:ind w:firstLine="0"/>
              <w:rPr>
                <w:sz w:val="18"/>
                <w:szCs w:val="18"/>
              </w:rPr>
            </w:pPr>
            <w:r w:rsidRPr="0046067C">
              <w:rPr>
                <w:sz w:val="18"/>
                <w:szCs w:val="18"/>
              </w:rPr>
              <w:t>1383495,65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705</w:t>
            </w:r>
          </w:p>
        </w:tc>
        <w:tc>
          <w:tcPr>
            <w:tcW w:w="983" w:type="pct"/>
          </w:tcPr>
          <w:p w:rsidR="0046067C" w:rsidRPr="0046067C" w:rsidRDefault="0046067C" w:rsidP="0046067C">
            <w:pPr>
              <w:ind w:firstLine="0"/>
              <w:rPr>
                <w:sz w:val="18"/>
                <w:szCs w:val="18"/>
              </w:rPr>
            </w:pPr>
            <w:r w:rsidRPr="0046067C">
              <w:rPr>
                <w:sz w:val="18"/>
                <w:szCs w:val="18"/>
              </w:rPr>
              <w:t>690378,18</w:t>
            </w:r>
          </w:p>
        </w:tc>
        <w:tc>
          <w:tcPr>
            <w:tcW w:w="1017" w:type="pct"/>
          </w:tcPr>
          <w:p w:rsidR="0046067C" w:rsidRPr="0046067C" w:rsidRDefault="0046067C" w:rsidP="0046067C">
            <w:pPr>
              <w:ind w:firstLine="0"/>
              <w:rPr>
                <w:sz w:val="18"/>
                <w:szCs w:val="18"/>
              </w:rPr>
            </w:pPr>
            <w:r w:rsidRPr="0046067C">
              <w:rPr>
                <w:sz w:val="18"/>
                <w:szCs w:val="18"/>
              </w:rPr>
              <w:t>1383507,38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706</w:t>
            </w:r>
          </w:p>
        </w:tc>
        <w:tc>
          <w:tcPr>
            <w:tcW w:w="983" w:type="pct"/>
          </w:tcPr>
          <w:p w:rsidR="0046067C" w:rsidRPr="0046067C" w:rsidRDefault="0046067C" w:rsidP="0046067C">
            <w:pPr>
              <w:ind w:firstLine="0"/>
              <w:rPr>
                <w:sz w:val="18"/>
                <w:szCs w:val="18"/>
              </w:rPr>
            </w:pPr>
            <w:r w:rsidRPr="0046067C">
              <w:rPr>
                <w:sz w:val="18"/>
                <w:szCs w:val="18"/>
              </w:rPr>
              <w:t>690407,35</w:t>
            </w:r>
          </w:p>
        </w:tc>
        <w:tc>
          <w:tcPr>
            <w:tcW w:w="1017" w:type="pct"/>
          </w:tcPr>
          <w:p w:rsidR="0046067C" w:rsidRPr="0046067C" w:rsidRDefault="0046067C" w:rsidP="0046067C">
            <w:pPr>
              <w:ind w:firstLine="0"/>
              <w:rPr>
                <w:sz w:val="18"/>
                <w:szCs w:val="18"/>
              </w:rPr>
            </w:pPr>
            <w:r w:rsidRPr="0046067C">
              <w:rPr>
                <w:sz w:val="18"/>
                <w:szCs w:val="18"/>
              </w:rPr>
              <w:t>1383515,36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707</w:t>
            </w:r>
          </w:p>
        </w:tc>
        <w:tc>
          <w:tcPr>
            <w:tcW w:w="983" w:type="pct"/>
          </w:tcPr>
          <w:p w:rsidR="0046067C" w:rsidRPr="0046067C" w:rsidRDefault="0046067C" w:rsidP="0046067C">
            <w:pPr>
              <w:ind w:firstLine="0"/>
              <w:rPr>
                <w:sz w:val="18"/>
                <w:szCs w:val="18"/>
              </w:rPr>
            </w:pPr>
            <w:r w:rsidRPr="0046067C">
              <w:rPr>
                <w:sz w:val="18"/>
                <w:szCs w:val="18"/>
              </w:rPr>
              <w:t>690421,90</w:t>
            </w:r>
          </w:p>
        </w:tc>
        <w:tc>
          <w:tcPr>
            <w:tcW w:w="1017" w:type="pct"/>
          </w:tcPr>
          <w:p w:rsidR="0046067C" w:rsidRPr="0046067C" w:rsidRDefault="0046067C" w:rsidP="0046067C">
            <w:pPr>
              <w:ind w:firstLine="0"/>
              <w:rPr>
                <w:sz w:val="18"/>
                <w:szCs w:val="18"/>
              </w:rPr>
            </w:pPr>
            <w:r w:rsidRPr="0046067C">
              <w:rPr>
                <w:sz w:val="18"/>
                <w:szCs w:val="18"/>
              </w:rPr>
              <w:t>1383525,31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708</w:t>
            </w:r>
          </w:p>
        </w:tc>
        <w:tc>
          <w:tcPr>
            <w:tcW w:w="983" w:type="pct"/>
          </w:tcPr>
          <w:p w:rsidR="0046067C" w:rsidRPr="0046067C" w:rsidRDefault="0046067C" w:rsidP="0046067C">
            <w:pPr>
              <w:ind w:firstLine="0"/>
              <w:rPr>
                <w:sz w:val="18"/>
                <w:szCs w:val="18"/>
              </w:rPr>
            </w:pPr>
            <w:r w:rsidRPr="0046067C">
              <w:rPr>
                <w:sz w:val="18"/>
                <w:szCs w:val="18"/>
              </w:rPr>
              <w:t>690428,16</w:t>
            </w:r>
          </w:p>
        </w:tc>
        <w:tc>
          <w:tcPr>
            <w:tcW w:w="1017" w:type="pct"/>
          </w:tcPr>
          <w:p w:rsidR="0046067C" w:rsidRPr="0046067C" w:rsidRDefault="0046067C" w:rsidP="0046067C">
            <w:pPr>
              <w:ind w:firstLine="0"/>
              <w:rPr>
                <w:sz w:val="18"/>
                <w:szCs w:val="18"/>
              </w:rPr>
            </w:pPr>
            <w:r w:rsidRPr="0046067C">
              <w:rPr>
                <w:sz w:val="18"/>
                <w:szCs w:val="18"/>
              </w:rPr>
              <w:t>1383538,54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709</w:t>
            </w:r>
          </w:p>
        </w:tc>
        <w:tc>
          <w:tcPr>
            <w:tcW w:w="983" w:type="pct"/>
          </w:tcPr>
          <w:p w:rsidR="0046067C" w:rsidRPr="0046067C" w:rsidRDefault="0046067C" w:rsidP="0046067C">
            <w:pPr>
              <w:ind w:firstLine="0"/>
              <w:rPr>
                <w:sz w:val="18"/>
                <w:szCs w:val="18"/>
              </w:rPr>
            </w:pPr>
            <w:r w:rsidRPr="0046067C">
              <w:rPr>
                <w:sz w:val="18"/>
                <w:szCs w:val="18"/>
              </w:rPr>
              <w:t>690427,41</w:t>
            </w:r>
          </w:p>
        </w:tc>
        <w:tc>
          <w:tcPr>
            <w:tcW w:w="1017" w:type="pct"/>
          </w:tcPr>
          <w:p w:rsidR="0046067C" w:rsidRPr="0046067C" w:rsidRDefault="0046067C" w:rsidP="0046067C">
            <w:pPr>
              <w:ind w:firstLine="0"/>
              <w:rPr>
                <w:sz w:val="18"/>
                <w:szCs w:val="18"/>
              </w:rPr>
            </w:pPr>
            <w:r w:rsidRPr="0046067C">
              <w:rPr>
                <w:sz w:val="18"/>
                <w:szCs w:val="18"/>
              </w:rPr>
              <w:t>1383555,74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710</w:t>
            </w:r>
          </w:p>
        </w:tc>
        <w:tc>
          <w:tcPr>
            <w:tcW w:w="983" w:type="pct"/>
          </w:tcPr>
          <w:p w:rsidR="0046067C" w:rsidRPr="0046067C" w:rsidRDefault="0046067C" w:rsidP="0046067C">
            <w:pPr>
              <w:ind w:firstLine="0"/>
              <w:rPr>
                <w:sz w:val="18"/>
                <w:szCs w:val="18"/>
              </w:rPr>
            </w:pPr>
            <w:r w:rsidRPr="0046067C">
              <w:rPr>
                <w:sz w:val="18"/>
                <w:szCs w:val="18"/>
              </w:rPr>
              <w:t>690400,38</w:t>
            </w:r>
          </w:p>
        </w:tc>
        <w:tc>
          <w:tcPr>
            <w:tcW w:w="1017" w:type="pct"/>
          </w:tcPr>
          <w:p w:rsidR="0046067C" w:rsidRPr="0046067C" w:rsidRDefault="0046067C" w:rsidP="0046067C">
            <w:pPr>
              <w:ind w:firstLine="0"/>
              <w:rPr>
                <w:sz w:val="18"/>
                <w:szCs w:val="18"/>
              </w:rPr>
            </w:pPr>
            <w:r w:rsidRPr="0046067C">
              <w:rPr>
                <w:sz w:val="18"/>
                <w:szCs w:val="18"/>
              </w:rPr>
              <w:t>1383596,35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711</w:t>
            </w:r>
          </w:p>
        </w:tc>
        <w:tc>
          <w:tcPr>
            <w:tcW w:w="983" w:type="pct"/>
          </w:tcPr>
          <w:p w:rsidR="0046067C" w:rsidRPr="0046067C" w:rsidRDefault="0046067C" w:rsidP="0046067C">
            <w:pPr>
              <w:ind w:firstLine="0"/>
              <w:rPr>
                <w:sz w:val="18"/>
                <w:szCs w:val="18"/>
              </w:rPr>
            </w:pPr>
            <w:r w:rsidRPr="0046067C">
              <w:rPr>
                <w:sz w:val="18"/>
                <w:szCs w:val="18"/>
              </w:rPr>
              <w:t>690367,71</w:t>
            </w:r>
          </w:p>
        </w:tc>
        <w:tc>
          <w:tcPr>
            <w:tcW w:w="1017" w:type="pct"/>
          </w:tcPr>
          <w:p w:rsidR="0046067C" w:rsidRPr="0046067C" w:rsidRDefault="0046067C" w:rsidP="0046067C">
            <w:pPr>
              <w:ind w:firstLine="0"/>
              <w:rPr>
                <w:sz w:val="18"/>
                <w:szCs w:val="18"/>
              </w:rPr>
            </w:pPr>
            <w:r w:rsidRPr="0046067C">
              <w:rPr>
                <w:sz w:val="18"/>
                <w:szCs w:val="18"/>
              </w:rPr>
              <w:t>1383630,67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712</w:t>
            </w:r>
          </w:p>
        </w:tc>
        <w:tc>
          <w:tcPr>
            <w:tcW w:w="983" w:type="pct"/>
          </w:tcPr>
          <w:p w:rsidR="0046067C" w:rsidRPr="0046067C" w:rsidRDefault="0046067C" w:rsidP="0046067C">
            <w:pPr>
              <w:ind w:firstLine="0"/>
              <w:rPr>
                <w:sz w:val="18"/>
                <w:szCs w:val="18"/>
              </w:rPr>
            </w:pPr>
            <w:r w:rsidRPr="0046067C">
              <w:rPr>
                <w:sz w:val="18"/>
                <w:szCs w:val="18"/>
              </w:rPr>
              <w:t>690354,89</w:t>
            </w:r>
          </w:p>
        </w:tc>
        <w:tc>
          <w:tcPr>
            <w:tcW w:w="1017" w:type="pct"/>
          </w:tcPr>
          <w:p w:rsidR="0046067C" w:rsidRPr="0046067C" w:rsidRDefault="0046067C" w:rsidP="0046067C">
            <w:pPr>
              <w:ind w:firstLine="0"/>
              <w:rPr>
                <w:sz w:val="18"/>
                <w:szCs w:val="18"/>
              </w:rPr>
            </w:pPr>
            <w:r w:rsidRPr="0046067C">
              <w:rPr>
                <w:sz w:val="18"/>
                <w:szCs w:val="18"/>
              </w:rPr>
              <w:t>1383639,82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713</w:t>
            </w:r>
          </w:p>
        </w:tc>
        <w:tc>
          <w:tcPr>
            <w:tcW w:w="983" w:type="pct"/>
          </w:tcPr>
          <w:p w:rsidR="0046067C" w:rsidRPr="0046067C" w:rsidRDefault="0046067C" w:rsidP="0046067C">
            <w:pPr>
              <w:ind w:firstLine="0"/>
              <w:rPr>
                <w:sz w:val="18"/>
                <w:szCs w:val="18"/>
              </w:rPr>
            </w:pPr>
            <w:r w:rsidRPr="0046067C">
              <w:rPr>
                <w:sz w:val="18"/>
                <w:szCs w:val="18"/>
              </w:rPr>
              <w:t>690328,77</w:t>
            </w:r>
          </w:p>
        </w:tc>
        <w:tc>
          <w:tcPr>
            <w:tcW w:w="1017" w:type="pct"/>
          </w:tcPr>
          <w:p w:rsidR="0046067C" w:rsidRPr="0046067C" w:rsidRDefault="0046067C" w:rsidP="0046067C">
            <w:pPr>
              <w:ind w:firstLine="0"/>
              <w:rPr>
                <w:sz w:val="18"/>
                <w:szCs w:val="18"/>
              </w:rPr>
            </w:pPr>
            <w:r w:rsidRPr="0046067C">
              <w:rPr>
                <w:sz w:val="18"/>
                <w:szCs w:val="18"/>
              </w:rPr>
              <w:t>1383661,38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714</w:t>
            </w:r>
          </w:p>
        </w:tc>
        <w:tc>
          <w:tcPr>
            <w:tcW w:w="983" w:type="pct"/>
          </w:tcPr>
          <w:p w:rsidR="0046067C" w:rsidRPr="0046067C" w:rsidRDefault="0046067C" w:rsidP="0046067C">
            <w:pPr>
              <w:ind w:firstLine="0"/>
              <w:rPr>
                <w:sz w:val="18"/>
                <w:szCs w:val="18"/>
              </w:rPr>
            </w:pPr>
            <w:r w:rsidRPr="0046067C">
              <w:rPr>
                <w:sz w:val="18"/>
                <w:szCs w:val="18"/>
              </w:rPr>
              <w:t>690296,51</w:t>
            </w:r>
          </w:p>
        </w:tc>
        <w:tc>
          <w:tcPr>
            <w:tcW w:w="1017" w:type="pct"/>
          </w:tcPr>
          <w:p w:rsidR="0046067C" w:rsidRPr="0046067C" w:rsidRDefault="0046067C" w:rsidP="0046067C">
            <w:pPr>
              <w:ind w:firstLine="0"/>
              <w:rPr>
                <w:sz w:val="18"/>
                <w:szCs w:val="18"/>
              </w:rPr>
            </w:pPr>
            <w:r w:rsidRPr="0046067C">
              <w:rPr>
                <w:sz w:val="18"/>
                <w:szCs w:val="18"/>
              </w:rPr>
              <w:t>1383683,12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715</w:t>
            </w:r>
          </w:p>
        </w:tc>
        <w:tc>
          <w:tcPr>
            <w:tcW w:w="983" w:type="pct"/>
          </w:tcPr>
          <w:p w:rsidR="0046067C" w:rsidRPr="0046067C" w:rsidRDefault="0046067C" w:rsidP="0046067C">
            <w:pPr>
              <w:ind w:firstLine="0"/>
              <w:rPr>
                <w:sz w:val="18"/>
                <w:szCs w:val="18"/>
              </w:rPr>
            </w:pPr>
            <w:r w:rsidRPr="0046067C">
              <w:rPr>
                <w:sz w:val="18"/>
                <w:szCs w:val="18"/>
              </w:rPr>
              <w:t>690252,97</w:t>
            </w:r>
          </w:p>
        </w:tc>
        <w:tc>
          <w:tcPr>
            <w:tcW w:w="1017" w:type="pct"/>
          </w:tcPr>
          <w:p w:rsidR="0046067C" w:rsidRPr="0046067C" w:rsidRDefault="0046067C" w:rsidP="0046067C">
            <w:pPr>
              <w:ind w:firstLine="0"/>
              <w:rPr>
                <w:sz w:val="18"/>
                <w:szCs w:val="18"/>
              </w:rPr>
            </w:pPr>
            <w:r w:rsidRPr="0046067C">
              <w:rPr>
                <w:sz w:val="18"/>
                <w:szCs w:val="18"/>
              </w:rPr>
              <w:t>1383697,60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716</w:t>
            </w:r>
          </w:p>
        </w:tc>
        <w:tc>
          <w:tcPr>
            <w:tcW w:w="983" w:type="pct"/>
          </w:tcPr>
          <w:p w:rsidR="0046067C" w:rsidRPr="0046067C" w:rsidRDefault="0046067C" w:rsidP="0046067C">
            <w:pPr>
              <w:ind w:firstLine="0"/>
              <w:rPr>
                <w:sz w:val="18"/>
                <w:szCs w:val="18"/>
              </w:rPr>
            </w:pPr>
            <w:r w:rsidRPr="0046067C">
              <w:rPr>
                <w:sz w:val="18"/>
                <w:szCs w:val="18"/>
              </w:rPr>
              <w:t>690167,27</w:t>
            </w:r>
          </w:p>
        </w:tc>
        <w:tc>
          <w:tcPr>
            <w:tcW w:w="1017" w:type="pct"/>
          </w:tcPr>
          <w:p w:rsidR="0046067C" w:rsidRPr="0046067C" w:rsidRDefault="0046067C" w:rsidP="0046067C">
            <w:pPr>
              <w:ind w:firstLine="0"/>
              <w:rPr>
                <w:sz w:val="18"/>
                <w:szCs w:val="18"/>
              </w:rPr>
            </w:pPr>
            <w:r w:rsidRPr="0046067C">
              <w:rPr>
                <w:sz w:val="18"/>
                <w:szCs w:val="18"/>
              </w:rPr>
              <w:t>1383725,86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717</w:t>
            </w:r>
          </w:p>
        </w:tc>
        <w:tc>
          <w:tcPr>
            <w:tcW w:w="983" w:type="pct"/>
          </w:tcPr>
          <w:p w:rsidR="0046067C" w:rsidRPr="0046067C" w:rsidRDefault="0046067C" w:rsidP="0046067C">
            <w:pPr>
              <w:ind w:firstLine="0"/>
              <w:rPr>
                <w:sz w:val="18"/>
                <w:szCs w:val="18"/>
              </w:rPr>
            </w:pPr>
            <w:r w:rsidRPr="0046067C">
              <w:rPr>
                <w:sz w:val="18"/>
                <w:szCs w:val="18"/>
              </w:rPr>
              <w:t>690110,73</w:t>
            </w:r>
          </w:p>
        </w:tc>
        <w:tc>
          <w:tcPr>
            <w:tcW w:w="1017" w:type="pct"/>
          </w:tcPr>
          <w:p w:rsidR="0046067C" w:rsidRPr="0046067C" w:rsidRDefault="0046067C" w:rsidP="0046067C">
            <w:pPr>
              <w:ind w:firstLine="0"/>
              <w:rPr>
                <w:sz w:val="18"/>
                <w:szCs w:val="18"/>
              </w:rPr>
            </w:pPr>
            <w:r w:rsidRPr="0046067C">
              <w:rPr>
                <w:sz w:val="18"/>
                <w:szCs w:val="18"/>
              </w:rPr>
              <w:t>1383757,15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718</w:t>
            </w:r>
          </w:p>
        </w:tc>
        <w:tc>
          <w:tcPr>
            <w:tcW w:w="983" w:type="pct"/>
          </w:tcPr>
          <w:p w:rsidR="0046067C" w:rsidRPr="0046067C" w:rsidRDefault="0046067C" w:rsidP="0046067C">
            <w:pPr>
              <w:ind w:firstLine="0"/>
              <w:rPr>
                <w:sz w:val="18"/>
                <w:szCs w:val="18"/>
              </w:rPr>
            </w:pPr>
            <w:r w:rsidRPr="0046067C">
              <w:rPr>
                <w:sz w:val="18"/>
                <w:szCs w:val="18"/>
              </w:rPr>
              <w:t>690065,79</w:t>
            </w:r>
          </w:p>
        </w:tc>
        <w:tc>
          <w:tcPr>
            <w:tcW w:w="1017" w:type="pct"/>
          </w:tcPr>
          <w:p w:rsidR="0046067C" w:rsidRPr="0046067C" w:rsidRDefault="0046067C" w:rsidP="0046067C">
            <w:pPr>
              <w:ind w:firstLine="0"/>
              <w:rPr>
                <w:sz w:val="18"/>
                <w:szCs w:val="18"/>
              </w:rPr>
            </w:pPr>
            <w:r w:rsidRPr="0046067C">
              <w:rPr>
                <w:sz w:val="18"/>
                <w:szCs w:val="18"/>
              </w:rPr>
              <w:t>1383793,46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719</w:t>
            </w:r>
          </w:p>
        </w:tc>
        <w:tc>
          <w:tcPr>
            <w:tcW w:w="983" w:type="pct"/>
          </w:tcPr>
          <w:p w:rsidR="0046067C" w:rsidRPr="0046067C" w:rsidRDefault="0046067C" w:rsidP="0046067C">
            <w:pPr>
              <w:ind w:firstLine="0"/>
              <w:rPr>
                <w:sz w:val="18"/>
                <w:szCs w:val="18"/>
              </w:rPr>
            </w:pPr>
            <w:r w:rsidRPr="0046067C">
              <w:rPr>
                <w:sz w:val="18"/>
                <w:szCs w:val="18"/>
              </w:rPr>
              <w:t>690037,18</w:t>
            </w:r>
          </w:p>
        </w:tc>
        <w:tc>
          <w:tcPr>
            <w:tcW w:w="1017" w:type="pct"/>
          </w:tcPr>
          <w:p w:rsidR="0046067C" w:rsidRPr="0046067C" w:rsidRDefault="0046067C" w:rsidP="0046067C">
            <w:pPr>
              <w:ind w:firstLine="0"/>
              <w:rPr>
                <w:sz w:val="18"/>
                <w:szCs w:val="18"/>
              </w:rPr>
            </w:pPr>
            <w:r w:rsidRPr="0046067C">
              <w:rPr>
                <w:sz w:val="18"/>
                <w:szCs w:val="18"/>
              </w:rPr>
              <w:t>1383810,59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720</w:t>
            </w:r>
          </w:p>
        </w:tc>
        <w:tc>
          <w:tcPr>
            <w:tcW w:w="983" w:type="pct"/>
          </w:tcPr>
          <w:p w:rsidR="0046067C" w:rsidRPr="0046067C" w:rsidRDefault="0046067C" w:rsidP="0046067C">
            <w:pPr>
              <w:ind w:firstLine="0"/>
              <w:rPr>
                <w:sz w:val="18"/>
                <w:szCs w:val="18"/>
              </w:rPr>
            </w:pPr>
            <w:r w:rsidRPr="0046067C">
              <w:rPr>
                <w:sz w:val="18"/>
                <w:szCs w:val="18"/>
              </w:rPr>
              <w:t>690001,98</w:t>
            </w:r>
          </w:p>
        </w:tc>
        <w:tc>
          <w:tcPr>
            <w:tcW w:w="1017" w:type="pct"/>
          </w:tcPr>
          <w:p w:rsidR="0046067C" w:rsidRPr="0046067C" w:rsidRDefault="0046067C" w:rsidP="0046067C">
            <w:pPr>
              <w:ind w:firstLine="0"/>
              <w:rPr>
                <w:sz w:val="18"/>
                <w:szCs w:val="18"/>
              </w:rPr>
            </w:pPr>
            <w:r w:rsidRPr="0046067C">
              <w:rPr>
                <w:sz w:val="18"/>
                <w:szCs w:val="18"/>
              </w:rPr>
              <w:t>1383819,79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721</w:t>
            </w:r>
          </w:p>
        </w:tc>
        <w:tc>
          <w:tcPr>
            <w:tcW w:w="983" w:type="pct"/>
          </w:tcPr>
          <w:p w:rsidR="0046067C" w:rsidRPr="0046067C" w:rsidRDefault="0046067C" w:rsidP="0046067C">
            <w:pPr>
              <w:ind w:firstLine="0"/>
              <w:rPr>
                <w:sz w:val="18"/>
                <w:szCs w:val="18"/>
              </w:rPr>
            </w:pPr>
            <w:r w:rsidRPr="0046067C">
              <w:rPr>
                <w:sz w:val="18"/>
                <w:szCs w:val="18"/>
              </w:rPr>
              <w:t>689966,63</w:t>
            </w:r>
          </w:p>
        </w:tc>
        <w:tc>
          <w:tcPr>
            <w:tcW w:w="1017" w:type="pct"/>
          </w:tcPr>
          <w:p w:rsidR="0046067C" w:rsidRPr="0046067C" w:rsidRDefault="0046067C" w:rsidP="0046067C">
            <w:pPr>
              <w:ind w:firstLine="0"/>
              <w:rPr>
                <w:sz w:val="18"/>
                <w:szCs w:val="18"/>
              </w:rPr>
            </w:pPr>
            <w:r w:rsidRPr="0046067C">
              <w:rPr>
                <w:sz w:val="18"/>
                <w:szCs w:val="18"/>
              </w:rPr>
              <w:t>1383819,31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722</w:t>
            </w:r>
          </w:p>
        </w:tc>
        <w:tc>
          <w:tcPr>
            <w:tcW w:w="983" w:type="pct"/>
          </w:tcPr>
          <w:p w:rsidR="0046067C" w:rsidRPr="0046067C" w:rsidRDefault="0046067C" w:rsidP="0046067C">
            <w:pPr>
              <w:ind w:firstLine="0"/>
              <w:rPr>
                <w:sz w:val="18"/>
                <w:szCs w:val="18"/>
              </w:rPr>
            </w:pPr>
            <w:r w:rsidRPr="0046067C">
              <w:rPr>
                <w:sz w:val="18"/>
                <w:szCs w:val="18"/>
              </w:rPr>
              <w:t>689935,31</w:t>
            </w:r>
          </w:p>
        </w:tc>
        <w:tc>
          <w:tcPr>
            <w:tcW w:w="1017" w:type="pct"/>
          </w:tcPr>
          <w:p w:rsidR="0046067C" w:rsidRPr="0046067C" w:rsidRDefault="0046067C" w:rsidP="0046067C">
            <w:pPr>
              <w:ind w:firstLine="0"/>
              <w:rPr>
                <w:sz w:val="18"/>
                <w:szCs w:val="18"/>
              </w:rPr>
            </w:pPr>
            <w:r w:rsidRPr="0046067C">
              <w:rPr>
                <w:sz w:val="18"/>
                <w:szCs w:val="18"/>
              </w:rPr>
              <w:t>1383814,35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723</w:t>
            </w:r>
          </w:p>
        </w:tc>
        <w:tc>
          <w:tcPr>
            <w:tcW w:w="983" w:type="pct"/>
          </w:tcPr>
          <w:p w:rsidR="0046067C" w:rsidRPr="0046067C" w:rsidRDefault="0046067C" w:rsidP="0046067C">
            <w:pPr>
              <w:ind w:firstLine="0"/>
              <w:rPr>
                <w:sz w:val="18"/>
                <w:szCs w:val="18"/>
              </w:rPr>
            </w:pPr>
            <w:r w:rsidRPr="0046067C">
              <w:rPr>
                <w:sz w:val="18"/>
                <w:szCs w:val="18"/>
              </w:rPr>
              <w:t>689921,41</w:t>
            </w:r>
          </w:p>
        </w:tc>
        <w:tc>
          <w:tcPr>
            <w:tcW w:w="1017" w:type="pct"/>
          </w:tcPr>
          <w:p w:rsidR="0046067C" w:rsidRPr="0046067C" w:rsidRDefault="0046067C" w:rsidP="0046067C">
            <w:pPr>
              <w:ind w:firstLine="0"/>
              <w:rPr>
                <w:sz w:val="18"/>
                <w:szCs w:val="18"/>
              </w:rPr>
            </w:pPr>
            <w:r w:rsidRPr="0046067C">
              <w:rPr>
                <w:sz w:val="18"/>
                <w:szCs w:val="18"/>
              </w:rPr>
              <w:t>1383808,69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724</w:t>
            </w:r>
          </w:p>
        </w:tc>
        <w:tc>
          <w:tcPr>
            <w:tcW w:w="983" w:type="pct"/>
          </w:tcPr>
          <w:p w:rsidR="0046067C" w:rsidRPr="0046067C" w:rsidRDefault="0046067C" w:rsidP="0046067C">
            <w:pPr>
              <w:ind w:firstLine="0"/>
              <w:rPr>
                <w:sz w:val="18"/>
                <w:szCs w:val="18"/>
              </w:rPr>
            </w:pPr>
            <w:r w:rsidRPr="0046067C">
              <w:rPr>
                <w:sz w:val="18"/>
                <w:szCs w:val="18"/>
              </w:rPr>
              <w:t>689840,31</w:t>
            </w:r>
          </w:p>
        </w:tc>
        <w:tc>
          <w:tcPr>
            <w:tcW w:w="1017" w:type="pct"/>
          </w:tcPr>
          <w:p w:rsidR="0046067C" w:rsidRPr="0046067C" w:rsidRDefault="0046067C" w:rsidP="0046067C">
            <w:pPr>
              <w:ind w:firstLine="0"/>
              <w:rPr>
                <w:sz w:val="18"/>
                <w:szCs w:val="18"/>
              </w:rPr>
            </w:pPr>
            <w:r w:rsidRPr="0046067C">
              <w:rPr>
                <w:sz w:val="18"/>
                <w:szCs w:val="18"/>
              </w:rPr>
              <w:t>1383707,63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725</w:t>
            </w:r>
          </w:p>
        </w:tc>
        <w:tc>
          <w:tcPr>
            <w:tcW w:w="983" w:type="pct"/>
          </w:tcPr>
          <w:p w:rsidR="0046067C" w:rsidRPr="0046067C" w:rsidRDefault="0046067C" w:rsidP="0046067C">
            <w:pPr>
              <w:ind w:firstLine="0"/>
              <w:rPr>
                <w:sz w:val="18"/>
                <w:szCs w:val="18"/>
              </w:rPr>
            </w:pPr>
            <w:r w:rsidRPr="0046067C">
              <w:rPr>
                <w:sz w:val="18"/>
                <w:szCs w:val="18"/>
              </w:rPr>
              <w:t>689827,34</w:t>
            </w:r>
          </w:p>
        </w:tc>
        <w:tc>
          <w:tcPr>
            <w:tcW w:w="1017" w:type="pct"/>
          </w:tcPr>
          <w:p w:rsidR="0046067C" w:rsidRPr="0046067C" w:rsidRDefault="0046067C" w:rsidP="0046067C">
            <w:pPr>
              <w:ind w:firstLine="0"/>
              <w:rPr>
                <w:sz w:val="18"/>
                <w:szCs w:val="18"/>
              </w:rPr>
            </w:pPr>
            <w:r w:rsidRPr="0046067C">
              <w:rPr>
                <w:sz w:val="18"/>
                <w:szCs w:val="18"/>
              </w:rPr>
              <w:t>1383690,82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726</w:t>
            </w:r>
          </w:p>
        </w:tc>
        <w:tc>
          <w:tcPr>
            <w:tcW w:w="983" w:type="pct"/>
          </w:tcPr>
          <w:p w:rsidR="0046067C" w:rsidRPr="0046067C" w:rsidRDefault="0046067C" w:rsidP="0046067C">
            <w:pPr>
              <w:ind w:firstLine="0"/>
              <w:rPr>
                <w:sz w:val="18"/>
                <w:szCs w:val="18"/>
              </w:rPr>
            </w:pPr>
            <w:r w:rsidRPr="0046067C">
              <w:rPr>
                <w:sz w:val="18"/>
                <w:szCs w:val="18"/>
              </w:rPr>
              <w:t>689791,59</w:t>
            </w:r>
          </w:p>
        </w:tc>
        <w:tc>
          <w:tcPr>
            <w:tcW w:w="1017" w:type="pct"/>
          </w:tcPr>
          <w:p w:rsidR="0046067C" w:rsidRPr="0046067C" w:rsidRDefault="0046067C" w:rsidP="0046067C">
            <w:pPr>
              <w:ind w:firstLine="0"/>
              <w:rPr>
                <w:sz w:val="18"/>
                <w:szCs w:val="18"/>
              </w:rPr>
            </w:pPr>
            <w:r w:rsidRPr="0046067C">
              <w:rPr>
                <w:sz w:val="18"/>
                <w:szCs w:val="18"/>
              </w:rPr>
              <w:t>1383670,26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727</w:t>
            </w:r>
          </w:p>
        </w:tc>
        <w:tc>
          <w:tcPr>
            <w:tcW w:w="983" w:type="pct"/>
          </w:tcPr>
          <w:p w:rsidR="0046067C" w:rsidRPr="0046067C" w:rsidRDefault="0046067C" w:rsidP="0046067C">
            <w:pPr>
              <w:ind w:firstLine="0"/>
              <w:rPr>
                <w:sz w:val="18"/>
                <w:szCs w:val="18"/>
              </w:rPr>
            </w:pPr>
            <w:r w:rsidRPr="0046067C">
              <w:rPr>
                <w:sz w:val="18"/>
                <w:szCs w:val="18"/>
              </w:rPr>
              <w:t>689761,86</w:t>
            </w:r>
          </w:p>
        </w:tc>
        <w:tc>
          <w:tcPr>
            <w:tcW w:w="1017" w:type="pct"/>
          </w:tcPr>
          <w:p w:rsidR="0046067C" w:rsidRPr="0046067C" w:rsidRDefault="0046067C" w:rsidP="0046067C">
            <w:pPr>
              <w:ind w:firstLine="0"/>
              <w:rPr>
                <w:sz w:val="18"/>
                <w:szCs w:val="18"/>
              </w:rPr>
            </w:pPr>
            <w:r w:rsidRPr="0046067C">
              <w:rPr>
                <w:sz w:val="18"/>
                <w:szCs w:val="18"/>
              </w:rPr>
              <w:t>1383670,40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728</w:t>
            </w:r>
          </w:p>
        </w:tc>
        <w:tc>
          <w:tcPr>
            <w:tcW w:w="983" w:type="pct"/>
          </w:tcPr>
          <w:p w:rsidR="0046067C" w:rsidRPr="0046067C" w:rsidRDefault="0046067C" w:rsidP="0046067C">
            <w:pPr>
              <w:ind w:firstLine="0"/>
              <w:rPr>
                <w:sz w:val="18"/>
                <w:szCs w:val="18"/>
              </w:rPr>
            </w:pPr>
            <w:r w:rsidRPr="0046067C">
              <w:rPr>
                <w:sz w:val="18"/>
                <w:szCs w:val="18"/>
              </w:rPr>
              <w:t>689717,98</w:t>
            </w:r>
          </w:p>
        </w:tc>
        <w:tc>
          <w:tcPr>
            <w:tcW w:w="1017" w:type="pct"/>
          </w:tcPr>
          <w:p w:rsidR="0046067C" w:rsidRPr="0046067C" w:rsidRDefault="0046067C" w:rsidP="0046067C">
            <w:pPr>
              <w:ind w:firstLine="0"/>
              <w:rPr>
                <w:sz w:val="18"/>
                <w:szCs w:val="18"/>
              </w:rPr>
            </w:pPr>
            <w:r w:rsidRPr="0046067C">
              <w:rPr>
                <w:sz w:val="18"/>
                <w:szCs w:val="18"/>
              </w:rPr>
              <w:t>1383683,70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729</w:t>
            </w:r>
          </w:p>
        </w:tc>
        <w:tc>
          <w:tcPr>
            <w:tcW w:w="983" w:type="pct"/>
          </w:tcPr>
          <w:p w:rsidR="0046067C" w:rsidRPr="0046067C" w:rsidRDefault="0046067C" w:rsidP="0046067C">
            <w:pPr>
              <w:ind w:firstLine="0"/>
              <w:rPr>
                <w:sz w:val="18"/>
                <w:szCs w:val="18"/>
              </w:rPr>
            </w:pPr>
            <w:r w:rsidRPr="0046067C">
              <w:rPr>
                <w:sz w:val="18"/>
                <w:szCs w:val="18"/>
              </w:rPr>
              <w:t>689679,89</w:t>
            </w:r>
          </w:p>
        </w:tc>
        <w:tc>
          <w:tcPr>
            <w:tcW w:w="1017" w:type="pct"/>
          </w:tcPr>
          <w:p w:rsidR="0046067C" w:rsidRPr="0046067C" w:rsidRDefault="0046067C" w:rsidP="0046067C">
            <w:pPr>
              <w:ind w:firstLine="0"/>
              <w:rPr>
                <w:sz w:val="18"/>
                <w:szCs w:val="18"/>
              </w:rPr>
            </w:pPr>
            <w:r w:rsidRPr="0046067C">
              <w:rPr>
                <w:sz w:val="18"/>
                <w:szCs w:val="18"/>
              </w:rPr>
              <w:t>1383724,59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730</w:t>
            </w:r>
          </w:p>
        </w:tc>
        <w:tc>
          <w:tcPr>
            <w:tcW w:w="983" w:type="pct"/>
          </w:tcPr>
          <w:p w:rsidR="0046067C" w:rsidRPr="0046067C" w:rsidRDefault="0046067C" w:rsidP="0046067C">
            <w:pPr>
              <w:ind w:firstLine="0"/>
              <w:rPr>
                <w:sz w:val="18"/>
                <w:szCs w:val="18"/>
              </w:rPr>
            </w:pPr>
            <w:r w:rsidRPr="0046067C">
              <w:rPr>
                <w:sz w:val="18"/>
                <w:szCs w:val="18"/>
              </w:rPr>
              <w:t>689647,50</w:t>
            </w:r>
          </w:p>
        </w:tc>
        <w:tc>
          <w:tcPr>
            <w:tcW w:w="1017" w:type="pct"/>
          </w:tcPr>
          <w:p w:rsidR="0046067C" w:rsidRPr="0046067C" w:rsidRDefault="0046067C" w:rsidP="0046067C">
            <w:pPr>
              <w:ind w:firstLine="0"/>
              <w:rPr>
                <w:sz w:val="18"/>
                <w:szCs w:val="18"/>
              </w:rPr>
            </w:pPr>
            <w:r w:rsidRPr="0046067C">
              <w:rPr>
                <w:sz w:val="18"/>
                <w:szCs w:val="18"/>
              </w:rPr>
              <w:t>1383775,46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731</w:t>
            </w:r>
          </w:p>
        </w:tc>
        <w:tc>
          <w:tcPr>
            <w:tcW w:w="983" w:type="pct"/>
          </w:tcPr>
          <w:p w:rsidR="0046067C" w:rsidRPr="0046067C" w:rsidRDefault="0046067C" w:rsidP="0046067C">
            <w:pPr>
              <w:ind w:firstLine="0"/>
              <w:rPr>
                <w:sz w:val="18"/>
                <w:szCs w:val="18"/>
              </w:rPr>
            </w:pPr>
            <w:r w:rsidRPr="0046067C">
              <w:rPr>
                <w:sz w:val="18"/>
                <w:szCs w:val="18"/>
              </w:rPr>
              <w:t>689632,14</w:t>
            </w:r>
          </w:p>
        </w:tc>
        <w:tc>
          <w:tcPr>
            <w:tcW w:w="1017" w:type="pct"/>
          </w:tcPr>
          <w:p w:rsidR="0046067C" w:rsidRPr="0046067C" w:rsidRDefault="0046067C" w:rsidP="0046067C">
            <w:pPr>
              <w:ind w:firstLine="0"/>
              <w:rPr>
                <w:sz w:val="18"/>
                <w:szCs w:val="18"/>
              </w:rPr>
            </w:pPr>
            <w:r w:rsidRPr="0046067C">
              <w:rPr>
                <w:sz w:val="18"/>
                <w:szCs w:val="18"/>
              </w:rPr>
              <w:t>1383797,58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732</w:t>
            </w:r>
          </w:p>
        </w:tc>
        <w:tc>
          <w:tcPr>
            <w:tcW w:w="983" w:type="pct"/>
          </w:tcPr>
          <w:p w:rsidR="0046067C" w:rsidRPr="0046067C" w:rsidRDefault="0046067C" w:rsidP="0046067C">
            <w:pPr>
              <w:ind w:firstLine="0"/>
              <w:rPr>
                <w:sz w:val="18"/>
                <w:szCs w:val="18"/>
              </w:rPr>
            </w:pPr>
            <w:r w:rsidRPr="0046067C">
              <w:rPr>
                <w:sz w:val="18"/>
                <w:szCs w:val="18"/>
              </w:rPr>
              <w:t>689619,48</w:t>
            </w:r>
          </w:p>
        </w:tc>
        <w:tc>
          <w:tcPr>
            <w:tcW w:w="1017" w:type="pct"/>
          </w:tcPr>
          <w:p w:rsidR="0046067C" w:rsidRPr="0046067C" w:rsidRDefault="0046067C" w:rsidP="0046067C">
            <w:pPr>
              <w:ind w:firstLine="0"/>
              <w:rPr>
                <w:sz w:val="18"/>
                <w:szCs w:val="18"/>
              </w:rPr>
            </w:pPr>
            <w:r w:rsidRPr="0046067C">
              <w:rPr>
                <w:sz w:val="18"/>
                <w:szCs w:val="18"/>
              </w:rPr>
              <w:t>1383809,79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733</w:t>
            </w:r>
          </w:p>
        </w:tc>
        <w:tc>
          <w:tcPr>
            <w:tcW w:w="983" w:type="pct"/>
          </w:tcPr>
          <w:p w:rsidR="0046067C" w:rsidRPr="0046067C" w:rsidRDefault="0046067C" w:rsidP="0046067C">
            <w:pPr>
              <w:ind w:firstLine="0"/>
              <w:rPr>
                <w:sz w:val="18"/>
                <w:szCs w:val="18"/>
              </w:rPr>
            </w:pPr>
            <w:r w:rsidRPr="0046067C">
              <w:rPr>
                <w:sz w:val="18"/>
                <w:szCs w:val="18"/>
              </w:rPr>
              <w:t>689600,19</w:t>
            </w:r>
          </w:p>
        </w:tc>
        <w:tc>
          <w:tcPr>
            <w:tcW w:w="1017" w:type="pct"/>
          </w:tcPr>
          <w:p w:rsidR="0046067C" w:rsidRPr="0046067C" w:rsidRDefault="0046067C" w:rsidP="0046067C">
            <w:pPr>
              <w:ind w:firstLine="0"/>
              <w:rPr>
                <w:sz w:val="18"/>
                <w:szCs w:val="18"/>
              </w:rPr>
            </w:pPr>
            <w:r w:rsidRPr="0046067C">
              <w:rPr>
                <w:sz w:val="18"/>
                <w:szCs w:val="18"/>
              </w:rPr>
              <w:t>1383819,66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734</w:t>
            </w:r>
          </w:p>
        </w:tc>
        <w:tc>
          <w:tcPr>
            <w:tcW w:w="983" w:type="pct"/>
          </w:tcPr>
          <w:p w:rsidR="0046067C" w:rsidRPr="0046067C" w:rsidRDefault="0046067C" w:rsidP="0046067C">
            <w:pPr>
              <w:ind w:firstLine="0"/>
              <w:rPr>
                <w:sz w:val="18"/>
                <w:szCs w:val="18"/>
              </w:rPr>
            </w:pPr>
            <w:r w:rsidRPr="0046067C">
              <w:rPr>
                <w:sz w:val="18"/>
                <w:szCs w:val="18"/>
              </w:rPr>
              <w:t>689551,77</w:t>
            </w:r>
          </w:p>
        </w:tc>
        <w:tc>
          <w:tcPr>
            <w:tcW w:w="1017" w:type="pct"/>
          </w:tcPr>
          <w:p w:rsidR="0046067C" w:rsidRPr="0046067C" w:rsidRDefault="0046067C" w:rsidP="0046067C">
            <w:pPr>
              <w:ind w:firstLine="0"/>
              <w:rPr>
                <w:sz w:val="18"/>
                <w:szCs w:val="18"/>
              </w:rPr>
            </w:pPr>
            <w:r w:rsidRPr="0046067C">
              <w:rPr>
                <w:sz w:val="18"/>
                <w:szCs w:val="18"/>
              </w:rPr>
              <w:t>1383835,28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735</w:t>
            </w:r>
          </w:p>
        </w:tc>
        <w:tc>
          <w:tcPr>
            <w:tcW w:w="983" w:type="pct"/>
          </w:tcPr>
          <w:p w:rsidR="0046067C" w:rsidRPr="0046067C" w:rsidRDefault="0046067C" w:rsidP="0046067C">
            <w:pPr>
              <w:ind w:firstLine="0"/>
              <w:rPr>
                <w:sz w:val="18"/>
                <w:szCs w:val="18"/>
              </w:rPr>
            </w:pPr>
            <w:r w:rsidRPr="0046067C">
              <w:rPr>
                <w:sz w:val="18"/>
                <w:szCs w:val="18"/>
              </w:rPr>
              <w:t>689503,90</w:t>
            </w:r>
          </w:p>
        </w:tc>
        <w:tc>
          <w:tcPr>
            <w:tcW w:w="1017" w:type="pct"/>
          </w:tcPr>
          <w:p w:rsidR="0046067C" w:rsidRPr="0046067C" w:rsidRDefault="0046067C" w:rsidP="0046067C">
            <w:pPr>
              <w:ind w:firstLine="0"/>
              <w:rPr>
                <w:sz w:val="18"/>
                <w:szCs w:val="18"/>
              </w:rPr>
            </w:pPr>
            <w:r w:rsidRPr="0046067C">
              <w:rPr>
                <w:sz w:val="18"/>
                <w:szCs w:val="18"/>
              </w:rPr>
              <w:t>1383837,94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736</w:t>
            </w:r>
          </w:p>
        </w:tc>
        <w:tc>
          <w:tcPr>
            <w:tcW w:w="983" w:type="pct"/>
          </w:tcPr>
          <w:p w:rsidR="0046067C" w:rsidRPr="0046067C" w:rsidRDefault="0046067C" w:rsidP="0046067C">
            <w:pPr>
              <w:ind w:firstLine="0"/>
              <w:rPr>
                <w:sz w:val="18"/>
                <w:szCs w:val="18"/>
              </w:rPr>
            </w:pPr>
            <w:r w:rsidRPr="0046067C">
              <w:rPr>
                <w:sz w:val="18"/>
                <w:szCs w:val="18"/>
              </w:rPr>
              <w:t>689427,52</w:t>
            </w:r>
          </w:p>
        </w:tc>
        <w:tc>
          <w:tcPr>
            <w:tcW w:w="1017" w:type="pct"/>
          </w:tcPr>
          <w:p w:rsidR="0046067C" w:rsidRPr="0046067C" w:rsidRDefault="0046067C" w:rsidP="0046067C">
            <w:pPr>
              <w:ind w:firstLine="0"/>
              <w:rPr>
                <w:sz w:val="18"/>
                <w:szCs w:val="18"/>
              </w:rPr>
            </w:pPr>
            <w:r w:rsidRPr="0046067C">
              <w:rPr>
                <w:sz w:val="18"/>
                <w:szCs w:val="18"/>
              </w:rPr>
              <w:t>1383856,05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737</w:t>
            </w:r>
          </w:p>
        </w:tc>
        <w:tc>
          <w:tcPr>
            <w:tcW w:w="983" w:type="pct"/>
          </w:tcPr>
          <w:p w:rsidR="0046067C" w:rsidRPr="0046067C" w:rsidRDefault="0046067C" w:rsidP="0046067C">
            <w:pPr>
              <w:ind w:firstLine="0"/>
              <w:rPr>
                <w:sz w:val="18"/>
                <w:szCs w:val="18"/>
              </w:rPr>
            </w:pPr>
            <w:r w:rsidRPr="0046067C">
              <w:rPr>
                <w:sz w:val="18"/>
                <w:szCs w:val="18"/>
              </w:rPr>
              <w:t>689393,98</w:t>
            </w:r>
          </w:p>
        </w:tc>
        <w:tc>
          <w:tcPr>
            <w:tcW w:w="1017" w:type="pct"/>
          </w:tcPr>
          <w:p w:rsidR="0046067C" w:rsidRPr="0046067C" w:rsidRDefault="0046067C" w:rsidP="0046067C">
            <w:pPr>
              <w:ind w:firstLine="0"/>
              <w:rPr>
                <w:sz w:val="18"/>
                <w:szCs w:val="18"/>
              </w:rPr>
            </w:pPr>
            <w:r w:rsidRPr="0046067C">
              <w:rPr>
                <w:sz w:val="18"/>
                <w:szCs w:val="18"/>
              </w:rPr>
              <w:t>1383863,58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738</w:t>
            </w:r>
          </w:p>
        </w:tc>
        <w:tc>
          <w:tcPr>
            <w:tcW w:w="983" w:type="pct"/>
          </w:tcPr>
          <w:p w:rsidR="0046067C" w:rsidRPr="0046067C" w:rsidRDefault="0046067C" w:rsidP="0046067C">
            <w:pPr>
              <w:ind w:firstLine="0"/>
              <w:rPr>
                <w:sz w:val="18"/>
                <w:szCs w:val="18"/>
              </w:rPr>
            </w:pPr>
            <w:r w:rsidRPr="0046067C">
              <w:rPr>
                <w:sz w:val="18"/>
                <w:szCs w:val="18"/>
              </w:rPr>
              <w:t>689376,73</w:t>
            </w:r>
          </w:p>
        </w:tc>
        <w:tc>
          <w:tcPr>
            <w:tcW w:w="1017" w:type="pct"/>
          </w:tcPr>
          <w:p w:rsidR="0046067C" w:rsidRPr="0046067C" w:rsidRDefault="0046067C" w:rsidP="0046067C">
            <w:pPr>
              <w:ind w:firstLine="0"/>
              <w:rPr>
                <w:sz w:val="18"/>
                <w:szCs w:val="18"/>
              </w:rPr>
            </w:pPr>
            <w:r w:rsidRPr="0046067C">
              <w:rPr>
                <w:sz w:val="18"/>
                <w:szCs w:val="18"/>
              </w:rPr>
              <w:t>1383860,90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739</w:t>
            </w:r>
          </w:p>
        </w:tc>
        <w:tc>
          <w:tcPr>
            <w:tcW w:w="983" w:type="pct"/>
          </w:tcPr>
          <w:p w:rsidR="0046067C" w:rsidRPr="0046067C" w:rsidRDefault="0046067C" w:rsidP="0046067C">
            <w:pPr>
              <w:ind w:firstLine="0"/>
              <w:rPr>
                <w:sz w:val="18"/>
                <w:szCs w:val="18"/>
              </w:rPr>
            </w:pPr>
            <w:r w:rsidRPr="0046067C">
              <w:rPr>
                <w:sz w:val="18"/>
                <w:szCs w:val="18"/>
              </w:rPr>
              <w:t>689360,18</w:t>
            </w:r>
          </w:p>
        </w:tc>
        <w:tc>
          <w:tcPr>
            <w:tcW w:w="1017" w:type="pct"/>
          </w:tcPr>
          <w:p w:rsidR="0046067C" w:rsidRPr="0046067C" w:rsidRDefault="0046067C" w:rsidP="0046067C">
            <w:pPr>
              <w:ind w:firstLine="0"/>
              <w:rPr>
                <w:sz w:val="18"/>
                <w:szCs w:val="18"/>
              </w:rPr>
            </w:pPr>
            <w:r w:rsidRPr="0046067C">
              <w:rPr>
                <w:sz w:val="18"/>
                <w:szCs w:val="18"/>
              </w:rPr>
              <w:t>1383854,59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740</w:t>
            </w:r>
          </w:p>
        </w:tc>
        <w:tc>
          <w:tcPr>
            <w:tcW w:w="983" w:type="pct"/>
          </w:tcPr>
          <w:p w:rsidR="0046067C" w:rsidRPr="0046067C" w:rsidRDefault="0046067C" w:rsidP="0046067C">
            <w:pPr>
              <w:ind w:firstLine="0"/>
              <w:rPr>
                <w:sz w:val="18"/>
                <w:szCs w:val="18"/>
              </w:rPr>
            </w:pPr>
            <w:r w:rsidRPr="0046067C">
              <w:rPr>
                <w:sz w:val="18"/>
                <w:szCs w:val="18"/>
              </w:rPr>
              <w:t>689345,95</w:t>
            </w:r>
          </w:p>
        </w:tc>
        <w:tc>
          <w:tcPr>
            <w:tcW w:w="1017" w:type="pct"/>
          </w:tcPr>
          <w:p w:rsidR="0046067C" w:rsidRPr="0046067C" w:rsidRDefault="0046067C" w:rsidP="0046067C">
            <w:pPr>
              <w:ind w:firstLine="0"/>
              <w:rPr>
                <w:sz w:val="18"/>
                <w:szCs w:val="18"/>
              </w:rPr>
            </w:pPr>
            <w:r w:rsidRPr="0046067C">
              <w:rPr>
                <w:sz w:val="18"/>
                <w:szCs w:val="18"/>
              </w:rPr>
              <w:t>1383843,98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741</w:t>
            </w:r>
          </w:p>
        </w:tc>
        <w:tc>
          <w:tcPr>
            <w:tcW w:w="983" w:type="pct"/>
          </w:tcPr>
          <w:p w:rsidR="0046067C" w:rsidRPr="0046067C" w:rsidRDefault="0046067C" w:rsidP="0046067C">
            <w:pPr>
              <w:ind w:firstLine="0"/>
              <w:rPr>
                <w:sz w:val="18"/>
                <w:szCs w:val="18"/>
              </w:rPr>
            </w:pPr>
            <w:r w:rsidRPr="0046067C">
              <w:rPr>
                <w:sz w:val="18"/>
                <w:szCs w:val="18"/>
              </w:rPr>
              <w:t>689334,09</w:t>
            </w:r>
          </w:p>
        </w:tc>
        <w:tc>
          <w:tcPr>
            <w:tcW w:w="1017" w:type="pct"/>
          </w:tcPr>
          <w:p w:rsidR="0046067C" w:rsidRPr="0046067C" w:rsidRDefault="0046067C" w:rsidP="0046067C">
            <w:pPr>
              <w:ind w:firstLine="0"/>
              <w:rPr>
                <w:sz w:val="18"/>
                <w:szCs w:val="18"/>
              </w:rPr>
            </w:pPr>
            <w:r w:rsidRPr="0046067C">
              <w:rPr>
                <w:sz w:val="18"/>
                <w:szCs w:val="18"/>
              </w:rPr>
              <w:t>1383825,44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742</w:t>
            </w:r>
          </w:p>
        </w:tc>
        <w:tc>
          <w:tcPr>
            <w:tcW w:w="983" w:type="pct"/>
          </w:tcPr>
          <w:p w:rsidR="0046067C" w:rsidRPr="0046067C" w:rsidRDefault="0046067C" w:rsidP="0046067C">
            <w:pPr>
              <w:ind w:firstLine="0"/>
              <w:rPr>
                <w:sz w:val="18"/>
                <w:szCs w:val="18"/>
              </w:rPr>
            </w:pPr>
            <w:r w:rsidRPr="0046067C">
              <w:rPr>
                <w:sz w:val="18"/>
                <w:szCs w:val="18"/>
              </w:rPr>
              <w:t>689327,28</w:t>
            </w:r>
          </w:p>
        </w:tc>
        <w:tc>
          <w:tcPr>
            <w:tcW w:w="1017" w:type="pct"/>
          </w:tcPr>
          <w:p w:rsidR="0046067C" w:rsidRPr="0046067C" w:rsidRDefault="0046067C" w:rsidP="0046067C">
            <w:pPr>
              <w:ind w:firstLine="0"/>
              <w:rPr>
                <w:sz w:val="18"/>
                <w:szCs w:val="18"/>
              </w:rPr>
            </w:pPr>
            <w:r w:rsidRPr="0046067C">
              <w:rPr>
                <w:sz w:val="18"/>
                <w:szCs w:val="18"/>
              </w:rPr>
              <w:t>1383787,07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743</w:t>
            </w:r>
          </w:p>
        </w:tc>
        <w:tc>
          <w:tcPr>
            <w:tcW w:w="983" w:type="pct"/>
          </w:tcPr>
          <w:p w:rsidR="0046067C" w:rsidRPr="0046067C" w:rsidRDefault="0046067C" w:rsidP="0046067C">
            <w:pPr>
              <w:ind w:firstLine="0"/>
              <w:rPr>
                <w:sz w:val="18"/>
                <w:szCs w:val="18"/>
              </w:rPr>
            </w:pPr>
            <w:r w:rsidRPr="0046067C">
              <w:rPr>
                <w:sz w:val="18"/>
                <w:szCs w:val="18"/>
              </w:rPr>
              <w:t>689333,09</w:t>
            </w:r>
          </w:p>
        </w:tc>
        <w:tc>
          <w:tcPr>
            <w:tcW w:w="1017" w:type="pct"/>
          </w:tcPr>
          <w:p w:rsidR="0046067C" w:rsidRPr="0046067C" w:rsidRDefault="0046067C" w:rsidP="0046067C">
            <w:pPr>
              <w:ind w:firstLine="0"/>
              <w:rPr>
                <w:sz w:val="18"/>
                <w:szCs w:val="18"/>
              </w:rPr>
            </w:pPr>
            <w:r w:rsidRPr="0046067C">
              <w:rPr>
                <w:sz w:val="18"/>
                <w:szCs w:val="18"/>
              </w:rPr>
              <w:t>1383747,74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744</w:t>
            </w:r>
          </w:p>
        </w:tc>
        <w:tc>
          <w:tcPr>
            <w:tcW w:w="983" w:type="pct"/>
          </w:tcPr>
          <w:p w:rsidR="0046067C" w:rsidRPr="0046067C" w:rsidRDefault="0046067C" w:rsidP="0046067C">
            <w:pPr>
              <w:ind w:firstLine="0"/>
              <w:rPr>
                <w:sz w:val="18"/>
                <w:szCs w:val="18"/>
              </w:rPr>
            </w:pPr>
            <w:r w:rsidRPr="0046067C">
              <w:rPr>
                <w:sz w:val="18"/>
                <w:szCs w:val="18"/>
              </w:rPr>
              <w:t>689352,21</w:t>
            </w:r>
          </w:p>
        </w:tc>
        <w:tc>
          <w:tcPr>
            <w:tcW w:w="1017" w:type="pct"/>
          </w:tcPr>
          <w:p w:rsidR="0046067C" w:rsidRPr="0046067C" w:rsidRDefault="0046067C" w:rsidP="0046067C">
            <w:pPr>
              <w:ind w:firstLine="0"/>
              <w:rPr>
                <w:sz w:val="18"/>
                <w:szCs w:val="18"/>
              </w:rPr>
            </w:pPr>
            <w:r w:rsidRPr="0046067C">
              <w:rPr>
                <w:sz w:val="18"/>
                <w:szCs w:val="18"/>
              </w:rPr>
              <w:t>1383697,18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745</w:t>
            </w:r>
          </w:p>
        </w:tc>
        <w:tc>
          <w:tcPr>
            <w:tcW w:w="983" w:type="pct"/>
          </w:tcPr>
          <w:p w:rsidR="0046067C" w:rsidRPr="0046067C" w:rsidRDefault="0046067C" w:rsidP="0046067C">
            <w:pPr>
              <w:ind w:firstLine="0"/>
              <w:rPr>
                <w:sz w:val="18"/>
                <w:szCs w:val="18"/>
              </w:rPr>
            </w:pPr>
            <w:r w:rsidRPr="0046067C">
              <w:rPr>
                <w:sz w:val="18"/>
                <w:szCs w:val="18"/>
              </w:rPr>
              <w:t>689356,85</w:t>
            </w:r>
          </w:p>
        </w:tc>
        <w:tc>
          <w:tcPr>
            <w:tcW w:w="1017" w:type="pct"/>
          </w:tcPr>
          <w:p w:rsidR="0046067C" w:rsidRPr="0046067C" w:rsidRDefault="0046067C" w:rsidP="0046067C">
            <w:pPr>
              <w:ind w:firstLine="0"/>
              <w:rPr>
                <w:sz w:val="18"/>
                <w:szCs w:val="18"/>
              </w:rPr>
            </w:pPr>
            <w:r w:rsidRPr="0046067C">
              <w:rPr>
                <w:sz w:val="18"/>
                <w:szCs w:val="18"/>
              </w:rPr>
              <w:t>1383621,14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746</w:t>
            </w:r>
          </w:p>
        </w:tc>
        <w:tc>
          <w:tcPr>
            <w:tcW w:w="983" w:type="pct"/>
          </w:tcPr>
          <w:p w:rsidR="0046067C" w:rsidRPr="0046067C" w:rsidRDefault="0046067C" w:rsidP="0046067C">
            <w:pPr>
              <w:ind w:firstLine="0"/>
              <w:rPr>
                <w:sz w:val="18"/>
                <w:szCs w:val="18"/>
              </w:rPr>
            </w:pPr>
            <w:r w:rsidRPr="0046067C">
              <w:rPr>
                <w:sz w:val="18"/>
                <w:szCs w:val="18"/>
              </w:rPr>
              <w:t>689357,67</w:t>
            </w:r>
          </w:p>
        </w:tc>
        <w:tc>
          <w:tcPr>
            <w:tcW w:w="1017" w:type="pct"/>
          </w:tcPr>
          <w:p w:rsidR="0046067C" w:rsidRPr="0046067C" w:rsidRDefault="0046067C" w:rsidP="0046067C">
            <w:pPr>
              <w:ind w:firstLine="0"/>
              <w:rPr>
                <w:sz w:val="18"/>
                <w:szCs w:val="18"/>
              </w:rPr>
            </w:pPr>
            <w:r w:rsidRPr="0046067C">
              <w:rPr>
                <w:sz w:val="18"/>
                <w:szCs w:val="18"/>
              </w:rPr>
              <w:t>1383580,48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747</w:t>
            </w:r>
          </w:p>
        </w:tc>
        <w:tc>
          <w:tcPr>
            <w:tcW w:w="983" w:type="pct"/>
          </w:tcPr>
          <w:p w:rsidR="0046067C" w:rsidRPr="0046067C" w:rsidRDefault="0046067C" w:rsidP="0046067C">
            <w:pPr>
              <w:ind w:firstLine="0"/>
              <w:rPr>
                <w:sz w:val="18"/>
                <w:szCs w:val="18"/>
              </w:rPr>
            </w:pPr>
            <w:r w:rsidRPr="0046067C">
              <w:rPr>
                <w:sz w:val="18"/>
                <w:szCs w:val="18"/>
              </w:rPr>
              <w:t>689351,19</w:t>
            </w:r>
          </w:p>
        </w:tc>
        <w:tc>
          <w:tcPr>
            <w:tcW w:w="1017" w:type="pct"/>
          </w:tcPr>
          <w:p w:rsidR="0046067C" w:rsidRPr="0046067C" w:rsidRDefault="0046067C" w:rsidP="0046067C">
            <w:pPr>
              <w:ind w:firstLine="0"/>
              <w:rPr>
                <w:sz w:val="18"/>
                <w:szCs w:val="18"/>
              </w:rPr>
            </w:pPr>
            <w:r w:rsidRPr="0046067C">
              <w:rPr>
                <w:sz w:val="18"/>
                <w:szCs w:val="18"/>
              </w:rPr>
              <w:t>1383544,42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748</w:t>
            </w:r>
          </w:p>
        </w:tc>
        <w:tc>
          <w:tcPr>
            <w:tcW w:w="983" w:type="pct"/>
          </w:tcPr>
          <w:p w:rsidR="0046067C" w:rsidRPr="0046067C" w:rsidRDefault="0046067C" w:rsidP="0046067C">
            <w:pPr>
              <w:ind w:firstLine="0"/>
              <w:rPr>
                <w:sz w:val="18"/>
                <w:szCs w:val="18"/>
              </w:rPr>
            </w:pPr>
            <w:r w:rsidRPr="0046067C">
              <w:rPr>
                <w:sz w:val="18"/>
                <w:szCs w:val="18"/>
              </w:rPr>
              <w:t>689335,69</w:t>
            </w:r>
          </w:p>
        </w:tc>
        <w:tc>
          <w:tcPr>
            <w:tcW w:w="1017" w:type="pct"/>
          </w:tcPr>
          <w:p w:rsidR="0046067C" w:rsidRPr="0046067C" w:rsidRDefault="0046067C" w:rsidP="0046067C">
            <w:pPr>
              <w:ind w:firstLine="0"/>
              <w:rPr>
                <w:sz w:val="18"/>
                <w:szCs w:val="18"/>
              </w:rPr>
            </w:pPr>
            <w:r w:rsidRPr="0046067C">
              <w:rPr>
                <w:sz w:val="18"/>
                <w:szCs w:val="18"/>
              </w:rPr>
              <w:t>1383521,57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749</w:t>
            </w:r>
          </w:p>
        </w:tc>
        <w:tc>
          <w:tcPr>
            <w:tcW w:w="983" w:type="pct"/>
          </w:tcPr>
          <w:p w:rsidR="0046067C" w:rsidRPr="0046067C" w:rsidRDefault="0046067C" w:rsidP="0046067C">
            <w:pPr>
              <w:ind w:firstLine="0"/>
              <w:rPr>
                <w:sz w:val="18"/>
                <w:szCs w:val="18"/>
              </w:rPr>
            </w:pPr>
            <w:r w:rsidRPr="0046067C">
              <w:rPr>
                <w:sz w:val="18"/>
                <w:szCs w:val="18"/>
              </w:rPr>
              <w:t>689320,41</w:t>
            </w:r>
          </w:p>
        </w:tc>
        <w:tc>
          <w:tcPr>
            <w:tcW w:w="1017" w:type="pct"/>
          </w:tcPr>
          <w:p w:rsidR="0046067C" w:rsidRPr="0046067C" w:rsidRDefault="0046067C" w:rsidP="0046067C">
            <w:pPr>
              <w:ind w:firstLine="0"/>
              <w:rPr>
                <w:sz w:val="18"/>
                <w:szCs w:val="18"/>
              </w:rPr>
            </w:pPr>
            <w:r w:rsidRPr="0046067C">
              <w:rPr>
                <w:sz w:val="18"/>
                <w:szCs w:val="18"/>
              </w:rPr>
              <w:t>1383510,85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750</w:t>
            </w:r>
          </w:p>
        </w:tc>
        <w:tc>
          <w:tcPr>
            <w:tcW w:w="983" w:type="pct"/>
          </w:tcPr>
          <w:p w:rsidR="0046067C" w:rsidRPr="0046067C" w:rsidRDefault="0046067C" w:rsidP="0046067C">
            <w:pPr>
              <w:ind w:firstLine="0"/>
              <w:rPr>
                <w:sz w:val="18"/>
                <w:szCs w:val="18"/>
              </w:rPr>
            </w:pPr>
            <w:r w:rsidRPr="0046067C">
              <w:rPr>
                <w:sz w:val="18"/>
                <w:szCs w:val="18"/>
              </w:rPr>
              <w:t>689306,55</w:t>
            </w:r>
          </w:p>
        </w:tc>
        <w:tc>
          <w:tcPr>
            <w:tcW w:w="1017" w:type="pct"/>
          </w:tcPr>
          <w:p w:rsidR="0046067C" w:rsidRPr="0046067C" w:rsidRDefault="0046067C" w:rsidP="0046067C">
            <w:pPr>
              <w:ind w:firstLine="0"/>
              <w:rPr>
                <w:sz w:val="18"/>
                <w:szCs w:val="18"/>
              </w:rPr>
            </w:pPr>
            <w:r w:rsidRPr="0046067C">
              <w:rPr>
                <w:sz w:val="18"/>
                <w:szCs w:val="18"/>
              </w:rPr>
              <w:t>1383506,32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751</w:t>
            </w:r>
          </w:p>
        </w:tc>
        <w:tc>
          <w:tcPr>
            <w:tcW w:w="983" w:type="pct"/>
          </w:tcPr>
          <w:p w:rsidR="0046067C" w:rsidRPr="0046067C" w:rsidRDefault="0046067C" w:rsidP="0046067C">
            <w:pPr>
              <w:ind w:firstLine="0"/>
              <w:rPr>
                <w:sz w:val="18"/>
                <w:szCs w:val="18"/>
              </w:rPr>
            </w:pPr>
            <w:r w:rsidRPr="0046067C">
              <w:rPr>
                <w:sz w:val="18"/>
                <w:szCs w:val="18"/>
              </w:rPr>
              <w:t>689289,82</w:t>
            </w:r>
          </w:p>
        </w:tc>
        <w:tc>
          <w:tcPr>
            <w:tcW w:w="1017" w:type="pct"/>
          </w:tcPr>
          <w:p w:rsidR="0046067C" w:rsidRPr="0046067C" w:rsidRDefault="0046067C" w:rsidP="0046067C">
            <w:pPr>
              <w:ind w:firstLine="0"/>
              <w:rPr>
                <w:sz w:val="18"/>
                <w:szCs w:val="18"/>
              </w:rPr>
            </w:pPr>
            <w:r w:rsidRPr="0046067C">
              <w:rPr>
                <w:sz w:val="18"/>
                <w:szCs w:val="18"/>
              </w:rPr>
              <w:t>1383506,83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752</w:t>
            </w:r>
          </w:p>
        </w:tc>
        <w:tc>
          <w:tcPr>
            <w:tcW w:w="983" w:type="pct"/>
          </w:tcPr>
          <w:p w:rsidR="0046067C" w:rsidRPr="0046067C" w:rsidRDefault="0046067C" w:rsidP="0046067C">
            <w:pPr>
              <w:ind w:firstLine="0"/>
              <w:rPr>
                <w:sz w:val="18"/>
                <w:szCs w:val="18"/>
              </w:rPr>
            </w:pPr>
            <w:r w:rsidRPr="0046067C">
              <w:rPr>
                <w:sz w:val="18"/>
                <w:szCs w:val="18"/>
              </w:rPr>
              <w:t>689230,17</w:t>
            </w:r>
          </w:p>
        </w:tc>
        <w:tc>
          <w:tcPr>
            <w:tcW w:w="1017" w:type="pct"/>
          </w:tcPr>
          <w:p w:rsidR="0046067C" w:rsidRPr="0046067C" w:rsidRDefault="0046067C" w:rsidP="0046067C">
            <w:pPr>
              <w:ind w:firstLine="0"/>
              <w:rPr>
                <w:sz w:val="18"/>
                <w:szCs w:val="18"/>
              </w:rPr>
            </w:pPr>
            <w:r w:rsidRPr="0046067C">
              <w:rPr>
                <w:sz w:val="18"/>
                <w:szCs w:val="18"/>
              </w:rPr>
              <w:t>1383524,67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753</w:t>
            </w:r>
          </w:p>
        </w:tc>
        <w:tc>
          <w:tcPr>
            <w:tcW w:w="983" w:type="pct"/>
          </w:tcPr>
          <w:p w:rsidR="0046067C" w:rsidRPr="0046067C" w:rsidRDefault="0046067C" w:rsidP="0046067C">
            <w:pPr>
              <w:ind w:firstLine="0"/>
              <w:rPr>
                <w:sz w:val="18"/>
                <w:szCs w:val="18"/>
              </w:rPr>
            </w:pPr>
            <w:r w:rsidRPr="0046067C">
              <w:rPr>
                <w:sz w:val="18"/>
                <w:szCs w:val="18"/>
              </w:rPr>
              <w:t>689166,94</w:t>
            </w:r>
          </w:p>
        </w:tc>
        <w:tc>
          <w:tcPr>
            <w:tcW w:w="1017" w:type="pct"/>
          </w:tcPr>
          <w:p w:rsidR="0046067C" w:rsidRPr="0046067C" w:rsidRDefault="0046067C" w:rsidP="0046067C">
            <w:pPr>
              <w:ind w:firstLine="0"/>
              <w:rPr>
                <w:sz w:val="18"/>
                <w:szCs w:val="18"/>
              </w:rPr>
            </w:pPr>
            <w:r w:rsidRPr="0046067C">
              <w:rPr>
                <w:sz w:val="18"/>
                <w:szCs w:val="18"/>
              </w:rPr>
              <w:t>1383568,86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754</w:t>
            </w:r>
          </w:p>
        </w:tc>
        <w:tc>
          <w:tcPr>
            <w:tcW w:w="983" w:type="pct"/>
          </w:tcPr>
          <w:p w:rsidR="0046067C" w:rsidRPr="0046067C" w:rsidRDefault="0046067C" w:rsidP="0046067C">
            <w:pPr>
              <w:ind w:firstLine="0"/>
              <w:rPr>
                <w:sz w:val="18"/>
                <w:szCs w:val="18"/>
              </w:rPr>
            </w:pPr>
            <w:r w:rsidRPr="0046067C">
              <w:rPr>
                <w:sz w:val="18"/>
                <w:szCs w:val="18"/>
              </w:rPr>
              <w:t>689138,93</w:t>
            </w:r>
          </w:p>
        </w:tc>
        <w:tc>
          <w:tcPr>
            <w:tcW w:w="1017" w:type="pct"/>
          </w:tcPr>
          <w:p w:rsidR="0046067C" w:rsidRPr="0046067C" w:rsidRDefault="0046067C" w:rsidP="0046067C">
            <w:pPr>
              <w:ind w:firstLine="0"/>
              <w:rPr>
                <w:sz w:val="18"/>
                <w:szCs w:val="18"/>
              </w:rPr>
            </w:pPr>
            <w:r w:rsidRPr="0046067C">
              <w:rPr>
                <w:sz w:val="18"/>
                <w:szCs w:val="18"/>
              </w:rPr>
              <w:t>1383606,85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755</w:t>
            </w:r>
          </w:p>
        </w:tc>
        <w:tc>
          <w:tcPr>
            <w:tcW w:w="983" w:type="pct"/>
          </w:tcPr>
          <w:p w:rsidR="0046067C" w:rsidRPr="0046067C" w:rsidRDefault="0046067C" w:rsidP="0046067C">
            <w:pPr>
              <w:ind w:firstLine="0"/>
              <w:rPr>
                <w:sz w:val="18"/>
                <w:szCs w:val="18"/>
              </w:rPr>
            </w:pPr>
            <w:r w:rsidRPr="0046067C">
              <w:rPr>
                <w:sz w:val="18"/>
                <w:szCs w:val="18"/>
              </w:rPr>
              <w:t>689124,56</w:t>
            </w:r>
          </w:p>
        </w:tc>
        <w:tc>
          <w:tcPr>
            <w:tcW w:w="1017" w:type="pct"/>
          </w:tcPr>
          <w:p w:rsidR="0046067C" w:rsidRPr="0046067C" w:rsidRDefault="0046067C" w:rsidP="0046067C">
            <w:pPr>
              <w:ind w:firstLine="0"/>
              <w:rPr>
                <w:sz w:val="18"/>
                <w:szCs w:val="18"/>
              </w:rPr>
            </w:pPr>
            <w:r w:rsidRPr="0046067C">
              <w:rPr>
                <w:sz w:val="18"/>
                <w:szCs w:val="18"/>
              </w:rPr>
              <w:t>1383631,62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756</w:t>
            </w:r>
          </w:p>
        </w:tc>
        <w:tc>
          <w:tcPr>
            <w:tcW w:w="983" w:type="pct"/>
          </w:tcPr>
          <w:p w:rsidR="0046067C" w:rsidRPr="0046067C" w:rsidRDefault="0046067C" w:rsidP="0046067C">
            <w:pPr>
              <w:ind w:firstLine="0"/>
              <w:rPr>
                <w:sz w:val="18"/>
                <w:szCs w:val="18"/>
              </w:rPr>
            </w:pPr>
            <w:r w:rsidRPr="0046067C">
              <w:rPr>
                <w:sz w:val="18"/>
                <w:szCs w:val="18"/>
              </w:rPr>
              <w:t>689113,23</w:t>
            </w:r>
          </w:p>
        </w:tc>
        <w:tc>
          <w:tcPr>
            <w:tcW w:w="1017" w:type="pct"/>
          </w:tcPr>
          <w:p w:rsidR="0046067C" w:rsidRPr="0046067C" w:rsidRDefault="0046067C" w:rsidP="0046067C">
            <w:pPr>
              <w:ind w:firstLine="0"/>
              <w:rPr>
                <w:sz w:val="18"/>
                <w:szCs w:val="18"/>
              </w:rPr>
            </w:pPr>
            <w:r w:rsidRPr="0046067C">
              <w:rPr>
                <w:sz w:val="18"/>
                <w:szCs w:val="18"/>
              </w:rPr>
              <w:t>1383642,51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757</w:t>
            </w:r>
          </w:p>
        </w:tc>
        <w:tc>
          <w:tcPr>
            <w:tcW w:w="983" w:type="pct"/>
          </w:tcPr>
          <w:p w:rsidR="0046067C" w:rsidRPr="0046067C" w:rsidRDefault="0046067C" w:rsidP="0046067C">
            <w:pPr>
              <w:ind w:firstLine="0"/>
              <w:rPr>
                <w:sz w:val="18"/>
                <w:szCs w:val="18"/>
              </w:rPr>
            </w:pPr>
            <w:r w:rsidRPr="0046067C">
              <w:rPr>
                <w:sz w:val="18"/>
                <w:szCs w:val="18"/>
              </w:rPr>
              <w:t>689105,56</w:t>
            </w:r>
          </w:p>
        </w:tc>
        <w:tc>
          <w:tcPr>
            <w:tcW w:w="1017" w:type="pct"/>
          </w:tcPr>
          <w:p w:rsidR="0046067C" w:rsidRPr="0046067C" w:rsidRDefault="0046067C" w:rsidP="0046067C">
            <w:pPr>
              <w:ind w:firstLine="0"/>
              <w:rPr>
                <w:sz w:val="18"/>
                <w:szCs w:val="18"/>
              </w:rPr>
            </w:pPr>
            <w:r w:rsidRPr="0046067C">
              <w:rPr>
                <w:sz w:val="18"/>
                <w:szCs w:val="18"/>
              </w:rPr>
              <w:t>1383650,42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758</w:t>
            </w:r>
          </w:p>
        </w:tc>
        <w:tc>
          <w:tcPr>
            <w:tcW w:w="983" w:type="pct"/>
          </w:tcPr>
          <w:p w:rsidR="0046067C" w:rsidRPr="0046067C" w:rsidRDefault="0046067C" w:rsidP="0046067C">
            <w:pPr>
              <w:ind w:firstLine="0"/>
              <w:rPr>
                <w:sz w:val="18"/>
                <w:szCs w:val="18"/>
              </w:rPr>
            </w:pPr>
            <w:r w:rsidRPr="0046067C">
              <w:rPr>
                <w:sz w:val="18"/>
                <w:szCs w:val="18"/>
              </w:rPr>
              <w:t>689096,91</w:t>
            </w:r>
          </w:p>
        </w:tc>
        <w:tc>
          <w:tcPr>
            <w:tcW w:w="1017" w:type="pct"/>
          </w:tcPr>
          <w:p w:rsidR="0046067C" w:rsidRPr="0046067C" w:rsidRDefault="0046067C" w:rsidP="0046067C">
            <w:pPr>
              <w:ind w:firstLine="0"/>
              <w:rPr>
                <w:sz w:val="18"/>
                <w:szCs w:val="18"/>
              </w:rPr>
            </w:pPr>
            <w:r w:rsidRPr="0046067C">
              <w:rPr>
                <w:sz w:val="18"/>
                <w:szCs w:val="18"/>
              </w:rPr>
              <w:t>1383655,38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759</w:t>
            </w:r>
          </w:p>
        </w:tc>
        <w:tc>
          <w:tcPr>
            <w:tcW w:w="983" w:type="pct"/>
          </w:tcPr>
          <w:p w:rsidR="0046067C" w:rsidRPr="0046067C" w:rsidRDefault="0046067C" w:rsidP="0046067C">
            <w:pPr>
              <w:ind w:firstLine="0"/>
              <w:rPr>
                <w:sz w:val="18"/>
                <w:szCs w:val="18"/>
              </w:rPr>
            </w:pPr>
            <w:r w:rsidRPr="0046067C">
              <w:rPr>
                <w:sz w:val="18"/>
                <w:szCs w:val="18"/>
              </w:rPr>
              <w:t>689073,69</w:t>
            </w:r>
          </w:p>
        </w:tc>
        <w:tc>
          <w:tcPr>
            <w:tcW w:w="1017" w:type="pct"/>
          </w:tcPr>
          <w:p w:rsidR="0046067C" w:rsidRPr="0046067C" w:rsidRDefault="0046067C" w:rsidP="0046067C">
            <w:pPr>
              <w:ind w:firstLine="0"/>
              <w:rPr>
                <w:sz w:val="18"/>
                <w:szCs w:val="18"/>
              </w:rPr>
            </w:pPr>
            <w:r w:rsidRPr="0046067C">
              <w:rPr>
                <w:sz w:val="18"/>
                <w:szCs w:val="18"/>
              </w:rPr>
              <w:t>1383656,66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760</w:t>
            </w:r>
          </w:p>
        </w:tc>
        <w:tc>
          <w:tcPr>
            <w:tcW w:w="983" w:type="pct"/>
          </w:tcPr>
          <w:p w:rsidR="0046067C" w:rsidRPr="0046067C" w:rsidRDefault="0046067C" w:rsidP="0046067C">
            <w:pPr>
              <w:ind w:firstLine="0"/>
              <w:rPr>
                <w:sz w:val="18"/>
                <w:szCs w:val="18"/>
              </w:rPr>
            </w:pPr>
            <w:r w:rsidRPr="0046067C">
              <w:rPr>
                <w:sz w:val="18"/>
                <w:szCs w:val="18"/>
              </w:rPr>
              <w:t>689049,14</w:t>
            </w:r>
          </w:p>
        </w:tc>
        <w:tc>
          <w:tcPr>
            <w:tcW w:w="1017" w:type="pct"/>
          </w:tcPr>
          <w:p w:rsidR="0046067C" w:rsidRPr="0046067C" w:rsidRDefault="0046067C" w:rsidP="0046067C">
            <w:pPr>
              <w:ind w:firstLine="0"/>
              <w:rPr>
                <w:sz w:val="18"/>
                <w:szCs w:val="18"/>
              </w:rPr>
            </w:pPr>
            <w:r w:rsidRPr="0046067C">
              <w:rPr>
                <w:sz w:val="18"/>
                <w:szCs w:val="18"/>
              </w:rPr>
              <w:t>1383657,92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761</w:t>
            </w:r>
          </w:p>
        </w:tc>
        <w:tc>
          <w:tcPr>
            <w:tcW w:w="983" w:type="pct"/>
          </w:tcPr>
          <w:p w:rsidR="0046067C" w:rsidRPr="0046067C" w:rsidRDefault="0046067C" w:rsidP="0046067C">
            <w:pPr>
              <w:ind w:firstLine="0"/>
              <w:rPr>
                <w:sz w:val="18"/>
                <w:szCs w:val="18"/>
              </w:rPr>
            </w:pPr>
            <w:r w:rsidRPr="0046067C">
              <w:rPr>
                <w:sz w:val="18"/>
                <w:szCs w:val="18"/>
              </w:rPr>
              <w:t>688997,31</w:t>
            </w:r>
          </w:p>
        </w:tc>
        <w:tc>
          <w:tcPr>
            <w:tcW w:w="1017" w:type="pct"/>
          </w:tcPr>
          <w:p w:rsidR="0046067C" w:rsidRPr="0046067C" w:rsidRDefault="0046067C" w:rsidP="0046067C">
            <w:pPr>
              <w:ind w:firstLine="0"/>
              <w:rPr>
                <w:sz w:val="18"/>
                <w:szCs w:val="18"/>
              </w:rPr>
            </w:pPr>
            <w:r w:rsidRPr="0046067C">
              <w:rPr>
                <w:sz w:val="18"/>
                <w:szCs w:val="18"/>
              </w:rPr>
              <w:t>1383633,17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762</w:t>
            </w:r>
          </w:p>
        </w:tc>
        <w:tc>
          <w:tcPr>
            <w:tcW w:w="983" w:type="pct"/>
          </w:tcPr>
          <w:p w:rsidR="0046067C" w:rsidRPr="0046067C" w:rsidRDefault="0046067C" w:rsidP="0046067C">
            <w:pPr>
              <w:ind w:firstLine="0"/>
              <w:rPr>
                <w:sz w:val="18"/>
                <w:szCs w:val="18"/>
              </w:rPr>
            </w:pPr>
            <w:r w:rsidRPr="0046067C">
              <w:rPr>
                <w:sz w:val="18"/>
                <w:szCs w:val="18"/>
              </w:rPr>
              <w:t>688955,79</w:t>
            </w:r>
          </w:p>
        </w:tc>
        <w:tc>
          <w:tcPr>
            <w:tcW w:w="1017" w:type="pct"/>
          </w:tcPr>
          <w:p w:rsidR="0046067C" w:rsidRPr="0046067C" w:rsidRDefault="0046067C" w:rsidP="0046067C">
            <w:pPr>
              <w:ind w:firstLine="0"/>
              <w:rPr>
                <w:sz w:val="18"/>
                <w:szCs w:val="18"/>
              </w:rPr>
            </w:pPr>
            <w:r w:rsidRPr="0046067C">
              <w:rPr>
                <w:sz w:val="18"/>
                <w:szCs w:val="18"/>
              </w:rPr>
              <w:t>1383606,16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763</w:t>
            </w:r>
          </w:p>
        </w:tc>
        <w:tc>
          <w:tcPr>
            <w:tcW w:w="983" w:type="pct"/>
          </w:tcPr>
          <w:p w:rsidR="0046067C" w:rsidRPr="0046067C" w:rsidRDefault="0046067C" w:rsidP="0046067C">
            <w:pPr>
              <w:ind w:firstLine="0"/>
              <w:rPr>
                <w:sz w:val="18"/>
                <w:szCs w:val="18"/>
              </w:rPr>
            </w:pPr>
            <w:r w:rsidRPr="0046067C">
              <w:rPr>
                <w:sz w:val="18"/>
                <w:szCs w:val="18"/>
              </w:rPr>
              <w:t>688930,02</w:t>
            </w:r>
          </w:p>
        </w:tc>
        <w:tc>
          <w:tcPr>
            <w:tcW w:w="1017" w:type="pct"/>
          </w:tcPr>
          <w:p w:rsidR="0046067C" w:rsidRPr="0046067C" w:rsidRDefault="0046067C" w:rsidP="0046067C">
            <w:pPr>
              <w:ind w:firstLine="0"/>
              <w:rPr>
                <w:sz w:val="18"/>
                <w:szCs w:val="18"/>
              </w:rPr>
            </w:pPr>
            <w:r w:rsidRPr="0046067C">
              <w:rPr>
                <w:sz w:val="18"/>
                <w:szCs w:val="18"/>
              </w:rPr>
              <w:t>1383580,64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764</w:t>
            </w:r>
          </w:p>
        </w:tc>
        <w:tc>
          <w:tcPr>
            <w:tcW w:w="983" w:type="pct"/>
          </w:tcPr>
          <w:p w:rsidR="0046067C" w:rsidRPr="0046067C" w:rsidRDefault="0046067C" w:rsidP="0046067C">
            <w:pPr>
              <w:ind w:firstLine="0"/>
              <w:rPr>
                <w:sz w:val="18"/>
                <w:szCs w:val="18"/>
              </w:rPr>
            </w:pPr>
            <w:r w:rsidRPr="0046067C">
              <w:rPr>
                <w:sz w:val="18"/>
                <w:szCs w:val="18"/>
              </w:rPr>
              <w:t>688905,18</w:t>
            </w:r>
          </w:p>
        </w:tc>
        <w:tc>
          <w:tcPr>
            <w:tcW w:w="1017" w:type="pct"/>
          </w:tcPr>
          <w:p w:rsidR="0046067C" w:rsidRPr="0046067C" w:rsidRDefault="0046067C" w:rsidP="0046067C">
            <w:pPr>
              <w:ind w:firstLine="0"/>
              <w:rPr>
                <w:sz w:val="18"/>
                <w:szCs w:val="18"/>
              </w:rPr>
            </w:pPr>
            <w:r w:rsidRPr="0046067C">
              <w:rPr>
                <w:sz w:val="18"/>
                <w:szCs w:val="18"/>
              </w:rPr>
              <w:t>1383570,67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765</w:t>
            </w:r>
          </w:p>
        </w:tc>
        <w:tc>
          <w:tcPr>
            <w:tcW w:w="983" w:type="pct"/>
          </w:tcPr>
          <w:p w:rsidR="0046067C" w:rsidRPr="0046067C" w:rsidRDefault="0046067C" w:rsidP="0046067C">
            <w:pPr>
              <w:ind w:firstLine="0"/>
              <w:rPr>
                <w:sz w:val="18"/>
                <w:szCs w:val="18"/>
              </w:rPr>
            </w:pPr>
            <w:r w:rsidRPr="0046067C">
              <w:rPr>
                <w:sz w:val="18"/>
                <w:szCs w:val="18"/>
              </w:rPr>
              <w:t>688873,99</w:t>
            </w:r>
          </w:p>
        </w:tc>
        <w:tc>
          <w:tcPr>
            <w:tcW w:w="1017" w:type="pct"/>
          </w:tcPr>
          <w:p w:rsidR="0046067C" w:rsidRPr="0046067C" w:rsidRDefault="0046067C" w:rsidP="0046067C">
            <w:pPr>
              <w:ind w:firstLine="0"/>
              <w:rPr>
                <w:sz w:val="18"/>
                <w:szCs w:val="18"/>
              </w:rPr>
            </w:pPr>
            <w:r w:rsidRPr="0046067C">
              <w:rPr>
                <w:sz w:val="18"/>
                <w:szCs w:val="18"/>
              </w:rPr>
              <w:t>1383569,30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766</w:t>
            </w:r>
          </w:p>
        </w:tc>
        <w:tc>
          <w:tcPr>
            <w:tcW w:w="983" w:type="pct"/>
          </w:tcPr>
          <w:p w:rsidR="0046067C" w:rsidRPr="0046067C" w:rsidRDefault="0046067C" w:rsidP="0046067C">
            <w:pPr>
              <w:ind w:firstLine="0"/>
              <w:rPr>
                <w:sz w:val="18"/>
                <w:szCs w:val="18"/>
              </w:rPr>
            </w:pPr>
            <w:r w:rsidRPr="0046067C">
              <w:rPr>
                <w:sz w:val="18"/>
                <w:szCs w:val="18"/>
              </w:rPr>
              <w:t>688840,44</w:t>
            </w:r>
          </w:p>
        </w:tc>
        <w:tc>
          <w:tcPr>
            <w:tcW w:w="1017" w:type="pct"/>
          </w:tcPr>
          <w:p w:rsidR="0046067C" w:rsidRPr="0046067C" w:rsidRDefault="0046067C" w:rsidP="0046067C">
            <w:pPr>
              <w:ind w:firstLine="0"/>
              <w:rPr>
                <w:sz w:val="18"/>
                <w:szCs w:val="18"/>
              </w:rPr>
            </w:pPr>
            <w:r w:rsidRPr="0046067C">
              <w:rPr>
                <w:sz w:val="18"/>
                <w:szCs w:val="18"/>
              </w:rPr>
              <w:t>1383581,14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767</w:t>
            </w:r>
          </w:p>
        </w:tc>
        <w:tc>
          <w:tcPr>
            <w:tcW w:w="983" w:type="pct"/>
          </w:tcPr>
          <w:p w:rsidR="0046067C" w:rsidRPr="0046067C" w:rsidRDefault="0046067C" w:rsidP="0046067C">
            <w:pPr>
              <w:ind w:firstLine="0"/>
              <w:rPr>
                <w:sz w:val="18"/>
                <w:szCs w:val="18"/>
              </w:rPr>
            </w:pPr>
            <w:r w:rsidRPr="0046067C">
              <w:rPr>
                <w:sz w:val="18"/>
                <w:szCs w:val="18"/>
              </w:rPr>
              <w:t>688815,80</w:t>
            </w:r>
          </w:p>
        </w:tc>
        <w:tc>
          <w:tcPr>
            <w:tcW w:w="1017" w:type="pct"/>
          </w:tcPr>
          <w:p w:rsidR="0046067C" w:rsidRPr="0046067C" w:rsidRDefault="0046067C" w:rsidP="0046067C">
            <w:pPr>
              <w:ind w:firstLine="0"/>
              <w:rPr>
                <w:sz w:val="18"/>
                <w:szCs w:val="18"/>
              </w:rPr>
            </w:pPr>
            <w:r w:rsidRPr="0046067C">
              <w:rPr>
                <w:sz w:val="18"/>
                <w:szCs w:val="18"/>
              </w:rPr>
              <w:t>1383602,91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768</w:t>
            </w:r>
          </w:p>
        </w:tc>
        <w:tc>
          <w:tcPr>
            <w:tcW w:w="983" w:type="pct"/>
          </w:tcPr>
          <w:p w:rsidR="0046067C" w:rsidRPr="0046067C" w:rsidRDefault="0046067C" w:rsidP="0046067C">
            <w:pPr>
              <w:ind w:firstLine="0"/>
              <w:rPr>
                <w:sz w:val="18"/>
                <w:szCs w:val="18"/>
              </w:rPr>
            </w:pPr>
            <w:r w:rsidRPr="0046067C">
              <w:rPr>
                <w:sz w:val="18"/>
                <w:szCs w:val="18"/>
              </w:rPr>
              <w:t>688791,21</w:t>
            </w:r>
          </w:p>
        </w:tc>
        <w:tc>
          <w:tcPr>
            <w:tcW w:w="1017" w:type="pct"/>
          </w:tcPr>
          <w:p w:rsidR="0046067C" w:rsidRPr="0046067C" w:rsidRDefault="0046067C" w:rsidP="0046067C">
            <w:pPr>
              <w:ind w:firstLine="0"/>
              <w:rPr>
                <w:sz w:val="18"/>
                <w:szCs w:val="18"/>
              </w:rPr>
            </w:pPr>
            <w:r w:rsidRPr="0046067C">
              <w:rPr>
                <w:sz w:val="18"/>
                <w:szCs w:val="18"/>
              </w:rPr>
              <w:t>1383659,78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769</w:t>
            </w:r>
          </w:p>
        </w:tc>
        <w:tc>
          <w:tcPr>
            <w:tcW w:w="983" w:type="pct"/>
          </w:tcPr>
          <w:p w:rsidR="0046067C" w:rsidRPr="0046067C" w:rsidRDefault="0046067C" w:rsidP="0046067C">
            <w:pPr>
              <w:ind w:firstLine="0"/>
              <w:rPr>
                <w:sz w:val="18"/>
                <w:szCs w:val="18"/>
              </w:rPr>
            </w:pPr>
            <w:r w:rsidRPr="0046067C">
              <w:rPr>
                <w:sz w:val="18"/>
                <w:szCs w:val="18"/>
              </w:rPr>
              <w:t>688780,27</w:t>
            </w:r>
          </w:p>
        </w:tc>
        <w:tc>
          <w:tcPr>
            <w:tcW w:w="1017" w:type="pct"/>
          </w:tcPr>
          <w:p w:rsidR="0046067C" w:rsidRPr="0046067C" w:rsidRDefault="0046067C" w:rsidP="0046067C">
            <w:pPr>
              <w:ind w:firstLine="0"/>
              <w:rPr>
                <w:sz w:val="18"/>
                <w:szCs w:val="18"/>
              </w:rPr>
            </w:pPr>
            <w:r w:rsidRPr="0046067C">
              <w:rPr>
                <w:sz w:val="18"/>
                <w:szCs w:val="18"/>
              </w:rPr>
              <w:t>1383685,50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770</w:t>
            </w:r>
          </w:p>
        </w:tc>
        <w:tc>
          <w:tcPr>
            <w:tcW w:w="983" w:type="pct"/>
          </w:tcPr>
          <w:p w:rsidR="0046067C" w:rsidRPr="0046067C" w:rsidRDefault="0046067C" w:rsidP="0046067C">
            <w:pPr>
              <w:ind w:firstLine="0"/>
              <w:rPr>
                <w:sz w:val="18"/>
                <w:szCs w:val="18"/>
              </w:rPr>
            </w:pPr>
            <w:r w:rsidRPr="0046067C">
              <w:rPr>
                <w:sz w:val="18"/>
                <w:szCs w:val="18"/>
              </w:rPr>
              <w:t>688765,95</w:t>
            </w:r>
          </w:p>
        </w:tc>
        <w:tc>
          <w:tcPr>
            <w:tcW w:w="1017" w:type="pct"/>
          </w:tcPr>
          <w:p w:rsidR="0046067C" w:rsidRPr="0046067C" w:rsidRDefault="0046067C" w:rsidP="0046067C">
            <w:pPr>
              <w:ind w:firstLine="0"/>
              <w:rPr>
                <w:sz w:val="18"/>
                <w:szCs w:val="18"/>
              </w:rPr>
            </w:pPr>
            <w:r w:rsidRPr="0046067C">
              <w:rPr>
                <w:sz w:val="18"/>
                <w:szCs w:val="18"/>
              </w:rPr>
              <w:t>1383700,98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771</w:t>
            </w:r>
          </w:p>
        </w:tc>
        <w:tc>
          <w:tcPr>
            <w:tcW w:w="983" w:type="pct"/>
          </w:tcPr>
          <w:p w:rsidR="0046067C" w:rsidRPr="0046067C" w:rsidRDefault="0046067C" w:rsidP="0046067C">
            <w:pPr>
              <w:ind w:firstLine="0"/>
              <w:rPr>
                <w:sz w:val="18"/>
                <w:szCs w:val="18"/>
              </w:rPr>
            </w:pPr>
            <w:r w:rsidRPr="0046067C">
              <w:rPr>
                <w:sz w:val="18"/>
                <w:szCs w:val="18"/>
              </w:rPr>
              <w:t>688700,79</w:t>
            </w:r>
          </w:p>
        </w:tc>
        <w:tc>
          <w:tcPr>
            <w:tcW w:w="1017" w:type="pct"/>
          </w:tcPr>
          <w:p w:rsidR="0046067C" w:rsidRPr="0046067C" w:rsidRDefault="0046067C" w:rsidP="0046067C">
            <w:pPr>
              <w:ind w:firstLine="0"/>
              <w:rPr>
                <w:sz w:val="18"/>
                <w:szCs w:val="18"/>
              </w:rPr>
            </w:pPr>
            <w:r w:rsidRPr="0046067C">
              <w:rPr>
                <w:sz w:val="18"/>
                <w:szCs w:val="18"/>
              </w:rPr>
              <w:t>1383738,19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772</w:t>
            </w:r>
          </w:p>
        </w:tc>
        <w:tc>
          <w:tcPr>
            <w:tcW w:w="983" w:type="pct"/>
          </w:tcPr>
          <w:p w:rsidR="0046067C" w:rsidRPr="0046067C" w:rsidRDefault="0046067C" w:rsidP="0046067C">
            <w:pPr>
              <w:ind w:firstLine="0"/>
              <w:rPr>
                <w:sz w:val="18"/>
                <w:szCs w:val="18"/>
              </w:rPr>
            </w:pPr>
            <w:r w:rsidRPr="0046067C">
              <w:rPr>
                <w:sz w:val="18"/>
                <w:szCs w:val="18"/>
              </w:rPr>
              <w:t>688639,90</w:t>
            </w:r>
          </w:p>
        </w:tc>
        <w:tc>
          <w:tcPr>
            <w:tcW w:w="1017" w:type="pct"/>
          </w:tcPr>
          <w:p w:rsidR="0046067C" w:rsidRPr="0046067C" w:rsidRDefault="0046067C" w:rsidP="0046067C">
            <w:pPr>
              <w:ind w:firstLine="0"/>
              <w:rPr>
                <w:sz w:val="18"/>
                <w:szCs w:val="18"/>
              </w:rPr>
            </w:pPr>
            <w:r w:rsidRPr="0046067C">
              <w:rPr>
                <w:sz w:val="18"/>
                <w:szCs w:val="18"/>
              </w:rPr>
              <w:t>1383771,87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773</w:t>
            </w:r>
          </w:p>
        </w:tc>
        <w:tc>
          <w:tcPr>
            <w:tcW w:w="983" w:type="pct"/>
          </w:tcPr>
          <w:p w:rsidR="0046067C" w:rsidRPr="0046067C" w:rsidRDefault="0046067C" w:rsidP="0046067C">
            <w:pPr>
              <w:ind w:firstLine="0"/>
              <w:rPr>
                <w:sz w:val="18"/>
                <w:szCs w:val="18"/>
              </w:rPr>
            </w:pPr>
            <w:r w:rsidRPr="0046067C">
              <w:rPr>
                <w:sz w:val="18"/>
                <w:szCs w:val="18"/>
              </w:rPr>
              <w:t>688573,14</w:t>
            </w:r>
          </w:p>
        </w:tc>
        <w:tc>
          <w:tcPr>
            <w:tcW w:w="1017" w:type="pct"/>
          </w:tcPr>
          <w:p w:rsidR="0046067C" w:rsidRPr="0046067C" w:rsidRDefault="0046067C" w:rsidP="0046067C">
            <w:pPr>
              <w:ind w:firstLine="0"/>
              <w:rPr>
                <w:sz w:val="18"/>
                <w:szCs w:val="18"/>
              </w:rPr>
            </w:pPr>
            <w:r w:rsidRPr="0046067C">
              <w:rPr>
                <w:sz w:val="18"/>
                <w:szCs w:val="18"/>
              </w:rPr>
              <w:t>1383814,00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774</w:t>
            </w:r>
          </w:p>
        </w:tc>
        <w:tc>
          <w:tcPr>
            <w:tcW w:w="983" w:type="pct"/>
          </w:tcPr>
          <w:p w:rsidR="0046067C" w:rsidRPr="0046067C" w:rsidRDefault="0046067C" w:rsidP="0046067C">
            <w:pPr>
              <w:ind w:firstLine="0"/>
              <w:rPr>
                <w:sz w:val="18"/>
                <w:szCs w:val="18"/>
              </w:rPr>
            </w:pPr>
            <w:r w:rsidRPr="0046067C">
              <w:rPr>
                <w:sz w:val="18"/>
                <w:szCs w:val="18"/>
              </w:rPr>
              <w:t>688560,33</w:t>
            </w:r>
          </w:p>
        </w:tc>
        <w:tc>
          <w:tcPr>
            <w:tcW w:w="1017" w:type="pct"/>
          </w:tcPr>
          <w:p w:rsidR="0046067C" w:rsidRPr="0046067C" w:rsidRDefault="0046067C" w:rsidP="0046067C">
            <w:pPr>
              <w:ind w:firstLine="0"/>
              <w:rPr>
                <w:sz w:val="18"/>
                <w:szCs w:val="18"/>
              </w:rPr>
            </w:pPr>
            <w:r w:rsidRPr="0046067C">
              <w:rPr>
                <w:sz w:val="18"/>
                <w:szCs w:val="18"/>
              </w:rPr>
              <w:t>1383838,51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775</w:t>
            </w:r>
          </w:p>
        </w:tc>
        <w:tc>
          <w:tcPr>
            <w:tcW w:w="983" w:type="pct"/>
          </w:tcPr>
          <w:p w:rsidR="0046067C" w:rsidRPr="0046067C" w:rsidRDefault="0046067C" w:rsidP="0046067C">
            <w:pPr>
              <w:ind w:firstLine="0"/>
              <w:rPr>
                <w:sz w:val="18"/>
                <w:szCs w:val="18"/>
              </w:rPr>
            </w:pPr>
            <w:r w:rsidRPr="0046067C">
              <w:rPr>
                <w:sz w:val="18"/>
                <w:szCs w:val="18"/>
              </w:rPr>
              <w:t>688558,24</w:t>
            </w:r>
          </w:p>
        </w:tc>
        <w:tc>
          <w:tcPr>
            <w:tcW w:w="1017" w:type="pct"/>
          </w:tcPr>
          <w:p w:rsidR="0046067C" w:rsidRPr="0046067C" w:rsidRDefault="0046067C" w:rsidP="0046067C">
            <w:pPr>
              <w:ind w:firstLine="0"/>
              <w:rPr>
                <w:sz w:val="18"/>
                <w:szCs w:val="18"/>
              </w:rPr>
            </w:pPr>
            <w:r w:rsidRPr="0046067C">
              <w:rPr>
                <w:sz w:val="18"/>
                <w:szCs w:val="18"/>
              </w:rPr>
              <w:t>1383860,99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776</w:t>
            </w:r>
          </w:p>
        </w:tc>
        <w:tc>
          <w:tcPr>
            <w:tcW w:w="983" w:type="pct"/>
          </w:tcPr>
          <w:p w:rsidR="0046067C" w:rsidRPr="0046067C" w:rsidRDefault="0046067C" w:rsidP="0046067C">
            <w:pPr>
              <w:ind w:firstLine="0"/>
              <w:rPr>
                <w:sz w:val="18"/>
                <w:szCs w:val="18"/>
              </w:rPr>
            </w:pPr>
            <w:r w:rsidRPr="0046067C">
              <w:rPr>
                <w:sz w:val="18"/>
                <w:szCs w:val="18"/>
              </w:rPr>
              <w:t>688568,46</w:t>
            </w:r>
          </w:p>
        </w:tc>
        <w:tc>
          <w:tcPr>
            <w:tcW w:w="1017" w:type="pct"/>
          </w:tcPr>
          <w:p w:rsidR="0046067C" w:rsidRPr="0046067C" w:rsidRDefault="0046067C" w:rsidP="0046067C">
            <w:pPr>
              <w:ind w:firstLine="0"/>
              <w:rPr>
                <w:sz w:val="18"/>
                <w:szCs w:val="18"/>
              </w:rPr>
            </w:pPr>
            <w:r w:rsidRPr="0046067C">
              <w:rPr>
                <w:sz w:val="18"/>
                <w:szCs w:val="18"/>
              </w:rPr>
              <w:t>1383880,53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777</w:t>
            </w:r>
          </w:p>
        </w:tc>
        <w:tc>
          <w:tcPr>
            <w:tcW w:w="983" w:type="pct"/>
          </w:tcPr>
          <w:p w:rsidR="0046067C" w:rsidRPr="0046067C" w:rsidRDefault="0046067C" w:rsidP="0046067C">
            <w:pPr>
              <w:ind w:firstLine="0"/>
              <w:rPr>
                <w:sz w:val="18"/>
                <w:szCs w:val="18"/>
              </w:rPr>
            </w:pPr>
            <w:r w:rsidRPr="0046067C">
              <w:rPr>
                <w:sz w:val="18"/>
                <w:szCs w:val="18"/>
              </w:rPr>
              <w:t>688597,08</w:t>
            </w:r>
          </w:p>
        </w:tc>
        <w:tc>
          <w:tcPr>
            <w:tcW w:w="1017" w:type="pct"/>
          </w:tcPr>
          <w:p w:rsidR="0046067C" w:rsidRPr="0046067C" w:rsidRDefault="0046067C" w:rsidP="0046067C">
            <w:pPr>
              <w:ind w:firstLine="0"/>
              <w:rPr>
                <w:sz w:val="18"/>
                <w:szCs w:val="18"/>
              </w:rPr>
            </w:pPr>
            <w:r w:rsidRPr="0046067C">
              <w:rPr>
                <w:sz w:val="18"/>
                <w:szCs w:val="18"/>
              </w:rPr>
              <w:t>1383891,14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778</w:t>
            </w:r>
          </w:p>
        </w:tc>
        <w:tc>
          <w:tcPr>
            <w:tcW w:w="983" w:type="pct"/>
          </w:tcPr>
          <w:p w:rsidR="0046067C" w:rsidRPr="0046067C" w:rsidRDefault="0046067C" w:rsidP="0046067C">
            <w:pPr>
              <w:ind w:firstLine="0"/>
              <w:rPr>
                <w:sz w:val="18"/>
                <w:szCs w:val="18"/>
              </w:rPr>
            </w:pPr>
            <w:r w:rsidRPr="0046067C">
              <w:rPr>
                <w:sz w:val="18"/>
                <w:szCs w:val="18"/>
              </w:rPr>
              <w:t>688626,14</w:t>
            </w:r>
          </w:p>
        </w:tc>
        <w:tc>
          <w:tcPr>
            <w:tcW w:w="1017" w:type="pct"/>
          </w:tcPr>
          <w:p w:rsidR="0046067C" w:rsidRPr="0046067C" w:rsidRDefault="0046067C" w:rsidP="0046067C">
            <w:pPr>
              <w:ind w:firstLine="0"/>
              <w:rPr>
                <w:sz w:val="18"/>
                <w:szCs w:val="18"/>
              </w:rPr>
            </w:pPr>
            <w:r w:rsidRPr="0046067C">
              <w:rPr>
                <w:sz w:val="18"/>
                <w:szCs w:val="18"/>
              </w:rPr>
              <w:t>1383892,54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779</w:t>
            </w:r>
          </w:p>
        </w:tc>
        <w:tc>
          <w:tcPr>
            <w:tcW w:w="983" w:type="pct"/>
          </w:tcPr>
          <w:p w:rsidR="0046067C" w:rsidRPr="0046067C" w:rsidRDefault="0046067C" w:rsidP="0046067C">
            <w:pPr>
              <w:ind w:firstLine="0"/>
              <w:rPr>
                <w:sz w:val="18"/>
                <w:szCs w:val="18"/>
              </w:rPr>
            </w:pPr>
            <w:r w:rsidRPr="0046067C">
              <w:rPr>
                <w:sz w:val="18"/>
                <w:szCs w:val="18"/>
              </w:rPr>
              <w:t>688699,47</w:t>
            </w:r>
          </w:p>
        </w:tc>
        <w:tc>
          <w:tcPr>
            <w:tcW w:w="1017" w:type="pct"/>
          </w:tcPr>
          <w:p w:rsidR="0046067C" w:rsidRPr="0046067C" w:rsidRDefault="0046067C" w:rsidP="0046067C">
            <w:pPr>
              <w:ind w:firstLine="0"/>
              <w:rPr>
                <w:sz w:val="18"/>
                <w:szCs w:val="18"/>
              </w:rPr>
            </w:pPr>
            <w:r w:rsidRPr="0046067C">
              <w:rPr>
                <w:sz w:val="18"/>
                <w:szCs w:val="18"/>
              </w:rPr>
              <w:t>1383883,15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780</w:t>
            </w:r>
          </w:p>
        </w:tc>
        <w:tc>
          <w:tcPr>
            <w:tcW w:w="983" w:type="pct"/>
          </w:tcPr>
          <w:p w:rsidR="0046067C" w:rsidRPr="0046067C" w:rsidRDefault="0046067C" w:rsidP="0046067C">
            <w:pPr>
              <w:ind w:firstLine="0"/>
              <w:rPr>
                <w:sz w:val="18"/>
                <w:szCs w:val="18"/>
              </w:rPr>
            </w:pPr>
            <w:r w:rsidRPr="0046067C">
              <w:rPr>
                <w:sz w:val="18"/>
                <w:szCs w:val="18"/>
              </w:rPr>
              <w:t>688752,66</w:t>
            </w:r>
          </w:p>
        </w:tc>
        <w:tc>
          <w:tcPr>
            <w:tcW w:w="1017" w:type="pct"/>
          </w:tcPr>
          <w:p w:rsidR="0046067C" w:rsidRPr="0046067C" w:rsidRDefault="0046067C" w:rsidP="0046067C">
            <w:pPr>
              <w:ind w:firstLine="0"/>
              <w:rPr>
                <w:sz w:val="18"/>
                <w:szCs w:val="18"/>
              </w:rPr>
            </w:pPr>
            <w:r w:rsidRPr="0046067C">
              <w:rPr>
                <w:sz w:val="18"/>
                <w:szCs w:val="18"/>
              </w:rPr>
              <w:t>1383901,76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781</w:t>
            </w:r>
          </w:p>
        </w:tc>
        <w:tc>
          <w:tcPr>
            <w:tcW w:w="983" w:type="pct"/>
          </w:tcPr>
          <w:p w:rsidR="0046067C" w:rsidRPr="0046067C" w:rsidRDefault="0046067C" w:rsidP="0046067C">
            <w:pPr>
              <w:ind w:firstLine="0"/>
              <w:rPr>
                <w:sz w:val="18"/>
                <w:szCs w:val="18"/>
              </w:rPr>
            </w:pPr>
            <w:r w:rsidRPr="0046067C">
              <w:rPr>
                <w:sz w:val="18"/>
                <w:szCs w:val="18"/>
              </w:rPr>
              <w:t>688801,85</w:t>
            </w:r>
          </w:p>
        </w:tc>
        <w:tc>
          <w:tcPr>
            <w:tcW w:w="1017" w:type="pct"/>
          </w:tcPr>
          <w:p w:rsidR="0046067C" w:rsidRPr="0046067C" w:rsidRDefault="0046067C" w:rsidP="0046067C">
            <w:pPr>
              <w:ind w:firstLine="0"/>
              <w:rPr>
                <w:sz w:val="18"/>
                <w:szCs w:val="18"/>
              </w:rPr>
            </w:pPr>
            <w:r w:rsidRPr="0046067C">
              <w:rPr>
                <w:sz w:val="18"/>
                <w:szCs w:val="18"/>
              </w:rPr>
              <w:t>1383932,34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782</w:t>
            </w:r>
          </w:p>
        </w:tc>
        <w:tc>
          <w:tcPr>
            <w:tcW w:w="983" w:type="pct"/>
          </w:tcPr>
          <w:p w:rsidR="0046067C" w:rsidRPr="0046067C" w:rsidRDefault="0046067C" w:rsidP="0046067C">
            <w:pPr>
              <w:ind w:firstLine="0"/>
              <w:rPr>
                <w:sz w:val="18"/>
                <w:szCs w:val="18"/>
              </w:rPr>
            </w:pPr>
            <w:r w:rsidRPr="0046067C">
              <w:rPr>
                <w:sz w:val="18"/>
                <w:szCs w:val="18"/>
              </w:rPr>
              <w:t>688844,40</w:t>
            </w:r>
          </w:p>
        </w:tc>
        <w:tc>
          <w:tcPr>
            <w:tcW w:w="1017" w:type="pct"/>
          </w:tcPr>
          <w:p w:rsidR="0046067C" w:rsidRPr="0046067C" w:rsidRDefault="0046067C" w:rsidP="0046067C">
            <w:pPr>
              <w:ind w:firstLine="0"/>
              <w:rPr>
                <w:sz w:val="18"/>
                <w:szCs w:val="18"/>
              </w:rPr>
            </w:pPr>
            <w:r w:rsidRPr="0046067C">
              <w:rPr>
                <w:sz w:val="18"/>
                <w:szCs w:val="18"/>
              </w:rPr>
              <w:t>1383960,26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783</w:t>
            </w:r>
          </w:p>
        </w:tc>
        <w:tc>
          <w:tcPr>
            <w:tcW w:w="983" w:type="pct"/>
          </w:tcPr>
          <w:p w:rsidR="0046067C" w:rsidRPr="0046067C" w:rsidRDefault="0046067C" w:rsidP="0046067C">
            <w:pPr>
              <w:ind w:firstLine="0"/>
              <w:rPr>
                <w:sz w:val="18"/>
                <w:szCs w:val="18"/>
              </w:rPr>
            </w:pPr>
            <w:r w:rsidRPr="0046067C">
              <w:rPr>
                <w:sz w:val="18"/>
                <w:szCs w:val="18"/>
              </w:rPr>
              <w:t>688921,03</w:t>
            </w:r>
          </w:p>
        </w:tc>
        <w:tc>
          <w:tcPr>
            <w:tcW w:w="1017" w:type="pct"/>
          </w:tcPr>
          <w:p w:rsidR="0046067C" w:rsidRPr="0046067C" w:rsidRDefault="0046067C" w:rsidP="0046067C">
            <w:pPr>
              <w:ind w:firstLine="0"/>
              <w:rPr>
                <w:sz w:val="18"/>
                <w:szCs w:val="18"/>
              </w:rPr>
            </w:pPr>
            <w:r w:rsidRPr="0046067C">
              <w:rPr>
                <w:sz w:val="18"/>
                <w:szCs w:val="18"/>
              </w:rPr>
              <w:t>1383975,74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784</w:t>
            </w:r>
          </w:p>
        </w:tc>
        <w:tc>
          <w:tcPr>
            <w:tcW w:w="983" w:type="pct"/>
          </w:tcPr>
          <w:p w:rsidR="0046067C" w:rsidRPr="0046067C" w:rsidRDefault="0046067C" w:rsidP="0046067C">
            <w:pPr>
              <w:ind w:firstLine="0"/>
              <w:rPr>
                <w:sz w:val="18"/>
                <w:szCs w:val="18"/>
              </w:rPr>
            </w:pPr>
            <w:r w:rsidRPr="0046067C">
              <w:rPr>
                <w:sz w:val="18"/>
                <w:szCs w:val="18"/>
              </w:rPr>
              <w:t>688961,61</w:t>
            </w:r>
          </w:p>
        </w:tc>
        <w:tc>
          <w:tcPr>
            <w:tcW w:w="1017" w:type="pct"/>
          </w:tcPr>
          <w:p w:rsidR="0046067C" w:rsidRPr="0046067C" w:rsidRDefault="0046067C" w:rsidP="0046067C">
            <w:pPr>
              <w:ind w:firstLine="0"/>
              <w:rPr>
                <w:sz w:val="18"/>
                <w:szCs w:val="18"/>
              </w:rPr>
            </w:pPr>
            <w:r w:rsidRPr="0046067C">
              <w:rPr>
                <w:sz w:val="18"/>
                <w:szCs w:val="18"/>
              </w:rPr>
              <w:t>1383986,45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785</w:t>
            </w:r>
          </w:p>
        </w:tc>
        <w:tc>
          <w:tcPr>
            <w:tcW w:w="983" w:type="pct"/>
          </w:tcPr>
          <w:p w:rsidR="0046067C" w:rsidRPr="0046067C" w:rsidRDefault="0046067C" w:rsidP="0046067C">
            <w:pPr>
              <w:ind w:firstLine="0"/>
              <w:rPr>
                <w:sz w:val="18"/>
                <w:szCs w:val="18"/>
              </w:rPr>
            </w:pPr>
            <w:r w:rsidRPr="0046067C">
              <w:rPr>
                <w:sz w:val="18"/>
                <w:szCs w:val="18"/>
              </w:rPr>
              <w:t>688972,05</w:t>
            </w:r>
          </w:p>
        </w:tc>
        <w:tc>
          <w:tcPr>
            <w:tcW w:w="1017" w:type="pct"/>
          </w:tcPr>
          <w:p w:rsidR="0046067C" w:rsidRPr="0046067C" w:rsidRDefault="0046067C" w:rsidP="0046067C">
            <w:pPr>
              <w:ind w:firstLine="0"/>
              <w:rPr>
                <w:sz w:val="18"/>
                <w:szCs w:val="18"/>
              </w:rPr>
            </w:pPr>
            <w:r w:rsidRPr="0046067C">
              <w:rPr>
                <w:sz w:val="18"/>
                <w:szCs w:val="18"/>
              </w:rPr>
              <w:t>1384006,82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786</w:t>
            </w:r>
          </w:p>
        </w:tc>
        <w:tc>
          <w:tcPr>
            <w:tcW w:w="983" w:type="pct"/>
          </w:tcPr>
          <w:p w:rsidR="0046067C" w:rsidRPr="0046067C" w:rsidRDefault="0046067C" w:rsidP="0046067C">
            <w:pPr>
              <w:ind w:firstLine="0"/>
              <w:rPr>
                <w:sz w:val="18"/>
                <w:szCs w:val="18"/>
              </w:rPr>
            </w:pPr>
            <w:r w:rsidRPr="0046067C">
              <w:rPr>
                <w:sz w:val="18"/>
                <w:szCs w:val="18"/>
              </w:rPr>
              <w:t>688978,56</w:t>
            </w:r>
          </w:p>
        </w:tc>
        <w:tc>
          <w:tcPr>
            <w:tcW w:w="1017" w:type="pct"/>
          </w:tcPr>
          <w:p w:rsidR="0046067C" w:rsidRPr="0046067C" w:rsidRDefault="0046067C" w:rsidP="0046067C">
            <w:pPr>
              <w:ind w:firstLine="0"/>
              <w:rPr>
                <w:sz w:val="18"/>
                <w:szCs w:val="18"/>
              </w:rPr>
            </w:pPr>
            <w:r w:rsidRPr="0046067C">
              <w:rPr>
                <w:sz w:val="18"/>
                <w:szCs w:val="18"/>
              </w:rPr>
              <w:t>1384026,05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787</w:t>
            </w:r>
          </w:p>
        </w:tc>
        <w:tc>
          <w:tcPr>
            <w:tcW w:w="983" w:type="pct"/>
          </w:tcPr>
          <w:p w:rsidR="0046067C" w:rsidRPr="0046067C" w:rsidRDefault="0046067C" w:rsidP="0046067C">
            <w:pPr>
              <w:ind w:firstLine="0"/>
              <w:rPr>
                <w:sz w:val="18"/>
                <w:szCs w:val="18"/>
              </w:rPr>
            </w:pPr>
            <w:r w:rsidRPr="0046067C">
              <w:rPr>
                <w:sz w:val="18"/>
                <w:szCs w:val="18"/>
              </w:rPr>
              <w:t>688980,77</w:t>
            </w:r>
          </w:p>
        </w:tc>
        <w:tc>
          <w:tcPr>
            <w:tcW w:w="1017" w:type="pct"/>
          </w:tcPr>
          <w:p w:rsidR="0046067C" w:rsidRPr="0046067C" w:rsidRDefault="0046067C" w:rsidP="0046067C">
            <w:pPr>
              <w:ind w:firstLine="0"/>
              <w:rPr>
                <w:sz w:val="18"/>
                <w:szCs w:val="18"/>
              </w:rPr>
            </w:pPr>
            <w:r w:rsidRPr="0046067C">
              <w:rPr>
                <w:sz w:val="18"/>
                <w:szCs w:val="18"/>
              </w:rPr>
              <w:t>1384034,67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788</w:t>
            </w:r>
          </w:p>
        </w:tc>
        <w:tc>
          <w:tcPr>
            <w:tcW w:w="983" w:type="pct"/>
          </w:tcPr>
          <w:p w:rsidR="0046067C" w:rsidRPr="0046067C" w:rsidRDefault="0046067C" w:rsidP="0046067C">
            <w:pPr>
              <w:ind w:firstLine="0"/>
              <w:rPr>
                <w:sz w:val="18"/>
                <w:szCs w:val="18"/>
              </w:rPr>
            </w:pPr>
            <w:r w:rsidRPr="0046067C">
              <w:rPr>
                <w:sz w:val="18"/>
                <w:szCs w:val="18"/>
              </w:rPr>
              <w:t>688979,34</w:t>
            </w:r>
          </w:p>
        </w:tc>
        <w:tc>
          <w:tcPr>
            <w:tcW w:w="1017" w:type="pct"/>
          </w:tcPr>
          <w:p w:rsidR="0046067C" w:rsidRPr="0046067C" w:rsidRDefault="0046067C" w:rsidP="0046067C">
            <w:pPr>
              <w:ind w:firstLine="0"/>
              <w:rPr>
                <w:sz w:val="18"/>
                <w:szCs w:val="18"/>
              </w:rPr>
            </w:pPr>
            <w:r w:rsidRPr="0046067C">
              <w:rPr>
                <w:sz w:val="18"/>
                <w:szCs w:val="18"/>
              </w:rPr>
              <w:t>1384040,32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789</w:t>
            </w:r>
          </w:p>
        </w:tc>
        <w:tc>
          <w:tcPr>
            <w:tcW w:w="983" w:type="pct"/>
          </w:tcPr>
          <w:p w:rsidR="0046067C" w:rsidRPr="0046067C" w:rsidRDefault="0046067C" w:rsidP="0046067C">
            <w:pPr>
              <w:ind w:firstLine="0"/>
              <w:rPr>
                <w:sz w:val="18"/>
                <w:szCs w:val="18"/>
              </w:rPr>
            </w:pPr>
            <w:r w:rsidRPr="0046067C">
              <w:rPr>
                <w:sz w:val="18"/>
                <w:szCs w:val="18"/>
              </w:rPr>
              <w:t>688974,31</w:t>
            </w:r>
          </w:p>
        </w:tc>
        <w:tc>
          <w:tcPr>
            <w:tcW w:w="1017" w:type="pct"/>
          </w:tcPr>
          <w:p w:rsidR="0046067C" w:rsidRPr="0046067C" w:rsidRDefault="0046067C" w:rsidP="0046067C">
            <w:pPr>
              <w:ind w:firstLine="0"/>
              <w:rPr>
                <w:sz w:val="18"/>
                <w:szCs w:val="18"/>
              </w:rPr>
            </w:pPr>
            <w:r w:rsidRPr="0046067C">
              <w:rPr>
                <w:sz w:val="18"/>
                <w:szCs w:val="18"/>
              </w:rPr>
              <w:t>1384043,98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790</w:t>
            </w:r>
          </w:p>
        </w:tc>
        <w:tc>
          <w:tcPr>
            <w:tcW w:w="983" w:type="pct"/>
          </w:tcPr>
          <w:p w:rsidR="0046067C" w:rsidRPr="0046067C" w:rsidRDefault="0046067C" w:rsidP="0046067C">
            <w:pPr>
              <w:ind w:firstLine="0"/>
              <w:rPr>
                <w:sz w:val="18"/>
                <w:szCs w:val="18"/>
              </w:rPr>
            </w:pPr>
            <w:r w:rsidRPr="0046067C">
              <w:rPr>
                <w:sz w:val="18"/>
                <w:szCs w:val="18"/>
              </w:rPr>
              <w:t>688965,69</w:t>
            </w:r>
          </w:p>
        </w:tc>
        <w:tc>
          <w:tcPr>
            <w:tcW w:w="1017" w:type="pct"/>
          </w:tcPr>
          <w:p w:rsidR="0046067C" w:rsidRPr="0046067C" w:rsidRDefault="0046067C" w:rsidP="0046067C">
            <w:pPr>
              <w:ind w:firstLine="0"/>
              <w:rPr>
                <w:sz w:val="18"/>
                <w:szCs w:val="18"/>
              </w:rPr>
            </w:pPr>
            <w:r w:rsidRPr="0046067C">
              <w:rPr>
                <w:sz w:val="18"/>
                <w:szCs w:val="18"/>
              </w:rPr>
              <w:t>1384046,70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791</w:t>
            </w:r>
          </w:p>
        </w:tc>
        <w:tc>
          <w:tcPr>
            <w:tcW w:w="983" w:type="pct"/>
          </w:tcPr>
          <w:p w:rsidR="0046067C" w:rsidRPr="0046067C" w:rsidRDefault="0046067C" w:rsidP="0046067C">
            <w:pPr>
              <w:ind w:firstLine="0"/>
              <w:rPr>
                <w:sz w:val="18"/>
                <w:szCs w:val="18"/>
              </w:rPr>
            </w:pPr>
            <w:r w:rsidRPr="0046067C">
              <w:rPr>
                <w:sz w:val="18"/>
                <w:szCs w:val="18"/>
              </w:rPr>
              <w:t>688952,41</w:t>
            </w:r>
          </w:p>
        </w:tc>
        <w:tc>
          <w:tcPr>
            <w:tcW w:w="1017" w:type="pct"/>
          </w:tcPr>
          <w:p w:rsidR="0046067C" w:rsidRPr="0046067C" w:rsidRDefault="0046067C" w:rsidP="0046067C">
            <w:pPr>
              <w:ind w:firstLine="0"/>
              <w:rPr>
                <w:sz w:val="18"/>
                <w:szCs w:val="18"/>
              </w:rPr>
            </w:pPr>
            <w:r w:rsidRPr="0046067C">
              <w:rPr>
                <w:sz w:val="18"/>
                <w:szCs w:val="18"/>
              </w:rPr>
              <w:t>1384046,45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792</w:t>
            </w:r>
          </w:p>
        </w:tc>
        <w:tc>
          <w:tcPr>
            <w:tcW w:w="983" w:type="pct"/>
          </w:tcPr>
          <w:p w:rsidR="0046067C" w:rsidRPr="0046067C" w:rsidRDefault="0046067C" w:rsidP="0046067C">
            <w:pPr>
              <w:ind w:firstLine="0"/>
              <w:rPr>
                <w:sz w:val="18"/>
                <w:szCs w:val="18"/>
              </w:rPr>
            </w:pPr>
            <w:r w:rsidRPr="0046067C">
              <w:rPr>
                <w:sz w:val="18"/>
                <w:szCs w:val="18"/>
              </w:rPr>
              <w:t>688904,81</w:t>
            </w:r>
          </w:p>
        </w:tc>
        <w:tc>
          <w:tcPr>
            <w:tcW w:w="1017" w:type="pct"/>
          </w:tcPr>
          <w:p w:rsidR="0046067C" w:rsidRPr="0046067C" w:rsidRDefault="0046067C" w:rsidP="0046067C">
            <w:pPr>
              <w:ind w:firstLine="0"/>
              <w:rPr>
                <w:sz w:val="18"/>
                <w:szCs w:val="18"/>
              </w:rPr>
            </w:pPr>
            <w:r w:rsidRPr="0046067C">
              <w:rPr>
                <w:sz w:val="18"/>
                <w:szCs w:val="18"/>
              </w:rPr>
              <w:t>1384037,66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793</w:t>
            </w:r>
          </w:p>
        </w:tc>
        <w:tc>
          <w:tcPr>
            <w:tcW w:w="983" w:type="pct"/>
          </w:tcPr>
          <w:p w:rsidR="0046067C" w:rsidRPr="0046067C" w:rsidRDefault="0046067C" w:rsidP="0046067C">
            <w:pPr>
              <w:ind w:firstLine="0"/>
              <w:rPr>
                <w:sz w:val="18"/>
                <w:szCs w:val="18"/>
              </w:rPr>
            </w:pPr>
            <w:r w:rsidRPr="0046067C">
              <w:rPr>
                <w:sz w:val="18"/>
                <w:szCs w:val="18"/>
              </w:rPr>
              <w:t>688885,36</w:t>
            </w:r>
          </w:p>
        </w:tc>
        <w:tc>
          <w:tcPr>
            <w:tcW w:w="1017" w:type="pct"/>
          </w:tcPr>
          <w:p w:rsidR="0046067C" w:rsidRPr="0046067C" w:rsidRDefault="0046067C" w:rsidP="0046067C">
            <w:pPr>
              <w:ind w:firstLine="0"/>
              <w:rPr>
                <w:sz w:val="18"/>
                <w:szCs w:val="18"/>
              </w:rPr>
            </w:pPr>
            <w:r w:rsidRPr="0046067C">
              <w:rPr>
                <w:sz w:val="18"/>
                <w:szCs w:val="18"/>
              </w:rPr>
              <w:t>1384034,98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794</w:t>
            </w:r>
          </w:p>
        </w:tc>
        <w:tc>
          <w:tcPr>
            <w:tcW w:w="983" w:type="pct"/>
          </w:tcPr>
          <w:p w:rsidR="0046067C" w:rsidRPr="0046067C" w:rsidRDefault="0046067C" w:rsidP="0046067C">
            <w:pPr>
              <w:ind w:firstLine="0"/>
              <w:rPr>
                <w:sz w:val="18"/>
                <w:szCs w:val="18"/>
              </w:rPr>
            </w:pPr>
            <w:r w:rsidRPr="0046067C">
              <w:rPr>
                <w:sz w:val="18"/>
                <w:szCs w:val="18"/>
              </w:rPr>
              <w:t>688832,82</w:t>
            </w:r>
          </w:p>
        </w:tc>
        <w:tc>
          <w:tcPr>
            <w:tcW w:w="1017" w:type="pct"/>
          </w:tcPr>
          <w:p w:rsidR="0046067C" w:rsidRPr="0046067C" w:rsidRDefault="0046067C" w:rsidP="0046067C">
            <w:pPr>
              <w:ind w:firstLine="0"/>
              <w:rPr>
                <w:sz w:val="18"/>
                <w:szCs w:val="18"/>
              </w:rPr>
            </w:pPr>
            <w:r w:rsidRPr="0046067C">
              <w:rPr>
                <w:sz w:val="18"/>
                <w:szCs w:val="18"/>
              </w:rPr>
              <w:t>1384036,00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795</w:t>
            </w:r>
          </w:p>
        </w:tc>
        <w:tc>
          <w:tcPr>
            <w:tcW w:w="983" w:type="pct"/>
          </w:tcPr>
          <w:p w:rsidR="0046067C" w:rsidRPr="0046067C" w:rsidRDefault="0046067C" w:rsidP="0046067C">
            <w:pPr>
              <w:ind w:firstLine="0"/>
              <w:rPr>
                <w:sz w:val="18"/>
                <w:szCs w:val="18"/>
              </w:rPr>
            </w:pPr>
            <w:r w:rsidRPr="0046067C">
              <w:rPr>
                <w:sz w:val="18"/>
                <w:szCs w:val="18"/>
              </w:rPr>
              <w:t>688780,44</w:t>
            </w:r>
          </w:p>
        </w:tc>
        <w:tc>
          <w:tcPr>
            <w:tcW w:w="1017" w:type="pct"/>
          </w:tcPr>
          <w:p w:rsidR="0046067C" w:rsidRPr="0046067C" w:rsidRDefault="0046067C" w:rsidP="0046067C">
            <w:pPr>
              <w:ind w:firstLine="0"/>
              <w:rPr>
                <w:sz w:val="18"/>
                <w:szCs w:val="18"/>
              </w:rPr>
            </w:pPr>
            <w:r w:rsidRPr="0046067C">
              <w:rPr>
                <w:sz w:val="18"/>
                <w:szCs w:val="18"/>
              </w:rPr>
              <w:t>1384044,66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796</w:t>
            </w:r>
          </w:p>
        </w:tc>
        <w:tc>
          <w:tcPr>
            <w:tcW w:w="983" w:type="pct"/>
          </w:tcPr>
          <w:p w:rsidR="0046067C" w:rsidRPr="0046067C" w:rsidRDefault="0046067C" w:rsidP="0046067C">
            <w:pPr>
              <w:ind w:firstLine="0"/>
              <w:rPr>
                <w:sz w:val="18"/>
                <w:szCs w:val="18"/>
              </w:rPr>
            </w:pPr>
            <w:r w:rsidRPr="0046067C">
              <w:rPr>
                <w:sz w:val="18"/>
                <w:szCs w:val="18"/>
              </w:rPr>
              <w:t>688729,13</w:t>
            </w:r>
          </w:p>
        </w:tc>
        <w:tc>
          <w:tcPr>
            <w:tcW w:w="1017" w:type="pct"/>
          </w:tcPr>
          <w:p w:rsidR="0046067C" w:rsidRPr="0046067C" w:rsidRDefault="0046067C" w:rsidP="0046067C">
            <w:pPr>
              <w:ind w:firstLine="0"/>
              <w:rPr>
                <w:sz w:val="18"/>
                <w:szCs w:val="18"/>
              </w:rPr>
            </w:pPr>
            <w:r w:rsidRPr="0046067C">
              <w:rPr>
                <w:sz w:val="18"/>
                <w:szCs w:val="18"/>
              </w:rPr>
              <w:t>1384055,84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797</w:t>
            </w:r>
          </w:p>
        </w:tc>
        <w:tc>
          <w:tcPr>
            <w:tcW w:w="983" w:type="pct"/>
          </w:tcPr>
          <w:p w:rsidR="0046067C" w:rsidRPr="0046067C" w:rsidRDefault="0046067C" w:rsidP="0046067C">
            <w:pPr>
              <w:ind w:firstLine="0"/>
              <w:rPr>
                <w:sz w:val="18"/>
                <w:szCs w:val="18"/>
              </w:rPr>
            </w:pPr>
            <w:r w:rsidRPr="0046067C">
              <w:rPr>
                <w:sz w:val="18"/>
                <w:szCs w:val="18"/>
              </w:rPr>
              <w:t>688682,28</w:t>
            </w:r>
          </w:p>
        </w:tc>
        <w:tc>
          <w:tcPr>
            <w:tcW w:w="1017" w:type="pct"/>
          </w:tcPr>
          <w:p w:rsidR="0046067C" w:rsidRPr="0046067C" w:rsidRDefault="0046067C" w:rsidP="0046067C">
            <w:pPr>
              <w:ind w:firstLine="0"/>
              <w:rPr>
                <w:sz w:val="18"/>
                <w:szCs w:val="18"/>
              </w:rPr>
            </w:pPr>
            <w:r w:rsidRPr="0046067C">
              <w:rPr>
                <w:sz w:val="18"/>
                <w:szCs w:val="18"/>
              </w:rPr>
              <w:t>1384060,82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798</w:t>
            </w:r>
          </w:p>
        </w:tc>
        <w:tc>
          <w:tcPr>
            <w:tcW w:w="983" w:type="pct"/>
          </w:tcPr>
          <w:p w:rsidR="0046067C" w:rsidRPr="0046067C" w:rsidRDefault="0046067C" w:rsidP="0046067C">
            <w:pPr>
              <w:ind w:firstLine="0"/>
              <w:rPr>
                <w:sz w:val="18"/>
                <w:szCs w:val="18"/>
              </w:rPr>
            </w:pPr>
            <w:r w:rsidRPr="0046067C">
              <w:rPr>
                <w:sz w:val="18"/>
                <w:szCs w:val="18"/>
              </w:rPr>
              <w:t>688614,90</w:t>
            </w:r>
          </w:p>
        </w:tc>
        <w:tc>
          <w:tcPr>
            <w:tcW w:w="1017" w:type="pct"/>
          </w:tcPr>
          <w:p w:rsidR="0046067C" w:rsidRPr="0046067C" w:rsidRDefault="0046067C" w:rsidP="0046067C">
            <w:pPr>
              <w:ind w:firstLine="0"/>
              <w:rPr>
                <w:sz w:val="18"/>
                <w:szCs w:val="18"/>
              </w:rPr>
            </w:pPr>
            <w:r w:rsidRPr="0046067C">
              <w:rPr>
                <w:sz w:val="18"/>
                <w:szCs w:val="18"/>
              </w:rPr>
              <w:t>1384059,06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799</w:t>
            </w:r>
          </w:p>
        </w:tc>
        <w:tc>
          <w:tcPr>
            <w:tcW w:w="983" w:type="pct"/>
          </w:tcPr>
          <w:p w:rsidR="0046067C" w:rsidRPr="0046067C" w:rsidRDefault="0046067C" w:rsidP="0046067C">
            <w:pPr>
              <w:ind w:firstLine="0"/>
              <w:rPr>
                <w:sz w:val="18"/>
                <w:szCs w:val="18"/>
              </w:rPr>
            </w:pPr>
            <w:r w:rsidRPr="0046067C">
              <w:rPr>
                <w:sz w:val="18"/>
                <w:szCs w:val="18"/>
              </w:rPr>
              <w:t>688544,44</w:t>
            </w:r>
          </w:p>
        </w:tc>
        <w:tc>
          <w:tcPr>
            <w:tcW w:w="1017" w:type="pct"/>
          </w:tcPr>
          <w:p w:rsidR="0046067C" w:rsidRPr="0046067C" w:rsidRDefault="0046067C" w:rsidP="0046067C">
            <w:pPr>
              <w:ind w:firstLine="0"/>
              <w:rPr>
                <w:sz w:val="18"/>
                <w:szCs w:val="18"/>
              </w:rPr>
            </w:pPr>
            <w:r w:rsidRPr="0046067C">
              <w:rPr>
                <w:sz w:val="18"/>
                <w:szCs w:val="18"/>
              </w:rPr>
              <w:t>1384056,32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800</w:t>
            </w:r>
          </w:p>
        </w:tc>
        <w:tc>
          <w:tcPr>
            <w:tcW w:w="983" w:type="pct"/>
          </w:tcPr>
          <w:p w:rsidR="0046067C" w:rsidRPr="0046067C" w:rsidRDefault="0046067C" w:rsidP="0046067C">
            <w:pPr>
              <w:ind w:firstLine="0"/>
              <w:rPr>
                <w:sz w:val="18"/>
                <w:szCs w:val="18"/>
              </w:rPr>
            </w:pPr>
            <w:r w:rsidRPr="0046067C">
              <w:rPr>
                <w:sz w:val="18"/>
                <w:szCs w:val="18"/>
              </w:rPr>
              <w:t>688461,78</w:t>
            </w:r>
          </w:p>
        </w:tc>
        <w:tc>
          <w:tcPr>
            <w:tcW w:w="1017" w:type="pct"/>
          </w:tcPr>
          <w:p w:rsidR="0046067C" w:rsidRPr="0046067C" w:rsidRDefault="0046067C" w:rsidP="0046067C">
            <w:pPr>
              <w:ind w:firstLine="0"/>
              <w:rPr>
                <w:sz w:val="18"/>
                <w:szCs w:val="18"/>
              </w:rPr>
            </w:pPr>
            <w:r w:rsidRPr="0046067C">
              <w:rPr>
                <w:sz w:val="18"/>
                <w:szCs w:val="18"/>
              </w:rPr>
              <w:t>1384056,38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801</w:t>
            </w:r>
          </w:p>
        </w:tc>
        <w:tc>
          <w:tcPr>
            <w:tcW w:w="983" w:type="pct"/>
          </w:tcPr>
          <w:p w:rsidR="0046067C" w:rsidRPr="0046067C" w:rsidRDefault="0046067C" w:rsidP="0046067C">
            <w:pPr>
              <w:ind w:firstLine="0"/>
              <w:rPr>
                <w:sz w:val="18"/>
                <w:szCs w:val="18"/>
              </w:rPr>
            </w:pPr>
            <w:r w:rsidRPr="0046067C">
              <w:rPr>
                <w:sz w:val="18"/>
                <w:szCs w:val="18"/>
              </w:rPr>
              <w:t>688383,35</w:t>
            </w:r>
          </w:p>
        </w:tc>
        <w:tc>
          <w:tcPr>
            <w:tcW w:w="1017" w:type="pct"/>
          </w:tcPr>
          <w:p w:rsidR="0046067C" w:rsidRPr="0046067C" w:rsidRDefault="0046067C" w:rsidP="0046067C">
            <w:pPr>
              <w:ind w:firstLine="0"/>
              <w:rPr>
                <w:sz w:val="18"/>
                <w:szCs w:val="18"/>
              </w:rPr>
            </w:pPr>
            <w:r w:rsidRPr="0046067C">
              <w:rPr>
                <w:sz w:val="18"/>
                <w:szCs w:val="18"/>
              </w:rPr>
              <w:t>1384063,50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802</w:t>
            </w:r>
          </w:p>
        </w:tc>
        <w:tc>
          <w:tcPr>
            <w:tcW w:w="983" w:type="pct"/>
          </w:tcPr>
          <w:p w:rsidR="0046067C" w:rsidRPr="0046067C" w:rsidRDefault="0046067C" w:rsidP="0046067C">
            <w:pPr>
              <w:ind w:firstLine="0"/>
              <w:rPr>
                <w:sz w:val="18"/>
                <w:szCs w:val="18"/>
              </w:rPr>
            </w:pPr>
            <w:r w:rsidRPr="0046067C">
              <w:rPr>
                <w:sz w:val="18"/>
                <w:szCs w:val="18"/>
              </w:rPr>
              <w:t>688274,72</w:t>
            </w:r>
          </w:p>
        </w:tc>
        <w:tc>
          <w:tcPr>
            <w:tcW w:w="1017" w:type="pct"/>
          </w:tcPr>
          <w:p w:rsidR="0046067C" w:rsidRPr="0046067C" w:rsidRDefault="0046067C" w:rsidP="0046067C">
            <w:pPr>
              <w:ind w:firstLine="0"/>
              <w:rPr>
                <w:sz w:val="18"/>
                <w:szCs w:val="18"/>
              </w:rPr>
            </w:pPr>
            <w:r w:rsidRPr="0046067C">
              <w:rPr>
                <w:sz w:val="18"/>
                <w:szCs w:val="18"/>
              </w:rPr>
              <w:t>1384065,58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803</w:t>
            </w:r>
          </w:p>
        </w:tc>
        <w:tc>
          <w:tcPr>
            <w:tcW w:w="983" w:type="pct"/>
          </w:tcPr>
          <w:p w:rsidR="0046067C" w:rsidRPr="0046067C" w:rsidRDefault="0046067C" w:rsidP="0046067C">
            <w:pPr>
              <w:ind w:firstLine="0"/>
              <w:rPr>
                <w:sz w:val="18"/>
                <w:szCs w:val="18"/>
              </w:rPr>
            </w:pPr>
            <w:r w:rsidRPr="0046067C">
              <w:rPr>
                <w:sz w:val="18"/>
                <w:szCs w:val="18"/>
              </w:rPr>
              <w:t>688239,87</w:t>
            </w:r>
          </w:p>
        </w:tc>
        <w:tc>
          <w:tcPr>
            <w:tcW w:w="1017" w:type="pct"/>
          </w:tcPr>
          <w:p w:rsidR="0046067C" w:rsidRPr="0046067C" w:rsidRDefault="0046067C" w:rsidP="0046067C">
            <w:pPr>
              <w:ind w:firstLine="0"/>
              <w:rPr>
                <w:sz w:val="18"/>
                <w:szCs w:val="18"/>
              </w:rPr>
            </w:pPr>
            <w:r w:rsidRPr="0046067C">
              <w:rPr>
                <w:sz w:val="18"/>
                <w:szCs w:val="18"/>
              </w:rPr>
              <w:t>1384057,58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804</w:t>
            </w:r>
          </w:p>
        </w:tc>
        <w:tc>
          <w:tcPr>
            <w:tcW w:w="983" w:type="pct"/>
          </w:tcPr>
          <w:p w:rsidR="0046067C" w:rsidRPr="0046067C" w:rsidRDefault="0046067C" w:rsidP="0046067C">
            <w:pPr>
              <w:ind w:firstLine="0"/>
              <w:rPr>
                <w:sz w:val="18"/>
                <w:szCs w:val="18"/>
              </w:rPr>
            </w:pPr>
            <w:r w:rsidRPr="0046067C">
              <w:rPr>
                <w:sz w:val="18"/>
                <w:szCs w:val="18"/>
              </w:rPr>
              <w:t>688210,10</w:t>
            </w:r>
          </w:p>
        </w:tc>
        <w:tc>
          <w:tcPr>
            <w:tcW w:w="1017" w:type="pct"/>
          </w:tcPr>
          <w:p w:rsidR="0046067C" w:rsidRPr="0046067C" w:rsidRDefault="0046067C" w:rsidP="0046067C">
            <w:pPr>
              <w:ind w:firstLine="0"/>
              <w:rPr>
                <w:sz w:val="18"/>
                <w:szCs w:val="18"/>
              </w:rPr>
            </w:pPr>
            <w:r w:rsidRPr="0046067C">
              <w:rPr>
                <w:sz w:val="18"/>
                <w:szCs w:val="18"/>
              </w:rPr>
              <w:t>1384047,95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805</w:t>
            </w:r>
          </w:p>
        </w:tc>
        <w:tc>
          <w:tcPr>
            <w:tcW w:w="983" w:type="pct"/>
          </w:tcPr>
          <w:p w:rsidR="0046067C" w:rsidRPr="0046067C" w:rsidRDefault="0046067C" w:rsidP="0046067C">
            <w:pPr>
              <w:ind w:firstLine="0"/>
              <w:rPr>
                <w:sz w:val="18"/>
                <w:szCs w:val="18"/>
              </w:rPr>
            </w:pPr>
            <w:r w:rsidRPr="0046067C">
              <w:rPr>
                <w:sz w:val="18"/>
                <w:szCs w:val="18"/>
              </w:rPr>
              <w:t>688182,72</w:t>
            </w:r>
          </w:p>
        </w:tc>
        <w:tc>
          <w:tcPr>
            <w:tcW w:w="1017" w:type="pct"/>
          </w:tcPr>
          <w:p w:rsidR="0046067C" w:rsidRPr="0046067C" w:rsidRDefault="0046067C" w:rsidP="0046067C">
            <w:pPr>
              <w:ind w:firstLine="0"/>
              <w:rPr>
                <w:sz w:val="18"/>
                <w:szCs w:val="18"/>
              </w:rPr>
            </w:pPr>
            <w:r w:rsidRPr="0046067C">
              <w:rPr>
                <w:sz w:val="18"/>
                <w:szCs w:val="18"/>
              </w:rPr>
              <w:t>1384031,14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806</w:t>
            </w:r>
          </w:p>
        </w:tc>
        <w:tc>
          <w:tcPr>
            <w:tcW w:w="983" w:type="pct"/>
          </w:tcPr>
          <w:p w:rsidR="0046067C" w:rsidRPr="0046067C" w:rsidRDefault="0046067C" w:rsidP="0046067C">
            <w:pPr>
              <w:ind w:firstLine="0"/>
              <w:rPr>
                <w:sz w:val="18"/>
                <w:szCs w:val="18"/>
              </w:rPr>
            </w:pPr>
            <w:r w:rsidRPr="0046067C">
              <w:rPr>
                <w:sz w:val="18"/>
                <w:szCs w:val="18"/>
              </w:rPr>
              <w:t>688151,52</w:t>
            </w:r>
          </w:p>
        </w:tc>
        <w:tc>
          <w:tcPr>
            <w:tcW w:w="1017" w:type="pct"/>
          </w:tcPr>
          <w:p w:rsidR="0046067C" w:rsidRPr="0046067C" w:rsidRDefault="0046067C" w:rsidP="0046067C">
            <w:pPr>
              <w:ind w:firstLine="0"/>
              <w:rPr>
                <w:sz w:val="18"/>
                <w:szCs w:val="18"/>
              </w:rPr>
            </w:pPr>
            <w:r w:rsidRPr="0046067C">
              <w:rPr>
                <w:sz w:val="18"/>
                <w:szCs w:val="18"/>
              </w:rPr>
              <w:t>1384001,66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807</w:t>
            </w:r>
          </w:p>
        </w:tc>
        <w:tc>
          <w:tcPr>
            <w:tcW w:w="983" w:type="pct"/>
          </w:tcPr>
          <w:p w:rsidR="0046067C" w:rsidRPr="0046067C" w:rsidRDefault="0046067C" w:rsidP="0046067C">
            <w:pPr>
              <w:ind w:firstLine="0"/>
              <w:rPr>
                <w:sz w:val="18"/>
                <w:szCs w:val="18"/>
              </w:rPr>
            </w:pPr>
            <w:r w:rsidRPr="0046067C">
              <w:rPr>
                <w:sz w:val="18"/>
                <w:szCs w:val="18"/>
              </w:rPr>
              <w:t>688128,81</w:t>
            </w:r>
          </w:p>
        </w:tc>
        <w:tc>
          <w:tcPr>
            <w:tcW w:w="1017" w:type="pct"/>
          </w:tcPr>
          <w:p w:rsidR="0046067C" w:rsidRPr="0046067C" w:rsidRDefault="0046067C" w:rsidP="0046067C">
            <w:pPr>
              <w:ind w:firstLine="0"/>
              <w:rPr>
                <w:sz w:val="18"/>
                <w:szCs w:val="18"/>
              </w:rPr>
            </w:pPr>
            <w:r w:rsidRPr="0046067C">
              <w:rPr>
                <w:sz w:val="18"/>
                <w:szCs w:val="18"/>
              </w:rPr>
              <w:t>1383982,72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808</w:t>
            </w:r>
          </w:p>
        </w:tc>
        <w:tc>
          <w:tcPr>
            <w:tcW w:w="983" w:type="pct"/>
          </w:tcPr>
          <w:p w:rsidR="0046067C" w:rsidRPr="0046067C" w:rsidRDefault="0046067C" w:rsidP="0046067C">
            <w:pPr>
              <w:ind w:firstLine="0"/>
              <w:rPr>
                <w:sz w:val="18"/>
                <w:szCs w:val="18"/>
              </w:rPr>
            </w:pPr>
            <w:r w:rsidRPr="0046067C">
              <w:rPr>
                <w:sz w:val="18"/>
                <w:szCs w:val="18"/>
              </w:rPr>
              <w:t>688075,11</w:t>
            </w:r>
          </w:p>
        </w:tc>
        <w:tc>
          <w:tcPr>
            <w:tcW w:w="1017" w:type="pct"/>
          </w:tcPr>
          <w:p w:rsidR="0046067C" w:rsidRPr="0046067C" w:rsidRDefault="0046067C" w:rsidP="0046067C">
            <w:pPr>
              <w:ind w:firstLine="0"/>
              <w:rPr>
                <w:sz w:val="18"/>
                <w:szCs w:val="18"/>
              </w:rPr>
            </w:pPr>
            <w:r w:rsidRPr="0046067C">
              <w:rPr>
                <w:sz w:val="18"/>
                <w:szCs w:val="18"/>
              </w:rPr>
              <w:t>1383945,84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809</w:t>
            </w:r>
          </w:p>
        </w:tc>
        <w:tc>
          <w:tcPr>
            <w:tcW w:w="983" w:type="pct"/>
          </w:tcPr>
          <w:p w:rsidR="0046067C" w:rsidRPr="0046067C" w:rsidRDefault="0046067C" w:rsidP="0046067C">
            <w:pPr>
              <w:ind w:firstLine="0"/>
              <w:rPr>
                <w:sz w:val="18"/>
                <w:szCs w:val="18"/>
              </w:rPr>
            </w:pPr>
            <w:r w:rsidRPr="0046067C">
              <w:rPr>
                <w:sz w:val="18"/>
                <w:szCs w:val="18"/>
              </w:rPr>
              <w:t>688020,61</w:t>
            </w:r>
          </w:p>
        </w:tc>
        <w:tc>
          <w:tcPr>
            <w:tcW w:w="1017" w:type="pct"/>
          </w:tcPr>
          <w:p w:rsidR="0046067C" w:rsidRPr="0046067C" w:rsidRDefault="0046067C" w:rsidP="0046067C">
            <w:pPr>
              <w:ind w:firstLine="0"/>
              <w:rPr>
                <w:sz w:val="18"/>
                <w:szCs w:val="18"/>
              </w:rPr>
            </w:pPr>
            <w:r w:rsidRPr="0046067C">
              <w:rPr>
                <w:sz w:val="18"/>
                <w:szCs w:val="18"/>
              </w:rPr>
              <w:t>1383910,88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810</w:t>
            </w:r>
          </w:p>
        </w:tc>
        <w:tc>
          <w:tcPr>
            <w:tcW w:w="983" w:type="pct"/>
          </w:tcPr>
          <w:p w:rsidR="0046067C" w:rsidRPr="0046067C" w:rsidRDefault="0046067C" w:rsidP="0046067C">
            <w:pPr>
              <w:ind w:firstLine="0"/>
              <w:rPr>
                <w:sz w:val="18"/>
                <w:szCs w:val="18"/>
              </w:rPr>
            </w:pPr>
            <w:r w:rsidRPr="0046067C">
              <w:rPr>
                <w:sz w:val="18"/>
                <w:szCs w:val="18"/>
              </w:rPr>
              <w:t>687978,89</w:t>
            </w:r>
          </w:p>
        </w:tc>
        <w:tc>
          <w:tcPr>
            <w:tcW w:w="1017" w:type="pct"/>
          </w:tcPr>
          <w:p w:rsidR="0046067C" w:rsidRPr="0046067C" w:rsidRDefault="0046067C" w:rsidP="0046067C">
            <w:pPr>
              <w:ind w:firstLine="0"/>
              <w:rPr>
                <w:sz w:val="18"/>
                <w:szCs w:val="18"/>
              </w:rPr>
            </w:pPr>
            <w:r w:rsidRPr="0046067C">
              <w:rPr>
                <w:sz w:val="18"/>
                <w:szCs w:val="18"/>
              </w:rPr>
              <w:t>1383873,90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811</w:t>
            </w:r>
          </w:p>
        </w:tc>
        <w:tc>
          <w:tcPr>
            <w:tcW w:w="983" w:type="pct"/>
          </w:tcPr>
          <w:p w:rsidR="0046067C" w:rsidRPr="0046067C" w:rsidRDefault="0046067C" w:rsidP="0046067C">
            <w:pPr>
              <w:ind w:firstLine="0"/>
              <w:rPr>
                <w:sz w:val="18"/>
                <w:szCs w:val="18"/>
              </w:rPr>
            </w:pPr>
            <w:r w:rsidRPr="0046067C">
              <w:rPr>
                <w:sz w:val="18"/>
                <w:szCs w:val="18"/>
              </w:rPr>
              <w:t>687955,39</w:t>
            </w:r>
          </w:p>
        </w:tc>
        <w:tc>
          <w:tcPr>
            <w:tcW w:w="1017" w:type="pct"/>
          </w:tcPr>
          <w:p w:rsidR="0046067C" w:rsidRPr="0046067C" w:rsidRDefault="0046067C" w:rsidP="0046067C">
            <w:pPr>
              <w:ind w:firstLine="0"/>
              <w:rPr>
                <w:sz w:val="18"/>
                <w:szCs w:val="18"/>
              </w:rPr>
            </w:pPr>
            <w:r w:rsidRPr="0046067C">
              <w:rPr>
                <w:sz w:val="18"/>
                <w:szCs w:val="18"/>
              </w:rPr>
              <w:t>1383854,14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812</w:t>
            </w:r>
          </w:p>
        </w:tc>
        <w:tc>
          <w:tcPr>
            <w:tcW w:w="983" w:type="pct"/>
          </w:tcPr>
          <w:p w:rsidR="0046067C" w:rsidRPr="0046067C" w:rsidRDefault="0046067C" w:rsidP="0046067C">
            <w:pPr>
              <w:ind w:firstLine="0"/>
              <w:rPr>
                <w:sz w:val="18"/>
                <w:szCs w:val="18"/>
              </w:rPr>
            </w:pPr>
            <w:r w:rsidRPr="0046067C">
              <w:rPr>
                <w:sz w:val="18"/>
                <w:szCs w:val="18"/>
              </w:rPr>
              <w:t>687910,99</w:t>
            </w:r>
          </w:p>
        </w:tc>
        <w:tc>
          <w:tcPr>
            <w:tcW w:w="1017" w:type="pct"/>
          </w:tcPr>
          <w:p w:rsidR="0046067C" w:rsidRPr="0046067C" w:rsidRDefault="0046067C" w:rsidP="0046067C">
            <w:pPr>
              <w:ind w:firstLine="0"/>
              <w:rPr>
                <w:sz w:val="18"/>
                <w:szCs w:val="18"/>
              </w:rPr>
            </w:pPr>
            <w:r w:rsidRPr="0046067C">
              <w:rPr>
                <w:sz w:val="18"/>
                <w:szCs w:val="18"/>
              </w:rPr>
              <w:t>1383806,06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813</w:t>
            </w:r>
          </w:p>
        </w:tc>
        <w:tc>
          <w:tcPr>
            <w:tcW w:w="983" w:type="pct"/>
          </w:tcPr>
          <w:p w:rsidR="0046067C" w:rsidRPr="0046067C" w:rsidRDefault="0046067C" w:rsidP="0046067C">
            <w:pPr>
              <w:ind w:firstLine="0"/>
              <w:rPr>
                <w:sz w:val="18"/>
                <w:szCs w:val="18"/>
              </w:rPr>
            </w:pPr>
            <w:r w:rsidRPr="0046067C">
              <w:rPr>
                <w:sz w:val="18"/>
                <w:szCs w:val="18"/>
              </w:rPr>
              <w:t>687893,46</w:t>
            </w:r>
          </w:p>
        </w:tc>
        <w:tc>
          <w:tcPr>
            <w:tcW w:w="1017" w:type="pct"/>
          </w:tcPr>
          <w:p w:rsidR="0046067C" w:rsidRPr="0046067C" w:rsidRDefault="0046067C" w:rsidP="0046067C">
            <w:pPr>
              <w:ind w:firstLine="0"/>
              <w:rPr>
                <w:sz w:val="18"/>
                <w:szCs w:val="18"/>
              </w:rPr>
            </w:pPr>
            <w:r w:rsidRPr="0046067C">
              <w:rPr>
                <w:sz w:val="18"/>
                <w:szCs w:val="18"/>
              </w:rPr>
              <w:t>1383800,86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814</w:t>
            </w:r>
          </w:p>
        </w:tc>
        <w:tc>
          <w:tcPr>
            <w:tcW w:w="983" w:type="pct"/>
          </w:tcPr>
          <w:p w:rsidR="0046067C" w:rsidRPr="0046067C" w:rsidRDefault="0046067C" w:rsidP="0046067C">
            <w:pPr>
              <w:ind w:firstLine="0"/>
              <w:rPr>
                <w:sz w:val="18"/>
                <w:szCs w:val="18"/>
              </w:rPr>
            </w:pPr>
            <w:r w:rsidRPr="0046067C">
              <w:rPr>
                <w:sz w:val="18"/>
                <w:szCs w:val="18"/>
              </w:rPr>
              <w:t>687868,98</w:t>
            </w:r>
          </w:p>
        </w:tc>
        <w:tc>
          <w:tcPr>
            <w:tcW w:w="1017" w:type="pct"/>
          </w:tcPr>
          <w:p w:rsidR="0046067C" w:rsidRPr="0046067C" w:rsidRDefault="0046067C" w:rsidP="0046067C">
            <w:pPr>
              <w:ind w:firstLine="0"/>
              <w:rPr>
                <w:sz w:val="18"/>
                <w:szCs w:val="18"/>
              </w:rPr>
            </w:pPr>
            <w:r w:rsidRPr="0046067C">
              <w:rPr>
                <w:sz w:val="18"/>
                <w:szCs w:val="18"/>
              </w:rPr>
              <w:t>1383801,26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815</w:t>
            </w:r>
          </w:p>
        </w:tc>
        <w:tc>
          <w:tcPr>
            <w:tcW w:w="983" w:type="pct"/>
          </w:tcPr>
          <w:p w:rsidR="0046067C" w:rsidRPr="0046067C" w:rsidRDefault="0046067C" w:rsidP="0046067C">
            <w:pPr>
              <w:ind w:firstLine="0"/>
              <w:rPr>
                <w:sz w:val="18"/>
                <w:szCs w:val="18"/>
              </w:rPr>
            </w:pPr>
            <w:r w:rsidRPr="0046067C">
              <w:rPr>
                <w:sz w:val="18"/>
                <w:szCs w:val="18"/>
              </w:rPr>
              <w:t>687849,28</w:t>
            </w:r>
          </w:p>
        </w:tc>
        <w:tc>
          <w:tcPr>
            <w:tcW w:w="1017" w:type="pct"/>
          </w:tcPr>
          <w:p w:rsidR="0046067C" w:rsidRPr="0046067C" w:rsidRDefault="0046067C" w:rsidP="0046067C">
            <w:pPr>
              <w:ind w:firstLine="0"/>
              <w:rPr>
                <w:sz w:val="18"/>
                <w:szCs w:val="18"/>
              </w:rPr>
            </w:pPr>
            <w:r w:rsidRPr="0046067C">
              <w:rPr>
                <w:sz w:val="18"/>
                <w:szCs w:val="18"/>
              </w:rPr>
              <w:t>1383808,64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816</w:t>
            </w:r>
          </w:p>
        </w:tc>
        <w:tc>
          <w:tcPr>
            <w:tcW w:w="983" w:type="pct"/>
          </w:tcPr>
          <w:p w:rsidR="0046067C" w:rsidRPr="0046067C" w:rsidRDefault="0046067C" w:rsidP="0046067C">
            <w:pPr>
              <w:ind w:firstLine="0"/>
              <w:rPr>
                <w:sz w:val="18"/>
                <w:szCs w:val="18"/>
              </w:rPr>
            </w:pPr>
            <w:r w:rsidRPr="0046067C">
              <w:rPr>
                <w:sz w:val="18"/>
                <w:szCs w:val="18"/>
              </w:rPr>
              <w:t>687838,31</w:t>
            </w:r>
          </w:p>
        </w:tc>
        <w:tc>
          <w:tcPr>
            <w:tcW w:w="1017" w:type="pct"/>
          </w:tcPr>
          <w:p w:rsidR="0046067C" w:rsidRPr="0046067C" w:rsidRDefault="0046067C" w:rsidP="0046067C">
            <w:pPr>
              <w:ind w:firstLine="0"/>
              <w:rPr>
                <w:sz w:val="18"/>
                <w:szCs w:val="18"/>
              </w:rPr>
            </w:pPr>
            <w:r w:rsidRPr="0046067C">
              <w:rPr>
                <w:sz w:val="18"/>
                <w:szCs w:val="18"/>
              </w:rPr>
              <w:t>1383822,11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817</w:t>
            </w:r>
          </w:p>
        </w:tc>
        <w:tc>
          <w:tcPr>
            <w:tcW w:w="983" w:type="pct"/>
          </w:tcPr>
          <w:p w:rsidR="0046067C" w:rsidRPr="0046067C" w:rsidRDefault="0046067C" w:rsidP="0046067C">
            <w:pPr>
              <w:ind w:firstLine="0"/>
              <w:rPr>
                <w:sz w:val="18"/>
                <w:szCs w:val="18"/>
              </w:rPr>
            </w:pPr>
            <w:r w:rsidRPr="0046067C">
              <w:rPr>
                <w:sz w:val="18"/>
                <w:szCs w:val="18"/>
              </w:rPr>
              <w:t>687829,89</w:t>
            </w:r>
          </w:p>
        </w:tc>
        <w:tc>
          <w:tcPr>
            <w:tcW w:w="1017" w:type="pct"/>
          </w:tcPr>
          <w:p w:rsidR="0046067C" w:rsidRPr="0046067C" w:rsidRDefault="0046067C" w:rsidP="0046067C">
            <w:pPr>
              <w:ind w:firstLine="0"/>
              <w:rPr>
                <w:sz w:val="18"/>
                <w:szCs w:val="18"/>
              </w:rPr>
            </w:pPr>
            <w:r w:rsidRPr="0046067C">
              <w:rPr>
                <w:sz w:val="18"/>
                <w:szCs w:val="18"/>
              </w:rPr>
              <w:t>1383840,62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818</w:t>
            </w:r>
          </w:p>
        </w:tc>
        <w:tc>
          <w:tcPr>
            <w:tcW w:w="983" w:type="pct"/>
          </w:tcPr>
          <w:p w:rsidR="0046067C" w:rsidRPr="0046067C" w:rsidRDefault="0046067C" w:rsidP="0046067C">
            <w:pPr>
              <w:ind w:firstLine="0"/>
              <w:rPr>
                <w:sz w:val="18"/>
                <w:szCs w:val="18"/>
              </w:rPr>
            </w:pPr>
            <w:r w:rsidRPr="0046067C">
              <w:rPr>
                <w:sz w:val="18"/>
                <w:szCs w:val="18"/>
              </w:rPr>
              <w:t>687823,23</w:t>
            </w:r>
          </w:p>
        </w:tc>
        <w:tc>
          <w:tcPr>
            <w:tcW w:w="1017" w:type="pct"/>
          </w:tcPr>
          <w:p w:rsidR="0046067C" w:rsidRPr="0046067C" w:rsidRDefault="0046067C" w:rsidP="0046067C">
            <w:pPr>
              <w:ind w:firstLine="0"/>
              <w:rPr>
                <w:sz w:val="18"/>
                <w:szCs w:val="18"/>
              </w:rPr>
            </w:pPr>
            <w:r w:rsidRPr="0046067C">
              <w:rPr>
                <w:sz w:val="18"/>
                <w:szCs w:val="18"/>
              </w:rPr>
              <w:t>1383884,48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819</w:t>
            </w:r>
          </w:p>
        </w:tc>
        <w:tc>
          <w:tcPr>
            <w:tcW w:w="983" w:type="pct"/>
          </w:tcPr>
          <w:p w:rsidR="0046067C" w:rsidRPr="0046067C" w:rsidRDefault="0046067C" w:rsidP="0046067C">
            <w:pPr>
              <w:ind w:firstLine="0"/>
              <w:rPr>
                <w:sz w:val="18"/>
                <w:szCs w:val="18"/>
              </w:rPr>
            </w:pPr>
            <w:r w:rsidRPr="0046067C">
              <w:rPr>
                <w:sz w:val="18"/>
                <w:szCs w:val="18"/>
              </w:rPr>
              <w:t>687824,55</w:t>
            </w:r>
          </w:p>
        </w:tc>
        <w:tc>
          <w:tcPr>
            <w:tcW w:w="1017" w:type="pct"/>
          </w:tcPr>
          <w:p w:rsidR="0046067C" w:rsidRPr="0046067C" w:rsidRDefault="0046067C" w:rsidP="0046067C">
            <w:pPr>
              <w:ind w:firstLine="0"/>
              <w:rPr>
                <w:sz w:val="18"/>
                <w:szCs w:val="18"/>
              </w:rPr>
            </w:pPr>
            <w:r w:rsidRPr="0046067C">
              <w:rPr>
                <w:sz w:val="18"/>
                <w:szCs w:val="18"/>
              </w:rPr>
              <w:t>1383966,91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820</w:t>
            </w:r>
          </w:p>
        </w:tc>
        <w:tc>
          <w:tcPr>
            <w:tcW w:w="983" w:type="pct"/>
          </w:tcPr>
          <w:p w:rsidR="0046067C" w:rsidRPr="0046067C" w:rsidRDefault="0046067C" w:rsidP="0046067C">
            <w:pPr>
              <w:ind w:firstLine="0"/>
              <w:rPr>
                <w:sz w:val="18"/>
                <w:szCs w:val="18"/>
              </w:rPr>
            </w:pPr>
            <w:r w:rsidRPr="0046067C">
              <w:rPr>
                <w:sz w:val="18"/>
                <w:szCs w:val="18"/>
              </w:rPr>
              <w:t>687825,48</w:t>
            </w:r>
          </w:p>
        </w:tc>
        <w:tc>
          <w:tcPr>
            <w:tcW w:w="1017" w:type="pct"/>
          </w:tcPr>
          <w:p w:rsidR="0046067C" w:rsidRPr="0046067C" w:rsidRDefault="0046067C" w:rsidP="0046067C">
            <w:pPr>
              <w:ind w:firstLine="0"/>
              <w:rPr>
                <w:sz w:val="18"/>
                <w:szCs w:val="18"/>
              </w:rPr>
            </w:pPr>
            <w:r w:rsidRPr="0046067C">
              <w:rPr>
                <w:sz w:val="18"/>
                <w:szCs w:val="18"/>
              </w:rPr>
              <w:t>1384007,55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821</w:t>
            </w:r>
          </w:p>
        </w:tc>
        <w:tc>
          <w:tcPr>
            <w:tcW w:w="983" w:type="pct"/>
          </w:tcPr>
          <w:p w:rsidR="0046067C" w:rsidRPr="0046067C" w:rsidRDefault="0046067C" w:rsidP="0046067C">
            <w:pPr>
              <w:ind w:firstLine="0"/>
              <w:rPr>
                <w:sz w:val="18"/>
                <w:szCs w:val="18"/>
              </w:rPr>
            </w:pPr>
            <w:r w:rsidRPr="0046067C">
              <w:rPr>
                <w:sz w:val="18"/>
                <w:szCs w:val="18"/>
              </w:rPr>
              <w:t>687830,23</w:t>
            </w:r>
          </w:p>
        </w:tc>
        <w:tc>
          <w:tcPr>
            <w:tcW w:w="1017" w:type="pct"/>
          </w:tcPr>
          <w:p w:rsidR="0046067C" w:rsidRPr="0046067C" w:rsidRDefault="0046067C" w:rsidP="0046067C">
            <w:pPr>
              <w:ind w:firstLine="0"/>
              <w:rPr>
                <w:sz w:val="18"/>
                <w:szCs w:val="18"/>
              </w:rPr>
            </w:pPr>
            <w:r w:rsidRPr="0046067C">
              <w:rPr>
                <w:sz w:val="18"/>
                <w:szCs w:val="18"/>
              </w:rPr>
              <w:t>1384061,12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822</w:t>
            </w:r>
          </w:p>
        </w:tc>
        <w:tc>
          <w:tcPr>
            <w:tcW w:w="983" w:type="pct"/>
          </w:tcPr>
          <w:p w:rsidR="0046067C" w:rsidRPr="0046067C" w:rsidRDefault="0046067C" w:rsidP="0046067C">
            <w:pPr>
              <w:ind w:firstLine="0"/>
              <w:rPr>
                <w:sz w:val="18"/>
                <w:szCs w:val="18"/>
              </w:rPr>
            </w:pPr>
            <w:r w:rsidRPr="0046067C">
              <w:rPr>
                <w:sz w:val="18"/>
                <w:szCs w:val="18"/>
              </w:rPr>
              <w:t>687835,17</w:t>
            </w:r>
          </w:p>
        </w:tc>
        <w:tc>
          <w:tcPr>
            <w:tcW w:w="1017" w:type="pct"/>
          </w:tcPr>
          <w:p w:rsidR="0046067C" w:rsidRPr="0046067C" w:rsidRDefault="0046067C" w:rsidP="0046067C">
            <w:pPr>
              <w:ind w:firstLine="0"/>
              <w:rPr>
                <w:sz w:val="18"/>
                <w:szCs w:val="18"/>
              </w:rPr>
            </w:pPr>
            <w:r w:rsidRPr="0046067C">
              <w:rPr>
                <w:sz w:val="18"/>
                <w:szCs w:val="18"/>
              </w:rPr>
              <w:t>1384078,62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823</w:t>
            </w:r>
          </w:p>
        </w:tc>
        <w:tc>
          <w:tcPr>
            <w:tcW w:w="983" w:type="pct"/>
          </w:tcPr>
          <w:p w:rsidR="0046067C" w:rsidRPr="0046067C" w:rsidRDefault="0046067C" w:rsidP="0046067C">
            <w:pPr>
              <w:ind w:firstLine="0"/>
              <w:rPr>
                <w:sz w:val="18"/>
                <w:szCs w:val="18"/>
              </w:rPr>
            </w:pPr>
            <w:r w:rsidRPr="0046067C">
              <w:rPr>
                <w:sz w:val="18"/>
                <w:szCs w:val="18"/>
              </w:rPr>
              <w:t>687848,82</w:t>
            </w:r>
          </w:p>
        </w:tc>
        <w:tc>
          <w:tcPr>
            <w:tcW w:w="1017" w:type="pct"/>
          </w:tcPr>
          <w:p w:rsidR="0046067C" w:rsidRPr="0046067C" w:rsidRDefault="0046067C" w:rsidP="0046067C">
            <w:pPr>
              <w:ind w:firstLine="0"/>
              <w:rPr>
                <w:sz w:val="18"/>
                <w:szCs w:val="18"/>
              </w:rPr>
            </w:pPr>
            <w:r w:rsidRPr="0046067C">
              <w:rPr>
                <w:sz w:val="18"/>
                <w:szCs w:val="18"/>
              </w:rPr>
              <w:t>1384112,29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824</w:t>
            </w:r>
          </w:p>
        </w:tc>
        <w:tc>
          <w:tcPr>
            <w:tcW w:w="983" w:type="pct"/>
          </w:tcPr>
          <w:p w:rsidR="0046067C" w:rsidRPr="0046067C" w:rsidRDefault="0046067C" w:rsidP="0046067C">
            <w:pPr>
              <w:ind w:firstLine="0"/>
              <w:rPr>
                <w:sz w:val="18"/>
                <w:szCs w:val="18"/>
              </w:rPr>
            </w:pPr>
            <w:r w:rsidRPr="0046067C">
              <w:rPr>
                <w:sz w:val="18"/>
                <w:szCs w:val="18"/>
              </w:rPr>
              <w:t>687869,76</w:t>
            </w:r>
          </w:p>
        </w:tc>
        <w:tc>
          <w:tcPr>
            <w:tcW w:w="1017" w:type="pct"/>
          </w:tcPr>
          <w:p w:rsidR="0046067C" w:rsidRPr="0046067C" w:rsidRDefault="0046067C" w:rsidP="0046067C">
            <w:pPr>
              <w:ind w:firstLine="0"/>
              <w:rPr>
                <w:sz w:val="18"/>
                <w:szCs w:val="18"/>
              </w:rPr>
            </w:pPr>
            <w:r w:rsidRPr="0046067C">
              <w:rPr>
                <w:sz w:val="18"/>
                <w:szCs w:val="18"/>
              </w:rPr>
              <w:t>1384153,46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825</w:t>
            </w:r>
          </w:p>
        </w:tc>
        <w:tc>
          <w:tcPr>
            <w:tcW w:w="983" w:type="pct"/>
          </w:tcPr>
          <w:p w:rsidR="0046067C" w:rsidRPr="0046067C" w:rsidRDefault="0046067C" w:rsidP="0046067C">
            <w:pPr>
              <w:ind w:firstLine="0"/>
              <w:rPr>
                <w:sz w:val="18"/>
                <w:szCs w:val="18"/>
              </w:rPr>
            </w:pPr>
            <w:r w:rsidRPr="0046067C">
              <w:rPr>
                <w:sz w:val="18"/>
                <w:szCs w:val="18"/>
              </w:rPr>
              <w:t>687889,43</w:t>
            </w:r>
          </w:p>
        </w:tc>
        <w:tc>
          <w:tcPr>
            <w:tcW w:w="1017" w:type="pct"/>
          </w:tcPr>
          <w:p w:rsidR="0046067C" w:rsidRPr="0046067C" w:rsidRDefault="0046067C" w:rsidP="0046067C">
            <w:pPr>
              <w:ind w:firstLine="0"/>
              <w:rPr>
                <w:sz w:val="18"/>
                <w:szCs w:val="18"/>
              </w:rPr>
            </w:pPr>
            <w:r w:rsidRPr="0046067C">
              <w:rPr>
                <w:sz w:val="18"/>
                <w:szCs w:val="18"/>
              </w:rPr>
              <w:t>1384220,43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826</w:t>
            </w:r>
          </w:p>
        </w:tc>
        <w:tc>
          <w:tcPr>
            <w:tcW w:w="983" w:type="pct"/>
          </w:tcPr>
          <w:p w:rsidR="0046067C" w:rsidRPr="0046067C" w:rsidRDefault="0046067C" w:rsidP="0046067C">
            <w:pPr>
              <w:ind w:firstLine="0"/>
              <w:rPr>
                <w:sz w:val="18"/>
                <w:szCs w:val="18"/>
              </w:rPr>
            </w:pPr>
            <w:r w:rsidRPr="0046067C">
              <w:rPr>
                <w:sz w:val="18"/>
                <w:szCs w:val="18"/>
              </w:rPr>
              <w:t>687897,38</w:t>
            </w:r>
          </w:p>
        </w:tc>
        <w:tc>
          <w:tcPr>
            <w:tcW w:w="1017" w:type="pct"/>
          </w:tcPr>
          <w:p w:rsidR="0046067C" w:rsidRPr="0046067C" w:rsidRDefault="0046067C" w:rsidP="0046067C">
            <w:pPr>
              <w:ind w:firstLine="0"/>
              <w:rPr>
                <w:sz w:val="18"/>
                <w:szCs w:val="18"/>
              </w:rPr>
            </w:pPr>
            <w:r w:rsidRPr="0046067C">
              <w:rPr>
                <w:sz w:val="18"/>
                <w:szCs w:val="18"/>
              </w:rPr>
              <w:t>1384236,35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827</w:t>
            </w:r>
          </w:p>
        </w:tc>
        <w:tc>
          <w:tcPr>
            <w:tcW w:w="983" w:type="pct"/>
          </w:tcPr>
          <w:p w:rsidR="0046067C" w:rsidRPr="0046067C" w:rsidRDefault="0046067C" w:rsidP="0046067C">
            <w:pPr>
              <w:ind w:firstLine="0"/>
              <w:rPr>
                <w:sz w:val="18"/>
                <w:szCs w:val="18"/>
              </w:rPr>
            </w:pPr>
            <w:r w:rsidRPr="0046067C">
              <w:rPr>
                <w:sz w:val="18"/>
                <w:szCs w:val="18"/>
              </w:rPr>
              <w:t>687905,25</w:t>
            </w:r>
          </w:p>
        </w:tc>
        <w:tc>
          <w:tcPr>
            <w:tcW w:w="1017" w:type="pct"/>
          </w:tcPr>
          <w:p w:rsidR="0046067C" w:rsidRPr="0046067C" w:rsidRDefault="0046067C" w:rsidP="0046067C">
            <w:pPr>
              <w:ind w:firstLine="0"/>
              <w:rPr>
                <w:sz w:val="18"/>
                <w:szCs w:val="18"/>
              </w:rPr>
            </w:pPr>
            <w:r w:rsidRPr="0046067C">
              <w:rPr>
                <w:sz w:val="18"/>
                <w:szCs w:val="18"/>
              </w:rPr>
              <w:t>1384247,42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828</w:t>
            </w:r>
          </w:p>
        </w:tc>
        <w:tc>
          <w:tcPr>
            <w:tcW w:w="983" w:type="pct"/>
          </w:tcPr>
          <w:p w:rsidR="0046067C" w:rsidRPr="0046067C" w:rsidRDefault="0046067C" w:rsidP="0046067C">
            <w:pPr>
              <w:ind w:firstLine="0"/>
              <w:rPr>
                <w:sz w:val="18"/>
                <w:szCs w:val="18"/>
              </w:rPr>
            </w:pPr>
            <w:r w:rsidRPr="0046067C">
              <w:rPr>
                <w:sz w:val="18"/>
                <w:szCs w:val="18"/>
              </w:rPr>
              <w:t>687913,24</w:t>
            </w:r>
          </w:p>
        </w:tc>
        <w:tc>
          <w:tcPr>
            <w:tcW w:w="1017" w:type="pct"/>
          </w:tcPr>
          <w:p w:rsidR="0046067C" w:rsidRPr="0046067C" w:rsidRDefault="0046067C" w:rsidP="0046067C">
            <w:pPr>
              <w:ind w:firstLine="0"/>
              <w:rPr>
                <w:sz w:val="18"/>
                <w:szCs w:val="18"/>
              </w:rPr>
            </w:pPr>
            <w:r w:rsidRPr="0046067C">
              <w:rPr>
                <w:sz w:val="18"/>
                <w:szCs w:val="18"/>
              </w:rPr>
              <w:t>1384252,62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829</w:t>
            </w:r>
          </w:p>
        </w:tc>
        <w:tc>
          <w:tcPr>
            <w:tcW w:w="983" w:type="pct"/>
          </w:tcPr>
          <w:p w:rsidR="0046067C" w:rsidRPr="0046067C" w:rsidRDefault="0046067C" w:rsidP="0046067C">
            <w:pPr>
              <w:ind w:firstLine="0"/>
              <w:rPr>
                <w:sz w:val="18"/>
                <w:szCs w:val="18"/>
              </w:rPr>
            </w:pPr>
            <w:r w:rsidRPr="0046067C">
              <w:rPr>
                <w:sz w:val="18"/>
                <w:szCs w:val="18"/>
              </w:rPr>
              <w:t>687920,68</w:t>
            </w:r>
          </w:p>
        </w:tc>
        <w:tc>
          <w:tcPr>
            <w:tcW w:w="1017" w:type="pct"/>
          </w:tcPr>
          <w:p w:rsidR="0046067C" w:rsidRPr="0046067C" w:rsidRDefault="0046067C" w:rsidP="0046067C">
            <w:pPr>
              <w:ind w:firstLine="0"/>
              <w:rPr>
                <w:sz w:val="18"/>
                <w:szCs w:val="18"/>
              </w:rPr>
            </w:pPr>
            <w:r w:rsidRPr="0046067C">
              <w:rPr>
                <w:sz w:val="18"/>
                <w:szCs w:val="18"/>
              </w:rPr>
              <w:t>1384254,53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830</w:t>
            </w:r>
          </w:p>
        </w:tc>
        <w:tc>
          <w:tcPr>
            <w:tcW w:w="983" w:type="pct"/>
          </w:tcPr>
          <w:p w:rsidR="0046067C" w:rsidRPr="0046067C" w:rsidRDefault="0046067C" w:rsidP="0046067C">
            <w:pPr>
              <w:ind w:firstLine="0"/>
              <w:rPr>
                <w:sz w:val="18"/>
                <w:szCs w:val="18"/>
              </w:rPr>
            </w:pPr>
            <w:r w:rsidRPr="0046067C">
              <w:rPr>
                <w:sz w:val="18"/>
                <w:szCs w:val="18"/>
              </w:rPr>
              <w:t>687935,52</w:t>
            </w:r>
          </w:p>
        </w:tc>
        <w:tc>
          <w:tcPr>
            <w:tcW w:w="1017" w:type="pct"/>
          </w:tcPr>
          <w:p w:rsidR="0046067C" w:rsidRPr="0046067C" w:rsidRDefault="0046067C" w:rsidP="0046067C">
            <w:pPr>
              <w:ind w:firstLine="0"/>
              <w:rPr>
                <w:sz w:val="18"/>
                <w:szCs w:val="18"/>
              </w:rPr>
            </w:pPr>
            <w:r w:rsidRPr="0046067C">
              <w:rPr>
                <w:sz w:val="18"/>
                <w:szCs w:val="18"/>
              </w:rPr>
              <w:t>1384256,29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831</w:t>
            </w:r>
          </w:p>
        </w:tc>
        <w:tc>
          <w:tcPr>
            <w:tcW w:w="983" w:type="pct"/>
          </w:tcPr>
          <w:p w:rsidR="0046067C" w:rsidRPr="0046067C" w:rsidRDefault="0046067C" w:rsidP="0046067C">
            <w:pPr>
              <w:ind w:firstLine="0"/>
              <w:rPr>
                <w:sz w:val="18"/>
                <w:szCs w:val="18"/>
              </w:rPr>
            </w:pPr>
            <w:r w:rsidRPr="0046067C">
              <w:rPr>
                <w:sz w:val="18"/>
                <w:szCs w:val="18"/>
              </w:rPr>
              <w:t>687956,32</w:t>
            </w:r>
          </w:p>
        </w:tc>
        <w:tc>
          <w:tcPr>
            <w:tcW w:w="1017" w:type="pct"/>
          </w:tcPr>
          <w:p w:rsidR="0046067C" w:rsidRPr="0046067C" w:rsidRDefault="0046067C" w:rsidP="0046067C">
            <w:pPr>
              <w:ind w:firstLine="0"/>
              <w:rPr>
                <w:sz w:val="18"/>
                <w:szCs w:val="18"/>
              </w:rPr>
            </w:pPr>
            <w:r w:rsidRPr="0046067C">
              <w:rPr>
                <w:sz w:val="18"/>
                <w:szCs w:val="18"/>
              </w:rPr>
              <w:t>1384250,53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832</w:t>
            </w:r>
          </w:p>
        </w:tc>
        <w:tc>
          <w:tcPr>
            <w:tcW w:w="983" w:type="pct"/>
          </w:tcPr>
          <w:p w:rsidR="0046067C" w:rsidRPr="0046067C" w:rsidRDefault="0046067C" w:rsidP="0046067C">
            <w:pPr>
              <w:ind w:firstLine="0"/>
              <w:rPr>
                <w:sz w:val="18"/>
                <w:szCs w:val="18"/>
              </w:rPr>
            </w:pPr>
            <w:r w:rsidRPr="0046067C">
              <w:rPr>
                <w:sz w:val="18"/>
                <w:szCs w:val="18"/>
              </w:rPr>
              <w:t>687990,16</w:t>
            </w:r>
          </w:p>
        </w:tc>
        <w:tc>
          <w:tcPr>
            <w:tcW w:w="1017" w:type="pct"/>
          </w:tcPr>
          <w:p w:rsidR="0046067C" w:rsidRPr="0046067C" w:rsidRDefault="0046067C" w:rsidP="0046067C">
            <w:pPr>
              <w:ind w:firstLine="0"/>
              <w:rPr>
                <w:sz w:val="18"/>
                <w:szCs w:val="18"/>
              </w:rPr>
            </w:pPr>
            <w:r w:rsidRPr="0046067C">
              <w:rPr>
                <w:sz w:val="18"/>
                <w:szCs w:val="18"/>
              </w:rPr>
              <w:t>1384232,78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833</w:t>
            </w:r>
          </w:p>
        </w:tc>
        <w:tc>
          <w:tcPr>
            <w:tcW w:w="983" w:type="pct"/>
          </w:tcPr>
          <w:p w:rsidR="0046067C" w:rsidRPr="0046067C" w:rsidRDefault="0046067C" w:rsidP="0046067C">
            <w:pPr>
              <w:ind w:firstLine="0"/>
              <w:rPr>
                <w:sz w:val="18"/>
                <w:szCs w:val="18"/>
              </w:rPr>
            </w:pPr>
            <w:r w:rsidRPr="0046067C">
              <w:rPr>
                <w:sz w:val="18"/>
                <w:szCs w:val="18"/>
              </w:rPr>
              <w:t>688020,52</w:t>
            </w:r>
          </w:p>
        </w:tc>
        <w:tc>
          <w:tcPr>
            <w:tcW w:w="1017" w:type="pct"/>
          </w:tcPr>
          <w:p w:rsidR="0046067C" w:rsidRPr="0046067C" w:rsidRDefault="0046067C" w:rsidP="0046067C">
            <w:pPr>
              <w:ind w:firstLine="0"/>
              <w:rPr>
                <w:sz w:val="18"/>
                <w:szCs w:val="18"/>
              </w:rPr>
            </w:pPr>
            <w:r w:rsidRPr="0046067C">
              <w:rPr>
                <w:sz w:val="18"/>
                <w:szCs w:val="18"/>
              </w:rPr>
              <w:t>1384205,94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834</w:t>
            </w:r>
          </w:p>
        </w:tc>
        <w:tc>
          <w:tcPr>
            <w:tcW w:w="983" w:type="pct"/>
          </w:tcPr>
          <w:p w:rsidR="0046067C" w:rsidRPr="0046067C" w:rsidRDefault="0046067C" w:rsidP="0046067C">
            <w:pPr>
              <w:ind w:firstLine="0"/>
              <w:rPr>
                <w:sz w:val="18"/>
                <w:szCs w:val="18"/>
              </w:rPr>
            </w:pPr>
            <w:r w:rsidRPr="0046067C">
              <w:rPr>
                <w:sz w:val="18"/>
                <w:szCs w:val="18"/>
              </w:rPr>
              <w:t>688034,64</w:t>
            </w:r>
          </w:p>
        </w:tc>
        <w:tc>
          <w:tcPr>
            <w:tcW w:w="1017" w:type="pct"/>
          </w:tcPr>
          <w:p w:rsidR="0046067C" w:rsidRPr="0046067C" w:rsidRDefault="0046067C" w:rsidP="0046067C">
            <w:pPr>
              <w:ind w:firstLine="0"/>
              <w:rPr>
                <w:sz w:val="18"/>
                <w:szCs w:val="18"/>
              </w:rPr>
            </w:pPr>
            <w:r w:rsidRPr="0046067C">
              <w:rPr>
                <w:sz w:val="18"/>
                <w:szCs w:val="18"/>
              </w:rPr>
              <w:t>1384183,97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835</w:t>
            </w:r>
          </w:p>
        </w:tc>
        <w:tc>
          <w:tcPr>
            <w:tcW w:w="983" w:type="pct"/>
          </w:tcPr>
          <w:p w:rsidR="0046067C" w:rsidRPr="0046067C" w:rsidRDefault="0046067C" w:rsidP="0046067C">
            <w:pPr>
              <w:ind w:firstLine="0"/>
              <w:rPr>
                <w:sz w:val="18"/>
                <w:szCs w:val="18"/>
              </w:rPr>
            </w:pPr>
            <w:r w:rsidRPr="0046067C">
              <w:rPr>
                <w:sz w:val="18"/>
                <w:szCs w:val="18"/>
              </w:rPr>
              <w:t>688043,61</w:t>
            </w:r>
          </w:p>
        </w:tc>
        <w:tc>
          <w:tcPr>
            <w:tcW w:w="1017" w:type="pct"/>
          </w:tcPr>
          <w:p w:rsidR="0046067C" w:rsidRPr="0046067C" w:rsidRDefault="0046067C" w:rsidP="0046067C">
            <w:pPr>
              <w:ind w:firstLine="0"/>
              <w:rPr>
                <w:sz w:val="18"/>
                <w:szCs w:val="18"/>
              </w:rPr>
            </w:pPr>
            <w:r w:rsidRPr="0046067C">
              <w:rPr>
                <w:sz w:val="18"/>
                <w:szCs w:val="18"/>
              </w:rPr>
              <w:t>1384159,82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836</w:t>
            </w:r>
          </w:p>
        </w:tc>
        <w:tc>
          <w:tcPr>
            <w:tcW w:w="983" w:type="pct"/>
          </w:tcPr>
          <w:p w:rsidR="0046067C" w:rsidRPr="0046067C" w:rsidRDefault="0046067C" w:rsidP="0046067C">
            <w:pPr>
              <w:ind w:firstLine="0"/>
              <w:rPr>
                <w:sz w:val="18"/>
                <w:szCs w:val="18"/>
              </w:rPr>
            </w:pPr>
            <w:r w:rsidRPr="0046067C">
              <w:rPr>
                <w:sz w:val="18"/>
                <w:szCs w:val="18"/>
              </w:rPr>
              <w:t>688055,67</w:t>
            </w:r>
          </w:p>
        </w:tc>
        <w:tc>
          <w:tcPr>
            <w:tcW w:w="1017" w:type="pct"/>
          </w:tcPr>
          <w:p w:rsidR="0046067C" w:rsidRPr="0046067C" w:rsidRDefault="0046067C" w:rsidP="0046067C">
            <w:pPr>
              <w:ind w:firstLine="0"/>
              <w:rPr>
                <w:sz w:val="18"/>
                <w:szCs w:val="18"/>
              </w:rPr>
            </w:pPr>
            <w:r w:rsidRPr="0046067C">
              <w:rPr>
                <w:sz w:val="18"/>
                <w:szCs w:val="18"/>
              </w:rPr>
              <w:t>1384110,10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837</w:t>
            </w:r>
          </w:p>
        </w:tc>
        <w:tc>
          <w:tcPr>
            <w:tcW w:w="983" w:type="pct"/>
          </w:tcPr>
          <w:p w:rsidR="0046067C" w:rsidRPr="0046067C" w:rsidRDefault="0046067C" w:rsidP="0046067C">
            <w:pPr>
              <w:ind w:firstLine="0"/>
              <w:rPr>
                <w:sz w:val="18"/>
                <w:szCs w:val="18"/>
              </w:rPr>
            </w:pPr>
            <w:r w:rsidRPr="0046067C">
              <w:rPr>
                <w:sz w:val="18"/>
                <w:szCs w:val="18"/>
              </w:rPr>
              <w:t>688068,69</w:t>
            </w:r>
          </w:p>
        </w:tc>
        <w:tc>
          <w:tcPr>
            <w:tcW w:w="1017" w:type="pct"/>
          </w:tcPr>
          <w:p w:rsidR="0046067C" w:rsidRPr="0046067C" w:rsidRDefault="0046067C" w:rsidP="0046067C">
            <w:pPr>
              <w:ind w:firstLine="0"/>
              <w:rPr>
                <w:sz w:val="18"/>
                <w:szCs w:val="18"/>
              </w:rPr>
            </w:pPr>
            <w:r w:rsidRPr="0046067C">
              <w:rPr>
                <w:sz w:val="18"/>
                <w:szCs w:val="18"/>
              </w:rPr>
              <w:t>1384084,10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838</w:t>
            </w:r>
          </w:p>
        </w:tc>
        <w:tc>
          <w:tcPr>
            <w:tcW w:w="983" w:type="pct"/>
          </w:tcPr>
          <w:p w:rsidR="0046067C" w:rsidRPr="0046067C" w:rsidRDefault="0046067C" w:rsidP="0046067C">
            <w:pPr>
              <w:ind w:firstLine="0"/>
              <w:rPr>
                <w:sz w:val="18"/>
                <w:szCs w:val="18"/>
              </w:rPr>
            </w:pPr>
            <w:r w:rsidRPr="0046067C">
              <w:rPr>
                <w:sz w:val="18"/>
                <w:szCs w:val="18"/>
              </w:rPr>
              <w:t>688083,70</w:t>
            </w:r>
          </w:p>
        </w:tc>
        <w:tc>
          <w:tcPr>
            <w:tcW w:w="1017" w:type="pct"/>
          </w:tcPr>
          <w:p w:rsidR="0046067C" w:rsidRPr="0046067C" w:rsidRDefault="0046067C" w:rsidP="0046067C">
            <w:pPr>
              <w:ind w:firstLine="0"/>
              <w:rPr>
                <w:sz w:val="18"/>
                <w:szCs w:val="18"/>
              </w:rPr>
            </w:pPr>
            <w:r w:rsidRPr="0046067C">
              <w:rPr>
                <w:sz w:val="18"/>
                <w:szCs w:val="18"/>
              </w:rPr>
              <w:t>1384068,99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839</w:t>
            </w:r>
          </w:p>
        </w:tc>
        <w:tc>
          <w:tcPr>
            <w:tcW w:w="983" w:type="pct"/>
          </w:tcPr>
          <w:p w:rsidR="0046067C" w:rsidRPr="0046067C" w:rsidRDefault="0046067C" w:rsidP="0046067C">
            <w:pPr>
              <w:ind w:firstLine="0"/>
              <w:rPr>
                <w:sz w:val="18"/>
                <w:szCs w:val="18"/>
              </w:rPr>
            </w:pPr>
            <w:r w:rsidRPr="0046067C">
              <w:rPr>
                <w:sz w:val="18"/>
                <w:szCs w:val="18"/>
              </w:rPr>
              <w:t>688097,56</w:t>
            </w:r>
          </w:p>
        </w:tc>
        <w:tc>
          <w:tcPr>
            <w:tcW w:w="1017" w:type="pct"/>
          </w:tcPr>
          <w:p w:rsidR="0046067C" w:rsidRPr="0046067C" w:rsidRDefault="0046067C" w:rsidP="0046067C">
            <w:pPr>
              <w:ind w:firstLine="0"/>
              <w:rPr>
                <w:sz w:val="18"/>
                <w:szCs w:val="18"/>
              </w:rPr>
            </w:pPr>
            <w:r w:rsidRPr="0046067C">
              <w:rPr>
                <w:sz w:val="18"/>
                <w:szCs w:val="18"/>
              </w:rPr>
              <w:t>1384060,06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840</w:t>
            </w:r>
          </w:p>
        </w:tc>
        <w:tc>
          <w:tcPr>
            <w:tcW w:w="983" w:type="pct"/>
          </w:tcPr>
          <w:p w:rsidR="0046067C" w:rsidRPr="0046067C" w:rsidRDefault="0046067C" w:rsidP="0046067C">
            <w:pPr>
              <w:ind w:firstLine="0"/>
              <w:rPr>
                <w:sz w:val="18"/>
                <w:szCs w:val="18"/>
              </w:rPr>
            </w:pPr>
            <w:r w:rsidRPr="0046067C">
              <w:rPr>
                <w:sz w:val="18"/>
                <w:szCs w:val="18"/>
              </w:rPr>
              <w:t>688115,79</w:t>
            </w:r>
          </w:p>
        </w:tc>
        <w:tc>
          <w:tcPr>
            <w:tcW w:w="1017" w:type="pct"/>
          </w:tcPr>
          <w:p w:rsidR="0046067C" w:rsidRPr="0046067C" w:rsidRDefault="0046067C" w:rsidP="0046067C">
            <w:pPr>
              <w:ind w:firstLine="0"/>
              <w:rPr>
                <w:sz w:val="18"/>
                <w:szCs w:val="18"/>
              </w:rPr>
            </w:pPr>
            <w:r w:rsidRPr="0046067C">
              <w:rPr>
                <w:sz w:val="18"/>
                <w:szCs w:val="18"/>
              </w:rPr>
              <w:t>1384052,83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841</w:t>
            </w:r>
          </w:p>
        </w:tc>
        <w:tc>
          <w:tcPr>
            <w:tcW w:w="983" w:type="pct"/>
          </w:tcPr>
          <w:p w:rsidR="0046067C" w:rsidRPr="0046067C" w:rsidRDefault="0046067C" w:rsidP="0046067C">
            <w:pPr>
              <w:ind w:firstLine="0"/>
              <w:rPr>
                <w:sz w:val="18"/>
                <w:szCs w:val="18"/>
              </w:rPr>
            </w:pPr>
            <w:r w:rsidRPr="0046067C">
              <w:rPr>
                <w:sz w:val="18"/>
                <w:szCs w:val="18"/>
              </w:rPr>
              <w:t>688129,80</w:t>
            </w:r>
          </w:p>
        </w:tc>
        <w:tc>
          <w:tcPr>
            <w:tcW w:w="1017" w:type="pct"/>
          </w:tcPr>
          <w:p w:rsidR="0046067C" w:rsidRPr="0046067C" w:rsidRDefault="0046067C" w:rsidP="0046067C">
            <w:pPr>
              <w:ind w:firstLine="0"/>
              <w:rPr>
                <w:sz w:val="18"/>
                <w:szCs w:val="18"/>
              </w:rPr>
            </w:pPr>
            <w:r w:rsidRPr="0046067C">
              <w:rPr>
                <w:sz w:val="18"/>
                <w:szCs w:val="18"/>
              </w:rPr>
              <w:t>1384051,54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842</w:t>
            </w:r>
          </w:p>
        </w:tc>
        <w:tc>
          <w:tcPr>
            <w:tcW w:w="983" w:type="pct"/>
          </w:tcPr>
          <w:p w:rsidR="0046067C" w:rsidRPr="0046067C" w:rsidRDefault="0046067C" w:rsidP="0046067C">
            <w:pPr>
              <w:ind w:firstLine="0"/>
              <w:rPr>
                <w:sz w:val="18"/>
                <w:szCs w:val="18"/>
              </w:rPr>
            </w:pPr>
            <w:r w:rsidRPr="0046067C">
              <w:rPr>
                <w:sz w:val="18"/>
                <w:szCs w:val="18"/>
              </w:rPr>
              <w:t>688141,32</w:t>
            </w:r>
          </w:p>
        </w:tc>
        <w:tc>
          <w:tcPr>
            <w:tcW w:w="1017" w:type="pct"/>
          </w:tcPr>
          <w:p w:rsidR="0046067C" w:rsidRPr="0046067C" w:rsidRDefault="0046067C" w:rsidP="0046067C">
            <w:pPr>
              <w:ind w:firstLine="0"/>
              <w:rPr>
                <w:sz w:val="18"/>
                <w:szCs w:val="18"/>
              </w:rPr>
            </w:pPr>
            <w:r w:rsidRPr="0046067C">
              <w:rPr>
                <w:sz w:val="18"/>
                <w:szCs w:val="18"/>
              </w:rPr>
              <w:t>1384053,86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843</w:t>
            </w:r>
          </w:p>
        </w:tc>
        <w:tc>
          <w:tcPr>
            <w:tcW w:w="983" w:type="pct"/>
          </w:tcPr>
          <w:p w:rsidR="0046067C" w:rsidRPr="0046067C" w:rsidRDefault="0046067C" w:rsidP="0046067C">
            <w:pPr>
              <w:ind w:firstLine="0"/>
              <w:rPr>
                <w:sz w:val="18"/>
                <w:szCs w:val="18"/>
              </w:rPr>
            </w:pPr>
            <w:r w:rsidRPr="0046067C">
              <w:rPr>
                <w:sz w:val="18"/>
                <w:szCs w:val="18"/>
              </w:rPr>
              <w:t>688154,18</w:t>
            </w:r>
          </w:p>
        </w:tc>
        <w:tc>
          <w:tcPr>
            <w:tcW w:w="1017" w:type="pct"/>
          </w:tcPr>
          <w:p w:rsidR="0046067C" w:rsidRPr="0046067C" w:rsidRDefault="0046067C" w:rsidP="0046067C">
            <w:pPr>
              <w:ind w:firstLine="0"/>
              <w:rPr>
                <w:sz w:val="18"/>
                <w:szCs w:val="18"/>
              </w:rPr>
            </w:pPr>
            <w:r w:rsidRPr="0046067C">
              <w:rPr>
                <w:sz w:val="18"/>
                <w:szCs w:val="18"/>
              </w:rPr>
              <w:t>1384058,46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844</w:t>
            </w:r>
          </w:p>
        </w:tc>
        <w:tc>
          <w:tcPr>
            <w:tcW w:w="983" w:type="pct"/>
          </w:tcPr>
          <w:p w:rsidR="0046067C" w:rsidRPr="0046067C" w:rsidRDefault="0046067C" w:rsidP="0046067C">
            <w:pPr>
              <w:ind w:firstLine="0"/>
              <w:rPr>
                <w:sz w:val="18"/>
                <w:szCs w:val="18"/>
              </w:rPr>
            </w:pPr>
            <w:r w:rsidRPr="0046067C">
              <w:rPr>
                <w:sz w:val="18"/>
                <w:szCs w:val="18"/>
              </w:rPr>
              <w:t>688169,35</w:t>
            </w:r>
          </w:p>
        </w:tc>
        <w:tc>
          <w:tcPr>
            <w:tcW w:w="1017" w:type="pct"/>
          </w:tcPr>
          <w:p w:rsidR="0046067C" w:rsidRPr="0046067C" w:rsidRDefault="0046067C" w:rsidP="0046067C">
            <w:pPr>
              <w:ind w:firstLine="0"/>
              <w:rPr>
                <w:sz w:val="18"/>
                <w:szCs w:val="18"/>
              </w:rPr>
            </w:pPr>
            <w:r w:rsidRPr="0046067C">
              <w:rPr>
                <w:sz w:val="18"/>
                <w:szCs w:val="18"/>
              </w:rPr>
              <w:t>1384065,58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845</w:t>
            </w:r>
          </w:p>
        </w:tc>
        <w:tc>
          <w:tcPr>
            <w:tcW w:w="983" w:type="pct"/>
          </w:tcPr>
          <w:p w:rsidR="0046067C" w:rsidRPr="0046067C" w:rsidRDefault="0046067C" w:rsidP="0046067C">
            <w:pPr>
              <w:ind w:firstLine="0"/>
              <w:rPr>
                <w:sz w:val="18"/>
                <w:szCs w:val="18"/>
              </w:rPr>
            </w:pPr>
            <w:r w:rsidRPr="0046067C">
              <w:rPr>
                <w:sz w:val="18"/>
                <w:szCs w:val="18"/>
              </w:rPr>
              <w:t>688181,22</w:t>
            </w:r>
          </w:p>
        </w:tc>
        <w:tc>
          <w:tcPr>
            <w:tcW w:w="1017" w:type="pct"/>
          </w:tcPr>
          <w:p w:rsidR="0046067C" w:rsidRPr="0046067C" w:rsidRDefault="0046067C" w:rsidP="0046067C">
            <w:pPr>
              <w:ind w:firstLine="0"/>
              <w:rPr>
                <w:sz w:val="18"/>
                <w:szCs w:val="18"/>
              </w:rPr>
            </w:pPr>
            <w:r w:rsidRPr="0046067C">
              <w:rPr>
                <w:sz w:val="18"/>
                <w:szCs w:val="18"/>
              </w:rPr>
              <w:t>1384072,50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846</w:t>
            </w:r>
          </w:p>
        </w:tc>
        <w:tc>
          <w:tcPr>
            <w:tcW w:w="983" w:type="pct"/>
          </w:tcPr>
          <w:p w:rsidR="0046067C" w:rsidRPr="0046067C" w:rsidRDefault="0046067C" w:rsidP="0046067C">
            <w:pPr>
              <w:ind w:firstLine="0"/>
              <w:rPr>
                <w:sz w:val="18"/>
                <w:szCs w:val="18"/>
              </w:rPr>
            </w:pPr>
            <w:r w:rsidRPr="0046067C">
              <w:rPr>
                <w:sz w:val="18"/>
                <w:szCs w:val="18"/>
              </w:rPr>
              <w:t>688201,47</w:t>
            </w:r>
          </w:p>
        </w:tc>
        <w:tc>
          <w:tcPr>
            <w:tcW w:w="1017" w:type="pct"/>
          </w:tcPr>
          <w:p w:rsidR="0046067C" w:rsidRPr="0046067C" w:rsidRDefault="0046067C" w:rsidP="0046067C">
            <w:pPr>
              <w:ind w:firstLine="0"/>
              <w:rPr>
                <w:sz w:val="18"/>
                <w:szCs w:val="18"/>
              </w:rPr>
            </w:pPr>
            <w:r w:rsidRPr="0046067C">
              <w:rPr>
                <w:sz w:val="18"/>
                <w:szCs w:val="18"/>
              </w:rPr>
              <w:t>1384090,72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847</w:t>
            </w:r>
          </w:p>
        </w:tc>
        <w:tc>
          <w:tcPr>
            <w:tcW w:w="983" w:type="pct"/>
          </w:tcPr>
          <w:p w:rsidR="0046067C" w:rsidRPr="0046067C" w:rsidRDefault="0046067C" w:rsidP="0046067C">
            <w:pPr>
              <w:ind w:firstLine="0"/>
              <w:rPr>
                <w:sz w:val="18"/>
                <w:szCs w:val="18"/>
              </w:rPr>
            </w:pPr>
            <w:r w:rsidRPr="0046067C">
              <w:rPr>
                <w:sz w:val="18"/>
                <w:szCs w:val="18"/>
              </w:rPr>
              <w:t>688219,47</w:t>
            </w:r>
          </w:p>
        </w:tc>
        <w:tc>
          <w:tcPr>
            <w:tcW w:w="1017" w:type="pct"/>
          </w:tcPr>
          <w:p w:rsidR="0046067C" w:rsidRPr="0046067C" w:rsidRDefault="0046067C" w:rsidP="0046067C">
            <w:pPr>
              <w:ind w:firstLine="0"/>
              <w:rPr>
                <w:sz w:val="18"/>
                <w:szCs w:val="18"/>
              </w:rPr>
            </w:pPr>
            <w:r w:rsidRPr="0046067C">
              <w:rPr>
                <w:sz w:val="18"/>
                <w:szCs w:val="18"/>
              </w:rPr>
              <w:t>1384111,06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848</w:t>
            </w:r>
          </w:p>
        </w:tc>
        <w:tc>
          <w:tcPr>
            <w:tcW w:w="983" w:type="pct"/>
          </w:tcPr>
          <w:p w:rsidR="0046067C" w:rsidRPr="0046067C" w:rsidRDefault="0046067C" w:rsidP="0046067C">
            <w:pPr>
              <w:ind w:firstLine="0"/>
              <w:rPr>
                <w:sz w:val="18"/>
                <w:szCs w:val="18"/>
              </w:rPr>
            </w:pPr>
            <w:r w:rsidRPr="0046067C">
              <w:rPr>
                <w:sz w:val="18"/>
                <w:szCs w:val="18"/>
              </w:rPr>
              <w:t>688230,33</w:t>
            </w:r>
          </w:p>
        </w:tc>
        <w:tc>
          <w:tcPr>
            <w:tcW w:w="1017" w:type="pct"/>
          </w:tcPr>
          <w:p w:rsidR="0046067C" w:rsidRPr="0046067C" w:rsidRDefault="0046067C" w:rsidP="0046067C">
            <w:pPr>
              <w:ind w:firstLine="0"/>
              <w:rPr>
                <w:sz w:val="18"/>
                <w:szCs w:val="18"/>
              </w:rPr>
            </w:pPr>
            <w:r w:rsidRPr="0046067C">
              <w:rPr>
                <w:sz w:val="18"/>
                <w:szCs w:val="18"/>
              </w:rPr>
              <w:t>1384132,00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849</w:t>
            </w:r>
          </w:p>
        </w:tc>
        <w:tc>
          <w:tcPr>
            <w:tcW w:w="983" w:type="pct"/>
          </w:tcPr>
          <w:p w:rsidR="0046067C" w:rsidRPr="0046067C" w:rsidRDefault="0046067C" w:rsidP="0046067C">
            <w:pPr>
              <w:ind w:firstLine="0"/>
              <w:rPr>
                <w:sz w:val="18"/>
                <w:szCs w:val="18"/>
              </w:rPr>
            </w:pPr>
            <w:r w:rsidRPr="0046067C">
              <w:rPr>
                <w:sz w:val="18"/>
                <w:szCs w:val="18"/>
              </w:rPr>
              <w:t>688236,77</w:t>
            </w:r>
          </w:p>
        </w:tc>
        <w:tc>
          <w:tcPr>
            <w:tcW w:w="1017" w:type="pct"/>
          </w:tcPr>
          <w:p w:rsidR="0046067C" w:rsidRPr="0046067C" w:rsidRDefault="0046067C" w:rsidP="0046067C">
            <w:pPr>
              <w:ind w:firstLine="0"/>
              <w:rPr>
                <w:sz w:val="18"/>
                <w:szCs w:val="18"/>
              </w:rPr>
            </w:pPr>
            <w:r w:rsidRPr="0046067C">
              <w:rPr>
                <w:sz w:val="18"/>
                <w:szCs w:val="18"/>
              </w:rPr>
              <w:t>1384148,70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850</w:t>
            </w:r>
          </w:p>
        </w:tc>
        <w:tc>
          <w:tcPr>
            <w:tcW w:w="983" w:type="pct"/>
          </w:tcPr>
          <w:p w:rsidR="0046067C" w:rsidRPr="0046067C" w:rsidRDefault="0046067C" w:rsidP="0046067C">
            <w:pPr>
              <w:ind w:firstLine="0"/>
              <w:rPr>
                <w:sz w:val="18"/>
                <w:szCs w:val="18"/>
              </w:rPr>
            </w:pPr>
            <w:r w:rsidRPr="0046067C">
              <w:rPr>
                <w:sz w:val="18"/>
                <w:szCs w:val="18"/>
              </w:rPr>
              <w:t>688240,13</w:t>
            </w:r>
          </w:p>
        </w:tc>
        <w:tc>
          <w:tcPr>
            <w:tcW w:w="1017" w:type="pct"/>
          </w:tcPr>
          <w:p w:rsidR="0046067C" w:rsidRPr="0046067C" w:rsidRDefault="0046067C" w:rsidP="0046067C">
            <w:pPr>
              <w:ind w:firstLine="0"/>
              <w:rPr>
                <w:sz w:val="18"/>
                <w:szCs w:val="18"/>
              </w:rPr>
            </w:pPr>
            <w:r w:rsidRPr="0046067C">
              <w:rPr>
                <w:sz w:val="18"/>
                <w:szCs w:val="18"/>
              </w:rPr>
              <w:t>1384163,95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851</w:t>
            </w:r>
          </w:p>
        </w:tc>
        <w:tc>
          <w:tcPr>
            <w:tcW w:w="983" w:type="pct"/>
          </w:tcPr>
          <w:p w:rsidR="0046067C" w:rsidRPr="0046067C" w:rsidRDefault="0046067C" w:rsidP="0046067C">
            <w:pPr>
              <w:ind w:firstLine="0"/>
              <w:rPr>
                <w:sz w:val="18"/>
                <w:szCs w:val="18"/>
              </w:rPr>
            </w:pPr>
            <w:r w:rsidRPr="0046067C">
              <w:rPr>
                <w:sz w:val="18"/>
                <w:szCs w:val="18"/>
              </w:rPr>
              <w:t>688240,64</w:t>
            </w:r>
          </w:p>
        </w:tc>
        <w:tc>
          <w:tcPr>
            <w:tcW w:w="1017" w:type="pct"/>
          </w:tcPr>
          <w:p w:rsidR="0046067C" w:rsidRPr="0046067C" w:rsidRDefault="0046067C" w:rsidP="0046067C">
            <w:pPr>
              <w:ind w:firstLine="0"/>
              <w:rPr>
                <w:sz w:val="18"/>
                <w:szCs w:val="18"/>
              </w:rPr>
            </w:pPr>
            <w:r w:rsidRPr="0046067C">
              <w:rPr>
                <w:sz w:val="18"/>
                <w:szCs w:val="18"/>
              </w:rPr>
              <w:t>1384176,94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852</w:t>
            </w:r>
          </w:p>
        </w:tc>
        <w:tc>
          <w:tcPr>
            <w:tcW w:w="983" w:type="pct"/>
          </w:tcPr>
          <w:p w:rsidR="0046067C" w:rsidRPr="0046067C" w:rsidRDefault="0046067C" w:rsidP="0046067C">
            <w:pPr>
              <w:ind w:firstLine="0"/>
              <w:rPr>
                <w:sz w:val="18"/>
                <w:szCs w:val="18"/>
              </w:rPr>
            </w:pPr>
            <w:r w:rsidRPr="0046067C">
              <w:rPr>
                <w:sz w:val="18"/>
                <w:szCs w:val="18"/>
              </w:rPr>
              <w:t>688212,07</w:t>
            </w:r>
          </w:p>
        </w:tc>
        <w:tc>
          <w:tcPr>
            <w:tcW w:w="1017" w:type="pct"/>
          </w:tcPr>
          <w:p w:rsidR="0046067C" w:rsidRPr="0046067C" w:rsidRDefault="0046067C" w:rsidP="0046067C">
            <w:pPr>
              <w:ind w:firstLine="0"/>
              <w:rPr>
                <w:sz w:val="18"/>
                <w:szCs w:val="18"/>
              </w:rPr>
            </w:pPr>
            <w:r w:rsidRPr="0046067C">
              <w:rPr>
                <w:sz w:val="18"/>
                <w:szCs w:val="18"/>
              </w:rPr>
              <w:t>1384257,62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853</w:t>
            </w:r>
          </w:p>
        </w:tc>
        <w:tc>
          <w:tcPr>
            <w:tcW w:w="983" w:type="pct"/>
          </w:tcPr>
          <w:p w:rsidR="0046067C" w:rsidRPr="0046067C" w:rsidRDefault="0046067C" w:rsidP="0046067C">
            <w:pPr>
              <w:ind w:firstLine="0"/>
              <w:rPr>
                <w:sz w:val="18"/>
                <w:szCs w:val="18"/>
              </w:rPr>
            </w:pPr>
            <w:r w:rsidRPr="0046067C">
              <w:rPr>
                <w:sz w:val="18"/>
                <w:szCs w:val="18"/>
              </w:rPr>
              <w:t>688200,91</w:t>
            </w:r>
          </w:p>
        </w:tc>
        <w:tc>
          <w:tcPr>
            <w:tcW w:w="1017" w:type="pct"/>
          </w:tcPr>
          <w:p w:rsidR="0046067C" w:rsidRPr="0046067C" w:rsidRDefault="0046067C" w:rsidP="0046067C">
            <w:pPr>
              <w:ind w:firstLine="0"/>
              <w:rPr>
                <w:sz w:val="18"/>
                <w:szCs w:val="18"/>
              </w:rPr>
            </w:pPr>
            <w:r w:rsidRPr="0046067C">
              <w:rPr>
                <w:sz w:val="18"/>
                <w:szCs w:val="18"/>
              </w:rPr>
              <w:t>1384300,67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854</w:t>
            </w:r>
          </w:p>
        </w:tc>
        <w:tc>
          <w:tcPr>
            <w:tcW w:w="983" w:type="pct"/>
          </w:tcPr>
          <w:p w:rsidR="0046067C" w:rsidRPr="0046067C" w:rsidRDefault="0046067C" w:rsidP="0046067C">
            <w:pPr>
              <w:ind w:firstLine="0"/>
              <w:rPr>
                <w:sz w:val="18"/>
                <w:szCs w:val="18"/>
              </w:rPr>
            </w:pPr>
            <w:r w:rsidRPr="0046067C">
              <w:rPr>
                <w:sz w:val="18"/>
                <w:szCs w:val="18"/>
              </w:rPr>
              <w:t>688199,64</w:t>
            </w:r>
          </w:p>
        </w:tc>
        <w:tc>
          <w:tcPr>
            <w:tcW w:w="1017" w:type="pct"/>
          </w:tcPr>
          <w:p w:rsidR="0046067C" w:rsidRPr="0046067C" w:rsidRDefault="0046067C" w:rsidP="0046067C">
            <w:pPr>
              <w:ind w:firstLine="0"/>
              <w:rPr>
                <w:sz w:val="18"/>
                <w:szCs w:val="18"/>
              </w:rPr>
            </w:pPr>
            <w:r w:rsidRPr="0046067C">
              <w:rPr>
                <w:sz w:val="18"/>
                <w:szCs w:val="18"/>
              </w:rPr>
              <w:t>1384314,22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855</w:t>
            </w:r>
          </w:p>
        </w:tc>
        <w:tc>
          <w:tcPr>
            <w:tcW w:w="983" w:type="pct"/>
          </w:tcPr>
          <w:p w:rsidR="0046067C" w:rsidRPr="0046067C" w:rsidRDefault="0046067C" w:rsidP="0046067C">
            <w:pPr>
              <w:ind w:firstLine="0"/>
              <w:rPr>
                <w:sz w:val="18"/>
                <w:szCs w:val="18"/>
              </w:rPr>
            </w:pPr>
            <w:r w:rsidRPr="0046067C">
              <w:rPr>
                <w:sz w:val="18"/>
                <w:szCs w:val="18"/>
              </w:rPr>
              <w:t>688200,89</w:t>
            </w:r>
          </w:p>
        </w:tc>
        <w:tc>
          <w:tcPr>
            <w:tcW w:w="1017" w:type="pct"/>
          </w:tcPr>
          <w:p w:rsidR="0046067C" w:rsidRPr="0046067C" w:rsidRDefault="0046067C" w:rsidP="0046067C">
            <w:pPr>
              <w:ind w:firstLine="0"/>
              <w:rPr>
                <w:sz w:val="18"/>
                <w:szCs w:val="18"/>
              </w:rPr>
            </w:pPr>
            <w:r w:rsidRPr="0046067C">
              <w:rPr>
                <w:sz w:val="18"/>
                <w:szCs w:val="18"/>
              </w:rPr>
              <w:t>1384325,68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856</w:t>
            </w:r>
          </w:p>
        </w:tc>
        <w:tc>
          <w:tcPr>
            <w:tcW w:w="983" w:type="pct"/>
          </w:tcPr>
          <w:p w:rsidR="0046067C" w:rsidRPr="0046067C" w:rsidRDefault="0046067C" w:rsidP="0046067C">
            <w:pPr>
              <w:ind w:firstLine="0"/>
              <w:rPr>
                <w:sz w:val="18"/>
                <w:szCs w:val="18"/>
              </w:rPr>
            </w:pPr>
            <w:r w:rsidRPr="0046067C">
              <w:rPr>
                <w:sz w:val="18"/>
                <w:szCs w:val="18"/>
              </w:rPr>
              <w:t>688210,10</w:t>
            </w:r>
          </w:p>
        </w:tc>
        <w:tc>
          <w:tcPr>
            <w:tcW w:w="1017" w:type="pct"/>
          </w:tcPr>
          <w:p w:rsidR="0046067C" w:rsidRPr="0046067C" w:rsidRDefault="0046067C" w:rsidP="0046067C">
            <w:pPr>
              <w:ind w:firstLine="0"/>
              <w:rPr>
                <w:sz w:val="18"/>
                <w:szCs w:val="18"/>
              </w:rPr>
            </w:pPr>
            <w:r w:rsidRPr="0046067C">
              <w:rPr>
                <w:sz w:val="18"/>
                <w:szCs w:val="18"/>
              </w:rPr>
              <w:t>1384353,30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857</w:t>
            </w:r>
          </w:p>
        </w:tc>
        <w:tc>
          <w:tcPr>
            <w:tcW w:w="983" w:type="pct"/>
          </w:tcPr>
          <w:p w:rsidR="0046067C" w:rsidRPr="0046067C" w:rsidRDefault="0046067C" w:rsidP="0046067C">
            <w:pPr>
              <w:ind w:firstLine="0"/>
              <w:rPr>
                <w:sz w:val="18"/>
                <w:szCs w:val="18"/>
              </w:rPr>
            </w:pPr>
            <w:r w:rsidRPr="0046067C">
              <w:rPr>
                <w:sz w:val="18"/>
                <w:szCs w:val="18"/>
              </w:rPr>
              <w:t>688220,79</w:t>
            </w:r>
          </w:p>
        </w:tc>
        <w:tc>
          <w:tcPr>
            <w:tcW w:w="1017" w:type="pct"/>
          </w:tcPr>
          <w:p w:rsidR="0046067C" w:rsidRPr="0046067C" w:rsidRDefault="0046067C" w:rsidP="0046067C">
            <w:pPr>
              <w:ind w:firstLine="0"/>
              <w:rPr>
                <w:sz w:val="18"/>
                <w:szCs w:val="18"/>
              </w:rPr>
            </w:pPr>
            <w:r w:rsidRPr="0046067C">
              <w:rPr>
                <w:sz w:val="18"/>
                <w:szCs w:val="18"/>
              </w:rPr>
              <w:t>1384379,10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858</w:t>
            </w:r>
          </w:p>
        </w:tc>
        <w:tc>
          <w:tcPr>
            <w:tcW w:w="983" w:type="pct"/>
          </w:tcPr>
          <w:p w:rsidR="0046067C" w:rsidRPr="0046067C" w:rsidRDefault="0046067C" w:rsidP="0046067C">
            <w:pPr>
              <w:ind w:firstLine="0"/>
              <w:rPr>
                <w:sz w:val="18"/>
                <w:szCs w:val="18"/>
              </w:rPr>
            </w:pPr>
            <w:r w:rsidRPr="0046067C">
              <w:rPr>
                <w:sz w:val="18"/>
                <w:szCs w:val="18"/>
              </w:rPr>
              <w:t>688266,00</w:t>
            </w:r>
          </w:p>
        </w:tc>
        <w:tc>
          <w:tcPr>
            <w:tcW w:w="1017" w:type="pct"/>
          </w:tcPr>
          <w:p w:rsidR="0046067C" w:rsidRPr="0046067C" w:rsidRDefault="0046067C" w:rsidP="0046067C">
            <w:pPr>
              <w:ind w:firstLine="0"/>
              <w:rPr>
                <w:sz w:val="18"/>
                <w:szCs w:val="18"/>
              </w:rPr>
            </w:pPr>
            <w:r w:rsidRPr="0046067C">
              <w:rPr>
                <w:sz w:val="18"/>
                <w:szCs w:val="18"/>
              </w:rPr>
              <w:t>1384449,62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859</w:t>
            </w:r>
          </w:p>
        </w:tc>
        <w:tc>
          <w:tcPr>
            <w:tcW w:w="983" w:type="pct"/>
          </w:tcPr>
          <w:p w:rsidR="0046067C" w:rsidRPr="0046067C" w:rsidRDefault="0046067C" w:rsidP="0046067C">
            <w:pPr>
              <w:ind w:firstLine="0"/>
              <w:rPr>
                <w:sz w:val="18"/>
                <w:szCs w:val="18"/>
              </w:rPr>
            </w:pPr>
            <w:r w:rsidRPr="0046067C">
              <w:rPr>
                <w:sz w:val="18"/>
                <w:szCs w:val="18"/>
              </w:rPr>
              <w:t>688271,65</w:t>
            </w:r>
          </w:p>
        </w:tc>
        <w:tc>
          <w:tcPr>
            <w:tcW w:w="1017" w:type="pct"/>
          </w:tcPr>
          <w:p w:rsidR="0046067C" w:rsidRPr="0046067C" w:rsidRDefault="0046067C" w:rsidP="0046067C">
            <w:pPr>
              <w:ind w:firstLine="0"/>
              <w:rPr>
                <w:sz w:val="18"/>
                <w:szCs w:val="18"/>
              </w:rPr>
            </w:pPr>
            <w:r w:rsidRPr="0046067C">
              <w:rPr>
                <w:sz w:val="18"/>
                <w:szCs w:val="18"/>
              </w:rPr>
              <w:t>1384464,35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860</w:t>
            </w:r>
          </w:p>
        </w:tc>
        <w:tc>
          <w:tcPr>
            <w:tcW w:w="983" w:type="pct"/>
          </w:tcPr>
          <w:p w:rsidR="0046067C" w:rsidRPr="0046067C" w:rsidRDefault="0046067C" w:rsidP="0046067C">
            <w:pPr>
              <w:ind w:firstLine="0"/>
              <w:rPr>
                <w:sz w:val="18"/>
                <w:szCs w:val="18"/>
              </w:rPr>
            </w:pPr>
            <w:r w:rsidRPr="0046067C">
              <w:rPr>
                <w:sz w:val="18"/>
                <w:szCs w:val="18"/>
              </w:rPr>
              <w:t>688272,63</w:t>
            </w:r>
          </w:p>
        </w:tc>
        <w:tc>
          <w:tcPr>
            <w:tcW w:w="1017" w:type="pct"/>
          </w:tcPr>
          <w:p w:rsidR="0046067C" w:rsidRPr="0046067C" w:rsidRDefault="0046067C" w:rsidP="0046067C">
            <w:pPr>
              <w:ind w:firstLine="0"/>
              <w:rPr>
                <w:sz w:val="18"/>
                <w:szCs w:val="18"/>
              </w:rPr>
            </w:pPr>
            <w:r w:rsidRPr="0046067C">
              <w:rPr>
                <w:sz w:val="18"/>
                <w:szCs w:val="18"/>
              </w:rPr>
              <w:t>1384475,30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861</w:t>
            </w:r>
          </w:p>
        </w:tc>
        <w:tc>
          <w:tcPr>
            <w:tcW w:w="983" w:type="pct"/>
          </w:tcPr>
          <w:p w:rsidR="0046067C" w:rsidRPr="0046067C" w:rsidRDefault="0046067C" w:rsidP="0046067C">
            <w:pPr>
              <w:ind w:firstLine="0"/>
              <w:rPr>
                <w:sz w:val="18"/>
                <w:szCs w:val="18"/>
              </w:rPr>
            </w:pPr>
            <w:r w:rsidRPr="0046067C">
              <w:rPr>
                <w:sz w:val="18"/>
                <w:szCs w:val="18"/>
              </w:rPr>
              <w:t>688270,26</w:t>
            </w:r>
          </w:p>
        </w:tc>
        <w:tc>
          <w:tcPr>
            <w:tcW w:w="1017" w:type="pct"/>
          </w:tcPr>
          <w:p w:rsidR="0046067C" w:rsidRPr="0046067C" w:rsidRDefault="0046067C" w:rsidP="0046067C">
            <w:pPr>
              <w:ind w:firstLine="0"/>
              <w:rPr>
                <w:sz w:val="18"/>
                <w:szCs w:val="18"/>
              </w:rPr>
            </w:pPr>
            <w:r w:rsidRPr="0046067C">
              <w:rPr>
                <w:sz w:val="18"/>
                <w:szCs w:val="18"/>
              </w:rPr>
              <w:t>1384484,53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862</w:t>
            </w:r>
          </w:p>
        </w:tc>
        <w:tc>
          <w:tcPr>
            <w:tcW w:w="983" w:type="pct"/>
          </w:tcPr>
          <w:p w:rsidR="0046067C" w:rsidRPr="0046067C" w:rsidRDefault="0046067C" w:rsidP="0046067C">
            <w:pPr>
              <w:ind w:firstLine="0"/>
              <w:rPr>
                <w:sz w:val="18"/>
                <w:szCs w:val="18"/>
              </w:rPr>
            </w:pPr>
            <w:r w:rsidRPr="0046067C">
              <w:rPr>
                <w:sz w:val="18"/>
                <w:szCs w:val="18"/>
              </w:rPr>
              <w:t>688265,56</w:t>
            </w:r>
          </w:p>
        </w:tc>
        <w:tc>
          <w:tcPr>
            <w:tcW w:w="1017" w:type="pct"/>
          </w:tcPr>
          <w:p w:rsidR="0046067C" w:rsidRPr="0046067C" w:rsidRDefault="0046067C" w:rsidP="0046067C">
            <w:pPr>
              <w:ind w:firstLine="0"/>
              <w:rPr>
                <w:sz w:val="18"/>
                <w:szCs w:val="18"/>
              </w:rPr>
            </w:pPr>
            <w:r w:rsidRPr="0046067C">
              <w:rPr>
                <w:sz w:val="18"/>
                <w:szCs w:val="18"/>
              </w:rPr>
              <w:t>1384492,29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863</w:t>
            </w:r>
          </w:p>
        </w:tc>
        <w:tc>
          <w:tcPr>
            <w:tcW w:w="983" w:type="pct"/>
          </w:tcPr>
          <w:p w:rsidR="0046067C" w:rsidRPr="0046067C" w:rsidRDefault="0046067C" w:rsidP="0046067C">
            <w:pPr>
              <w:ind w:firstLine="0"/>
              <w:rPr>
                <w:sz w:val="18"/>
                <w:szCs w:val="18"/>
              </w:rPr>
            </w:pPr>
            <w:r w:rsidRPr="0046067C">
              <w:rPr>
                <w:sz w:val="18"/>
                <w:szCs w:val="18"/>
              </w:rPr>
              <w:t>688256,25</w:t>
            </w:r>
          </w:p>
        </w:tc>
        <w:tc>
          <w:tcPr>
            <w:tcW w:w="1017" w:type="pct"/>
          </w:tcPr>
          <w:p w:rsidR="0046067C" w:rsidRPr="0046067C" w:rsidRDefault="0046067C" w:rsidP="0046067C">
            <w:pPr>
              <w:ind w:firstLine="0"/>
              <w:rPr>
                <w:sz w:val="18"/>
                <w:szCs w:val="18"/>
              </w:rPr>
            </w:pPr>
            <w:r w:rsidRPr="0046067C">
              <w:rPr>
                <w:sz w:val="18"/>
                <w:szCs w:val="18"/>
              </w:rPr>
              <w:t>1384498,83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864</w:t>
            </w:r>
          </w:p>
        </w:tc>
        <w:tc>
          <w:tcPr>
            <w:tcW w:w="983" w:type="pct"/>
          </w:tcPr>
          <w:p w:rsidR="0046067C" w:rsidRPr="0046067C" w:rsidRDefault="0046067C" w:rsidP="0046067C">
            <w:pPr>
              <w:ind w:firstLine="0"/>
              <w:rPr>
                <w:sz w:val="18"/>
                <w:szCs w:val="18"/>
              </w:rPr>
            </w:pPr>
            <w:r w:rsidRPr="0046067C">
              <w:rPr>
                <w:sz w:val="18"/>
                <w:szCs w:val="18"/>
              </w:rPr>
              <w:t>688250,46</w:t>
            </w:r>
          </w:p>
        </w:tc>
        <w:tc>
          <w:tcPr>
            <w:tcW w:w="1017" w:type="pct"/>
          </w:tcPr>
          <w:p w:rsidR="0046067C" w:rsidRPr="0046067C" w:rsidRDefault="0046067C" w:rsidP="0046067C">
            <w:pPr>
              <w:ind w:firstLine="0"/>
              <w:rPr>
                <w:sz w:val="18"/>
                <w:szCs w:val="18"/>
              </w:rPr>
            </w:pPr>
            <w:r w:rsidRPr="0046067C">
              <w:rPr>
                <w:sz w:val="18"/>
                <w:szCs w:val="18"/>
              </w:rPr>
              <w:t>1384503,02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865</w:t>
            </w:r>
          </w:p>
        </w:tc>
        <w:tc>
          <w:tcPr>
            <w:tcW w:w="983" w:type="pct"/>
          </w:tcPr>
          <w:p w:rsidR="0046067C" w:rsidRPr="0046067C" w:rsidRDefault="0046067C" w:rsidP="0046067C">
            <w:pPr>
              <w:ind w:firstLine="0"/>
              <w:rPr>
                <w:sz w:val="18"/>
                <w:szCs w:val="18"/>
              </w:rPr>
            </w:pPr>
            <w:r w:rsidRPr="0046067C">
              <w:rPr>
                <w:sz w:val="18"/>
                <w:szCs w:val="18"/>
              </w:rPr>
              <w:t>688240,62</w:t>
            </w:r>
          </w:p>
        </w:tc>
        <w:tc>
          <w:tcPr>
            <w:tcW w:w="1017" w:type="pct"/>
          </w:tcPr>
          <w:p w:rsidR="0046067C" w:rsidRPr="0046067C" w:rsidRDefault="0046067C" w:rsidP="0046067C">
            <w:pPr>
              <w:ind w:firstLine="0"/>
              <w:rPr>
                <w:sz w:val="18"/>
                <w:szCs w:val="18"/>
              </w:rPr>
            </w:pPr>
            <w:r w:rsidRPr="0046067C">
              <w:rPr>
                <w:sz w:val="18"/>
                <w:szCs w:val="18"/>
              </w:rPr>
              <w:t>1384508,58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866</w:t>
            </w:r>
          </w:p>
        </w:tc>
        <w:tc>
          <w:tcPr>
            <w:tcW w:w="983" w:type="pct"/>
          </w:tcPr>
          <w:p w:rsidR="0046067C" w:rsidRPr="0046067C" w:rsidRDefault="0046067C" w:rsidP="0046067C">
            <w:pPr>
              <w:ind w:firstLine="0"/>
              <w:rPr>
                <w:sz w:val="18"/>
                <w:szCs w:val="18"/>
              </w:rPr>
            </w:pPr>
            <w:r w:rsidRPr="0046067C">
              <w:rPr>
                <w:sz w:val="18"/>
                <w:szCs w:val="18"/>
              </w:rPr>
              <w:t>688226,91</w:t>
            </w:r>
          </w:p>
        </w:tc>
        <w:tc>
          <w:tcPr>
            <w:tcW w:w="1017" w:type="pct"/>
          </w:tcPr>
          <w:p w:rsidR="0046067C" w:rsidRPr="0046067C" w:rsidRDefault="0046067C" w:rsidP="0046067C">
            <w:pPr>
              <w:ind w:firstLine="0"/>
              <w:rPr>
                <w:sz w:val="18"/>
                <w:szCs w:val="18"/>
              </w:rPr>
            </w:pPr>
            <w:r w:rsidRPr="0046067C">
              <w:rPr>
                <w:sz w:val="18"/>
                <w:szCs w:val="18"/>
              </w:rPr>
              <w:t>1384512,16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867</w:t>
            </w:r>
          </w:p>
        </w:tc>
        <w:tc>
          <w:tcPr>
            <w:tcW w:w="983" w:type="pct"/>
          </w:tcPr>
          <w:p w:rsidR="0046067C" w:rsidRPr="0046067C" w:rsidRDefault="0046067C" w:rsidP="0046067C">
            <w:pPr>
              <w:ind w:firstLine="0"/>
              <w:rPr>
                <w:sz w:val="18"/>
                <w:szCs w:val="18"/>
              </w:rPr>
            </w:pPr>
            <w:r w:rsidRPr="0046067C">
              <w:rPr>
                <w:sz w:val="18"/>
                <w:szCs w:val="18"/>
              </w:rPr>
              <w:t>688209,09</w:t>
            </w:r>
          </w:p>
        </w:tc>
        <w:tc>
          <w:tcPr>
            <w:tcW w:w="1017" w:type="pct"/>
          </w:tcPr>
          <w:p w:rsidR="0046067C" w:rsidRPr="0046067C" w:rsidRDefault="0046067C" w:rsidP="0046067C">
            <w:pPr>
              <w:ind w:firstLine="0"/>
              <w:rPr>
                <w:sz w:val="18"/>
                <w:szCs w:val="18"/>
              </w:rPr>
            </w:pPr>
            <w:r w:rsidRPr="0046067C">
              <w:rPr>
                <w:sz w:val="18"/>
                <w:szCs w:val="18"/>
              </w:rPr>
              <w:t>1384514,03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868</w:t>
            </w:r>
          </w:p>
        </w:tc>
        <w:tc>
          <w:tcPr>
            <w:tcW w:w="983" w:type="pct"/>
          </w:tcPr>
          <w:p w:rsidR="0046067C" w:rsidRPr="0046067C" w:rsidRDefault="0046067C" w:rsidP="0046067C">
            <w:pPr>
              <w:ind w:firstLine="0"/>
              <w:rPr>
                <w:sz w:val="18"/>
                <w:szCs w:val="18"/>
              </w:rPr>
            </w:pPr>
            <w:r w:rsidRPr="0046067C">
              <w:rPr>
                <w:sz w:val="18"/>
                <w:szCs w:val="18"/>
              </w:rPr>
              <w:t>688094,82</w:t>
            </w:r>
          </w:p>
        </w:tc>
        <w:tc>
          <w:tcPr>
            <w:tcW w:w="1017" w:type="pct"/>
          </w:tcPr>
          <w:p w:rsidR="0046067C" w:rsidRPr="0046067C" w:rsidRDefault="0046067C" w:rsidP="0046067C">
            <w:pPr>
              <w:ind w:firstLine="0"/>
              <w:rPr>
                <w:sz w:val="18"/>
                <w:szCs w:val="18"/>
              </w:rPr>
            </w:pPr>
            <w:r w:rsidRPr="0046067C">
              <w:rPr>
                <w:sz w:val="18"/>
                <w:szCs w:val="18"/>
              </w:rPr>
              <w:t>1384501,70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869</w:t>
            </w:r>
          </w:p>
        </w:tc>
        <w:tc>
          <w:tcPr>
            <w:tcW w:w="983" w:type="pct"/>
          </w:tcPr>
          <w:p w:rsidR="0046067C" w:rsidRPr="0046067C" w:rsidRDefault="0046067C" w:rsidP="0046067C">
            <w:pPr>
              <w:ind w:firstLine="0"/>
              <w:rPr>
                <w:sz w:val="18"/>
                <w:szCs w:val="18"/>
              </w:rPr>
            </w:pPr>
            <w:r w:rsidRPr="0046067C">
              <w:rPr>
                <w:sz w:val="18"/>
                <w:szCs w:val="18"/>
              </w:rPr>
              <w:t>688034,93</w:t>
            </w:r>
          </w:p>
        </w:tc>
        <w:tc>
          <w:tcPr>
            <w:tcW w:w="1017" w:type="pct"/>
          </w:tcPr>
          <w:p w:rsidR="0046067C" w:rsidRPr="0046067C" w:rsidRDefault="0046067C" w:rsidP="0046067C">
            <w:pPr>
              <w:ind w:firstLine="0"/>
              <w:rPr>
                <w:sz w:val="18"/>
                <w:szCs w:val="18"/>
              </w:rPr>
            </w:pPr>
            <w:r w:rsidRPr="0046067C">
              <w:rPr>
                <w:sz w:val="18"/>
                <w:szCs w:val="18"/>
              </w:rPr>
              <w:t>1384490,59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870</w:t>
            </w:r>
          </w:p>
        </w:tc>
        <w:tc>
          <w:tcPr>
            <w:tcW w:w="983" w:type="pct"/>
          </w:tcPr>
          <w:p w:rsidR="0046067C" w:rsidRPr="0046067C" w:rsidRDefault="0046067C" w:rsidP="0046067C">
            <w:pPr>
              <w:ind w:firstLine="0"/>
              <w:rPr>
                <w:sz w:val="18"/>
                <w:szCs w:val="18"/>
              </w:rPr>
            </w:pPr>
            <w:r w:rsidRPr="0046067C">
              <w:rPr>
                <w:sz w:val="18"/>
                <w:szCs w:val="18"/>
              </w:rPr>
              <w:t>688008,19</w:t>
            </w:r>
          </w:p>
        </w:tc>
        <w:tc>
          <w:tcPr>
            <w:tcW w:w="1017" w:type="pct"/>
          </w:tcPr>
          <w:p w:rsidR="0046067C" w:rsidRPr="0046067C" w:rsidRDefault="0046067C" w:rsidP="0046067C">
            <w:pPr>
              <w:ind w:firstLine="0"/>
              <w:rPr>
                <w:sz w:val="18"/>
                <w:szCs w:val="18"/>
              </w:rPr>
            </w:pPr>
            <w:r w:rsidRPr="0046067C">
              <w:rPr>
                <w:sz w:val="18"/>
                <w:szCs w:val="18"/>
              </w:rPr>
              <w:t>1384480,90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871</w:t>
            </w:r>
          </w:p>
        </w:tc>
        <w:tc>
          <w:tcPr>
            <w:tcW w:w="983" w:type="pct"/>
          </w:tcPr>
          <w:p w:rsidR="0046067C" w:rsidRPr="0046067C" w:rsidRDefault="0046067C" w:rsidP="0046067C">
            <w:pPr>
              <w:ind w:firstLine="0"/>
              <w:rPr>
                <w:sz w:val="18"/>
                <w:szCs w:val="18"/>
              </w:rPr>
            </w:pPr>
            <w:r w:rsidRPr="0046067C">
              <w:rPr>
                <w:sz w:val="18"/>
                <w:szCs w:val="18"/>
              </w:rPr>
              <w:t>687967,72</w:t>
            </w:r>
          </w:p>
        </w:tc>
        <w:tc>
          <w:tcPr>
            <w:tcW w:w="1017" w:type="pct"/>
          </w:tcPr>
          <w:p w:rsidR="0046067C" w:rsidRPr="0046067C" w:rsidRDefault="0046067C" w:rsidP="0046067C">
            <w:pPr>
              <w:ind w:firstLine="0"/>
              <w:rPr>
                <w:sz w:val="18"/>
                <w:szCs w:val="18"/>
              </w:rPr>
            </w:pPr>
            <w:r w:rsidRPr="0046067C">
              <w:rPr>
                <w:sz w:val="18"/>
                <w:szCs w:val="18"/>
              </w:rPr>
              <w:t>1384471,98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872</w:t>
            </w:r>
          </w:p>
        </w:tc>
        <w:tc>
          <w:tcPr>
            <w:tcW w:w="983" w:type="pct"/>
          </w:tcPr>
          <w:p w:rsidR="0046067C" w:rsidRPr="0046067C" w:rsidRDefault="0046067C" w:rsidP="0046067C">
            <w:pPr>
              <w:ind w:firstLine="0"/>
              <w:rPr>
                <w:sz w:val="18"/>
                <w:szCs w:val="18"/>
              </w:rPr>
            </w:pPr>
            <w:r w:rsidRPr="0046067C">
              <w:rPr>
                <w:sz w:val="18"/>
                <w:szCs w:val="18"/>
              </w:rPr>
              <w:t>687892,05</w:t>
            </w:r>
          </w:p>
        </w:tc>
        <w:tc>
          <w:tcPr>
            <w:tcW w:w="1017" w:type="pct"/>
          </w:tcPr>
          <w:p w:rsidR="0046067C" w:rsidRPr="0046067C" w:rsidRDefault="0046067C" w:rsidP="0046067C">
            <w:pPr>
              <w:ind w:firstLine="0"/>
              <w:rPr>
                <w:sz w:val="18"/>
                <w:szCs w:val="18"/>
              </w:rPr>
            </w:pPr>
            <w:r w:rsidRPr="0046067C">
              <w:rPr>
                <w:sz w:val="18"/>
                <w:szCs w:val="18"/>
              </w:rPr>
              <w:t>1384463,23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873</w:t>
            </w:r>
          </w:p>
        </w:tc>
        <w:tc>
          <w:tcPr>
            <w:tcW w:w="983" w:type="pct"/>
          </w:tcPr>
          <w:p w:rsidR="0046067C" w:rsidRPr="0046067C" w:rsidRDefault="0046067C" w:rsidP="0046067C">
            <w:pPr>
              <w:ind w:firstLine="0"/>
              <w:rPr>
                <w:sz w:val="18"/>
                <w:szCs w:val="18"/>
              </w:rPr>
            </w:pPr>
            <w:r w:rsidRPr="0046067C">
              <w:rPr>
                <w:sz w:val="18"/>
                <w:szCs w:val="18"/>
              </w:rPr>
              <w:t>687829,15</w:t>
            </w:r>
          </w:p>
        </w:tc>
        <w:tc>
          <w:tcPr>
            <w:tcW w:w="1017" w:type="pct"/>
          </w:tcPr>
          <w:p w:rsidR="0046067C" w:rsidRPr="0046067C" w:rsidRDefault="0046067C" w:rsidP="0046067C">
            <w:pPr>
              <w:ind w:firstLine="0"/>
              <w:rPr>
                <w:sz w:val="18"/>
                <w:szCs w:val="18"/>
              </w:rPr>
            </w:pPr>
            <w:r w:rsidRPr="0046067C">
              <w:rPr>
                <w:sz w:val="18"/>
                <w:szCs w:val="18"/>
              </w:rPr>
              <w:t>1384456,29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874</w:t>
            </w:r>
          </w:p>
        </w:tc>
        <w:tc>
          <w:tcPr>
            <w:tcW w:w="983" w:type="pct"/>
          </w:tcPr>
          <w:p w:rsidR="0046067C" w:rsidRPr="0046067C" w:rsidRDefault="0046067C" w:rsidP="0046067C">
            <w:pPr>
              <w:ind w:firstLine="0"/>
              <w:rPr>
                <w:sz w:val="18"/>
                <w:szCs w:val="18"/>
              </w:rPr>
            </w:pPr>
            <w:r w:rsidRPr="0046067C">
              <w:rPr>
                <w:sz w:val="18"/>
                <w:szCs w:val="18"/>
              </w:rPr>
              <w:t>687759,69</w:t>
            </w:r>
          </w:p>
        </w:tc>
        <w:tc>
          <w:tcPr>
            <w:tcW w:w="1017" w:type="pct"/>
          </w:tcPr>
          <w:p w:rsidR="0046067C" w:rsidRPr="0046067C" w:rsidRDefault="0046067C" w:rsidP="0046067C">
            <w:pPr>
              <w:ind w:firstLine="0"/>
              <w:rPr>
                <w:sz w:val="18"/>
                <w:szCs w:val="18"/>
              </w:rPr>
            </w:pPr>
            <w:r w:rsidRPr="0046067C">
              <w:rPr>
                <w:sz w:val="18"/>
                <w:szCs w:val="18"/>
              </w:rPr>
              <w:t>1384451,98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875</w:t>
            </w:r>
          </w:p>
        </w:tc>
        <w:tc>
          <w:tcPr>
            <w:tcW w:w="983" w:type="pct"/>
          </w:tcPr>
          <w:p w:rsidR="0046067C" w:rsidRPr="0046067C" w:rsidRDefault="0046067C" w:rsidP="0046067C">
            <w:pPr>
              <w:ind w:firstLine="0"/>
              <w:rPr>
                <w:sz w:val="18"/>
                <w:szCs w:val="18"/>
              </w:rPr>
            </w:pPr>
            <w:r w:rsidRPr="0046067C">
              <w:rPr>
                <w:sz w:val="18"/>
                <w:szCs w:val="18"/>
              </w:rPr>
              <w:t>687679,80</w:t>
            </w:r>
          </w:p>
        </w:tc>
        <w:tc>
          <w:tcPr>
            <w:tcW w:w="1017" w:type="pct"/>
          </w:tcPr>
          <w:p w:rsidR="0046067C" w:rsidRPr="0046067C" w:rsidRDefault="0046067C" w:rsidP="0046067C">
            <w:pPr>
              <w:ind w:firstLine="0"/>
              <w:rPr>
                <w:sz w:val="18"/>
                <w:szCs w:val="18"/>
              </w:rPr>
            </w:pPr>
            <w:r w:rsidRPr="0046067C">
              <w:rPr>
                <w:sz w:val="18"/>
                <w:szCs w:val="18"/>
              </w:rPr>
              <w:t>1384463,74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876</w:t>
            </w:r>
          </w:p>
        </w:tc>
        <w:tc>
          <w:tcPr>
            <w:tcW w:w="983" w:type="pct"/>
          </w:tcPr>
          <w:p w:rsidR="0046067C" w:rsidRPr="0046067C" w:rsidRDefault="0046067C" w:rsidP="0046067C">
            <w:pPr>
              <w:ind w:firstLine="0"/>
              <w:rPr>
                <w:sz w:val="18"/>
                <w:szCs w:val="18"/>
              </w:rPr>
            </w:pPr>
            <w:r w:rsidRPr="0046067C">
              <w:rPr>
                <w:sz w:val="18"/>
                <w:szCs w:val="18"/>
              </w:rPr>
              <w:t>687630,68</w:t>
            </w:r>
          </w:p>
        </w:tc>
        <w:tc>
          <w:tcPr>
            <w:tcW w:w="1017" w:type="pct"/>
          </w:tcPr>
          <w:p w:rsidR="0046067C" w:rsidRPr="0046067C" w:rsidRDefault="0046067C" w:rsidP="0046067C">
            <w:pPr>
              <w:ind w:firstLine="0"/>
              <w:rPr>
                <w:sz w:val="18"/>
                <w:szCs w:val="18"/>
              </w:rPr>
            </w:pPr>
            <w:r w:rsidRPr="0046067C">
              <w:rPr>
                <w:sz w:val="18"/>
                <w:szCs w:val="18"/>
              </w:rPr>
              <w:t>1384482,53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877</w:t>
            </w:r>
          </w:p>
        </w:tc>
        <w:tc>
          <w:tcPr>
            <w:tcW w:w="983" w:type="pct"/>
          </w:tcPr>
          <w:p w:rsidR="0046067C" w:rsidRPr="0046067C" w:rsidRDefault="0046067C" w:rsidP="0046067C">
            <w:pPr>
              <w:ind w:firstLine="0"/>
              <w:rPr>
                <w:sz w:val="18"/>
                <w:szCs w:val="18"/>
              </w:rPr>
            </w:pPr>
            <w:r w:rsidRPr="0046067C">
              <w:rPr>
                <w:sz w:val="18"/>
                <w:szCs w:val="18"/>
              </w:rPr>
              <w:t>687551,98</w:t>
            </w:r>
          </w:p>
        </w:tc>
        <w:tc>
          <w:tcPr>
            <w:tcW w:w="1017" w:type="pct"/>
          </w:tcPr>
          <w:p w:rsidR="0046067C" w:rsidRPr="0046067C" w:rsidRDefault="0046067C" w:rsidP="0046067C">
            <w:pPr>
              <w:ind w:firstLine="0"/>
              <w:rPr>
                <w:sz w:val="18"/>
                <w:szCs w:val="18"/>
              </w:rPr>
            </w:pPr>
            <w:r w:rsidRPr="0046067C">
              <w:rPr>
                <w:sz w:val="18"/>
                <w:szCs w:val="18"/>
              </w:rPr>
              <w:t>1384502,93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878</w:t>
            </w:r>
          </w:p>
        </w:tc>
        <w:tc>
          <w:tcPr>
            <w:tcW w:w="983" w:type="pct"/>
          </w:tcPr>
          <w:p w:rsidR="0046067C" w:rsidRPr="0046067C" w:rsidRDefault="0046067C" w:rsidP="0046067C">
            <w:pPr>
              <w:ind w:firstLine="0"/>
              <w:rPr>
                <w:sz w:val="18"/>
                <w:szCs w:val="18"/>
              </w:rPr>
            </w:pPr>
            <w:r w:rsidRPr="0046067C">
              <w:rPr>
                <w:sz w:val="18"/>
                <w:szCs w:val="18"/>
              </w:rPr>
              <w:t>687377,25</w:t>
            </w:r>
          </w:p>
        </w:tc>
        <w:tc>
          <w:tcPr>
            <w:tcW w:w="1017" w:type="pct"/>
          </w:tcPr>
          <w:p w:rsidR="0046067C" w:rsidRPr="0046067C" w:rsidRDefault="0046067C" w:rsidP="0046067C">
            <w:pPr>
              <w:ind w:firstLine="0"/>
              <w:rPr>
                <w:sz w:val="18"/>
                <w:szCs w:val="18"/>
              </w:rPr>
            </w:pPr>
            <w:r w:rsidRPr="0046067C">
              <w:rPr>
                <w:sz w:val="18"/>
                <w:szCs w:val="18"/>
              </w:rPr>
              <w:t>1384516,50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879</w:t>
            </w:r>
          </w:p>
        </w:tc>
        <w:tc>
          <w:tcPr>
            <w:tcW w:w="983" w:type="pct"/>
          </w:tcPr>
          <w:p w:rsidR="0046067C" w:rsidRPr="0046067C" w:rsidRDefault="0046067C" w:rsidP="0046067C">
            <w:pPr>
              <w:ind w:firstLine="0"/>
              <w:rPr>
                <w:sz w:val="18"/>
                <w:szCs w:val="18"/>
              </w:rPr>
            </w:pPr>
            <w:r w:rsidRPr="0046067C">
              <w:rPr>
                <w:sz w:val="18"/>
                <w:szCs w:val="18"/>
              </w:rPr>
              <w:t>687283,06</w:t>
            </w:r>
          </w:p>
        </w:tc>
        <w:tc>
          <w:tcPr>
            <w:tcW w:w="1017" w:type="pct"/>
          </w:tcPr>
          <w:p w:rsidR="0046067C" w:rsidRPr="0046067C" w:rsidRDefault="0046067C" w:rsidP="0046067C">
            <w:pPr>
              <w:ind w:firstLine="0"/>
              <w:rPr>
                <w:sz w:val="18"/>
                <w:szCs w:val="18"/>
              </w:rPr>
            </w:pPr>
            <w:r w:rsidRPr="0046067C">
              <w:rPr>
                <w:sz w:val="18"/>
                <w:szCs w:val="18"/>
              </w:rPr>
              <w:t>1384527,49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880</w:t>
            </w:r>
          </w:p>
        </w:tc>
        <w:tc>
          <w:tcPr>
            <w:tcW w:w="983" w:type="pct"/>
          </w:tcPr>
          <w:p w:rsidR="0046067C" w:rsidRPr="0046067C" w:rsidRDefault="0046067C" w:rsidP="0046067C">
            <w:pPr>
              <w:ind w:firstLine="0"/>
              <w:rPr>
                <w:sz w:val="18"/>
                <w:szCs w:val="18"/>
              </w:rPr>
            </w:pPr>
            <w:r w:rsidRPr="0046067C">
              <w:rPr>
                <w:sz w:val="18"/>
                <w:szCs w:val="18"/>
              </w:rPr>
              <w:t>687195,64</w:t>
            </w:r>
          </w:p>
        </w:tc>
        <w:tc>
          <w:tcPr>
            <w:tcW w:w="1017" w:type="pct"/>
          </w:tcPr>
          <w:p w:rsidR="0046067C" w:rsidRPr="0046067C" w:rsidRDefault="0046067C" w:rsidP="0046067C">
            <w:pPr>
              <w:ind w:firstLine="0"/>
              <w:rPr>
                <w:sz w:val="18"/>
                <w:szCs w:val="18"/>
              </w:rPr>
            </w:pPr>
            <w:r w:rsidRPr="0046067C">
              <w:rPr>
                <w:sz w:val="18"/>
                <w:szCs w:val="18"/>
              </w:rPr>
              <w:t>1384544,98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881</w:t>
            </w:r>
          </w:p>
        </w:tc>
        <w:tc>
          <w:tcPr>
            <w:tcW w:w="983" w:type="pct"/>
          </w:tcPr>
          <w:p w:rsidR="0046067C" w:rsidRPr="0046067C" w:rsidRDefault="0046067C" w:rsidP="0046067C">
            <w:pPr>
              <w:ind w:firstLine="0"/>
              <w:rPr>
                <w:sz w:val="18"/>
                <w:szCs w:val="18"/>
              </w:rPr>
            </w:pPr>
            <w:r w:rsidRPr="0046067C">
              <w:rPr>
                <w:sz w:val="18"/>
                <w:szCs w:val="18"/>
              </w:rPr>
              <w:t>687144,43</w:t>
            </w:r>
          </w:p>
        </w:tc>
        <w:tc>
          <w:tcPr>
            <w:tcW w:w="1017" w:type="pct"/>
          </w:tcPr>
          <w:p w:rsidR="0046067C" w:rsidRPr="0046067C" w:rsidRDefault="0046067C" w:rsidP="0046067C">
            <w:pPr>
              <w:ind w:firstLine="0"/>
              <w:rPr>
                <w:sz w:val="18"/>
                <w:szCs w:val="18"/>
              </w:rPr>
            </w:pPr>
            <w:r w:rsidRPr="0046067C">
              <w:rPr>
                <w:sz w:val="18"/>
                <w:szCs w:val="18"/>
              </w:rPr>
              <w:t>1384561,78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882</w:t>
            </w:r>
          </w:p>
        </w:tc>
        <w:tc>
          <w:tcPr>
            <w:tcW w:w="983" w:type="pct"/>
          </w:tcPr>
          <w:p w:rsidR="0046067C" w:rsidRPr="0046067C" w:rsidRDefault="0046067C" w:rsidP="0046067C">
            <w:pPr>
              <w:ind w:firstLine="0"/>
              <w:rPr>
                <w:sz w:val="18"/>
                <w:szCs w:val="18"/>
              </w:rPr>
            </w:pPr>
            <w:r w:rsidRPr="0046067C">
              <w:rPr>
                <w:sz w:val="18"/>
                <w:szCs w:val="18"/>
              </w:rPr>
              <w:t>687106,08</w:t>
            </w:r>
          </w:p>
        </w:tc>
        <w:tc>
          <w:tcPr>
            <w:tcW w:w="1017" w:type="pct"/>
          </w:tcPr>
          <w:p w:rsidR="0046067C" w:rsidRPr="0046067C" w:rsidRDefault="0046067C" w:rsidP="0046067C">
            <w:pPr>
              <w:ind w:firstLine="0"/>
              <w:rPr>
                <w:sz w:val="18"/>
                <w:szCs w:val="18"/>
              </w:rPr>
            </w:pPr>
            <w:r w:rsidRPr="0046067C">
              <w:rPr>
                <w:sz w:val="18"/>
                <w:szCs w:val="18"/>
              </w:rPr>
              <w:t>1384583,42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883</w:t>
            </w:r>
          </w:p>
        </w:tc>
        <w:tc>
          <w:tcPr>
            <w:tcW w:w="983" w:type="pct"/>
          </w:tcPr>
          <w:p w:rsidR="0046067C" w:rsidRPr="0046067C" w:rsidRDefault="0046067C" w:rsidP="0046067C">
            <w:pPr>
              <w:ind w:firstLine="0"/>
              <w:rPr>
                <w:sz w:val="18"/>
                <w:szCs w:val="18"/>
              </w:rPr>
            </w:pPr>
            <w:r w:rsidRPr="0046067C">
              <w:rPr>
                <w:sz w:val="18"/>
                <w:szCs w:val="18"/>
              </w:rPr>
              <w:t>687078,52</w:t>
            </w:r>
          </w:p>
        </w:tc>
        <w:tc>
          <w:tcPr>
            <w:tcW w:w="1017" w:type="pct"/>
          </w:tcPr>
          <w:p w:rsidR="0046067C" w:rsidRPr="0046067C" w:rsidRDefault="0046067C" w:rsidP="0046067C">
            <w:pPr>
              <w:ind w:firstLine="0"/>
              <w:rPr>
                <w:sz w:val="18"/>
                <w:szCs w:val="18"/>
              </w:rPr>
            </w:pPr>
            <w:r w:rsidRPr="0046067C">
              <w:rPr>
                <w:sz w:val="18"/>
                <w:szCs w:val="18"/>
              </w:rPr>
              <w:t>1384609,97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884</w:t>
            </w:r>
          </w:p>
        </w:tc>
        <w:tc>
          <w:tcPr>
            <w:tcW w:w="983" w:type="pct"/>
          </w:tcPr>
          <w:p w:rsidR="0046067C" w:rsidRPr="0046067C" w:rsidRDefault="0046067C" w:rsidP="0046067C">
            <w:pPr>
              <w:ind w:firstLine="0"/>
              <w:rPr>
                <w:sz w:val="18"/>
                <w:szCs w:val="18"/>
              </w:rPr>
            </w:pPr>
            <w:r w:rsidRPr="0046067C">
              <w:rPr>
                <w:sz w:val="18"/>
                <w:szCs w:val="18"/>
              </w:rPr>
              <w:t>687067,10</w:t>
            </w:r>
          </w:p>
        </w:tc>
        <w:tc>
          <w:tcPr>
            <w:tcW w:w="1017" w:type="pct"/>
          </w:tcPr>
          <w:p w:rsidR="0046067C" w:rsidRPr="0046067C" w:rsidRDefault="0046067C" w:rsidP="0046067C">
            <w:pPr>
              <w:ind w:firstLine="0"/>
              <w:rPr>
                <w:sz w:val="18"/>
                <w:szCs w:val="18"/>
              </w:rPr>
            </w:pPr>
            <w:r w:rsidRPr="0046067C">
              <w:rPr>
                <w:sz w:val="18"/>
                <w:szCs w:val="18"/>
              </w:rPr>
              <w:t>1384626,02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885</w:t>
            </w:r>
          </w:p>
        </w:tc>
        <w:tc>
          <w:tcPr>
            <w:tcW w:w="983" w:type="pct"/>
          </w:tcPr>
          <w:p w:rsidR="0046067C" w:rsidRPr="0046067C" w:rsidRDefault="0046067C" w:rsidP="0046067C">
            <w:pPr>
              <w:ind w:firstLine="0"/>
              <w:rPr>
                <w:sz w:val="18"/>
                <w:szCs w:val="18"/>
              </w:rPr>
            </w:pPr>
            <w:r w:rsidRPr="0046067C">
              <w:rPr>
                <w:sz w:val="18"/>
                <w:szCs w:val="18"/>
              </w:rPr>
              <w:t>687057,28</w:t>
            </w:r>
          </w:p>
        </w:tc>
        <w:tc>
          <w:tcPr>
            <w:tcW w:w="1017" w:type="pct"/>
          </w:tcPr>
          <w:p w:rsidR="0046067C" w:rsidRPr="0046067C" w:rsidRDefault="0046067C" w:rsidP="0046067C">
            <w:pPr>
              <w:ind w:firstLine="0"/>
              <w:rPr>
                <w:sz w:val="18"/>
                <w:szCs w:val="18"/>
              </w:rPr>
            </w:pPr>
            <w:r w:rsidRPr="0046067C">
              <w:rPr>
                <w:sz w:val="18"/>
                <w:szCs w:val="18"/>
              </w:rPr>
              <w:t>1384646,61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886</w:t>
            </w:r>
          </w:p>
        </w:tc>
        <w:tc>
          <w:tcPr>
            <w:tcW w:w="983" w:type="pct"/>
          </w:tcPr>
          <w:p w:rsidR="0046067C" w:rsidRPr="0046067C" w:rsidRDefault="0046067C" w:rsidP="0046067C">
            <w:pPr>
              <w:ind w:firstLine="0"/>
              <w:rPr>
                <w:sz w:val="18"/>
                <w:szCs w:val="18"/>
              </w:rPr>
            </w:pPr>
            <w:r w:rsidRPr="0046067C">
              <w:rPr>
                <w:sz w:val="18"/>
                <w:szCs w:val="18"/>
              </w:rPr>
              <w:t>687053,63</w:t>
            </w:r>
          </w:p>
        </w:tc>
        <w:tc>
          <w:tcPr>
            <w:tcW w:w="1017" w:type="pct"/>
          </w:tcPr>
          <w:p w:rsidR="0046067C" w:rsidRPr="0046067C" w:rsidRDefault="0046067C" w:rsidP="0046067C">
            <w:pPr>
              <w:ind w:firstLine="0"/>
              <w:rPr>
                <w:sz w:val="18"/>
                <w:szCs w:val="18"/>
              </w:rPr>
            </w:pPr>
            <w:r w:rsidRPr="0046067C">
              <w:rPr>
                <w:sz w:val="18"/>
                <w:szCs w:val="18"/>
              </w:rPr>
              <w:t>1384668,11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887</w:t>
            </w:r>
          </w:p>
        </w:tc>
        <w:tc>
          <w:tcPr>
            <w:tcW w:w="983" w:type="pct"/>
          </w:tcPr>
          <w:p w:rsidR="0046067C" w:rsidRPr="0046067C" w:rsidRDefault="0046067C" w:rsidP="0046067C">
            <w:pPr>
              <w:ind w:firstLine="0"/>
              <w:rPr>
                <w:sz w:val="18"/>
                <w:szCs w:val="18"/>
              </w:rPr>
            </w:pPr>
            <w:r w:rsidRPr="0046067C">
              <w:rPr>
                <w:sz w:val="18"/>
                <w:szCs w:val="18"/>
              </w:rPr>
              <w:t>687059,49</w:t>
            </w:r>
          </w:p>
        </w:tc>
        <w:tc>
          <w:tcPr>
            <w:tcW w:w="1017" w:type="pct"/>
          </w:tcPr>
          <w:p w:rsidR="0046067C" w:rsidRPr="0046067C" w:rsidRDefault="0046067C" w:rsidP="0046067C">
            <w:pPr>
              <w:ind w:firstLine="0"/>
              <w:rPr>
                <w:sz w:val="18"/>
                <w:szCs w:val="18"/>
              </w:rPr>
            </w:pPr>
            <w:r w:rsidRPr="0046067C">
              <w:rPr>
                <w:sz w:val="18"/>
                <w:szCs w:val="18"/>
              </w:rPr>
              <w:t>1384734,32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888</w:t>
            </w:r>
          </w:p>
        </w:tc>
        <w:tc>
          <w:tcPr>
            <w:tcW w:w="983" w:type="pct"/>
          </w:tcPr>
          <w:p w:rsidR="0046067C" w:rsidRPr="0046067C" w:rsidRDefault="0046067C" w:rsidP="0046067C">
            <w:pPr>
              <w:ind w:firstLine="0"/>
              <w:rPr>
                <w:sz w:val="18"/>
                <w:szCs w:val="18"/>
              </w:rPr>
            </w:pPr>
            <w:r w:rsidRPr="0046067C">
              <w:rPr>
                <w:sz w:val="18"/>
                <w:szCs w:val="18"/>
              </w:rPr>
              <w:t>687057,61</w:t>
            </w:r>
          </w:p>
        </w:tc>
        <w:tc>
          <w:tcPr>
            <w:tcW w:w="1017" w:type="pct"/>
          </w:tcPr>
          <w:p w:rsidR="0046067C" w:rsidRPr="0046067C" w:rsidRDefault="0046067C" w:rsidP="0046067C">
            <w:pPr>
              <w:ind w:firstLine="0"/>
              <w:rPr>
                <w:sz w:val="18"/>
                <w:szCs w:val="18"/>
              </w:rPr>
            </w:pPr>
            <w:r w:rsidRPr="0046067C">
              <w:rPr>
                <w:sz w:val="18"/>
                <w:szCs w:val="18"/>
              </w:rPr>
              <w:t>1384743,02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889</w:t>
            </w:r>
          </w:p>
        </w:tc>
        <w:tc>
          <w:tcPr>
            <w:tcW w:w="983" w:type="pct"/>
          </w:tcPr>
          <w:p w:rsidR="0046067C" w:rsidRPr="0046067C" w:rsidRDefault="0046067C" w:rsidP="0046067C">
            <w:pPr>
              <w:ind w:firstLine="0"/>
              <w:rPr>
                <w:sz w:val="18"/>
                <w:szCs w:val="18"/>
              </w:rPr>
            </w:pPr>
            <w:r w:rsidRPr="0046067C">
              <w:rPr>
                <w:sz w:val="18"/>
                <w:szCs w:val="18"/>
              </w:rPr>
              <w:t>687039,26</w:t>
            </w:r>
          </w:p>
        </w:tc>
        <w:tc>
          <w:tcPr>
            <w:tcW w:w="1017" w:type="pct"/>
          </w:tcPr>
          <w:p w:rsidR="0046067C" w:rsidRPr="0046067C" w:rsidRDefault="0046067C" w:rsidP="0046067C">
            <w:pPr>
              <w:ind w:firstLine="0"/>
              <w:rPr>
                <w:sz w:val="18"/>
                <w:szCs w:val="18"/>
              </w:rPr>
            </w:pPr>
            <w:r w:rsidRPr="0046067C">
              <w:rPr>
                <w:sz w:val="18"/>
                <w:szCs w:val="18"/>
              </w:rPr>
              <w:t>1384770,42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890</w:t>
            </w:r>
          </w:p>
        </w:tc>
        <w:tc>
          <w:tcPr>
            <w:tcW w:w="983" w:type="pct"/>
          </w:tcPr>
          <w:p w:rsidR="0046067C" w:rsidRPr="0046067C" w:rsidRDefault="0046067C" w:rsidP="0046067C">
            <w:pPr>
              <w:ind w:firstLine="0"/>
              <w:rPr>
                <w:sz w:val="18"/>
                <w:szCs w:val="18"/>
              </w:rPr>
            </w:pPr>
            <w:r w:rsidRPr="0046067C">
              <w:rPr>
                <w:sz w:val="18"/>
                <w:szCs w:val="18"/>
              </w:rPr>
              <w:t>687010,81</w:t>
            </w:r>
          </w:p>
        </w:tc>
        <w:tc>
          <w:tcPr>
            <w:tcW w:w="1017" w:type="pct"/>
          </w:tcPr>
          <w:p w:rsidR="0046067C" w:rsidRPr="0046067C" w:rsidRDefault="0046067C" w:rsidP="0046067C">
            <w:pPr>
              <w:ind w:firstLine="0"/>
              <w:rPr>
                <w:sz w:val="18"/>
                <w:szCs w:val="18"/>
              </w:rPr>
            </w:pPr>
            <w:r w:rsidRPr="0046067C">
              <w:rPr>
                <w:sz w:val="18"/>
                <w:szCs w:val="18"/>
              </w:rPr>
              <w:t>1384805,95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891</w:t>
            </w:r>
          </w:p>
        </w:tc>
        <w:tc>
          <w:tcPr>
            <w:tcW w:w="983" w:type="pct"/>
          </w:tcPr>
          <w:p w:rsidR="0046067C" w:rsidRPr="0046067C" w:rsidRDefault="0046067C" w:rsidP="0046067C">
            <w:pPr>
              <w:ind w:firstLine="0"/>
              <w:rPr>
                <w:sz w:val="18"/>
                <w:szCs w:val="18"/>
              </w:rPr>
            </w:pPr>
            <w:r w:rsidRPr="0046067C">
              <w:rPr>
                <w:sz w:val="18"/>
                <w:szCs w:val="18"/>
              </w:rPr>
              <w:t>686997,42</w:t>
            </w:r>
          </w:p>
        </w:tc>
        <w:tc>
          <w:tcPr>
            <w:tcW w:w="1017" w:type="pct"/>
          </w:tcPr>
          <w:p w:rsidR="0046067C" w:rsidRPr="0046067C" w:rsidRDefault="0046067C" w:rsidP="0046067C">
            <w:pPr>
              <w:ind w:firstLine="0"/>
              <w:rPr>
                <w:sz w:val="18"/>
                <w:szCs w:val="18"/>
              </w:rPr>
            </w:pPr>
            <w:r w:rsidRPr="0046067C">
              <w:rPr>
                <w:sz w:val="18"/>
                <w:szCs w:val="18"/>
              </w:rPr>
              <w:t>1384823,26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892</w:t>
            </w:r>
          </w:p>
        </w:tc>
        <w:tc>
          <w:tcPr>
            <w:tcW w:w="983" w:type="pct"/>
          </w:tcPr>
          <w:p w:rsidR="0046067C" w:rsidRPr="0046067C" w:rsidRDefault="0046067C" w:rsidP="0046067C">
            <w:pPr>
              <w:ind w:firstLine="0"/>
              <w:rPr>
                <w:sz w:val="18"/>
                <w:szCs w:val="18"/>
              </w:rPr>
            </w:pPr>
            <w:r w:rsidRPr="0046067C">
              <w:rPr>
                <w:sz w:val="18"/>
                <w:szCs w:val="18"/>
              </w:rPr>
              <w:t>686954,22</w:t>
            </w:r>
          </w:p>
        </w:tc>
        <w:tc>
          <w:tcPr>
            <w:tcW w:w="1017" w:type="pct"/>
          </w:tcPr>
          <w:p w:rsidR="0046067C" w:rsidRPr="0046067C" w:rsidRDefault="0046067C" w:rsidP="0046067C">
            <w:pPr>
              <w:ind w:firstLine="0"/>
              <w:rPr>
                <w:sz w:val="18"/>
                <w:szCs w:val="18"/>
              </w:rPr>
            </w:pPr>
            <w:r w:rsidRPr="0046067C">
              <w:rPr>
                <w:sz w:val="18"/>
                <w:szCs w:val="18"/>
              </w:rPr>
              <w:t>1384858,78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893</w:t>
            </w:r>
          </w:p>
        </w:tc>
        <w:tc>
          <w:tcPr>
            <w:tcW w:w="983" w:type="pct"/>
          </w:tcPr>
          <w:p w:rsidR="0046067C" w:rsidRPr="0046067C" w:rsidRDefault="0046067C" w:rsidP="0046067C">
            <w:pPr>
              <w:ind w:firstLine="0"/>
              <w:rPr>
                <w:sz w:val="18"/>
                <w:szCs w:val="18"/>
              </w:rPr>
            </w:pPr>
            <w:r w:rsidRPr="0046067C">
              <w:rPr>
                <w:sz w:val="18"/>
                <w:szCs w:val="18"/>
              </w:rPr>
              <w:t>686922,22</w:t>
            </w:r>
          </w:p>
        </w:tc>
        <w:tc>
          <w:tcPr>
            <w:tcW w:w="1017" w:type="pct"/>
          </w:tcPr>
          <w:p w:rsidR="0046067C" w:rsidRPr="0046067C" w:rsidRDefault="0046067C" w:rsidP="0046067C">
            <w:pPr>
              <w:ind w:firstLine="0"/>
              <w:rPr>
                <w:sz w:val="18"/>
                <w:szCs w:val="18"/>
              </w:rPr>
            </w:pPr>
            <w:r w:rsidRPr="0046067C">
              <w:rPr>
                <w:sz w:val="18"/>
                <w:szCs w:val="18"/>
              </w:rPr>
              <w:t>1384893,07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894</w:t>
            </w:r>
          </w:p>
        </w:tc>
        <w:tc>
          <w:tcPr>
            <w:tcW w:w="983" w:type="pct"/>
          </w:tcPr>
          <w:p w:rsidR="0046067C" w:rsidRPr="0046067C" w:rsidRDefault="0046067C" w:rsidP="0046067C">
            <w:pPr>
              <w:ind w:firstLine="0"/>
              <w:rPr>
                <w:sz w:val="18"/>
                <w:szCs w:val="18"/>
              </w:rPr>
            </w:pPr>
            <w:r w:rsidRPr="0046067C">
              <w:rPr>
                <w:sz w:val="18"/>
                <w:szCs w:val="18"/>
              </w:rPr>
              <w:t>686883,16</w:t>
            </w:r>
          </w:p>
        </w:tc>
        <w:tc>
          <w:tcPr>
            <w:tcW w:w="1017" w:type="pct"/>
          </w:tcPr>
          <w:p w:rsidR="0046067C" w:rsidRPr="0046067C" w:rsidRDefault="0046067C" w:rsidP="0046067C">
            <w:pPr>
              <w:ind w:firstLine="0"/>
              <w:rPr>
                <w:sz w:val="18"/>
                <w:szCs w:val="18"/>
              </w:rPr>
            </w:pPr>
            <w:r w:rsidRPr="0046067C">
              <w:rPr>
                <w:sz w:val="18"/>
                <w:szCs w:val="18"/>
              </w:rPr>
              <w:t>1384948,22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895</w:t>
            </w:r>
          </w:p>
        </w:tc>
        <w:tc>
          <w:tcPr>
            <w:tcW w:w="983" w:type="pct"/>
          </w:tcPr>
          <w:p w:rsidR="0046067C" w:rsidRPr="0046067C" w:rsidRDefault="0046067C" w:rsidP="0046067C">
            <w:pPr>
              <w:ind w:firstLine="0"/>
              <w:rPr>
                <w:sz w:val="18"/>
                <w:szCs w:val="18"/>
              </w:rPr>
            </w:pPr>
            <w:r w:rsidRPr="0046067C">
              <w:rPr>
                <w:sz w:val="18"/>
                <w:szCs w:val="18"/>
              </w:rPr>
              <w:t>686873,47</w:t>
            </w:r>
          </w:p>
        </w:tc>
        <w:tc>
          <w:tcPr>
            <w:tcW w:w="1017" w:type="pct"/>
          </w:tcPr>
          <w:p w:rsidR="0046067C" w:rsidRPr="0046067C" w:rsidRDefault="0046067C" w:rsidP="0046067C">
            <w:pPr>
              <w:ind w:firstLine="0"/>
              <w:rPr>
                <w:sz w:val="18"/>
                <w:szCs w:val="18"/>
              </w:rPr>
            </w:pPr>
            <w:r w:rsidRPr="0046067C">
              <w:rPr>
                <w:sz w:val="18"/>
                <w:szCs w:val="18"/>
              </w:rPr>
              <w:t>1384972,18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896</w:t>
            </w:r>
          </w:p>
        </w:tc>
        <w:tc>
          <w:tcPr>
            <w:tcW w:w="983" w:type="pct"/>
          </w:tcPr>
          <w:p w:rsidR="0046067C" w:rsidRPr="0046067C" w:rsidRDefault="0046067C" w:rsidP="0046067C">
            <w:pPr>
              <w:ind w:firstLine="0"/>
              <w:rPr>
                <w:sz w:val="18"/>
                <w:szCs w:val="18"/>
              </w:rPr>
            </w:pPr>
            <w:r w:rsidRPr="0046067C">
              <w:rPr>
                <w:sz w:val="18"/>
                <w:szCs w:val="18"/>
              </w:rPr>
              <w:t>686870,19</w:t>
            </w:r>
          </w:p>
        </w:tc>
        <w:tc>
          <w:tcPr>
            <w:tcW w:w="1017" w:type="pct"/>
          </w:tcPr>
          <w:p w:rsidR="0046067C" w:rsidRPr="0046067C" w:rsidRDefault="0046067C" w:rsidP="0046067C">
            <w:pPr>
              <w:ind w:firstLine="0"/>
              <w:rPr>
                <w:sz w:val="18"/>
                <w:szCs w:val="18"/>
              </w:rPr>
            </w:pPr>
            <w:r w:rsidRPr="0046067C">
              <w:rPr>
                <w:sz w:val="18"/>
                <w:szCs w:val="18"/>
              </w:rPr>
              <w:t>1384979,78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897</w:t>
            </w:r>
          </w:p>
        </w:tc>
        <w:tc>
          <w:tcPr>
            <w:tcW w:w="983" w:type="pct"/>
          </w:tcPr>
          <w:p w:rsidR="0046067C" w:rsidRPr="0046067C" w:rsidRDefault="0046067C" w:rsidP="0046067C">
            <w:pPr>
              <w:ind w:firstLine="0"/>
              <w:rPr>
                <w:sz w:val="18"/>
                <w:szCs w:val="18"/>
              </w:rPr>
            </w:pPr>
            <w:r w:rsidRPr="0046067C">
              <w:rPr>
                <w:sz w:val="18"/>
                <w:szCs w:val="18"/>
              </w:rPr>
              <w:t>686868,91</w:t>
            </w:r>
          </w:p>
        </w:tc>
        <w:tc>
          <w:tcPr>
            <w:tcW w:w="1017" w:type="pct"/>
          </w:tcPr>
          <w:p w:rsidR="0046067C" w:rsidRPr="0046067C" w:rsidRDefault="0046067C" w:rsidP="0046067C">
            <w:pPr>
              <w:ind w:firstLine="0"/>
              <w:rPr>
                <w:sz w:val="18"/>
                <w:szCs w:val="18"/>
              </w:rPr>
            </w:pPr>
            <w:r w:rsidRPr="0046067C">
              <w:rPr>
                <w:sz w:val="18"/>
                <w:szCs w:val="18"/>
              </w:rPr>
              <w:t>1384989,52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898</w:t>
            </w:r>
          </w:p>
        </w:tc>
        <w:tc>
          <w:tcPr>
            <w:tcW w:w="983" w:type="pct"/>
          </w:tcPr>
          <w:p w:rsidR="0046067C" w:rsidRPr="0046067C" w:rsidRDefault="0046067C" w:rsidP="0046067C">
            <w:pPr>
              <w:ind w:firstLine="0"/>
              <w:rPr>
                <w:sz w:val="18"/>
                <w:szCs w:val="18"/>
              </w:rPr>
            </w:pPr>
            <w:r w:rsidRPr="0046067C">
              <w:rPr>
                <w:sz w:val="18"/>
                <w:szCs w:val="18"/>
              </w:rPr>
              <w:t>686869,27</w:t>
            </w:r>
          </w:p>
        </w:tc>
        <w:tc>
          <w:tcPr>
            <w:tcW w:w="1017" w:type="pct"/>
          </w:tcPr>
          <w:p w:rsidR="0046067C" w:rsidRPr="0046067C" w:rsidRDefault="0046067C" w:rsidP="0046067C">
            <w:pPr>
              <w:ind w:firstLine="0"/>
              <w:rPr>
                <w:sz w:val="18"/>
                <w:szCs w:val="18"/>
              </w:rPr>
            </w:pPr>
            <w:r w:rsidRPr="0046067C">
              <w:rPr>
                <w:sz w:val="18"/>
                <w:szCs w:val="18"/>
              </w:rPr>
              <w:t>1384996,69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899</w:t>
            </w:r>
          </w:p>
        </w:tc>
        <w:tc>
          <w:tcPr>
            <w:tcW w:w="983" w:type="pct"/>
          </w:tcPr>
          <w:p w:rsidR="0046067C" w:rsidRPr="0046067C" w:rsidRDefault="0046067C" w:rsidP="0046067C">
            <w:pPr>
              <w:ind w:firstLine="0"/>
              <w:rPr>
                <w:sz w:val="18"/>
                <w:szCs w:val="18"/>
              </w:rPr>
            </w:pPr>
            <w:r w:rsidRPr="0046067C">
              <w:rPr>
                <w:sz w:val="18"/>
                <w:szCs w:val="18"/>
              </w:rPr>
              <w:t>686870,39</w:t>
            </w:r>
          </w:p>
        </w:tc>
        <w:tc>
          <w:tcPr>
            <w:tcW w:w="1017" w:type="pct"/>
          </w:tcPr>
          <w:p w:rsidR="0046067C" w:rsidRPr="0046067C" w:rsidRDefault="0046067C" w:rsidP="0046067C">
            <w:pPr>
              <w:ind w:firstLine="0"/>
              <w:rPr>
                <w:sz w:val="18"/>
                <w:szCs w:val="18"/>
              </w:rPr>
            </w:pPr>
            <w:r w:rsidRPr="0046067C">
              <w:rPr>
                <w:sz w:val="18"/>
                <w:szCs w:val="18"/>
              </w:rPr>
              <w:t>1385002,21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900</w:t>
            </w:r>
          </w:p>
        </w:tc>
        <w:tc>
          <w:tcPr>
            <w:tcW w:w="983" w:type="pct"/>
          </w:tcPr>
          <w:p w:rsidR="0046067C" w:rsidRPr="0046067C" w:rsidRDefault="0046067C" w:rsidP="0046067C">
            <w:pPr>
              <w:ind w:firstLine="0"/>
              <w:rPr>
                <w:sz w:val="18"/>
                <w:szCs w:val="18"/>
              </w:rPr>
            </w:pPr>
            <w:r w:rsidRPr="0046067C">
              <w:rPr>
                <w:sz w:val="18"/>
                <w:szCs w:val="18"/>
              </w:rPr>
              <w:t>686874,15</w:t>
            </w:r>
          </w:p>
        </w:tc>
        <w:tc>
          <w:tcPr>
            <w:tcW w:w="1017" w:type="pct"/>
          </w:tcPr>
          <w:p w:rsidR="0046067C" w:rsidRPr="0046067C" w:rsidRDefault="0046067C" w:rsidP="0046067C">
            <w:pPr>
              <w:ind w:firstLine="0"/>
              <w:rPr>
                <w:sz w:val="18"/>
                <w:szCs w:val="18"/>
              </w:rPr>
            </w:pPr>
            <w:r w:rsidRPr="0046067C">
              <w:rPr>
                <w:sz w:val="18"/>
                <w:szCs w:val="18"/>
              </w:rPr>
              <w:t>1385007,84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901</w:t>
            </w:r>
          </w:p>
        </w:tc>
        <w:tc>
          <w:tcPr>
            <w:tcW w:w="983" w:type="pct"/>
          </w:tcPr>
          <w:p w:rsidR="0046067C" w:rsidRPr="0046067C" w:rsidRDefault="0046067C" w:rsidP="0046067C">
            <w:pPr>
              <w:ind w:firstLine="0"/>
              <w:rPr>
                <w:sz w:val="18"/>
                <w:szCs w:val="18"/>
              </w:rPr>
            </w:pPr>
            <w:r w:rsidRPr="0046067C">
              <w:rPr>
                <w:sz w:val="18"/>
                <w:szCs w:val="18"/>
              </w:rPr>
              <w:t>686884,05</w:t>
            </w:r>
          </w:p>
        </w:tc>
        <w:tc>
          <w:tcPr>
            <w:tcW w:w="1017" w:type="pct"/>
          </w:tcPr>
          <w:p w:rsidR="0046067C" w:rsidRPr="0046067C" w:rsidRDefault="0046067C" w:rsidP="0046067C">
            <w:pPr>
              <w:ind w:firstLine="0"/>
              <w:rPr>
                <w:sz w:val="18"/>
                <w:szCs w:val="18"/>
              </w:rPr>
            </w:pPr>
            <w:r w:rsidRPr="0046067C">
              <w:rPr>
                <w:sz w:val="18"/>
                <w:szCs w:val="18"/>
              </w:rPr>
              <w:t>1385030,53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902</w:t>
            </w:r>
          </w:p>
        </w:tc>
        <w:tc>
          <w:tcPr>
            <w:tcW w:w="983" w:type="pct"/>
          </w:tcPr>
          <w:p w:rsidR="0046067C" w:rsidRPr="0046067C" w:rsidRDefault="0046067C" w:rsidP="0046067C">
            <w:pPr>
              <w:ind w:firstLine="0"/>
              <w:rPr>
                <w:sz w:val="18"/>
                <w:szCs w:val="18"/>
              </w:rPr>
            </w:pPr>
            <w:r w:rsidRPr="0046067C">
              <w:rPr>
                <w:sz w:val="18"/>
                <w:szCs w:val="18"/>
              </w:rPr>
              <w:t>686896,55</w:t>
            </w:r>
          </w:p>
        </w:tc>
        <w:tc>
          <w:tcPr>
            <w:tcW w:w="1017" w:type="pct"/>
          </w:tcPr>
          <w:p w:rsidR="0046067C" w:rsidRPr="0046067C" w:rsidRDefault="0046067C" w:rsidP="0046067C">
            <w:pPr>
              <w:ind w:firstLine="0"/>
              <w:rPr>
                <w:sz w:val="18"/>
                <w:szCs w:val="18"/>
              </w:rPr>
            </w:pPr>
            <w:r w:rsidRPr="0046067C">
              <w:rPr>
                <w:sz w:val="18"/>
                <w:szCs w:val="18"/>
              </w:rPr>
              <w:t>1385043,57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903</w:t>
            </w:r>
          </w:p>
        </w:tc>
        <w:tc>
          <w:tcPr>
            <w:tcW w:w="983" w:type="pct"/>
          </w:tcPr>
          <w:p w:rsidR="0046067C" w:rsidRPr="0046067C" w:rsidRDefault="0046067C" w:rsidP="0046067C">
            <w:pPr>
              <w:ind w:firstLine="0"/>
              <w:rPr>
                <w:sz w:val="18"/>
                <w:szCs w:val="18"/>
              </w:rPr>
            </w:pPr>
            <w:r w:rsidRPr="0046067C">
              <w:rPr>
                <w:sz w:val="18"/>
                <w:szCs w:val="18"/>
              </w:rPr>
              <w:t>686917,60</w:t>
            </w:r>
          </w:p>
        </w:tc>
        <w:tc>
          <w:tcPr>
            <w:tcW w:w="1017" w:type="pct"/>
          </w:tcPr>
          <w:p w:rsidR="0046067C" w:rsidRPr="0046067C" w:rsidRDefault="0046067C" w:rsidP="0046067C">
            <w:pPr>
              <w:ind w:firstLine="0"/>
              <w:rPr>
                <w:sz w:val="18"/>
                <w:szCs w:val="18"/>
              </w:rPr>
            </w:pPr>
            <w:r w:rsidRPr="0046067C">
              <w:rPr>
                <w:sz w:val="18"/>
                <w:szCs w:val="18"/>
              </w:rPr>
              <w:t>1385050,82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904</w:t>
            </w:r>
          </w:p>
        </w:tc>
        <w:tc>
          <w:tcPr>
            <w:tcW w:w="983" w:type="pct"/>
          </w:tcPr>
          <w:p w:rsidR="0046067C" w:rsidRPr="0046067C" w:rsidRDefault="0046067C" w:rsidP="0046067C">
            <w:pPr>
              <w:ind w:firstLine="0"/>
              <w:rPr>
                <w:sz w:val="18"/>
                <w:szCs w:val="18"/>
              </w:rPr>
            </w:pPr>
            <w:r w:rsidRPr="0046067C">
              <w:rPr>
                <w:sz w:val="18"/>
                <w:szCs w:val="18"/>
              </w:rPr>
              <w:t>686940,12</w:t>
            </w:r>
          </w:p>
        </w:tc>
        <w:tc>
          <w:tcPr>
            <w:tcW w:w="1017" w:type="pct"/>
          </w:tcPr>
          <w:p w:rsidR="0046067C" w:rsidRPr="0046067C" w:rsidRDefault="0046067C" w:rsidP="0046067C">
            <w:pPr>
              <w:ind w:firstLine="0"/>
              <w:rPr>
                <w:sz w:val="18"/>
                <w:szCs w:val="18"/>
              </w:rPr>
            </w:pPr>
            <w:r w:rsidRPr="0046067C">
              <w:rPr>
                <w:sz w:val="18"/>
                <w:szCs w:val="18"/>
              </w:rPr>
              <w:t>1385054,45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905</w:t>
            </w:r>
          </w:p>
        </w:tc>
        <w:tc>
          <w:tcPr>
            <w:tcW w:w="983" w:type="pct"/>
          </w:tcPr>
          <w:p w:rsidR="0046067C" w:rsidRPr="0046067C" w:rsidRDefault="0046067C" w:rsidP="0046067C">
            <w:pPr>
              <w:ind w:firstLine="0"/>
              <w:rPr>
                <w:sz w:val="18"/>
                <w:szCs w:val="18"/>
              </w:rPr>
            </w:pPr>
            <w:r w:rsidRPr="0046067C">
              <w:rPr>
                <w:sz w:val="18"/>
                <w:szCs w:val="18"/>
              </w:rPr>
              <w:t>686954,43</w:t>
            </w:r>
          </w:p>
        </w:tc>
        <w:tc>
          <w:tcPr>
            <w:tcW w:w="1017" w:type="pct"/>
          </w:tcPr>
          <w:p w:rsidR="0046067C" w:rsidRPr="0046067C" w:rsidRDefault="0046067C" w:rsidP="0046067C">
            <w:pPr>
              <w:ind w:firstLine="0"/>
              <w:rPr>
                <w:sz w:val="18"/>
                <w:szCs w:val="18"/>
              </w:rPr>
            </w:pPr>
            <w:r w:rsidRPr="0046067C">
              <w:rPr>
                <w:sz w:val="18"/>
                <w:szCs w:val="18"/>
              </w:rPr>
              <w:t>1385055,20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906</w:t>
            </w:r>
          </w:p>
        </w:tc>
        <w:tc>
          <w:tcPr>
            <w:tcW w:w="983" w:type="pct"/>
          </w:tcPr>
          <w:p w:rsidR="0046067C" w:rsidRPr="0046067C" w:rsidRDefault="0046067C" w:rsidP="0046067C">
            <w:pPr>
              <w:ind w:firstLine="0"/>
              <w:rPr>
                <w:sz w:val="18"/>
                <w:szCs w:val="18"/>
              </w:rPr>
            </w:pPr>
            <w:r w:rsidRPr="0046067C">
              <w:rPr>
                <w:sz w:val="18"/>
                <w:szCs w:val="18"/>
              </w:rPr>
              <w:t>686980,44</w:t>
            </w:r>
          </w:p>
        </w:tc>
        <w:tc>
          <w:tcPr>
            <w:tcW w:w="1017" w:type="pct"/>
          </w:tcPr>
          <w:p w:rsidR="0046067C" w:rsidRPr="0046067C" w:rsidRDefault="0046067C" w:rsidP="0046067C">
            <w:pPr>
              <w:ind w:firstLine="0"/>
              <w:rPr>
                <w:sz w:val="18"/>
                <w:szCs w:val="18"/>
              </w:rPr>
            </w:pPr>
            <w:r w:rsidRPr="0046067C">
              <w:rPr>
                <w:sz w:val="18"/>
                <w:szCs w:val="18"/>
              </w:rPr>
              <w:t>1385055,22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907</w:t>
            </w:r>
          </w:p>
        </w:tc>
        <w:tc>
          <w:tcPr>
            <w:tcW w:w="983" w:type="pct"/>
          </w:tcPr>
          <w:p w:rsidR="0046067C" w:rsidRPr="0046067C" w:rsidRDefault="0046067C" w:rsidP="0046067C">
            <w:pPr>
              <w:ind w:firstLine="0"/>
              <w:rPr>
                <w:sz w:val="18"/>
                <w:szCs w:val="18"/>
              </w:rPr>
            </w:pPr>
            <w:r w:rsidRPr="0046067C">
              <w:rPr>
                <w:sz w:val="18"/>
                <w:szCs w:val="18"/>
              </w:rPr>
              <w:t>687000,36</w:t>
            </w:r>
          </w:p>
        </w:tc>
        <w:tc>
          <w:tcPr>
            <w:tcW w:w="1017" w:type="pct"/>
          </w:tcPr>
          <w:p w:rsidR="0046067C" w:rsidRPr="0046067C" w:rsidRDefault="0046067C" w:rsidP="0046067C">
            <w:pPr>
              <w:ind w:firstLine="0"/>
              <w:rPr>
                <w:sz w:val="18"/>
                <w:szCs w:val="18"/>
              </w:rPr>
            </w:pPr>
            <w:r w:rsidRPr="0046067C">
              <w:rPr>
                <w:sz w:val="18"/>
                <w:szCs w:val="18"/>
              </w:rPr>
              <w:t>1385055,86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908</w:t>
            </w:r>
          </w:p>
        </w:tc>
        <w:tc>
          <w:tcPr>
            <w:tcW w:w="983" w:type="pct"/>
          </w:tcPr>
          <w:p w:rsidR="0046067C" w:rsidRPr="0046067C" w:rsidRDefault="0046067C" w:rsidP="0046067C">
            <w:pPr>
              <w:ind w:firstLine="0"/>
              <w:rPr>
                <w:sz w:val="18"/>
                <w:szCs w:val="18"/>
              </w:rPr>
            </w:pPr>
            <w:r w:rsidRPr="0046067C">
              <w:rPr>
                <w:sz w:val="18"/>
                <w:szCs w:val="18"/>
              </w:rPr>
              <w:t>687026,97</w:t>
            </w:r>
          </w:p>
        </w:tc>
        <w:tc>
          <w:tcPr>
            <w:tcW w:w="1017" w:type="pct"/>
          </w:tcPr>
          <w:p w:rsidR="0046067C" w:rsidRPr="0046067C" w:rsidRDefault="0046067C" w:rsidP="0046067C">
            <w:pPr>
              <w:ind w:firstLine="0"/>
              <w:rPr>
                <w:sz w:val="18"/>
                <w:szCs w:val="18"/>
              </w:rPr>
            </w:pPr>
            <w:r w:rsidRPr="0046067C">
              <w:rPr>
                <w:sz w:val="18"/>
                <w:szCs w:val="18"/>
              </w:rPr>
              <w:t>1385059,94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909</w:t>
            </w:r>
          </w:p>
        </w:tc>
        <w:tc>
          <w:tcPr>
            <w:tcW w:w="983" w:type="pct"/>
          </w:tcPr>
          <w:p w:rsidR="0046067C" w:rsidRPr="0046067C" w:rsidRDefault="0046067C" w:rsidP="0046067C">
            <w:pPr>
              <w:ind w:firstLine="0"/>
              <w:rPr>
                <w:sz w:val="18"/>
                <w:szCs w:val="18"/>
              </w:rPr>
            </w:pPr>
            <w:r w:rsidRPr="0046067C">
              <w:rPr>
                <w:sz w:val="18"/>
                <w:szCs w:val="18"/>
              </w:rPr>
              <w:t>687048,54</w:t>
            </w:r>
          </w:p>
        </w:tc>
        <w:tc>
          <w:tcPr>
            <w:tcW w:w="1017" w:type="pct"/>
          </w:tcPr>
          <w:p w:rsidR="0046067C" w:rsidRPr="0046067C" w:rsidRDefault="0046067C" w:rsidP="0046067C">
            <w:pPr>
              <w:ind w:firstLine="0"/>
              <w:rPr>
                <w:sz w:val="18"/>
                <w:szCs w:val="18"/>
              </w:rPr>
            </w:pPr>
            <w:r w:rsidRPr="0046067C">
              <w:rPr>
                <w:sz w:val="18"/>
                <w:szCs w:val="18"/>
              </w:rPr>
              <w:t>1385067,17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910</w:t>
            </w:r>
          </w:p>
        </w:tc>
        <w:tc>
          <w:tcPr>
            <w:tcW w:w="983" w:type="pct"/>
          </w:tcPr>
          <w:p w:rsidR="0046067C" w:rsidRPr="0046067C" w:rsidRDefault="0046067C" w:rsidP="0046067C">
            <w:pPr>
              <w:ind w:firstLine="0"/>
              <w:rPr>
                <w:sz w:val="18"/>
                <w:szCs w:val="18"/>
              </w:rPr>
            </w:pPr>
            <w:r w:rsidRPr="0046067C">
              <w:rPr>
                <w:sz w:val="18"/>
                <w:szCs w:val="18"/>
              </w:rPr>
              <w:t>687071,30</w:t>
            </w:r>
          </w:p>
        </w:tc>
        <w:tc>
          <w:tcPr>
            <w:tcW w:w="1017" w:type="pct"/>
          </w:tcPr>
          <w:p w:rsidR="0046067C" w:rsidRPr="0046067C" w:rsidRDefault="0046067C" w:rsidP="0046067C">
            <w:pPr>
              <w:ind w:firstLine="0"/>
              <w:rPr>
                <w:sz w:val="18"/>
                <w:szCs w:val="18"/>
              </w:rPr>
            </w:pPr>
            <w:r w:rsidRPr="0046067C">
              <w:rPr>
                <w:sz w:val="18"/>
                <w:szCs w:val="18"/>
              </w:rPr>
              <w:t>1385083,06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911</w:t>
            </w:r>
          </w:p>
        </w:tc>
        <w:tc>
          <w:tcPr>
            <w:tcW w:w="983" w:type="pct"/>
          </w:tcPr>
          <w:p w:rsidR="0046067C" w:rsidRPr="0046067C" w:rsidRDefault="0046067C" w:rsidP="0046067C">
            <w:pPr>
              <w:ind w:firstLine="0"/>
              <w:rPr>
                <w:sz w:val="18"/>
                <w:szCs w:val="18"/>
              </w:rPr>
            </w:pPr>
            <w:r w:rsidRPr="0046067C">
              <w:rPr>
                <w:sz w:val="18"/>
                <w:szCs w:val="18"/>
              </w:rPr>
              <w:t>687087,14</w:t>
            </w:r>
          </w:p>
        </w:tc>
        <w:tc>
          <w:tcPr>
            <w:tcW w:w="1017" w:type="pct"/>
          </w:tcPr>
          <w:p w:rsidR="0046067C" w:rsidRPr="0046067C" w:rsidRDefault="0046067C" w:rsidP="0046067C">
            <w:pPr>
              <w:ind w:firstLine="0"/>
              <w:rPr>
                <w:sz w:val="18"/>
                <w:szCs w:val="18"/>
              </w:rPr>
            </w:pPr>
            <w:r w:rsidRPr="0046067C">
              <w:rPr>
                <w:sz w:val="18"/>
                <w:szCs w:val="18"/>
              </w:rPr>
              <w:t>1385110,82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912</w:t>
            </w:r>
          </w:p>
        </w:tc>
        <w:tc>
          <w:tcPr>
            <w:tcW w:w="983" w:type="pct"/>
          </w:tcPr>
          <w:p w:rsidR="0046067C" w:rsidRPr="0046067C" w:rsidRDefault="0046067C" w:rsidP="0046067C">
            <w:pPr>
              <w:ind w:firstLine="0"/>
              <w:rPr>
                <w:sz w:val="18"/>
                <w:szCs w:val="18"/>
              </w:rPr>
            </w:pPr>
            <w:r w:rsidRPr="0046067C">
              <w:rPr>
                <w:sz w:val="18"/>
                <w:szCs w:val="18"/>
              </w:rPr>
              <w:t>687091,69</w:t>
            </w:r>
          </w:p>
        </w:tc>
        <w:tc>
          <w:tcPr>
            <w:tcW w:w="1017" w:type="pct"/>
          </w:tcPr>
          <w:p w:rsidR="0046067C" w:rsidRPr="0046067C" w:rsidRDefault="0046067C" w:rsidP="0046067C">
            <w:pPr>
              <w:ind w:firstLine="0"/>
              <w:rPr>
                <w:sz w:val="18"/>
                <w:szCs w:val="18"/>
              </w:rPr>
            </w:pPr>
            <w:r w:rsidRPr="0046067C">
              <w:rPr>
                <w:sz w:val="18"/>
                <w:szCs w:val="18"/>
              </w:rPr>
              <w:t>1385136,22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913</w:t>
            </w:r>
          </w:p>
        </w:tc>
        <w:tc>
          <w:tcPr>
            <w:tcW w:w="983" w:type="pct"/>
          </w:tcPr>
          <w:p w:rsidR="0046067C" w:rsidRPr="0046067C" w:rsidRDefault="0046067C" w:rsidP="0046067C">
            <w:pPr>
              <w:ind w:firstLine="0"/>
              <w:rPr>
                <w:sz w:val="18"/>
                <w:szCs w:val="18"/>
              </w:rPr>
            </w:pPr>
            <w:r w:rsidRPr="0046067C">
              <w:rPr>
                <w:sz w:val="18"/>
                <w:szCs w:val="18"/>
              </w:rPr>
              <w:t>687092,10</w:t>
            </w:r>
          </w:p>
        </w:tc>
        <w:tc>
          <w:tcPr>
            <w:tcW w:w="1017" w:type="pct"/>
          </w:tcPr>
          <w:p w:rsidR="0046067C" w:rsidRPr="0046067C" w:rsidRDefault="0046067C" w:rsidP="0046067C">
            <w:pPr>
              <w:ind w:firstLine="0"/>
              <w:rPr>
                <w:sz w:val="18"/>
                <w:szCs w:val="18"/>
              </w:rPr>
            </w:pPr>
            <w:r w:rsidRPr="0046067C">
              <w:rPr>
                <w:sz w:val="18"/>
                <w:szCs w:val="18"/>
              </w:rPr>
              <w:t>1385157,14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914</w:t>
            </w:r>
          </w:p>
        </w:tc>
        <w:tc>
          <w:tcPr>
            <w:tcW w:w="983" w:type="pct"/>
          </w:tcPr>
          <w:p w:rsidR="0046067C" w:rsidRPr="0046067C" w:rsidRDefault="0046067C" w:rsidP="0046067C">
            <w:pPr>
              <w:ind w:firstLine="0"/>
              <w:rPr>
                <w:sz w:val="18"/>
                <w:szCs w:val="18"/>
              </w:rPr>
            </w:pPr>
            <w:r w:rsidRPr="0046067C">
              <w:rPr>
                <w:sz w:val="18"/>
                <w:szCs w:val="18"/>
              </w:rPr>
              <w:t>687087,49</w:t>
            </w:r>
          </w:p>
        </w:tc>
        <w:tc>
          <w:tcPr>
            <w:tcW w:w="1017" w:type="pct"/>
          </w:tcPr>
          <w:p w:rsidR="0046067C" w:rsidRPr="0046067C" w:rsidRDefault="0046067C" w:rsidP="0046067C">
            <w:pPr>
              <w:ind w:firstLine="0"/>
              <w:rPr>
                <w:sz w:val="18"/>
                <w:szCs w:val="18"/>
              </w:rPr>
            </w:pPr>
            <w:r w:rsidRPr="0046067C">
              <w:rPr>
                <w:sz w:val="18"/>
                <w:szCs w:val="18"/>
              </w:rPr>
              <w:t>1385182,75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915</w:t>
            </w:r>
          </w:p>
        </w:tc>
        <w:tc>
          <w:tcPr>
            <w:tcW w:w="983" w:type="pct"/>
          </w:tcPr>
          <w:p w:rsidR="0046067C" w:rsidRPr="0046067C" w:rsidRDefault="0046067C" w:rsidP="0046067C">
            <w:pPr>
              <w:ind w:firstLine="0"/>
              <w:rPr>
                <w:sz w:val="18"/>
                <w:szCs w:val="18"/>
              </w:rPr>
            </w:pPr>
            <w:r w:rsidRPr="0046067C">
              <w:rPr>
                <w:sz w:val="18"/>
                <w:szCs w:val="18"/>
              </w:rPr>
              <w:t>687072,02</w:t>
            </w:r>
          </w:p>
        </w:tc>
        <w:tc>
          <w:tcPr>
            <w:tcW w:w="1017" w:type="pct"/>
          </w:tcPr>
          <w:p w:rsidR="0046067C" w:rsidRPr="0046067C" w:rsidRDefault="0046067C" w:rsidP="0046067C">
            <w:pPr>
              <w:ind w:firstLine="0"/>
              <w:rPr>
                <w:sz w:val="18"/>
                <w:szCs w:val="18"/>
              </w:rPr>
            </w:pPr>
            <w:r w:rsidRPr="0046067C">
              <w:rPr>
                <w:sz w:val="18"/>
                <w:szCs w:val="18"/>
              </w:rPr>
              <w:t>1385227,42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916</w:t>
            </w:r>
          </w:p>
        </w:tc>
        <w:tc>
          <w:tcPr>
            <w:tcW w:w="983" w:type="pct"/>
          </w:tcPr>
          <w:p w:rsidR="0046067C" w:rsidRPr="0046067C" w:rsidRDefault="0046067C" w:rsidP="0046067C">
            <w:pPr>
              <w:ind w:firstLine="0"/>
              <w:rPr>
                <w:sz w:val="18"/>
                <w:szCs w:val="18"/>
              </w:rPr>
            </w:pPr>
            <w:r w:rsidRPr="0046067C">
              <w:rPr>
                <w:sz w:val="18"/>
                <w:szCs w:val="18"/>
              </w:rPr>
              <w:t>687045,61</w:t>
            </w:r>
          </w:p>
        </w:tc>
        <w:tc>
          <w:tcPr>
            <w:tcW w:w="1017" w:type="pct"/>
          </w:tcPr>
          <w:p w:rsidR="0046067C" w:rsidRPr="0046067C" w:rsidRDefault="0046067C" w:rsidP="0046067C">
            <w:pPr>
              <w:ind w:firstLine="0"/>
              <w:rPr>
                <w:sz w:val="18"/>
                <w:szCs w:val="18"/>
              </w:rPr>
            </w:pPr>
            <w:r w:rsidRPr="0046067C">
              <w:rPr>
                <w:sz w:val="18"/>
                <w:szCs w:val="18"/>
              </w:rPr>
              <w:t>1385287,12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917</w:t>
            </w:r>
          </w:p>
        </w:tc>
        <w:tc>
          <w:tcPr>
            <w:tcW w:w="983" w:type="pct"/>
          </w:tcPr>
          <w:p w:rsidR="0046067C" w:rsidRPr="0046067C" w:rsidRDefault="0046067C" w:rsidP="0046067C">
            <w:pPr>
              <w:ind w:firstLine="0"/>
              <w:rPr>
                <w:sz w:val="18"/>
                <w:szCs w:val="18"/>
              </w:rPr>
            </w:pPr>
            <w:r w:rsidRPr="0046067C">
              <w:rPr>
                <w:sz w:val="18"/>
                <w:szCs w:val="18"/>
              </w:rPr>
              <w:t>687045,40</w:t>
            </w:r>
          </w:p>
        </w:tc>
        <w:tc>
          <w:tcPr>
            <w:tcW w:w="1017" w:type="pct"/>
          </w:tcPr>
          <w:p w:rsidR="0046067C" w:rsidRPr="0046067C" w:rsidRDefault="0046067C" w:rsidP="0046067C">
            <w:pPr>
              <w:ind w:firstLine="0"/>
              <w:rPr>
                <w:sz w:val="18"/>
                <w:szCs w:val="18"/>
              </w:rPr>
            </w:pPr>
            <w:r w:rsidRPr="0046067C">
              <w:rPr>
                <w:sz w:val="18"/>
                <w:szCs w:val="18"/>
              </w:rPr>
              <w:t>1385302,42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918</w:t>
            </w:r>
          </w:p>
        </w:tc>
        <w:tc>
          <w:tcPr>
            <w:tcW w:w="983" w:type="pct"/>
          </w:tcPr>
          <w:p w:rsidR="0046067C" w:rsidRPr="0046067C" w:rsidRDefault="0046067C" w:rsidP="0046067C">
            <w:pPr>
              <w:ind w:firstLine="0"/>
              <w:rPr>
                <w:sz w:val="18"/>
                <w:szCs w:val="18"/>
              </w:rPr>
            </w:pPr>
            <w:r w:rsidRPr="0046067C">
              <w:rPr>
                <w:sz w:val="18"/>
                <w:szCs w:val="18"/>
              </w:rPr>
              <w:t>687048,68</w:t>
            </w:r>
          </w:p>
        </w:tc>
        <w:tc>
          <w:tcPr>
            <w:tcW w:w="1017" w:type="pct"/>
          </w:tcPr>
          <w:p w:rsidR="0046067C" w:rsidRPr="0046067C" w:rsidRDefault="0046067C" w:rsidP="0046067C">
            <w:pPr>
              <w:ind w:firstLine="0"/>
              <w:rPr>
                <w:sz w:val="18"/>
                <w:szCs w:val="18"/>
              </w:rPr>
            </w:pPr>
            <w:r w:rsidRPr="0046067C">
              <w:rPr>
                <w:sz w:val="18"/>
                <w:szCs w:val="18"/>
              </w:rPr>
              <w:t>1385313,58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919</w:t>
            </w:r>
          </w:p>
        </w:tc>
        <w:tc>
          <w:tcPr>
            <w:tcW w:w="983" w:type="pct"/>
          </w:tcPr>
          <w:p w:rsidR="0046067C" w:rsidRPr="0046067C" w:rsidRDefault="0046067C" w:rsidP="0046067C">
            <w:pPr>
              <w:ind w:firstLine="0"/>
              <w:rPr>
                <w:sz w:val="18"/>
                <w:szCs w:val="18"/>
              </w:rPr>
            </w:pPr>
            <w:r w:rsidRPr="0046067C">
              <w:rPr>
                <w:sz w:val="18"/>
                <w:szCs w:val="18"/>
              </w:rPr>
              <w:t>687058,32</w:t>
            </w:r>
          </w:p>
        </w:tc>
        <w:tc>
          <w:tcPr>
            <w:tcW w:w="1017" w:type="pct"/>
          </w:tcPr>
          <w:p w:rsidR="0046067C" w:rsidRPr="0046067C" w:rsidRDefault="0046067C" w:rsidP="0046067C">
            <w:pPr>
              <w:ind w:firstLine="0"/>
              <w:rPr>
                <w:sz w:val="18"/>
                <w:szCs w:val="18"/>
              </w:rPr>
            </w:pPr>
            <w:r w:rsidRPr="0046067C">
              <w:rPr>
                <w:sz w:val="18"/>
                <w:szCs w:val="18"/>
              </w:rPr>
              <w:t>1385337,89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920</w:t>
            </w:r>
          </w:p>
        </w:tc>
        <w:tc>
          <w:tcPr>
            <w:tcW w:w="983" w:type="pct"/>
          </w:tcPr>
          <w:p w:rsidR="0046067C" w:rsidRPr="0046067C" w:rsidRDefault="0046067C" w:rsidP="0046067C">
            <w:pPr>
              <w:ind w:firstLine="0"/>
              <w:rPr>
                <w:sz w:val="18"/>
                <w:szCs w:val="18"/>
              </w:rPr>
            </w:pPr>
            <w:r w:rsidRPr="0046067C">
              <w:rPr>
                <w:sz w:val="18"/>
                <w:szCs w:val="18"/>
              </w:rPr>
              <w:t>687090,19</w:t>
            </w:r>
          </w:p>
        </w:tc>
        <w:tc>
          <w:tcPr>
            <w:tcW w:w="1017" w:type="pct"/>
          </w:tcPr>
          <w:p w:rsidR="0046067C" w:rsidRPr="0046067C" w:rsidRDefault="0046067C" w:rsidP="0046067C">
            <w:pPr>
              <w:ind w:firstLine="0"/>
              <w:rPr>
                <w:sz w:val="18"/>
                <w:szCs w:val="18"/>
              </w:rPr>
            </w:pPr>
            <w:r w:rsidRPr="0046067C">
              <w:rPr>
                <w:sz w:val="18"/>
                <w:szCs w:val="18"/>
              </w:rPr>
              <w:t>1385377,07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921</w:t>
            </w:r>
          </w:p>
        </w:tc>
        <w:tc>
          <w:tcPr>
            <w:tcW w:w="983" w:type="pct"/>
          </w:tcPr>
          <w:p w:rsidR="0046067C" w:rsidRPr="0046067C" w:rsidRDefault="0046067C" w:rsidP="0046067C">
            <w:pPr>
              <w:ind w:firstLine="0"/>
              <w:rPr>
                <w:sz w:val="18"/>
                <w:szCs w:val="18"/>
              </w:rPr>
            </w:pPr>
            <w:r w:rsidRPr="0046067C">
              <w:rPr>
                <w:sz w:val="18"/>
                <w:szCs w:val="18"/>
              </w:rPr>
              <w:t>687139,78</w:t>
            </w:r>
          </w:p>
        </w:tc>
        <w:tc>
          <w:tcPr>
            <w:tcW w:w="1017" w:type="pct"/>
          </w:tcPr>
          <w:p w:rsidR="0046067C" w:rsidRPr="0046067C" w:rsidRDefault="0046067C" w:rsidP="0046067C">
            <w:pPr>
              <w:ind w:firstLine="0"/>
              <w:rPr>
                <w:sz w:val="18"/>
                <w:szCs w:val="18"/>
              </w:rPr>
            </w:pPr>
            <w:r w:rsidRPr="0046067C">
              <w:rPr>
                <w:sz w:val="18"/>
                <w:szCs w:val="18"/>
              </w:rPr>
              <w:t>1385408,77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922</w:t>
            </w:r>
          </w:p>
        </w:tc>
        <w:tc>
          <w:tcPr>
            <w:tcW w:w="983" w:type="pct"/>
          </w:tcPr>
          <w:p w:rsidR="0046067C" w:rsidRPr="0046067C" w:rsidRDefault="0046067C" w:rsidP="0046067C">
            <w:pPr>
              <w:ind w:firstLine="0"/>
              <w:rPr>
                <w:sz w:val="18"/>
                <w:szCs w:val="18"/>
              </w:rPr>
            </w:pPr>
            <w:r w:rsidRPr="0046067C">
              <w:rPr>
                <w:sz w:val="18"/>
                <w:szCs w:val="18"/>
              </w:rPr>
              <w:t>687185,52</w:t>
            </w:r>
          </w:p>
        </w:tc>
        <w:tc>
          <w:tcPr>
            <w:tcW w:w="1017" w:type="pct"/>
          </w:tcPr>
          <w:p w:rsidR="0046067C" w:rsidRPr="0046067C" w:rsidRDefault="0046067C" w:rsidP="0046067C">
            <w:pPr>
              <w:ind w:firstLine="0"/>
              <w:rPr>
                <w:sz w:val="18"/>
                <w:szCs w:val="18"/>
              </w:rPr>
            </w:pPr>
            <w:r w:rsidRPr="0046067C">
              <w:rPr>
                <w:sz w:val="18"/>
                <w:szCs w:val="18"/>
              </w:rPr>
              <w:t>1385425,74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923</w:t>
            </w:r>
          </w:p>
        </w:tc>
        <w:tc>
          <w:tcPr>
            <w:tcW w:w="983" w:type="pct"/>
          </w:tcPr>
          <w:p w:rsidR="0046067C" w:rsidRPr="0046067C" w:rsidRDefault="0046067C" w:rsidP="0046067C">
            <w:pPr>
              <w:ind w:firstLine="0"/>
              <w:rPr>
                <w:sz w:val="18"/>
                <w:szCs w:val="18"/>
              </w:rPr>
            </w:pPr>
            <w:r w:rsidRPr="0046067C">
              <w:rPr>
                <w:sz w:val="18"/>
                <w:szCs w:val="18"/>
              </w:rPr>
              <w:t>687207,19</w:t>
            </w:r>
          </w:p>
        </w:tc>
        <w:tc>
          <w:tcPr>
            <w:tcW w:w="1017" w:type="pct"/>
          </w:tcPr>
          <w:p w:rsidR="0046067C" w:rsidRPr="0046067C" w:rsidRDefault="0046067C" w:rsidP="0046067C">
            <w:pPr>
              <w:ind w:firstLine="0"/>
              <w:rPr>
                <w:sz w:val="18"/>
                <w:szCs w:val="18"/>
              </w:rPr>
            </w:pPr>
            <w:r w:rsidRPr="0046067C">
              <w:rPr>
                <w:sz w:val="18"/>
                <w:szCs w:val="18"/>
              </w:rPr>
              <w:t>1385438,59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924</w:t>
            </w:r>
          </w:p>
        </w:tc>
        <w:tc>
          <w:tcPr>
            <w:tcW w:w="983" w:type="pct"/>
          </w:tcPr>
          <w:p w:rsidR="0046067C" w:rsidRPr="0046067C" w:rsidRDefault="0046067C" w:rsidP="0046067C">
            <w:pPr>
              <w:ind w:firstLine="0"/>
              <w:rPr>
                <w:sz w:val="18"/>
                <w:szCs w:val="18"/>
              </w:rPr>
            </w:pPr>
            <w:r w:rsidRPr="0046067C">
              <w:rPr>
                <w:sz w:val="18"/>
                <w:szCs w:val="18"/>
              </w:rPr>
              <w:t>687232,02</w:t>
            </w:r>
          </w:p>
        </w:tc>
        <w:tc>
          <w:tcPr>
            <w:tcW w:w="1017" w:type="pct"/>
          </w:tcPr>
          <w:p w:rsidR="0046067C" w:rsidRPr="0046067C" w:rsidRDefault="0046067C" w:rsidP="0046067C">
            <w:pPr>
              <w:ind w:firstLine="0"/>
              <w:rPr>
                <w:sz w:val="18"/>
                <w:szCs w:val="18"/>
              </w:rPr>
            </w:pPr>
            <w:r w:rsidRPr="0046067C">
              <w:rPr>
                <w:sz w:val="18"/>
                <w:szCs w:val="18"/>
              </w:rPr>
              <w:t>1385455,97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925</w:t>
            </w:r>
          </w:p>
        </w:tc>
        <w:tc>
          <w:tcPr>
            <w:tcW w:w="983" w:type="pct"/>
          </w:tcPr>
          <w:p w:rsidR="0046067C" w:rsidRPr="0046067C" w:rsidRDefault="0046067C" w:rsidP="0046067C">
            <w:pPr>
              <w:ind w:firstLine="0"/>
              <w:rPr>
                <w:sz w:val="18"/>
                <w:szCs w:val="18"/>
              </w:rPr>
            </w:pPr>
            <w:r w:rsidRPr="0046067C">
              <w:rPr>
                <w:sz w:val="18"/>
                <w:szCs w:val="18"/>
              </w:rPr>
              <w:t>687256,53</w:t>
            </w:r>
          </w:p>
        </w:tc>
        <w:tc>
          <w:tcPr>
            <w:tcW w:w="1017" w:type="pct"/>
          </w:tcPr>
          <w:p w:rsidR="0046067C" w:rsidRPr="0046067C" w:rsidRDefault="0046067C" w:rsidP="0046067C">
            <w:pPr>
              <w:ind w:firstLine="0"/>
              <w:rPr>
                <w:sz w:val="18"/>
                <w:szCs w:val="18"/>
              </w:rPr>
            </w:pPr>
            <w:r w:rsidRPr="0046067C">
              <w:rPr>
                <w:sz w:val="18"/>
                <w:szCs w:val="18"/>
              </w:rPr>
              <w:t>1385483,06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926</w:t>
            </w:r>
          </w:p>
        </w:tc>
        <w:tc>
          <w:tcPr>
            <w:tcW w:w="983" w:type="pct"/>
          </w:tcPr>
          <w:p w:rsidR="0046067C" w:rsidRPr="0046067C" w:rsidRDefault="0046067C" w:rsidP="0046067C">
            <w:pPr>
              <w:ind w:firstLine="0"/>
              <w:rPr>
                <w:sz w:val="18"/>
                <w:szCs w:val="18"/>
              </w:rPr>
            </w:pPr>
            <w:r w:rsidRPr="0046067C">
              <w:rPr>
                <w:sz w:val="18"/>
                <w:szCs w:val="18"/>
              </w:rPr>
              <w:t>687275,43</w:t>
            </w:r>
          </w:p>
        </w:tc>
        <w:tc>
          <w:tcPr>
            <w:tcW w:w="1017" w:type="pct"/>
          </w:tcPr>
          <w:p w:rsidR="0046067C" w:rsidRPr="0046067C" w:rsidRDefault="0046067C" w:rsidP="0046067C">
            <w:pPr>
              <w:ind w:firstLine="0"/>
              <w:rPr>
                <w:sz w:val="18"/>
                <w:szCs w:val="18"/>
              </w:rPr>
            </w:pPr>
            <w:r w:rsidRPr="0046067C">
              <w:rPr>
                <w:sz w:val="18"/>
                <w:szCs w:val="18"/>
              </w:rPr>
              <w:t>1385510,75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927</w:t>
            </w:r>
          </w:p>
        </w:tc>
        <w:tc>
          <w:tcPr>
            <w:tcW w:w="983" w:type="pct"/>
          </w:tcPr>
          <w:p w:rsidR="0046067C" w:rsidRPr="0046067C" w:rsidRDefault="0046067C" w:rsidP="0046067C">
            <w:pPr>
              <w:ind w:firstLine="0"/>
              <w:rPr>
                <w:sz w:val="18"/>
                <w:szCs w:val="18"/>
              </w:rPr>
            </w:pPr>
            <w:r w:rsidRPr="0046067C">
              <w:rPr>
                <w:sz w:val="18"/>
                <w:szCs w:val="18"/>
              </w:rPr>
              <w:t>687282,00</w:t>
            </w:r>
          </w:p>
        </w:tc>
        <w:tc>
          <w:tcPr>
            <w:tcW w:w="1017" w:type="pct"/>
          </w:tcPr>
          <w:p w:rsidR="0046067C" w:rsidRPr="0046067C" w:rsidRDefault="0046067C" w:rsidP="0046067C">
            <w:pPr>
              <w:ind w:firstLine="0"/>
              <w:rPr>
                <w:sz w:val="18"/>
                <w:szCs w:val="18"/>
              </w:rPr>
            </w:pPr>
            <w:r w:rsidRPr="0046067C">
              <w:rPr>
                <w:sz w:val="18"/>
                <w:szCs w:val="18"/>
              </w:rPr>
              <w:t>1385534,10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928</w:t>
            </w:r>
          </w:p>
        </w:tc>
        <w:tc>
          <w:tcPr>
            <w:tcW w:w="983" w:type="pct"/>
          </w:tcPr>
          <w:p w:rsidR="0046067C" w:rsidRPr="0046067C" w:rsidRDefault="0046067C" w:rsidP="0046067C">
            <w:pPr>
              <w:ind w:firstLine="0"/>
              <w:rPr>
                <w:sz w:val="18"/>
                <w:szCs w:val="18"/>
              </w:rPr>
            </w:pPr>
            <w:r w:rsidRPr="0046067C">
              <w:rPr>
                <w:sz w:val="18"/>
                <w:szCs w:val="18"/>
              </w:rPr>
              <w:t>687285,57</w:t>
            </w:r>
          </w:p>
        </w:tc>
        <w:tc>
          <w:tcPr>
            <w:tcW w:w="1017" w:type="pct"/>
          </w:tcPr>
          <w:p w:rsidR="0046067C" w:rsidRPr="0046067C" w:rsidRDefault="0046067C" w:rsidP="0046067C">
            <w:pPr>
              <w:ind w:firstLine="0"/>
              <w:rPr>
                <w:sz w:val="18"/>
                <w:szCs w:val="18"/>
              </w:rPr>
            </w:pPr>
            <w:r w:rsidRPr="0046067C">
              <w:rPr>
                <w:sz w:val="18"/>
                <w:szCs w:val="18"/>
              </w:rPr>
              <w:t>1385560,54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929</w:t>
            </w:r>
          </w:p>
        </w:tc>
        <w:tc>
          <w:tcPr>
            <w:tcW w:w="983" w:type="pct"/>
          </w:tcPr>
          <w:p w:rsidR="0046067C" w:rsidRPr="0046067C" w:rsidRDefault="0046067C" w:rsidP="0046067C">
            <w:pPr>
              <w:ind w:firstLine="0"/>
              <w:rPr>
                <w:sz w:val="18"/>
                <w:szCs w:val="18"/>
              </w:rPr>
            </w:pPr>
            <w:r w:rsidRPr="0046067C">
              <w:rPr>
                <w:sz w:val="18"/>
                <w:szCs w:val="18"/>
              </w:rPr>
              <w:t>687286,57</w:t>
            </w:r>
          </w:p>
        </w:tc>
        <w:tc>
          <w:tcPr>
            <w:tcW w:w="1017" w:type="pct"/>
          </w:tcPr>
          <w:p w:rsidR="0046067C" w:rsidRPr="0046067C" w:rsidRDefault="0046067C" w:rsidP="0046067C">
            <w:pPr>
              <w:ind w:firstLine="0"/>
              <w:rPr>
                <w:sz w:val="18"/>
                <w:szCs w:val="18"/>
              </w:rPr>
            </w:pPr>
            <w:r w:rsidRPr="0046067C">
              <w:rPr>
                <w:sz w:val="18"/>
                <w:szCs w:val="18"/>
              </w:rPr>
              <w:t>1385613,09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930</w:t>
            </w:r>
          </w:p>
        </w:tc>
        <w:tc>
          <w:tcPr>
            <w:tcW w:w="983" w:type="pct"/>
          </w:tcPr>
          <w:p w:rsidR="0046067C" w:rsidRPr="0046067C" w:rsidRDefault="0046067C" w:rsidP="0046067C">
            <w:pPr>
              <w:ind w:firstLine="0"/>
              <w:rPr>
                <w:sz w:val="18"/>
                <w:szCs w:val="18"/>
              </w:rPr>
            </w:pPr>
            <w:r w:rsidRPr="0046067C">
              <w:rPr>
                <w:sz w:val="18"/>
                <w:szCs w:val="18"/>
              </w:rPr>
              <w:t>687283,36</w:t>
            </w:r>
          </w:p>
        </w:tc>
        <w:tc>
          <w:tcPr>
            <w:tcW w:w="1017" w:type="pct"/>
          </w:tcPr>
          <w:p w:rsidR="0046067C" w:rsidRPr="0046067C" w:rsidRDefault="0046067C" w:rsidP="0046067C">
            <w:pPr>
              <w:ind w:firstLine="0"/>
              <w:rPr>
                <w:sz w:val="18"/>
                <w:szCs w:val="18"/>
              </w:rPr>
            </w:pPr>
            <w:r w:rsidRPr="0046067C">
              <w:rPr>
                <w:sz w:val="18"/>
                <w:szCs w:val="18"/>
              </w:rPr>
              <w:t>1385658,03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931</w:t>
            </w:r>
          </w:p>
        </w:tc>
        <w:tc>
          <w:tcPr>
            <w:tcW w:w="983" w:type="pct"/>
          </w:tcPr>
          <w:p w:rsidR="0046067C" w:rsidRPr="0046067C" w:rsidRDefault="0046067C" w:rsidP="0046067C">
            <w:pPr>
              <w:ind w:firstLine="0"/>
              <w:rPr>
                <w:sz w:val="18"/>
                <w:szCs w:val="18"/>
              </w:rPr>
            </w:pPr>
            <w:r w:rsidRPr="0046067C">
              <w:rPr>
                <w:sz w:val="18"/>
                <w:szCs w:val="18"/>
              </w:rPr>
              <w:t>687274,06</w:t>
            </w:r>
          </w:p>
        </w:tc>
        <w:tc>
          <w:tcPr>
            <w:tcW w:w="1017" w:type="pct"/>
          </w:tcPr>
          <w:p w:rsidR="0046067C" w:rsidRPr="0046067C" w:rsidRDefault="0046067C" w:rsidP="0046067C">
            <w:pPr>
              <w:ind w:firstLine="0"/>
              <w:rPr>
                <w:sz w:val="18"/>
                <w:szCs w:val="18"/>
              </w:rPr>
            </w:pPr>
            <w:r w:rsidRPr="0046067C">
              <w:rPr>
                <w:sz w:val="18"/>
                <w:szCs w:val="18"/>
              </w:rPr>
              <w:t>1385691,47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932</w:t>
            </w:r>
          </w:p>
        </w:tc>
        <w:tc>
          <w:tcPr>
            <w:tcW w:w="983" w:type="pct"/>
          </w:tcPr>
          <w:p w:rsidR="0046067C" w:rsidRPr="0046067C" w:rsidRDefault="0046067C" w:rsidP="0046067C">
            <w:pPr>
              <w:ind w:firstLine="0"/>
              <w:rPr>
                <w:sz w:val="18"/>
                <w:szCs w:val="18"/>
              </w:rPr>
            </w:pPr>
            <w:r w:rsidRPr="0046067C">
              <w:rPr>
                <w:sz w:val="18"/>
                <w:szCs w:val="18"/>
              </w:rPr>
              <w:t>687259,95</w:t>
            </w:r>
          </w:p>
        </w:tc>
        <w:tc>
          <w:tcPr>
            <w:tcW w:w="1017" w:type="pct"/>
          </w:tcPr>
          <w:p w:rsidR="0046067C" w:rsidRPr="0046067C" w:rsidRDefault="0046067C" w:rsidP="0046067C">
            <w:pPr>
              <w:ind w:firstLine="0"/>
              <w:rPr>
                <w:sz w:val="18"/>
                <w:szCs w:val="18"/>
              </w:rPr>
            </w:pPr>
            <w:r w:rsidRPr="0046067C">
              <w:rPr>
                <w:sz w:val="18"/>
                <w:szCs w:val="18"/>
              </w:rPr>
              <w:t>1385714,61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933</w:t>
            </w:r>
          </w:p>
        </w:tc>
        <w:tc>
          <w:tcPr>
            <w:tcW w:w="983" w:type="pct"/>
          </w:tcPr>
          <w:p w:rsidR="0046067C" w:rsidRPr="0046067C" w:rsidRDefault="0046067C" w:rsidP="0046067C">
            <w:pPr>
              <w:ind w:firstLine="0"/>
              <w:rPr>
                <w:sz w:val="18"/>
                <w:szCs w:val="18"/>
              </w:rPr>
            </w:pPr>
            <w:r w:rsidRPr="0046067C">
              <w:rPr>
                <w:sz w:val="18"/>
                <w:szCs w:val="18"/>
              </w:rPr>
              <w:t>687233,72</w:t>
            </w:r>
          </w:p>
        </w:tc>
        <w:tc>
          <w:tcPr>
            <w:tcW w:w="1017" w:type="pct"/>
          </w:tcPr>
          <w:p w:rsidR="0046067C" w:rsidRPr="0046067C" w:rsidRDefault="0046067C" w:rsidP="0046067C">
            <w:pPr>
              <w:ind w:firstLine="0"/>
              <w:rPr>
                <w:sz w:val="18"/>
                <w:szCs w:val="18"/>
              </w:rPr>
            </w:pPr>
            <w:r w:rsidRPr="0046067C">
              <w:rPr>
                <w:sz w:val="18"/>
                <w:szCs w:val="18"/>
              </w:rPr>
              <w:t>1385729,39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934</w:t>
            </w:r>
          </w:p>
        </w:tc>
        <w:tc>
          <w:tcPr>
            <w:tcW w:w="983" w:type="pct"/>
          </w:tcPr>
          <w:p w:rsidR="0046067C" w:rsidRPr="0046067C" w:rsidRDefault="0046067C" w:rsidP="0046067C">
            <w:pPr>
              <w:ind w:firstLine="0"/>
              <w:rPr>
                <w:sz w:val="18"/>
                <w:szCs w:val="18"/>
              </w:rPr>
            </w:pPr>
            <w:r w:rsidRPr="0046067C">
              <w:rPr>
                <w:sz w:val="18"/>
                <w:szCs w:val="18"/>
              </w:rPr>
              <w:t>687196,47</w:t>
            </w:r>
          </w:p>
        </w:tc>
        <w:tc>
          <w:tcPr>
            <w:tcW w:w="1017" w:type="pct"/>
          </w:tcPr>
          <w:p w:rsidR="0046067C" w:rsidRPr="0046067C" w:rsidRDefault="0046067C" w:rsidP="0046067C">
            <w:pPr>
              <w:ind w:firstLine="0"/>
              <w:rPr>
                <w:sz w:val="18"/>
                <w:szCs w:val="18"/>
              </w:rPr>
            </w:pPr>
            <w:r w:rsidRPr="0046067C">
              <w:rPr>
                <w:sz w:val="18"/>
                <w:szCs w:val="18"/>
              </w:rPr>
              <w:t>1385730,11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935</w:t>
            </w:r>
          </w:p>
        </w:tc>
        <w:tc>
          <w:tcPr>
            <w:tcW w:w="983" w:type="pct"/>
          </w:tcPr>
          <w:p w:rsidR="0046067C" w:rsidRPr="0046067C" w:rsidRDefault="0046067C" w:rsidP="0046067C">
            <w:pPr>
              <w:ind w:firstLine="0"/>
              <w:rPr>
                <w:sz w:val="18"/>
                <w:szCs w:val="18"/>
              </w:rPr>
            </w:pPr>
            <w:r w:rsidRPr="0046067C">
              <w:rPr>
                <w:sz w:val="18"/>
                <w:szCs w:val="18"/>
              </w:rPr>
              <w:t>687169,35</w:t>
            </w:r>
          </w:p>
        </w:tc>
        <w:tc>
          <w:tcPr>
            <w:tcW w:w="1017" w:type="pct"/>
          </w:tcPr>
          <w:p w:rsidR="0046067C" w:rsidRPr="0046067C" w:rsidRDefault="0046067C" w:rsidP="0046067C">
            <w:pPr>
              <w:ind w:firstLine="0"/>
              <w:rPr>
                <w:sz w:val="18"/>
                <w:szCs w:val="18"/>
              </w:rPr>
            </w:pPr>
            <w:r w:rsidRPr="0046067C">
              <w:rPr>
                <w:sz w:val="18"/>
                <w:szCs w:val="18"/>
              </w:rPr>
              <w:t>1385726,05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936</w:t>
            </w:r>
          </w:p>
        </w:tc>
        <w:tc>
          <w:tcPr>
            <w:tcW w:w="983" w:type="pct"/>
          </w:tcPr>
          <w:p w:rsidR="0046067C" w:rsidRPr="0046067C" w:rsidRDefault="0046067C" w:rsidP="0046067C">
            <w:pPr>
              <w:ind w:firstLine="0"/>
              <w:rPr>
                <w:sz w:val="18"/>
                <w:szCs w:val="18"/>
              </w:rPr>
            </w:pPr>
            <w:r w:rsidRPr="0046067C">
              <w:rPr>
                <w:sz w:val="18"/>
                <w:szCs w:val="18"/>
              </w:rPr>
              <w:t>687135,97</w:t>
            </w:r>
          </w:p>
        </w:tc>
        <w:tc>
          <w:tcPr>
            <w:tcW w:w="1017" w:type="pct"/>
          </w:tcPr>
          <w:p w:rsidR="0046067C" w:rsidRPr="0046067C" w:rsidRDefault="0046067C" w:rsidP="0046067C">
            <w:pPr>
              <w:ind w:firstLine="0"/>
              <w:rPr>
                <w:sz w:val="18"/>
                <w:szCs w:val="18"/>
              </w:rPr>
            </w:pPr>
            <w:r w:rsidRPr="0046067C">
              <w:rPr>
                <w:sz w:val="18"/>
                <w:szCs w:val="18"/>
              </w:rPr>
              <w:t>1385714,43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937</w:t>
            </w:r>
          </w:p>
        </w:tc>
        <w:tc>
          <w:tcPr>
            <w:tcW w:w="983" w:type="pct"/>
          </w:tcPr>
          <w:p w:rsidR="0046067C" w:rsidRPr="0046067C" w:rsidRDefault="0046067C" w:rsidP="0046067C">
            <w:pPr>
              <w:ind w:firstLine="0"/>
              <w:rPr>
                <w:sz w:val="18"/>
                <w:szCs w:val="18"/>
              </w:rPr>
            </w:pPr>
            <w:r w:rsidRPr="0046067C">
              <w:rPr>
                <w:sz w:val="18"/>
                <w:szCs w:val="18"/>
              </w:rPr>
              <w:t>687097,89</w:t>
            </w:r>
          </w:p>
        </w:tc>
        <w:tc>
          <w:tcPr>
            <w:tcW w:w="1017" w:type="pct"/>
          </w:tcPr>
          <w:p w:rsidR="0046067C" w:rsidRPr="0046067C" w:rsidRDefault="0046067C" w:rsidP="0046067C">
            <w:pPr>
              <w:ind w:firstLine="0"/>
              <w:rPr>
                <w:sz w:val="18"/>
                <w:szCs w:val="18"/>
              </w:rPr>
            </w:pPr>
            <w:r w:rsidRPr="0046067C">
              <w:rPr>
                <w:sz w:val="18"/>
                <w:szCs w:val="18"/>
              </w:rPr>
              <w:t>1385697,82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938</w:t>
            </w:r>
          </w:p>
        </w:tc>
        <w:tc>
          <w:tcPr>
            <w:tcW w:w="983" w:type="pct"/>
          </w:tcPr>
          <w:p w:rsidR="0046067C" w:rsidRPr="0046067C" w:rsidRDefault="0046067C" w:rsidP="0046067C">
            <w:pPr>
              <w:ind w:firstLine="0"/>
              <w:rPr>
                <w:sz w:val="18"/>
                <w:szCs w:val="18"/>
              </w:rPr>
            </w:pPr>
            <w:r w:rsidRPr="0046067C">
              <w:rPr>
                <w:sz w:val="18"/>
                <w:szCs w:val="18"/>
              </w:rPr>
              <w:t>687045,70</w:t>
            </w:r>
          </w:p>
        </w:tc>
        <w:tc>
          <w:tcPr>
            <w:tcW w:w="1017" w:type="pct"/>
          </w:tcPr>
          <w:p w:rsidR="0046067C" w:rsidRPr="0046067C" w:rsidRDefault="0046067C" w:rsidP="0046067C">
            <w:pPr>
              <w:ind w:firstLine="0"/>
              <w:rPr>
                <w:sz w:val="18"/>
                <w:szCs w:val="18"/>
              </w:rPr>
            </w:pPr>
            <w:r w:rsidRPr="0046067C">
              <w:rPr>
                <w:sz w:val="18"/>
                <w:szCs w:val="18"/>
              </w:rPr>
              <w:t>1385663,10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939</w:t>
            </w:r>
          </w:p>
        </w:tc>
        <w:tc>
          <w:tcPr>
            <w:tcW w:w="983" w:type="pct"/>
          </w:tcPr>
          <w:p w:rsidR="0046067C" w:rsidRPr="0046067C" w:rsidRDefault="0046067C" w:rsidP="0046067C">
            <w:pPr>
              <w:ind w:firstLine="0"/>
              <w:rPr>
                <w:sz w:val="18"/>
                <w:szCs w:val="18"/>
              </w:rPr>
            </w:pPr>
            <w:r w:rsidRPr="0046067C">
              <w:rPr>
                <w:sz w:val="18"/>
                <w:szCs w:val="18"/>
              </w:rPr>
              <w:t>687004,32</w:t>
            </w:r>
          </w:p>
        </w:tc>
        <w:tc>
          <w:tcPr>
            <w:tcW w:w="1017" w:type="pct"/>
          </w:tcPr>
          <w:p w:rsidR="0046067C" w:rsidRPr="0046067C" w:rsidRDefault="0046067C" w:rsidP="0046067C">
            <w:pPr>
              <w:ind w:firstLine="0"/>
              <w:rPr>
                <w:sz w:val="18"/>
                <w:szCs w:val="18"/>
              </w:rPr>
            </w:pPr>
            <w:r w:rsidRPr="0046067C">
              <w:rPr>
                <w:sz w:val="18"/>
                <w:szCs w:val="18"/>
              </w:rPr>
              <w:t>1385634,32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940</w:t>
            </w:r>
          </w:p>
        </w:tc>
        <w:tc>
          <w:tcPr>
            <w:tcW w:w="983" w:type="pct"/>
          </w:tcPr>
          <w:p w:rsidR="0046067C" w:rsidRPr="0046067C" w:rsidRDefault="0046067C" w:rsidP="0046067C">
            <w:pPr>
              <w:ind w:firstLine="0"/>
              <w:rPr>
                <w:sz w:val="18"/>
                <w:szCs w:val="18"/>
              </w:rPr>
            </w:pPr>
            <w:r w:rsidRPr="0046067C">
              <w:rPr>
                <w:sz w:val="18"/>
                <w:szCs w:val="18"/>
              </w:rPr>
              <w:t>686986,38</w:t>
            </w:r>
          </w:p>
        </w:tc>
        <w:tc>
          <w:tcPr>
            <w:tcW w:w="1017" w:type="pct"/>
          </w:tcPr>
          <w:p w:rsidR="0046067C" w:rsidRPr="0046067C" w:rsidRDefault="0046067C" w:rsidP="0046067C">
            <w:pPr>
              <w:ind w:firstLine="0"/>
              <w:rPr>
                <w:sz w:val="18"/>
                <w:szCs w:val="18"/>
              </w:rPr>
            </w:pPr>
            <w:r w:rsidRPr="0046067C">
              <w:rPr>
                <w:sz w:val="18"/>
                <w:szCs w:val="18"/>
              </w:rPr>
              <w:t>1385629,57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941</w:t>
            </w:r>
          </w:p>
        </w:tc>
        <w:tc>
          <w:tcPr>
            <w:tcW w:w="983" w:type="pct"/>
          </w:tcPr>
          <w:p w:rsidR="0046067C" w:rsidRPr="0046067C" w:rsidRDefault="0046067C" w:rsidP="0046067C">
            <w:pPr>
              <w:ind w:firstLine="0"/>
              <w:rPr>
                <w:sz w:val="18"/>
                <w:szCs w:val="18"/>
              </w:rPr>
            </w:pPr>
            <w:r w:rsidRPr="0046067C">
              <w:rPr>
                <w:sz w:val="18"/>
                <w:szCs w:val="18"/>
              </w:rPr>
              <w:t>686966,41</w:t>
            </w:r>
          </w:p>
        </w:tc>
        <w:tc>
          <w:tcPr>
            <w:tcW w:w="1017" w:type="pct"/>
          </w:tcPr>
          <w:p w:rsidR="0046067C" w:rsidRPr="0046067C" w:rsidRDefault="0046067C" w:rsidP="0046067C">
            <w:pPr>
              <w:ind w:firstLine="0"/>
              <w:rPr>
                <w:sz w:val="18"/>
                <w:szCs w:val="18"/>
              </w:rPr>
            </w:pPr>
            <w:r w:rsidRPr="0046067C">
              <w:rPr>
                <w:sz w:val="18"/>
                <w:szCs w:val="18"/>
              </w:rPr>
              <w:t>1385625,86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942</w:t>
            </w:r>
          </w:p>
        </w:tc>
        <w:tc>
          <w:tcPr>
            <w:tcW w:w="983" w:type="pct"/>
          </w:tcPr>
          <w:p w:rsidR="0046067C" w:rsidRPr="0046067C" w:rsidRDefault="0046067C" w:rsidP="0046067C">
            <w:pPr>
              <w:ind w:firstLine="0"/>
              <w:rPr>
                <w:sz w:val="18"/>
                <w:szCs w:val="18"/>
              </w:rPr>
            </w:pPr>
            <w:r w:rsidRPr="0046067C">
              <w:rPr>
                <w:sz w:val="18"/>
                <w:szCs w:val="18"/>
              </w:rPr>
              <w:t>686947,08</w:t>
            </w:r>
          </w:p>
        </w:tc>
        <w:tc>
          <w:tcPr>
            <w:tcW w:w="1017" w:type="pct"/>
          </w:tcPr>
          <w:p w:rsidR="0046067C" w:rsidRPr="0046067C" w:rsidRDefault="0046067C" w:rsidP="0046067C">
            <w:pPr>
              <w:ind w:firstLine="0"/>
              <w:rPr>
                <w:sz w:val="18"/>
                <w:szCs w:val="18"/>
              </w:rPr>
            </w:pPr>
            <w:r w:rsidRPr="0046067C">
              <w:rPr>
                <w:sz w:val="18"/>
                <w:szCs w:val="18"/>
              </w:rPr>
              <w:t>1385629,30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943</w:t>
            </w:r>
          </w:p>
        </w:tc>
        <w:tc>
          <w:tcPr>
            <w:tcW w:w="983" w:type="pct"/>
          </w:tcPr>
          <w:p w:rsidR="0046067C" w:rsidRPr="0046067C" w:rsidRDefault="0046067C" w:rsidP="0046067C">
            <w:pPr>
              <w:ind w:firstLine="0"/>
              <w:rPr>
                <w:sz w:val="18"/>
                <w:szCs w:val="18"/>
              </w:rPr>
            </w:pPr>
            <w:r w:rsidRPr="0046067C">
              <w:rPr>
                <w:sz w:val="18"/>
                <w:szCs w:val="18"/>
              </w:rPr>
              <w:t>686928,82</w:t>
            </w:r>
          </w:p>
        </w:tc>
        <w:tc>
          <w:tcPr>
            <w:tcW w:w="1017" w:type="pct"/>
          </w:tcPr>
          <w:p w:rsidR="0046067C" w:rsidRPr="0046067C" w:rsidRDefault="0046067C" w:rsidP="0046067C">
            <w:pPr>
              <w:ind w:firstLine="0"/>
              <w:rPr>
                <w:sz w:val="18"/>
                <w:szCs w:val="18"/>
              </w:rPr>
            </w:pPr>
            <w:r w:rsidRPr="0046067C">
              <w:rPr>
                <w:sz w:val="18"/>
                <w:szCs w:val="18"/>
              </w:rPr>
              <w:t>1385634,74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944</w:t>
            </w:r>
          </w:p>
        </w:tc>
        <w:tc>
          <w:tcPr>
            <w:tcW w:w="983" w:type="pct"/>
          </w:tcPr>
          <w:p w:rsidR="0046067C" w:rsidRPr="0046067C" w:rsidRDefault="0046067C" w:rsidP="0046067C">
            <w:pPr>
              <w:ind w:firstLine="0"/>
              <w:rPr>
                <w:sz w:val="18"/>
                <w:szCs w:val="18"/>
              </w:rPr>
            </w:pPr>
            <w:r w:rsidRPr="0046067C">
              <w:rPr>
                <w:sz w:val="18"/>
                <w:szCs w:val="18"/>
              </w:rPr>
              <w:t>686909,65</w:t>
            </w:r>
          </w:p>
        </w:tc>
        <w:tc>
          <w:tcPr>
            <w:tcW w:w="1017" w:type="pct"/>
          </w:tcPr>
          <w:p w:rsidR="0046067C" w:rsidRPr="0046067C" w:rsidRDefault="0046067C" w:rsidP="0046067C">
            <w:pPr>
              <w:ind w:firstLine="0"/>
              <w:rPr>
                <w:sz w:val="18"/>
                <w:szCs w:val="18"/>
              </w:rPr>
            </w:pPr>
            <w:r w:rsidRPr="0046067C">
              <w:rPr>
                <w:sz w:val="18"/>
                <w:szCs w:val="18"/>
              </w:rPr>
              <w:t>1385645,82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945</w:t>
            </w:r>
          </w:p>
        </w:tc>
        <w:tc>
          <w:tcPr>
            <w:tcW w:w="983" w:type="pct"/>
          </w:tcPr>
          <w:p w:rsidR="0046067C" w:rsidRPr="0046067C" w:rsidRDefault="0046067C" w:rsidP="0046067C">
            <w:pPr>
              <w:ind w:firstLine="0"/>
              <w:rPr>
                <w:sz w:val="18"/>
                <w:szCs w:val="18"/>
              </w:rPr>
            </w:pPr>
            <w:r w:rsidRPr="0046067C">
              <w:rPr>
                <w:sz w:val="18"/>
                <w:szCs w:val="18"/>
              </w:rPr>
              <w:t>686886,77</w:t>
            </w:r>
          </w:p>
        </w:tc>
        <w:tc>
          <w:tcPr>
            <w:tcW w:w="1017" w:type="pct"/>
          </w:tcPr>
          <w:p w:rsidR="0046067C" w:rsidRPr="0046067C" w:rsidRDefault="0046067C" w:rsidP="0046067C">
            <w:pPr>
              <w:ind w:firstLine="0"/>
              <w:rPr>
                <w:sz w:val="18"/>
                <w:szCs w:val="18"/>
              </w:rPr>
            </w:pPr>
            <w:r w:rsidRPr="0046067C">
              <w:rPr>
                <w:sz w:val="18"/>
                <w:szCs w:val="18"/>
              </w:rPr>
              <w:t>1385664,58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946</w:t>
            </w:r>
          </w:p>
        </w:tc>
        <w:tc>
          <w:tcPr>
            <w:tcW w:w="983" w:type="pct"/>
          </w:tcPr>
          <w:p w:rsidR="0046067C" w:rsidRPr="0046067C" w:rsidRDefault="0046067C" w:rsidP="0046067C">
            <w:pPr>
              <w:ind w:firstLine="0"/>
              <w:rPr>
                <w:sz w:val="18"/>
                <w:szCs w:val="18"/>
              </w:rPr>
            </w:pPr>
            <w:r w:rsidRPr="0046067C">
              <w:rPr>
                <w:sz w:val="18"/>
                <w:szCs w:val="18"/>
              </w:rPr>
              <w:t>686866,57</w:t>
            </w:r>
          </w:p>
        </w:tc>
        <w:tc>
          <w:tcPr>
            <w:tcW w:w="1017" w:type="pct"/>
          </w:tcPr>
          <w:p w:rsidR="0046067C" w:rsidRPr="0046067C" w:rsidRDefault="0046067C" w:rsidP="0046067C">
            <w:pPr>
              <w:ind w:firstLine="0"/>
              <w:rPr>
                <w:sz w:val="18"/>
                <w:szCs w:val="18"/>
              </w:rPr>
            </w:pPr>
            <w:r w:rsidRPr="0046067C">
              <w:rPr>
                <w:sz w:val="18"/>
                <w:szCs w:val="18"/>
              </w:rPr>
              <w:t>1385693,36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947</w:t>
            </w:r>
          </w:p>
        </w:tc>
        <w:tc>
          <w:tcPr>
            <w:tcW w:w="983" w:type="pct"/>
          </w:tcPr>
          <w:p w:rsidR="0046067C" w:rsidRPr="0046067C" w:rsidRDefault="0046067C" w:rsidP="0046067C">
            <w:pPr>
              <w:ind w:firstLine="0"/>
              <w:rPr>
                <w:sz w:val="18"/>
                <w:szCs w:val="18"/>
              </w:rPr>
            </w:pPr>
            <w:r w:rsidRPr="0046067C">
              <w:rPr>
                <w:sz w:val="18"/>
                <w:szCs w:val="18"/>
              </w:rPr>
              <w:t>686851,39</w:t>
            </w:r>
          </w:p>
        </w:tc>
        <w:tc>
          <w:tcPr>
            <w:tcW w:w="1017" w:type="pct"/>
          </w:tcPr>
          <w:p w:rsidR="0046067C" w:rsidRPr="0046067C" w:rsidRDefault="0046067C" w:rsidP="0046067C">
            <w:pPr>
              <w:ind w:firstLine="0"/>
              <w:rPr>
                <w:sz w:val="18"/>
                <w:szCs w:val="18"/>
              </w:rPr>
            </w:pPr>
            <w:r w:rsidRPr="0046067C">
              <w:rPr>
                <w:sz w:val="18"/>
                <w:szCs w:val="18"/>
              </w:rPr>
              <w:t>1385719,66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948</w:t>
            </w:r>
          </w:p>
        </w:tc>
        <w:tc>
          <w:tcPr>
            <w:tcW w:w="983" w:type="pct"/>
          </w:tcPr>
          <w:p w:rsidR="0046067C" w:rsidRPr="0046067C" w:rsidRDefault="0046067C" w:rsidP="0046067C">
            <w:pPr>
              <w:ind w:firstLine="0"/>
              <w:rPr>
                <w:sz w:val="18"/>
                <w:szCs w:val="18"/>
              </w:rPr>
            </w:pPr>
            <w:r w:rsidRPr="0046067C">
              <w:rPr>
                <w:sz w:val="18"/>
                <w:szCs w:val="18"/>
              </w:rPr>
              <w:t>686841,28</w:t>
            </w:r>
          </w:p>
        </w:tc>
        <w:tc>
          <w:tcPr>
            <w:tcW w:w="1017" w:type="pct"/>
          </w:tcPr>
          <w:p w:rsidR="0046067C" w:rsidRPr="0046067C" w:rsidRDefault="0046067C" w:rsidP="0046067C">
            <w:pPr>
              <w:ind w:firstLine="0"/>
              <w:rPr>
                <w:sz w:val="18"/>
                <w:szCs w:val="18"/>
              </w:rPr>
            </w:pPr>
            <w:r w:rsidRPr="0046067C">
              <w:rPr>
                <w:sz w:val="18"/>
                <w:szCs w:val="18"/>
              </w:rPr>
              <w:t>1385734,86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949</w:t>
            </w:r>
          </w:p>
        </w:tc>
        <w:tc>
          <w:tcPr>
            <w:tcW w:w="983" w:type="pct"/>
          </w:tcPr>
          <w:p w:rsidR="0046067C" w:rsidRPr="0046067C" w:rsidRDefault="0046067C" w:rsidP="0046067C">
            <w:pPr>
              <w:ind w:firstLine="0"/>
              <w:rPr>
                <w:sz w:val="18"/>
                <w:szCs w:val="18"/>
              </w:rPr>
            </w:pPr>
            <w:r w:rsidRPr="0046067C">
              <w:rPr>
                <w:sz w:val="18"/>
                <w:szCs w:val="18"/>
              </w:rPr>
              <w:t>686814,96</w:t>
            </w:r>
          </w:p>
        </w:tc>
        <w:tc>
          <w:tcPr>
            <w:tcW w:w="1017" w:type="pct"/>
          </w:tcPr>
          <w:p w:rsidR="0046067C" w:rsidRPr="0046067C" w:rsidRDefault="0046067C" w:rsidP="0046067C">
            <w:pPr>
              <w:ind w:firstLine="0"/>
              <w:rPr>
                <w:sz w:val="18"/>
                <w:szCs w:val="18"/>
              </w:rPr>
            </w:pPr>
            <w:r w:rsidRPr="0046067C">
              <w:rPr>
                <w:sz w:val="18"/>
                <w:szCs w:val="18"/>
              </w:rPr>
              <w:t>1385791,54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950</w:t>
            </w:r>
          </w:p>
        </w:tc>
        <w:tc>
          <w:tcPr>
            <w:tcW w:w="983" w:type="pct"/>
          </w:tcPr>
          <w:p w:rsidR="0046067C" w:rsidRPr="0046067C" w:rsidRDefault="0046067C" w:rsidP="0046067C">
            <w:pPr>
              <w:ind w:firstLine="0"/>
              <w:rPr>
                <w:sz w:val="18"/>
                <w:szCs w:val="18"/>
              </w:rPr>
            </w:pPr>
            <w:r w:rsidRPr="0046067C">
              <w:rPr>
                <w:sz w:val="18"/>
                <w:szCs w:val="18"/>
              </w:rPr>
              <w:t>686793,72</w:t>
            </w:r>
          </w:p>
        </w:tc>
        <w:tc>
          <w:tcPr>
            <w:tcW w:w="1017" w:type="pct"/>
          </w:tcPr>
          <w:p w:rsidR="0046067C" w:rsidRPr="0046067C" w:rsidRDefault="0046067C" w:rsidP="0046067C">
            <w:pPr>
              <w:ind w:firstLine="0"/>
              <w:rPr>
                <w:sz w:val="18"/>
                <w:szCs w:val="18"/>
              </w:rPr>
            </w:pPr>
            <w:r w:rsidRPr="0046067C">
              <w:rPr>
                <w:sz w:val="18"/>
                <w:szCs w:val="18"/>
              </w:rPr>
              <w:t>1385835,04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951</w:t>
            </w:r>
          </w:p>
        </w:tc>
        <w:tc>
          <w:tcPr>
            <w:tcW w:w="983" w:type="pct"/>
          </w:tcPr>
          <w:p w:rsidR="0046067C" w:rsidRPr="0046067C" w:rsidRDefault="0046067C" w:rsidP="0046067C">
            <w:pPr>
              <w:ind w:firstLine="0"/>
              <w:rPr>
                <w:sz w:val="18"/>
                <w:szCs w:val="18"/>
              </w:rPr>
            </w:pPr>
            <w:r w:rsidRPr="0046067C">
              <w:rPr>
                <w:sz w:val="18"/>
                <w:szCs w:val="18"/>
              </w:rPr>
              <w:t>686782,59</w:t>
            </w:r>
          </w:p>
        </w:tc>
        <w:tc>
          <w:tcPr>
            <w:tcW w:w="1017" w:type="pct"/>
          </w:tcPr>
          <w:p w:rsidR="0046067C" w:rsidRPr="0046067C" w:rsidRDefault="0046067C" w:rsidP="0046067C">
            <w:pPr>
              <w:ind w:firstLine="0"/>
              <w:rPr>
                <w:sz w:val="18"/>
                <w:szCs w:val="18"/>
              </w:rPr>
            </w:pPr>
            <w:r w:rsidRPr="0046067C">
              <w:rPr>
                <w:sz w:val="18"/>
                <w:szCs w:val="18"/>
              </w:rPr>
              <w:t>1385857,30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952</w:t>
            </w:r>
          </w:p>
        </w:tc>
        <w:tc>
          <w:tcPr>
            <w:tcW w:w="983" w:type="pct"/>
          </w:tcPr>
          <w:p w:rsidR="0046067C" w:rsidRPr="0046067C" w:rsidRDefault="0046067C" w:rsidP="0046067C">
            <w:pPr>
              <w:ind w:firstLine="0"/>
              <w:rPr>
                <w:sz w:val="18"/>
                <w:szCs w:val="18"/>
              </w:rPr>
            </w:pPr>
            <w:r w:rsidRPr="0046067C">
              <w:rPr>
                <w:sz w:val="18"/>
                <w:szCs w:val="18"/>
              </w:rPr>
              <w:t>686775,49</w:t>
            </w:r>
          </w:p>
        </w:tc>
        <w:tc>
          <w:tcPr>
            <w:tcW w:w="1017" w:type="pct"/>
          </w:tcPr>
          <w:p w:rsidR="0046067C" w:rsidRPr="0046067C" w:rsidRDefault="0046067C" w:rsidP="0046067C">
            <w:pPr>
              <w:ind w:firstLine="0"/>
              <w:rPr>
                <w:sz w:val="18"/>
                <w:szCs w:val="18"/>
              </w:rPr>
            </w:pPr>
            <w:r w:rsidRPr="0046067C">
              <w:rPr>
                <w:sz w:val="18"/>
                <w:szCs w:val="18"/>
              </w:rPr>
              <w:t>1385870,45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953</w:t>
            </w:r>
          </w:p>
        </w:tc>
        <w:tc>
          <w:tcPr>
            <w:tcW w:w="983" w:type="pct"/>
          </w:tcPr>
          <w:p w:rsidR="0046067C" w:rsidRPr="0046067C" w:rsidRDefault="0046067C" w:rsidP="0046067C">
            <w:pPr>
              <w:ind w:firstLine="0"/>
              <w:rPr>
                <w:sz w:val="18"/>
                <w:szCs w:val="18"/>
              </w:rPr>
            </w:pPr>
            <w:r w:rsidRPr="0046067C">
              <w:rPr>
                <w:sz w:val="18"/>
                <w:szCs w:val="18"/>
              </w:rPr>
              <w:t>686764,36</w:t>
            </w:r>
          </w:p>
        </w:tc>
        <w:tc>
          <w:tcPr>
            <w:tcW w:w="1017" w:type="pct"/>
          </w:tcPr>
          <w:p w:rsidR="0046067C" w:rsidRPr="0046067C" w:rsidRDefault="0046067C" w:rsidP="0046067C">
            <w:pPr>
              <w:ind w:firstLine="0"/>
              <w:rPr>
                <w:sz w:val="18"/>
                <w:szCs w:val="18"/>
              </w:rPr>
            </w:pPr>
            <w:r w:rsidRPr="0046067C">
              <w:rPr>
                <w:sz w:val="18"/>
                <w:szCs w:val="18"/>
              </w:rPr>
              <w:t>1385885,63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954</w:t>
            </w:r>
          </w:p>
        </w:tc>
        <w:tc>
          <w:tcPr>
            <w:tcW w:w="983" w:type="pct"/>
          </w:tcPr>
          <w:p w:rsidR="0046067C" w:rsidRPr="0046067C" w:rsidRDefault="0046067C" w:rsidP="0046067C">
            <w:pPr>
              <w:ind w:firstLine="0"/>
              <w:rPr>
                <w:sz w:val="18"/>
                <w:szCs w:val="18"/>
              </w:rPr>
            </w:pPr>
            <w:r w:rsidRPr="0046067C">
              <w:rPr>
                <w:sz w:val="18"/>
                <w:szCs w:val="18"/>
              </w:rPr>
              <w:t>686756,27</w:t>
            </w:r>
          </w:p>
        </w:tc>
        <w:tc>
          <w:tcPr>
            <w:tcW w:w="1017" w:type="pct"/>
          </w:tcPr>
          <w:p w:rsidR="0046067C" w:rsidRPr="0046067C" w:rsidRDefault="0046067C" w:rsidP="0046067C">
            <w:pPr>
              <w:ind w:firstLine="0"/>
              <w:rPr>
                <w:sz w:val="18"/>
                <w:szCs w:val="18"/>
              </w:rPr>
            </w:pPr>
            <w:r w:rsidRPr="0046067C">
              <w:rPr>
                <w:sz w:val="18"/>
                <w:szCs w:val="18"/>
              </w:rPr>
              <w:t>1385891,70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955</w:t>
            </w:r>
          </w:p>
        </w:tc>
        <w:tc>
          <w:tcPr>
            <w:tcW w:w="983" w:type="pct"/>
          </w:tcPr>
          <w:p w:rsidR="0046067C" w:rsidRPr="0046067C" w:rsidRDefault="0046067C" w:rsidP="0046067C">
            <w:pPr>
              <w:ind w:firstLine="0"/>
              <w:rPr>
                <w:sz w:val="18"/>
                <w:szCs w:val="18"/>
              </w:rPr>
            </w:pPr>
            <w:r w:rsidRPr="0046067C">
              <w:rPr>
                <w:sz w:val="18"/>
                <w:szCs w:val="18"/>
              </w:rPr>
              <w:t>686746,15</w:t>
            </w:r>
          </w:p>
        </w:tc>
        <w:tc>
          <w:tcPr>
            <w:tcW w:w="1017" w:type="pct"/>
          </w:tcPr>
          <w:p w:rsidR="0046067C" w:rsidRPr="0046067C" w:rsidRDefault="0046067C" w:rsidP="0046067C">
            <w:pPr>
              <w:ind w:firstLine="0"/>
              <w:rPr>
                <w:sz w:val="18"/>
                <w:szCs w:val="18"/>
              </w:rPr>
            </w:pPr>
            <w:r w:rsidRPr="0046067C">
              <w:rPr>
                <w:sz w:val="18"/>
                <w:szCs w:val="18"/>
              </w:rPr>
              <w:t>1385902,83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956</w:t>
            </w:r>
          </w:p>
        </w:tc>
        <w:tc>
          <w:tcPr>
            <w:tcW w:w="983" w:type="pct"/>
          </w:tcPr>
          <w:p w:rsidR="0046067C" w:rsidRPr="0046067C" w:rsidRDefault="0046067C" w:rsidP="0046067C">
            <w:pPr>
              <w:ind w:firstLine="0"/>
              <w:rPr>
                <w:sz w:val="18"/>
                <w:szCs w:val="18"/>
              </w:rPr>
            </w:pPr>
            <w:r w:rsidRPr="0046067C">
              <w:rPr>
                <w:sz w:val="18"/>
                <w:szCs w:val="18"/>
              </w:rPr>
              <w:t>686734,01</w:t>
            </w:r>
          </w:p>
        </w:tc>
        <w:tc>
          <w:tcPr>
            <w:tcW w:w="1017" w:type="pct"/>
          </w:tcPr>
          <w:p w:rsidR="0046067C" w:rsidRPr="0046067C" w:rsidRDefault="0046067C" w:rsidP="0046067C">
            <w:pPr>
              <w:ind w:firstLine="0"/>
              <w:rPr>
                <w:sz w:val="18"/>
                <w:szCs w:val="18"/>
              </w:rPr>
            </w:pPr>
            <w:r w:rsidRPr="0046067C">
              <w:rPr>
                <w:sz w:val="18"/>
                <w:szCs w:val="18"/>
              </w:rPr>
              <w:t>1385915,98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957</w:t>
            </w:r>
          </w:p>
        </w:tc>
        <w:tc>
          <w:tcPr>
            <w:tcW w:w="983" w:type="pct"/>
          </w:tcPr>
          <w:p w:rsidR="0046067C" w:rsidRPr="0046067C" w:rsidRDefault="0046067C" w:rsidP="0046067C">
            <w:pPr>
              <w:ind w:firstLine="0"/>
              <w:rPr>
                <w:sz w:val="18"/>
                <w:szCs w:val="18"/>
              </w:rPr>
            </w:pPr>
            <w:r w:rsidRPr="0046067C">
              <w:rPr>
                <w:sz w:val="18"/>
                <w:szCs w:val="18"/>
              </w:rPr>
              <w:t>686730,97</w:t>
            </w:r>
          </w:p>
        </w:tc>
        <w:tc>
          <w:tcPr>
            <w:tcW w:w="1017" w:type="pct"/>
          </w:tcPr>
          <w:p w:rsidR="0046067C" w:rsidRPr="0046067C" w:rsidRDefault="0046067C" w:rsidP="0046067C">
            <w:pPr>
              <w:ind w:firstLine="0"/>
              <w:rPr>
                <w:sz w:val="18"/>
                <w:szCs w:val="18"/>
              </w:rPr>
            </w:pPr>
            <w:r w:rsidRPr="0046067C">
              <w:rPr>
                <w:sz w:val="18"/>
                <w:szCs w:val="18"/>
              </w:rPr>
              <w:t>1385922,05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958</w:t>
            </w:r>
          </w:p>
        </w:tc>
        <w:tc>
          <w:tcPr>
            <w:tcW w:w="983" w:type="pct"/>
          </w:tcPr>
          <w:p w:rsidR="0046067C" w:rsidRPr="0046067C" w:rsidRDefault="0046067C" w:rsidP="0046067C">
            <w:pPr>
              <w:ind w:firstLine="0"/>
              <w:rPr>
                <w:sz w:val="18"/>
                <w:szCs w:val="18"/>
              </w:rPr>
            </w:pPr>
            <w:r w:rsidRPr="0046067C">
              <w:rPr>
                <w:sz w:val="18"/>
                <w:szCs w:val="18"/>
              </w:rPr>
              <w:t>686726,93</w:t>
            </w:r>
          </w:p>
        </w:tc>
        <w:tc>
          <w:tcPr>
            <w:tcW w:w="1017" w:type="pct"/>
          </w:tcPr>
          <w:p w:rsidR="0046067C" w:rsidRPr="0046067C" w:rsidRDefault="0046067C" w:rsidP="0046067C">
            <w:pPr>
              <w:ind w:firstLine="0"/>
              <w:rPr>
                <w:sz w:val="18"/>
                <w:szCs w:val="18"/>
              </w:rPr>
            </w:pPr>
            <w:r w:rsidRPr="0046067C">
              <w:rPr>
                <w:sz w:val="18"/>
                <w:szCs w:val="18"/>
              </w:rPr>
              <w:t>1385931,15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959</w:t>
            </w:r>
          </w:p>
        </w:tc>
        <w:tc>
          <w:tcPr>
            <w:tcW w:w="983" w:type="pct"/>
          </w:tcPr>
          <w:p w:rsidR="0046067C" w:rsidRPr="0046067C" w:rsidRDefault="0046067C" w:rsidP="0046067C">
            <w:pPr>
              <w:ind w:firstLine="0"/>
              <w:rPr>
                <w:sz w:val="18"/>
                <w:szCs w:val="18"/>
              </w:rPr>
            </w:pPr>
            <w:r w:rsidRPr="0046067C">
              <w:rPr>
                <w:sz w:val="18"/>
                <w:szCs w:val="18"/>
              </w:rPr>
              <w:t>686726,93</w:t>
            </w:r>
          </w:p>
        </w:tc>
        <w:tc>
          <w:tcPr>
            <w:tcW w:w="1017" w:type="pct"/>
          </w:tcPr>
          <w:p w:rsidR="0046067C" w:rsidRPr="0046067C" w:rsidRDefault="0046067C" w:rsidP="0046067C">
            <w:pPr>
              <w:ind w:firstLine="0"/>
              <w:rPr>
                <w:sz w:val="18"/>
                <w:szCs w:val="18"/>
              </w:rPr>
            </w:pPr>
            <w:r w:rsidRPr="0046067C">
              <w:rPr>
                <w:sz w:val="18"/>
                <w:szCs w:val="18"/>
              </w:rPr>
              <w:t>1385951,41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960</w:t>
            </w:r>
          </w:p>
        </w:tc>
        <w:tc>
          <w:tcPr>
            <w:tcW w:w="983" w:type="pct"/>
          </w:tcPr>
          <w:p w:rsidR="0046067C" w:rsidRPr="0046067C" w:rsidRDefault="0046067C" w:rsidP="0046067C">
            <w:pPr>
              <w:ind w:firstLine="0"/>
              <w:rPr>
                <w:sz w:val="18"/>
                <w:szCs w:val="18"/>
              </w:rPr>
            </w:pPr>
            <w:r w:rsidRPr="0046067C">
              <w:rPr>
                <w:sz w:val="18"/>
                <w:szCs w:val="18"/>
              </w:rPr>
              <w:t>686731,98</w:t>
            </w:r>
          </w:p>
        </w:tc>
        <w:tc>
          <w:tcPr>
            <w:tcW w:w="1017" w:type="pct"/>
          </w:tcPr>
          <w:p w:rsidR="0046067C" w:rsidRPr="0046067C" w:rsidRDefault="0046067C" w:rsidP="0046067C">
            <w:pPr>
              <w:ind w:firstLine="0"/>
              <w:rPr>
                <w:sz w:val="18"/>
                <w:szCs w:val="18"/>
              </w:rPr>
            </w:pPr>
            <w:r w:rsidRPr="0046067C">
              <w:rPr>
                <w:sz w:val="18"/>
                <w:szCs w:val="18"/>
              </w:rPr>
              <w:t>1385963,55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961</w:t>
            </w:r>
          </w:p>
        </w:tc>
        <w:tc>
          <w:tcPr>
            <w:tcW w:w="983" w:type="pct"/>
          </w:tcPr>
          <w:p w:rsidR="0046067C" w:rsidRPr="0046067C" w:rsidRDefault="0046067C" w:rsidP="0046067C">
            <w:pPr>
              <w:ind w:firstLine="0"/>
              <w:rPr>
                <w:sz w:val="18"/>
                <w:szCs w:val="18"/>
              </w:rPr>
            </w:pPr>
            <w:r w:rsidRPr="0046067C">
              <w:rPr>
                <w:sz w:val="18"/>
                <w:szCs w:val="18"/>
              </w:rPr>
              <w:t>686743,11</w:t>
            </w:r>
          </w:p>
        </w:tc>
        <w:tc>
          <w:tcPr>
            <w:tcW w:w="1017" w:type="pct"/>
          </w:tcPr>
          <w:p w:rsidR="0046067C" w:rsidRPr="0046067C" w:rsidRDefault="0046067C" w:rsidP="0046067C">
            <w:pPr>
              <w:ind w:firstLine="0"/>
              <w:rPr>
                <w:sz w:val="18"/>
                <w:szCs w:val="18"/>
              </w:rPr>
            </w:pPr>
            <w:r w:rsidRPr="0046067C">
              <w:rPr>
                <w:sz w:val="18"/>
                <w:szCs w:val="18"/>
              </w:rPr>
              <w:t>1385969,62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962</w:t>
            </w:r>
          </w:p>
        </w:tc>
        <w:tc>
          <w:tcPr>
            <w:tcW w:w="983" w:type="pct"/>
          </w:tcPr>
          <w:p w:rsidR="0046067C" w:rsidRPr="0046067C" w:rsidRDefault="0046067C" w:rsidP="0046067C">
            <w:pPr>
              <w:ind w:firstLine="0"/>
              <w:rPr>
                <w:sz w:val="18"/>
                <w:szCs w:val="18"/>
              </w:rPr>
            </w:pPr>
            <w:r w:rsidRPr="0046067C">
              <w:rPr>
                <w:sz w:val="18"/>
                <w:szCs w:val="18"/>
              </w:rPr>
              <w:t>686760,31</w:t>
            </w:r>
          </w:p>
        </w:tc>
        <w:tc>
          <w:tcPr>
            <w:tcW w:w="1017" w:type="pct"/>
          </w:tcPr>
          <w:p w:rsidR="0046067C" w:rsidRPr="0046067C" w:rsidRDefault="0046067C" w:rsidP="0046067C">
            <w:pPr>
              <w:ind w:firstLine="0"/>
              <w:rPr>
                <w:sz w:val="18"/>
                <w:szCs w:val="18"/>
              </w:rPr>
            </w:pPr>
            <w:r w:rsidRPr="0046067C">
              <w:rPr>
                <w:sz w:val="18"/>
                <w:szCs w:val="18"/>
              </w:rPr>
              <w:t>1385975,68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963</w:t>
            </w:r>
          </w:p>
        </w:tc>
        <w:tc>
          <w:tcPr>
            <w:tcW w:w="983" w:type="pct"/>
          </w:tcPr>
          <w:p w:rsidR="0046067C" w:rsidRPr="0046067C" w:rsidRDefault="0046067C" w:rsidP="0046067C">
            <w:pPr>
              <w:ind w:firstLine="0"/>
              <w:rPr>
                <w:sz w:val="18"/>
                <w:szCs w:val="18"/>
              </w:rPr>
            </w:pPr>
            <w:r w:rsidRPr="0046067C">
              <w:rPr>
                <w:sz w:val="18"/>
                <w:szCs w:val="18"/>
              </w:rPr>
              <w:t>686772,47</w:t>
            </w:r>
          </w:p>
        </w:tc>
        <w:tc>
          <w:tcPr>
            <w:tcW w:w="1017" w:type="pct"/>
          </w:tcPr>
          <w:p w:rsidR="0046067C" w:rsidRPr="0046067C" w:rsidRDefault="0046067C" w:rsidP="0046067C">
            <w:pPr>
              <w:ind w:firstLine="0"/>
              <w:rPr>
                <w:sz w:val="18"/>
                <w:szCs w:val="18"/>
              </w:rPr>
            </w:pPr>
            <w:r w:rsidRPr="0046067C">
              <w:rPr>
                <w:sz w:val="18"/>
                <w:szCs w:val="18"/>
              </w:rPr>
              <w:t>1385979,73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964</w:t>
            </w:r>
          </w:p>
        </w:tc>
        <w:tc>
          <w:tcPr>
            <w:tcW w:w="983" w:type="pct"/>
          </w:tcPr>
          <w:p w:rsidR="0046067C" w:rsidRPr="0046067C" w:rsidRDefault="0046067C" w:rsidP="0046067C">
            <w:pPr>
              <w:ind w:firstLine="0"/>
              <w:rPr>
                <w:sz w:val="18"/>
                <w:szCs w:val="18"/>
              </w:rPr>
            </w:pPr>
            <w:r w:rsidRPr="0046067C">
              <w:rPr>
                <w:sz w:val="18"/>
                <w:szCs w:val="18"/>
              </w:rPr>
              <w:t>686785,62</w:t>
            </w:r>
          </w:p>
        </w:tc>
        <w:tc>
          <w:tcPr>
            <w:tcW w:w="1017" w:type="pct"/>
          </w:tcPr>
          <w:p w:rsidR="0046067C" w:rsidRPr="0046067C" w:rsidRDefault="0046067C" w:rsidP="0046067C">
            <w:pPr>
              <w:ind w:firstLine="0"/>
              <w:rPr>
                <w:sz w:val="18"/>
                <w:szCs w:val="18"/>
              </w:rPr>
            </w:pPr>
            <w:r w:rsidRPr="0046067C">
              <w:rPr>
                <w:sz w:val="18"/>
                <w:szCs w:val="18"/>
              </w:rPr>
              <w:t>1385983,78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965</w:t>
            </w:r>
          </w:p>
        </w:tc>
        <w:tc>
          <w:tcPr>
            <w:tcW w:w="983" w:type="pct"/>
          </w:tcPr>
          <w:p w:rsidR="0046067C" w:rsidRPr="0046067C" w:rsidRDefault="0046067C" w:rsidP="0046067C">
            <w:pPr>
              <w:ind w:firstLine="0"/>
              <w:rPr>
                <w:sz w:val="18"/>
                <w:szCs w:val="18"/>
              </w:rPr>
            </w:pPr>
            <w:r w:rsidRPr="0046067C">
              <w:rPr>
                <w:sz w:val="18"/>
                <w:szCs w:val="18"/>
              </w:rPr>
              <w:t>686804,84</w:t>
            </w:r>
          </w:p>
        </w:tc>
        <w:tc>
          <w:tcPr>
            <w:tcW w:w="1017" w:type="pct"/>
          </w:tcPr>
          <w:p w:rsidR="0046067C" w:rsidRPr="0046067C" w:rsidRDefault="0046067C" w:rsidP="0046067C">
            <w:pPr>
              <w:ind w:firstLine="0"/>
              <w:rPr>
                <w:sz w:val="18"/>
                <w:szCs w:val="18"/>
              </w:rPr>
            </w:pPr>
            <w:r w:rsidRPr="0046067C">
              <w:rPr>
                <w:sz w:val="18"/>
                <w:szCs w:val="18"/>
              </w:rPr>
              <w:t>1385990,86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966</w:t>
            </w:r>
          </w:p>
        </w:tc>
        <w:tc>
          <w:tcPr>
            <w:tcW w:w="983" w:type="pct"/>
          </w:tcPr>
          <w:p w:rsidR="0046067C" w:rsidRPr="0046067C" w:rsidRDefault="0046067C" w:rsidP="0046067C">
            <w:pPr>
              <w:ind w:firstLine="0"/>
              <w:rPr>
                <w:sz w:val="18"/>
                <w:szCs w:val="18"/>
              </w:rPr>
            </w:pPr>
            <w:r w:rsidRPr="0046067C">
              <w:rPr>
                <w:sz w:val="18"/>
                <w:szCs w:val="18"/>
              </w:rPr>
              <w:t>686813,94</w:t>
            </w:r>
          </w:p>
        </w:tc>
        <w:tc>
          <w:tcPr>
            <w:tcW w:w="1017" w:type="pct"/>
          </w:tcPr>
          <w:p w:rsidR="0046067C" w:rsidRPr="0046067C" w:rsidRDefault="0046067C" w:rsidP="0046067C">
            <w:pPr>
              <w:ind w:firstLine="0"/>
              <w:rPr>
                <w:sz w:val="18"/>
                <w:szCs w:val="18"/>
              </w:rPr>
            </w:pPr>
            <w:r w:rsidRPr="0046067C">
              <w:rPr>
                <w:sz w:val="18"/>
                <w:szCs w:val="18"/>
              </w:rPr>
              <w:t>1386001,98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967</w:t>
            </w:r>
          </w:p>
        </w:tc>
        <w:tc>
          <w:tcPr>
            <w:tcW w:w="983" w:type="pct"/>
          </w:tcPr>
          <w:p w:rsidR="0046067C" w:rsidRPr="0046067C" w:rsidRDefault="0046067C" w:rsidP="0046067C">
            <w:pPr>
              <w:ind w:firstLine="0"/>
              <w:rPr>
                <w:sz w:val="18"/>
                <w:szCs w:val="18"/>
              </w:rPr>
            </w:pPr>
            <w:r w:rsidRPr="0046067C">
              <w:rPr>
                <w:sz w:val="18"/>
                <w:szCs w:val="18"/>
              </w:rPr>
              <w:t>686822,04</w:t>
            </w:r>
          </w:p>
        </w:tc>
        <w:tc>
          <w:tcPr>
            <w:tcW w:w="1017" w:type="pct"/>
          </w:tcPr>
          <w:p w:rsidR="0046067C" w:rsidRPr="0046067C" w:rsidRDefault="0046067C" w:rsidP="0046067C">
            <w:pPr>
              <w:ind w:firstLine="0"/>
              <w:rPr>
                <w:sz w:val="18"/>
                <w:szCs w:val="18"/>
              </w:rPr>
            </w:pPr>
            <w:r w:rsidRPr="0046067C">
              <w:rPr>
                <w:sz w:val="18"/>
                <w:szCs w:val="18"/>
              </w:rPr>
              <w:t>1386009,07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968</w:t>
            </w:r>
          </w:p>
        </w:tc>
        <w:tc>
          <w:tcPr>
            <w:tcW w:w="983" w:type="pct"/>
          </w:tcPr>
          <w:p w:rsidR="0046067C" w:rsidRPr="0046067C" w:rsidRDefault="0046067C" w:rsidP="0046067C">
            <w:pPr>
              <w:ind w:firstLine="0"/>
              <w:rPr>
                <w:sz w:val="18"/>
                <w:szCs w:val="18"/>
              </w:rPr>
            </w:pPr>
            <w:r w:rsidRPr="0046067C">
              <w:rPr>
                <w:sz w:val="18"/>
                <w:szCs w:val="18"/>
              </w:rPr>
              <w:t>686829,12</w:t>
            </w:r>
          </w:p>
        </w:tc>
        <w:tc>
          <w:tcPr>
            <w:tcW w:w="1017" w:type="pct"/>
          </w:tcPr>
          <w:p w:rsidR="0046067C" w:rsidRPr="0046067C" w:rsidRDefault="0046067C" w:rsidP="0046067C">
            <w:pPr>
              <w:ind w:firstLine="0"/>
              <w:rPr>
                <w:sz w:val="18"/>
                <w:szCs w:val="18"/>
              </w:rPr>
            </w:pPr>
            <w:r w:rsidRPr="0046067C">
              <w:rPr>
                <w:sz w:val="18"/>
                <w:szCs w:val="18"/>
              </w:rPr>
              <w:t>1386017,15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969</w:t>
            </w:r>
          </w:p>
        </w:tc>
        <w:tc>
          <w:tcPr>
            <w:tcW w:w="983" w:type="pct"/>
          </w:tcPr>
          <w:p w:rsidR="0046067C" w:rsidRPr="0046067C" w:rsidRDefault="0046067C" w:rsidP="0046067C">
            <w:pPr>
              <w:ind w:firstLine="0"/>
              <w:rPr>
                <w:sz w:val="18"/>
                <w:szCs w:val="18"/>
              </w:rPr>
            </w:pPr>
            <w:r w:rsidRPr="0046067C">
              <w:rPr>
                <w:sz w:val="18"/>
                <w:szCs w:val="18"/>
              </w:rPr>
              <w:t>686835,19</w:t>
            </w:r>
          </w:p>
        </w:tc>
        <w:tc>
          <w:tcPr>
            <w:tcW w:w="1017" w:type="pct"/>
          </w:tcPr>
          <w:p w:rsidR="0046067C" w:rsidRPr="0046067C" w:rsidRDefault="0046067C" w:rsidP="0046067C">
            <w:pPr>
              <w:ind w:firstLine="0"/>
              <w:rPr>
                <w:sz w:val="18"/>
                <w:szCs w:val="18"/>
              </w:rPr>
            </w:pPr>
            <w:r w:rsidRPr="0046067C">
              <w:rPr>
                <w:sz w:val="18"/>
                <w:szCs w:val="18"/>
              </w:rPr>
              <w:t>1386025,26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970</w:t>
            </w:r>
          </w:p>
        </w:tc>
        <w:tc>
          <w:tcPr>
            <w:tcW w:w="983" w:type="pct"/>
          </w:tcPr>
          <w:p w:rsidR="0046067C" w:rsidRPr="0046067C" w:rsidRDefault="0046067C" w:rsidP="0046067C">
            <w:pPr>
              <w:ind w:firstLine="0"/>
              <w:rPr>
                <w:sz w:val="18"/>
                <w:szCs w:val="18"/>
              </w:rPr>
            </w:pPr>
            <w:r w:rsidRPr="0046067C">
              <w:rPr>
                <w:sz w:val="18"/>
                <w:szCs w:val="18"/>
              </w:rPr>
              <w:t>686842,27</w:t>
            </w:r>
          </w:p>
        </w:tc>
        <w:tc>
          <w:tcPr>
            <w:tcW w:w="1017" w:type="pct"/>
          </w:tcPr>
          <w:p w:rsidR="0046067C" w:rsidRPr="0046067C" w:rsidRDefault="0046067C" w:rsidP="0046067C">
            <w:pPr>
              <w:ind w:firstLine="0"/>
              <w:rPr>
                <w:sz w:val="18"/>
                <w:szCs w:val="18"/>
              </w:rPr>
            </w:pPr>
            <w:r w:rsidRPr="0046067C">
              <w:rPr>
                <w:sz w:val="18"/>
                <w:szCs w:val="18"/>
              </w:rPr>
              <w:t>1386040,43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971</w:t>
            </w:r>
          </w:p>
        </w:tc>
        <w:tc>
          <w:tcPr>
            <w:tcW w:w="983" w:type="pct"/>
          </w:tcPr>
          <w:p w:rsidR="0046067C" w:rsidRPr="0046067C" w:rsidRDefault="0046067C" w:rsidP="0046067C">
            <w:pPr>
              <w:ind w:firstLine="0"/>
              <w:rPr>
                <w:sz w:val="18"/>
                <w:szCs w:val="18"/>
              </w:rPr>
            </w:pPr>
            <w:r w:rsidRPr="0046067C">
              <w:rPr>
                <w:sz w:val="18"/>
                <w:szCs w:val="18"/>
              </w:rPr>
              <w:t>686856,45</w:t>
            </w:r>
          </w:p>
        </w:tc>
        <w:tc>
          <w:tcPr>
            <w:tcW w:w="1017" w:type="pct"/>
          </w:tcPr>
          <w:p w:rsidR="0046067C" w:rsidRPr="0046067C" w:rsidRDefault="0046067C" w:rsidP="0046067C">
            <w:pPr>
              <w:ind w:firstLine="0"/>
              <w:rPr>
                <w:sz w:val="18"/>
                <w:szCs w:val="18"/>
              </w:rPr>
            </w:pPr>
            <w:r w:rsidRPr="0046067C">
              <w:rPr>
                <w:sz w:val="18"/>
                <w:szCs w:val="18"/>
              </w:rPr>
              <w:t>1386067,74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972</w:t>
            </w:r>
          </w:p>
        </w:tc>
        <w:tc>
          <w:tcPr>
            <w:tcW w:w="983" w:type="pct"/>
          </w:tcPr>
          <w:p w:rsidR="0046067C" w:rsidRPr="0046067C" w:rsidRDefault="0046067C" w:rsidP="0046067C">
            <w:pPr>
              <w:ind w:firstLine="0"/>
              <w:rPr>
                <w:sz w:val="18"/>
                <w:szCs w:val="18"/>
              </w:rPr>
            </w:pPr>
            <w:r w:rsidRPr="0046067C">
              <w:rPr>
                <w:sz w:val="18"/>
                <w:szCs w:val="18"/>
              </w:rPr>
              <w:t>686875,66</w:t>
            </w:r>
          </w:p>
        </w:tc>
        <w:tc>
          <w:tcPr>
            <w:tcW w:w="1017" w:type="pct"/>
          </w:tcPr>
          <w:p w:rsidR="0046067C" w:rsidRPr="0046067C" w:rsidRDefault="0046067C" w:rsidP="0046067C">
            <w:pPr>
              <w:ind w:firstLine="0"/>
              <w:rPr>
                <w:sz w:val="18"/>
                <w:szCs w:val="18"/>
              </w:rPr>
            </w:pPr>
            <w:r w:rsidRPr="0046067C">
              <w:rPr>
                <w:sz w:val="18"/>
                <w:szCs w:val="18"/>
              </w:rPr>
              <w:t>1386118,34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973</w:t>
            </w:r>
          </w:p>
        </w:tc>
        <w:tc>
          <w:tcPr>
            <w:tcW w:w="983" w:type="pct"/>
          </w:tcPr>
          <w:p w:rsidR="0046067C" w:rsidRPr="0046067C" w:rsidRDefault="0046067C" w:rsidP="0046067C">
            <w:pPr>
              <w:ind w:firstLine="0"/>
              <w:rPr>
                <w:sz w:val="18"/>
                <w:szCs w:val="18"/>
              </w:rPr>
            </w:pPr>
            <w:r w:rsidRPr="0046067C">
              <w:rPr>
                <w:sz w:val="18"/>
                <w:szCs w:val="18"/>
              </w:rPr>
              <w:t>686896,55</w:t>
            </w:r>
          </w:p>
        </w:tc>
        <w:tc>
          <w:tcPr>
            <w:tcW w:w="1017" w:type="pct"/>
          </w:tcPr>
          <w:p w:rsidR="0046067C" w:rsidRPr="0046067C" w:rsidRDefault="0046067C" w:rsidP="0046067C">
            <w:pPr>
              <w:ind w:firstLine="0"/>
              <w:rPr>
                <w:sz w:val="18"/>
                <w:szCs w:val="18"/>
              </w:rPr>
            </w:pPr>
            <w:r w:rsidRPr="0046067C">
              <w:rPr>
                <w:sz w:val="18"/>
                <w:szCs w:val="18"/>
              </w:rPr>
              <w:t>1386173,39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974</w:t>
            </w:r>
          </w:p>
        </w:tc>
        <w:tc>
          <w:tcPr>
            <w:tcW w:w="983" w:type="pct"/>
          </w:tcPr>
          <w:p w:rsidR="0046067C" w:rsidRPr="0046067C" w:rsidRDefault="0046067C" w:rsidP="0046067C">
            <w:pPr>
              <w:ind w:firstLine="0"/>
              <w:rPr>
                <w:sz w:val="18"/>
                <w:szCs w:val="18"/>
              </w:rPr>
            </w:pPr>
            <w:r w:rsidRPr="0046067C">
              <w:rPr>
                <w:sz w:val="18"/>
                <w:szCs w:val="18"/>
              </w:rPr>
              <w:t>686921,31</w:t>
            </w:r>
          </w:p>
        </w:tc>
        <w:tc>
          <w:tcPr>
            <w:tcW w:w="1017" w:type="pct"/>
          </w:tcPr>
          <w:p w:rsidR="0046067C" w:rsidRPr="0046067C" w:rsidRDefault="0046067C" w:rsidP="0046067C">
            <w:pPr>
              <w:ind w:firstLine="0"/>
              <w:rPr>
                <w:sz w:val="18"/>
                <w:szCs w:val="18"/>
              </w:rPr>
            </w:pPr>
            <w:r w:rsidRPr="0046067C">
              <w:rPr>
                <w:sz w:val="18"/>
                <w:szCs w:val="18"/>
              </w:rPr>
              <w:t>1386226,19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975</w:t>
            </w:r>
          </w:p>
        </w:tc>
        <w:tc>
          <w:tcPr>
            <w:tcW w:w="983" w:type="pct"/>
          </w:tcPr>
          <w:p w:rsidR="0046067C" w:rsidRPr="0046067C" w:rsidRDefault="0046067C" w:rsidP="0046067C">
            <w:pPr>
              <w:ind w:firstLine="0"/>
              <w:rPr>
                <w:sz w:val="18"/>
                <w:szCs w:val="18"/>
              </w:rPr>
            </w:pPr>
            <w:r w:rsidRPr="0046067C">
              <w:rPr>
                <w:sz w:val="18"/>
                <w:szCs w:val="18"/>
              </w:rPr>
              <w:t>686937,96</w:t>
            </w:r>
          </w:p>
        </w:tc>
        <w:tc>
          <w:tcPr>
            <w:tcW w:w="1017" w:type="pct"/>
          </w:tcPr>
          <w:p w:rsidR="0046067C" w:rsidRPr="0046067C" w:rsidRDefault="0046067C" w:rsidP="0046067C">
            <w:pPr>
              <w:ind w:firstLine="0"/>
              <w:rPr>
                <w:sz w:val="18"/>
                <w:szCs w:val="18"/>
              </w:rPr>
            </w:pPr>
            <w:r w:rsidRPr="0046067C">
              <w:rPr>
                <w:sz w:val="18"/>
                <w:szCs w:val="18"/>
              </w:rPr>
              <w:t>1386296,29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976</w:t>
            </w:r>
          </w:p>
        </w:tc>
        <w:tc>
          <w:tcPr>
            <w:tcW w:w="983" w:type="pct"/>
          </w:tcPr>
          <w:p w:rsidR="0046067C" w:rsidRPr="0046067C" w:rsidRDefault="0046067C" w:rsidP="0046067C">
            <w:pPr>
              <w:ind w:firstLine="0"/>
              <w:rPr>
                <w:sz w:val="18"/>
                <w:szCs w:val="18"/>
              </w:rPr>
            </w:pPr>
            <w:r w:rsidRPr="0046067C">
              <w:rPr>
                <w:sz w:val="18"/>
                <w:szCs w:val="18"/>
              </w:rPr>
              <w:t>686932,36</w:t>
            </w:r>
          </w:p>
        </w:tc>
        <w:tc>
          <w:tcPr>
            <w:tcW w:w="1017" w:type="pct"/>
          </w:tcPr>
          <w:p w:rsidR="0046067C" w:rsidRPr="0046067C" w:rsidRDefault="0046067C" w:rsidP="0046067C">
            <w:pPr>
              <w:ind w:firstLine="0"/>
              <w:rPr>
                <w:sz w:val="18"/>
                <w:szCs w:val="18"/>
              </w:rPr>
            </w:pPr>
            <w:r w:rsidRPr="0046067C">
              <w:rPr>
                <w:sz w:val="18"/>
                <w:szCs w:val="18"/>
              </w:rPr>
              <w:t>1386430,06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977</w:t>
            </w:r>
          </w:p>
        </w:tc>
        <w:tc>
          <w:tcPr>
            <w:tcW w:w="983" w:type="pct"/>
          </w:tcPr>
          <w:p w:rsidR="0046067C" w:rsidRPr="0046067C" w:rsidRDefault="0046067C" w:rsidP="0046067C">
            <w:pPr>
              <w:ind w:firstLine="0"/>
              <w:rPr>
                <w:sz w:val="18"/>
                <w:szCs w:val="18"/>
              </w:rPr>
            </w:pPr>
            <w:r w:rsidRPr="0046067C">
              <w:rPr>
                <w:sz w:val="18"/>
                <w:szCs w:val="18"/>
              </w:rPr>
              <w:t>686920,31</w:t>
            </w:r>
          </w:p>
        </w:tc>
        <w:tc>
          <w:tcPr>
            <w:tcW w:w="1017" w:type="pct"/>
          </w:tcPr>
          <w:p w:rsidR="0046067C" w:rsidRPr="0046067C" w:rsidRDefault="0046067C" w:rsidP="0046067C">
            <w:pPr>
              <w:ind w:firstLine="0"/>
              <w:rPr>
                <w:sz w:val="18"/>
                <w:szCs w:val="18"/>
              </w:rPr>
            </w:pPr>
            <w:r w:rsidRPr="0046067C">
              <w:rPr>
                <w:sz w:val="18"/>
                <w:szCs w:val="18"/>
              </w:rPr>
              <w:t>1386545,58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978</w:t>
            </w:r>
          </w:p>
        </w:tc>
        <w:tc>
          <w:tcPr>
            <w:tcW w:w="983" w:type="pct"/>
          </w:tcPr>
          <w:p w:rsidR="0046067C" w:rsidRPr="0046067C" w:rsidRDefault="0046067C" w:rsidP="0046067C">
            <w:pPr>
              <w:ind w:firstLine="0"/>
              <w:rPr>
                <w:sz w:val="18"/>
                <w:szCs w:val="18"/>
              </w:rPr>
            </w:pPr>
            <w:r w:rsidRPr="0046067C">
              <w:rPr>
                <w:sz w:val="18"/>
                <w:szCs w:val="18"/>
              </w:rPr>
              <w:t>686905,34</w:t>
            </w:r>
          </w:p>
        </w:tc>
        <w:tc>
          <w:tcPr>
            <w:tcW w:w="1017" w:type="pct"/>
          </w:tcPr>
          <w:p w:rsidR="0046067C" w:rsidRPr="0046067C" w:rsidRDefault="0046067C" w:rsidP="0046067C">
            <w:pPr>
              <w:ind w:firstLine="0"/>
              <w:rPr>
                <w:sz w:val="18"/>
                <w:szCs w:val="18"/>
              </w:rPr>
            </w:pPr>
            <w:r w:rsidRPr="0046067C">
              <w:rPr>
                <w:sz w:val="18"/>
                <w:szCs w:val="18"/>
              </w:rPr>
              <w:t>1386631,15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979</w:t>
            </w:r>
          </w:p>
        </w:tc>
        <w:tc>
          <w:tcPr>
            <w:tcW w:w="983" w:type="pct"/>
          </w:tcPr>
          <w:p w:rsidR="0046067C" w:rsidRPr="0046067C" w:rsidRDefault="0046067C" w:rsidP="0046067C">
            <w:pPr>
              <w:ind w:firstLine="0"/>
              <w:rPr>
                <w:sz w:val="18"/>
                <w:szCs w:val="18"/>
              </w:rPr>
            </w:pPr>
            <w:r w:rsidRPr="0046067C">
              <w:rPr>
                <w:sz w:val="18"/>
                <w:szCs w:val="18"/>
              </w:rPr>
              <w:t>686897,40</w:t>
            </w:r>
          </w:p>
        </w:tc>
        <w:tc>
          <w:tcPr>
            <w:tcW w:w="1017" w:type="pct"/>
          </w:tcPr>
          <w:p w:rsidR="0046067C" w:rsidRPr="0046067C" w:rsidRDefault="0046067C" w:rsidP="0046067C">
            <w:pPr>
              <w:ind w:firstLine="0"/>
              <w:rPr>
                <w:sz w:val="18"/>
                <w:szCs w:val="18"/>
              </w:rPr>
            </w:pPr>
            <w:r w:rsidRPr="0046067C">
              <w:rPr>
                <w:sz w:val="18"/>
                <w:szCs w:val="18"/>
              </w:rPr>
              <w:t>1386648,54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980</w:t>
            </w:r>
          </w:p>
        </w:tc>
        <w:tc>
          <w:tcPr>
            <w:tcW w:w="983" w:type="pct"/>
          </w:tcPr>
          <w:p w:rsidR="0046067C" w:rsidRPr="0046067C" w:rsidRDefault="0046067C" w:rsidP="0046067C">
            <w:pPr>
              <w:ind w:firstLine="0"/>
              <w:rPr>
                <w:sz w:val="18"/>
                <w:szCs w:val="18"/>
              </w:rPr>
            </w:pPr>
            <w:r w:rsidRPr="0046067C">
              <w:rPr>
                <w:sz w:val="18"/>
                <w:szCs w:val="18"/>
              </w:rPr>
              <w:t>686889,30</w:t>
            </w:r>
          </w:p>
        </w:tc>
        <w:tc>
          <w:tcPr>
            <w:tcW w:w="1017" w:type="pct"/>
          </w:tcPr>
          <w:p w:rsidR="0046067C" w:rsidRPr="0046067C" w:rsidRDefault="0046067C" w:rsidP="0046067C">
            <w:pPr>
              <w:ind w:firstLine="0"/>
              <w:rPr>
                <w:sz w:val="18"/>
                <w:szCs w:val="18"/>
              </w:rPr>
            </w:pPr>
            <w:r w:rsidRPr="0046067C">
              <w:rPr>
                <w:sz w:val="18"/>
                <w:szCs w:val="18"/>
              </w:rPr>
              <w:t>1386668,78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981</w:t>
            </w:r>
          </w:p>
        </w:tc>
        <w:tc>
          <w:tcPr>
            <w:tcW w:w="983" w:type="pct"/>
          </w:tcPr>
          <w:p w:rsidR="0046067C" w:rsidRPr="0046067C" w:rsidRDefault="0046067C" w:rsidP="0046067C">
            <w:pPr>
              <w:ind w:firstLine="0"/>
              <w:rPr>
                <w:sz w:val="18"/>
                <w:szCs w:val="18"/>
              </w:rPr>
            </w:pPr>
            <w:r w:rsidRPr="0046067C">
              <w:rPr>
                <w:sz w:val="18"/>
                <w:szCs w:val="18"/>
              </w:rPr>
              <w:t>686889,30</w:t>
            </w:r>
          </w:p>
        </w:tc>
        <w:tc>
          <w:tcPr>
            <w:tcW w:w="1017" w:type="pct"/>
          </w:tcPr>
          <w:p w:rsidR="0046067C" w:rsidRPr="0046067C" w:rsidRDefault="0046067C" w:rsidP="0046067C">
            <w:pPr>
              <w:ind w:firstLine="0"/>
              <w:rPr>
                <w:sz w:val="18"/>
                <w:szCs w:val="18"/>
              </w:rPr>
            </w:pPr>
            <w:r w:rsidRPr="0046067C">
              <w:rPr>
                <w:sz w:val="18"/>
                <w:szCs w:val="18"/>
              </w:rPr>
              <w:t>1386685,97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982</w:t>
            </w:r>
          </w:p>
        </w:tc>
        <w:tc>
          <w:tcPr>
            <w:tcW w:w="983" w:type="pct"/>
          </w:tcPr>
          <w:p w:rsidR="0046067C" w:rsidRPr="0046067C" w:rsidRDefault="0046067C" w:rsidP="0046067C">
            <w:pPr>
              <w:ind w:firstLine="0"/>
              <w:rPr>
                <w:sz w:val="18"/>
                <w:szCs w:val="18"/>
              </w:rPr>
            </w:pPr>
            <w:r w:rsidRPr="0046067C">
              <w:rPr>
                <w:sz w:val="18"/>
                <w:szCs w:val="18"/>
              </w:rPr>
              <w:t>686889,30</w:t>
            </w:r>
          </w:p>
        </w:tc>
        <w:tc>
          <w:tcPr>
            <w:tcW w:w="1017" w:type="pct"/>
          </w:tcPr>
          <w:p w:rsidR="0046067C" w:rsidRPr="0046067C" w:rsidRDefault="0046067C" w:rsidP="0046067C">
            <w:pPr>
              <w:ind w:firstLine="0"/>
              <w:rPr>
                <w:sz w:val="18"/>
                <w:szCs w:val="18"/>
              </w:rPr>
            </w:pPr>
            <w:r w:rsidRPr="0046067C">
              <w:rPr>
                <w:sz w:val="18"/>
                <w:szCs w:val="18"/>
              </w:rPr>
              <w:t>1386720,38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983</w:t>
            </w:r>
          </w:p>
        </w:tc>
        <w:tc>
          <w:tcPr>
            <w:tcW w:w="983" w:type="pct"/>
          </w:tcPr>
          <w:p w:rsidR="0046067C" w:rsidRPr="0046067C" w:rsidRDefault="0046067C" w:rsidP="0046067C">
            <w:pPr>
              <w:ind w:firstLine="0"/>
              <w:rPr>
                <w:sz w:val="18"/>
                <w:szCs w:val="18"/>
              </w:rPr>
            </w:pPr>
            <w:r w:rsidRPr="0046067C">
              <w:rPr>
                <w:sz w:val="18"/>
                <w:szCs w:val="18"/>
              </w:rPr>
              <w:t>686888,30</w:t>
            </w:r>
          </w:p>
        </w:tc>
        <w:tc>
          <w:tcPr>
            <w:tcW w:w="1017" w:type="pct"/>
          </w:tcPr>
          <w:p w:rsidR="0046067C" w:rsidRPr="0046067C" w:rsidRDefault="0046067C" w:rsidP="0046067C">
            <w:pPr>
              <w:ind w:firstLine="0"/>
              <w:rPr>
                <w:sz w:val="18"/>
                <w:szCs w:val="18"/>
              </w:rPr>
            </w:pPr>
            <w:r w:rsidRPr="0046067C">
              <w:rPr>
                <w:sz w:val="18"/>
                <w:szCs w:val="18"/>
              </w:rPr>
              <w:t>1386744,67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984</w:t>
            </w:r>
          </w:p>
        </w:tc>
        <w:tc>
          <w:tcPr>
            <w:tcW w:w="983" w:type="pct"/>
          </w:tcPr>
          <w:p w:rsidR="0046067C" w:rsidRPr="0046067C" w:rsidRDefault="0046067C" w:rsidP="0046067C">
            <w:pPr>
              <w:ind w:firstLine="0"/>
              <w:rPr>
                <w:sz w:val="18"/>
                <w:szCs w:val="18"/>
              </w:rPr>
            </w:pPr>
            <w:r w:rsidRPr="0046067C">
              <w:rPr>
                <w:sz w:val="18"/>
                <w:szCs w:val="18"/>
              </w:rPr>
              <w:t>686882,22</w:t>
            </w:r>
          </w:p>
        </w:tc>
        <w:tc>
          <w:tcPr>
            <w:tcW w:w="1017" w:type="pct"/>
          </w:tcPr>
          <w:p w:rsidR="0046067C" w:rsidRPr="0046067C" w:rsidRDefault="0046067C" w:rsidP="0046067C">
            <w:pPr>
              <w:ind w:firstLine="0"/>
              <w:rPr>
                <w:sz w:val="18"/>
                <w:szCs w:val="18"/>
              </w:rPr>
            </w:pPr>
            <w:r w:rsidRPr="0046067C">
              <w:rPr>
                <w:sz w:val="18"/>
                <w:szCs w:val="18"/>
              </w:rPr>
              <w:t>1386766,93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985</w:t>
            </w:r>
          </w:p>
        </w:tc>
        <w:tc>
          <w:tcPr>
            <w:tcW w:w="983" w:type="pct"/>
          </w:tcPr>
          <w:p w:rsidR="0046067C" w:rsidRPr="0046067C" w:rsidRDefault="0046067C" w:rsidP="0046067C">
            <w:pPr>
              <w:ind w:firstLine="0"/>
              <w:rPr>
                <w:sz w:val="18"/>
                <w:szCs w:val="18"/>
              </w:rPr>
            </w:pPr>
            <w:r w:rsidRPr="0046067C">
              <w:rPr>
                <w:sz w:val="18"/>
                <w:szCs w:val="18"/>
              </w:rPr>
              <w:t>686870,07</w:t>
            </w:r>
          </w:p>
        </w:tc>
        <w:tc>
          <w:tcPr>
            <w:tcW w:w="1017" w:type="pct"/>
          </w:tcPr>
          <w:p w:rsidR="0046067C" w:rsidRPr="0046067C" w:rsidRDefault="0046067C" w:rsidP="0046067C">
            <w:pPr>
              <w:ind w:firstLine="0"/>
              <w:rPr>
                <w:sz w:val="18"/>
                <w:szCs w:val="18"/>
              </w:rPr>
            </w:pPr>
            <w:r w:rsidRPr="0046067C">
              <w:rPr>
                <w:sz w:val="18"/>
                <w:szCs w:val="18"/>
              </w:rPr>
              <w:t>1386792,22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986</w:t>
            </w:r>
          </w:p>
        </w:tc>
        <w:tc>
          <w:tcPr>
            <w:tcW w:w="983" w:type="pct"/>
          </w:tcPr>
          <w:p w:rsidR="0046067C" w:rsidRPr="0046067C" w:rsidRDefault="0046067C" w:rsidP="0046067C">
            <w:pPr>
              <w:ind w:firstLine="0"/>
              <w:rPr>
                <w:sz w:val="18"/>
                <w:szCs w:val="18"/>
              </w:rPr>
            </w:pPr>
            <w:r w:rsidRPr="0046067C">
              <w:rPr>
                <w:sz w:val="18"/>
                <w:szCs w:val="18"/>
              </w:rPr>
              <w:t>686848,83</w:t>
            </w:r>
          </w:p>
        </w:tc>
        <w:tc>
          <w:tcPr>
            <w:tcW w:w="1017" w:type="pct"/>
          </w:tcPr>
          <w:p w:rsidR="0046067C" w:rsidRPr="0046067C" w:rsidRDefault="0046067C" w:rsidP="0046067C">
            <w:pPr>
              <w:ind w:firstLine="0"/>
              <w:rPr>
                <w:sz w:val="18"/>
                <w:szCs w:val="18"/>
              </w:rPr>
            </w:pPr>
            <w:r w:rsidRPr="0046067C">
              <w:rPr>
                <w:sz w:val="18"/>
                <w:szCs w:val="18"/>
              </w:rPr>
              <w:t>1386811,46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987</w:t>
            </w:r>
          </w:p>
        </w:tc>
        <w:tc>
          <w:tcPr>
            <w:tcW w:w="983" w:type="pct"/>
          </w:tcPr>
          <w:p w:rsidR="0046067C" w:rsidRPr="0046067C" w:rsidRDefault="0046067C" w:rsidP="0046067C">
            <w:pPr>
              <w:ind w:firstLine="0"/>
              <w:rPr>
                <w:sz w:val="18"/>
                <w:szCs w:val="18"/>
              </w:rPr>
            </w:pPr>
            <w:r w:rsidRPr="0046067C">
              <w:rPr>
                <w:sz w:val="18"/>
                <w:szCs w:val="18"/>
              </w:rPr>
              <w:t>686827,57</w:t>
            </w:r>
          </w:p>
        </w:tc>
        <w:tc>
          <w:tcPr>
            <w:tcW w:w="1017" w:type="pct"/>
          </w:tcPr>
          <w:p w:rsidR="0046067C" w:rsidRPr="0046067C" w:rsidRDefault="0046067C" w:rsidP="0046067C">
            <w:pPr>
              <w:ind w:firstLine="0"/>
              <w:rPr>
                <w:sz w:val="18"/>
                <w:szCs w:val="18"/>
              </w:rPr>
            </w:pPr>
            <w:r w:rsidRPr="0046067C">
              <w:rPr>
                <w:sz w:val="18"/>
                <w:szCs w:val="18"/>
              </w:rPr>
              <w:t>1386820,58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988</w:t>
            </w:r>
          </w:p>
        </w:tc>
        <w:tc>
          <w:tcPr>
            <w:tcW w:w="983" w:type="pct"/>
          </w:tcPr>
          <w:p w:rsidR="0046067C" w:rsidRPr="0046067C" w:rsidRDefault="0046067C" w:rsidP="0046067C">
            <w:pPr>
              <w:ind w:firstLine="0"/>
              <w:rPr>
                <w:sz w:val="18"/>
                <w:szCs w:val="18"/>
              </w:rPr>
            </w:pPr>
            <w:r w:rsidRPr="0046067C">
              <w:rPr>
                <w:sz w:val="18"/>
                <w:szCs w:val="18"/>
              </w:rPr>
              <w:t>686805,31</w:t>
            </w:r>
          </w:p>
        </w:tc>
        <w:tc>
          <w:tcPr>
            <w:tcW w:w="1017" w:type="pct"/>
          </w:tcPr>
          <w:p w:rsidR="0046067C" w:rsidRPr="0046067C" w:rsidRDefault="0046067C" w:rsidP="0046067C">
            <w:pPr>
              <w:ind w:firstLine="0"/>
              <w:rPr>
                <w:sz w:val="18"/>
                <w:szCs w:val="18"/>
              </w:rPr>
            </w:pPr>
            <w:r w:rsidRPr="0046067C">
              <w:rPr>
                <w:sz w:val="18"/>
                <w:szCs w:val="18"/>
              </w:rPr>
              <w:t>1386823,60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989</w:t>
            </w:r>
          </w:p>
        </w:tc>
        <w:tc>
          <w:tcPr>
            <w:tcW w:w="983" w:type="pct"/>
          </w:tcPr>
          <w:p w:rsidR="0046067C" w:rsidRPr="0046067C" w:rsidRDefault="0046067C" w:rsidP="0046067C">
            <w:pPr>
              <w:ind w:firstLine="0"/>
              <w:rPr>
                <w:sz w:val="18"/>
                <w:szCs w:val="18"/>
              </w:rPr>
            </w:pPr>
            <w:r w:rsidRPr="0046067C">
              <w:rPr>
                <w:sz w:val="18"/>
                <w:szCs w:val="18"/>
              </w:rPr>
              <w:t>686781,03</w:t>
            </w:r>
          </w:p>
        </w:tc>
        <w:tc>
          <w:tcPr>
            <w:tcW w:w="1017" w:type="pct"/>
          </w:tcPr>
          <w:p w:rsidR="0046067C" w:rsidRPr="0046067C" w:rsidRDefault="0046067C" w:rsidP="0046067C">
            <w:pPr>
              <w:ind w:firstLine="0"/>
              <w:rPr>
                <w:sz w:val="18"/>
                <w:szCs w:val="18"/>
              </w:rPr>
            </w:pPr>
            <w:r w:rsidRPr="0046067C">
              <w:rPr>
                <w:sz w:val="18"/>
                <w:szCs w:val="18"/>
              </w:rPr>
              <w:t>1386818,54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990</w:t>
            </w:r>
          </w:p>
        </w:tc>
        <w:tc>
          <w:tcPr>
            <w:tcW w:w="983" w:type="pct"/>
          </w:tcPr>
          <w:p w:rsidR="0046067C" w:rsidRPr="0046067C" w:rsidRDefault="0046067C" w:rsidP="0046067C">
            <w:pPr>
              <w:ind w:firstLine="0"/>
              <w:rPr>
                <w:sz w:val="18"/>
                <w:szCs w:val="18"/>
              </w:rPr>
            </w:pPr>
            <w:r w:rsidRPr="0046067C">
              <w:rPr>
                <w:sz w:val="18"/>
                <w:szCs w:val="18"/>
              </w:rPr>
              <w:t>686737,52</w:t>
            </w:r>
          </w:p>
        </w:tc>
        <w:tc>
          <w:tcPr>
            <w:tcW w:w="1017" w:type="pct"/>
          </w:tcPr>
          <w:p w:rsidR="0046067C" w:rsidRPr="0046067C" w:rsidRDefault="0046067C" w:rsidP="0046067C">
            <w:pPr>
              <w:ind w:firstLine="0"/>
              <w:rPr>
                <w:sz w:val="18"/>
                <w:szCs w:val="18"/>
              </w:rPr>
            </w:pPr>
            <w:r w:rsidRPr="0046067C">
              <w:rPr>
                <w:sz w:val="18"/>
                <w:szCs w:val="18"/>
              </w:rPr>
              <w:t>1386796,29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991</w:t>
            </w:r>
          </w:p>
        </w:tc>
        <w:tc>
          <w:tcPr>
            <w:tcW w:w="983" w:type="pct"/>
          </w:tcPr>
          <w:p w:rsidR="0046067C" w:rsidRPr="0046067C" w:rsidRDefault="0046067C" w:rsidP="0046067C">
            <w:pPr>
              <w:ind w:firstLine="0"/>
              <w:rPr>
                <w:sz w:val="18"/>
                <w:szCs w:val="18"/>
              </w:rPr>
            </w:pPr>
            <w:r w:rsidRPr="0046067C">
              <w:rPr>
                <w:sz w:val="18"/>
                <w:szCs w:val="18"/>
              </w:rPr>
              <w:t>686708,18</w:t>
            </w:r>
          </w:p>
        </w:tc>
        <w:tc>
          <w:tcPr>
            <w:tcW w:w="1017" w:type="pct"/>
          </w:tcPr>
          <w:p w:rsidR="0046067C" w:rsidRPr="0046067C" w:rsidRDefault="0046067C" w:rsidP="0046067C">
            <w:pPr>
              <w:ind w:firstLine="0"/>
              <w:rPr>
                <w:sz w:val="18"/>
                <w:szCs w:val="18"/>
              </w:rPr>
            </w:pPr>
            <w:r w:rsidRPr="0046067C">
              <w:rPr>
                <w:sz w:val="18"/>
                <w:szCs w:val="18"/>
              </w:rPr>
              <w:t>1386772,02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992</w:t>
            </w:r>
          </w:p>
        </w:tc>
        <w:tc>
          <w:tcPr>
            <w:tcW w:w="983" w:type="pct"/>
          </w:tcPr>
          <w:p w:rsidR="0046067C" w:rsidRPr="0046067C" w:rsidRDefault="0046067C" w:rsidP="0046067C">
            <w:pPr>
              <w:ind w:firstLine="0"/>
              <w:rPr>
                <w:sz w:val="18"/>
                <w:szCs w:val="18"/>
              </w:rPr>
            </w:pPr>
            <w:r w:rsidRPr="0046067C">
              <w:rPr>
                <w:sz w:val="18"/>
                <w:szCs w:val="18"/>
              </w:rPr>
              <w:t>686685,91</w:t>
            </w:r>
          </w:p>
        </w:tc>
        <w:tc>
          <w:tcPr>
            <w:tcW w:w="1017" w:type="pct"/>
          </w:tcPr>
          <w:p w:rsidR="0046067C" w:rsidRPr="0046067C" w:rsidRDefault="0046067C" w:rsidP="0046067C">
            <w:pPr>
              <w:ind w:firstLine="0"/>
              <w:rPr>
                <w:sz w:val="18"/>
                <w:szCs w:val="18"/>
              </w:rPr>
            </w:pPr>
            <w:r w:rsidRPr="0046067C">
              <w:rPr>
                <w:sz w:val="18"/>
                <w:szCs w:val="18"/>
              </w:rPr>
              <w:t>1386752,78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993</w:t>
            </w:r>
          </w:p>
        </w:tc>
        <w:tc>
          <w:tcPr>
            <w:tcW w:w="983" w:type="pct"/>
          </w:tcPr>
          <w:p w:rsidR="0046067C" w:rsidRPr="0046067C" w:rsidRDefault="0046067C" w:rsidP="0046067C">
            <w:pPr>
              <w:ind w:firstLine="0"/>
              <w:rPr>
                <w:sz w:val="18"/>
                <w:szCs w:val="18"/>
              </w:rPr>
            </w:pPr>
            <w:r w:rsidRPr="0046067C">
              <w:rPr>
                <w:sz w:val="18"/>
                <w:szCs w:val="18"/>
              </w:rPr>
              <w:t>686659,60</w:t>
            </w:r>
          </w:p>
        </w:tc>
        <w:tc>
          <w:tcPr>
            <w:tcW w:w="1017" w:type="pct"/>
          </w:tcPr>
          <w:p w:rsidR="0046067C" w:rsidRPr="0046067C" w:rsidRDefault="0046067C" w:rsidP="0046067C">
            <w:pPr>
              <w:ind w:firstLine="0"/>
              <w:rPr>
                <w:sz w:val="18"/>
                <w:szCs w:val="18"/>
              </w:rPr>
            </w:pPr>
            <w:r w:rsidRPr="0046067C">
              <w:rPr>
                <w:sz w:val="18"/>
                <w:szCs w:val="18"/>
              </w:rPr>
              <w:t>1386738,62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994</w:t>
            </w:r>
          </w:p>
        </w:tc>
        <w:tc>
          <w:tcPr>
            <w:tcW w:w="983" w:type="pct"/>
          </w:tcPr>
          <w:p w:rsidR="0046067C" w:rsidRPr="0046067C" w:rsidRDefault="0046067C" w:rsidP="0046067C">
            <w:pPr>
              <w:ind w:firstLine="0"/>
              <w:rPr>
                <w:sz w:val="18"/>
                <w:szCs w:val="18"/>
              </w:rPr>
            </w:pPr>
            <w:r w:rsidRPr="0046067C">
              <w:rPr>
                <w:sz w:val="18"/>
                <w:szCs w:val="18"/>
              </w:rPr>
              <w:t>686634,30</w:t>
            </w:r>
          </w:p>
        </w:tc>
        <w:tc>
          <w:tcPr>
            <w:tcW w:w="1017" w:type="pct"/>
          </w:tcPr>
          <w:p w:rsidR="0046067C" w:rsidRPr="0046067C" w:rsidRDefault="0046067C" w:rsidP="0046067C">
            <w:pPr>
              <w:ind w:firstLine="0"/>
              <w:rPr>
                <w:sz w:val="18"/>
                <w:szCs w:val="18"/>
              </w:rPr>
            </w:pPr>
            <w:r w:rsidRPr="0046067C">
              <w:rPr>
                <w:sz w:val="18"/>
                <w:szCs w:val="18"/>
              </w:rPr>
              <w:t>1386727,49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995</w:t>
            </w:r>
          </w:p>
        </w:tc>
        <w:tc>
          <w:tcPr>
            <w:tcW w:w="983" w:type="pct"/>
          </w:tcPr>
          <w:p w:rsidR="0046067C" w:rsidRPr="0046067C" w:rsidRDefault="0046067C" w:rsidP="0046067C">
            <w:pPr>
              <w:ind w:firstLine="0"/>
              <w:rPr>
                <w:sz w:val="18"/>
                <w:szCs w:val="18"/>
              </w:rPr>
            </w:pPr>
            <w:r w:rsidRPr="0046067C">
              <w:rPr>
                <w:sz w:val="18"/>
                <w:szCs w:val="18"/>
              </w:rPr>
              <w:t>686600,91</w:t>
            </w:r>
          </w:p>
        </w:tc>
        <w:tc>
          <w:tcPr>
            <w:tcW w:w="1017" w:type="pct"/>
          </w:tcPr>
          <w:p w:rsidR="0046067C" w:rsidRPr="0046067C" w:rsidRDefault="0046067C" w:rsidP="0046067C">
            <w:pPr>
              <w:ind w:firstLine="0"/>
              <w:rPr>
                <w:sz w:val="18"/>
                <w:szCs w:val="18"/>
              </w:rPr>
            </w:pPr>
            <w:r w:rsidRPr="0046067C">
              <w:rPr>
                <w:sz w:val="18"/>
                <w:szCs w:val="18"/>
              </w:rPr>
              <w:t>1386722,43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996</w:t>
            </w:r>
          </w:p>
        </w:tc>
        <w:tc>
          <w:tcPr>
            <w:tcW w:w="983" w:type="pct"/>
          </w:tcPr>
          <w:p w:rsidR="0046067C" w:rsidRPr="0046067C" w:rsidRDefault="0046067C" w:rsidP="0046067C">
            <w:pPr>
              <w:ind w:firstLine="0"/>
              <w:rPr>
                <w:sz w:val="18"/>
                <w:szCs w:val="18"/>
              </w:rPr>
            </w:pPr>
            <w:r w:rsidRPr="0046067C">
              <w:rPr>
                <w:sz w:val="18"/>
                <w:szCs w:val="18"/>
              </w:rPr>
              <w:t>686531,09</w:t>
            </w:r>
          </w:p>
        </w:tc>
        <w:tc>
          <w:tcPr>
            <w:tcW w:w="1017" w:type="pct"/>
          </w:tcPr>
          <w:p w:rsidR="0046067C" w:rsidRPr="0046067C" w:rsidRDefault="0046067C" w:rsidP="0046067C">
            <w:pPr>
              <w:ind w:firstLine="0"/>
              <w:rPr>
                <w:sz w:val="18"/>
                <w:szCs w:val="18"/>
              </w:rPr>
            </w:pPr>
            <w:r w:rsidRPr="0046067C">
              <w:rPr>
                <w:sz w:val="18"/>
                <w:szCs w:val="18"/>
              </w:rPr>
              <w:t>1386722,45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997</w:t>
            </w:r>
          </w:p>
        </w:tc>
        <w:tc>
          <w:tcPr>
            <w:tcW w:w="983" w:type="pct"/>
          </w:tcPr>
          <w:p w:rsidR="0046067C" w:rsidRPr="0046067C" w:rsidRDefault="0046067C" w:rsidP="0046067C">
            <w:pPr>
              <w:ind w:firstLine="0"/>
              <w:rPr>
                <w:sz w:val="18"/>
                <w:szCs w:val="18"/>
              </w:rPr>
            </w:pPr>
            <w:r w:rsidRPr="0046067C">
              <w:rPr>
                <w:sz w:val="18"/>
                <w:szCs w:val="18"/>
              </w:rPr>
              <w:t>686473,41</w:t>
            </w:r>
          </w:p>
        </w:tc>
        <w:tc>
          <w:tcPr>
            <w:tcW w:w="1017" w:type="pct"/>
          </w:tcPr>
          <w:p w:rsidR="0046067C" w:rsidRPr="0046067C" w:rsidRDefault="0046067C" w:rsidP="0046067C">
            <w:pPr>
              <w:ind w:firstLine="0"/>
              <w:rPr>
                <w:sz w:val="18"/>
                <w:szCs w:val="18"/>
              </w:rPr>
            </w:pPr>
            <w:r w:rsidRPr="0046067C">
              <w:rPr>
                <w:sz w:val="18"/>
                <w:szCs w:val="18"/>
              </w:rPr>
              <w:t>1386722,45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998</w:t>
            </w:r>
          </w:p>
        </w:tc>
        <w:tc>
          <w:tcPr>
            <w:tcW w:w="983" w:type="pct"/>
          </w:tcPr>
          <w:p w:rsidR="0046067C" w:rsidRPr="0046067C" w:rsidRDefault="0046067C" w:rsidP="0046067C">
            <w:pPr>
              <w:ind w:firstLine="0"/>
              <w:rPr>
                <w:sz w:val="18"/>
                <w:szCs w:val="18"/>
              </w:rPr>
            </w:pPr>
            <w:r w:rsidRPr="0046067C">
              <w:rPr>
                <w:sz w:val="18"/>
                <w:szCs w:val="18"/>
              </w:rPr>
              <w:t>686417,74</w:t>
            </w:r>
          </w:p>
        </w:tc>
        <w:tc>
          <w:tcPr>
            <w:tcW w:w="1017" w:type="pct"/>
          </w:tcPr>
          <w:p w:rsidR="0046067C" w:rsidRPr="0046067C" w:rsidRDefault="0046067C" w:rsidP="0046067C">
            <w:pPr>
              <w:ind w:firstLine="0"/>
              <w:rPr>
                <w:sz w:val="18"/>
                <w:szCs w:val="18"/>
              </w:rPr>
            </w:pPr>
            <w:r w:rsidRPr="0046067C">
              <w:rPr>
                <w:sz w:val="18"/>
                <w:szCs w:val="18"/>
              </w:rPr>
              <w:t>1386722,46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999</w:t>
            </w:r>
          </w:p>
        </w:tc>
        <w:tc>
          <w:tcPr>
            <w:tcW w:w="983" w:type="pct"/>
          </w:tcPr>
          <w:p w:rsidR="0046067C" w:rsidRPr="0046067C" w:rsidRDefault="0046067C" w:rsidP="0046067C">
            <w:pPr>
              <w:ind w:firstLine="0"/>
              <w:rPr>
                <w:sz w:val="18"/>
                <w:szCs w:val="18"/>
              </w:rPr>
            </w:pPr>
            <w:r w:rsidRPr="0046067C">
              <w:rPr>
                <w:sz w:val="18"/>
                <w:szCs w:val="18"/>
              </w:rPr>
              <w:t>686365,14</w:t>
            </w:r>
          </w:p>
        </w:tc>
        <w:tc>
          <w:tcPr>
            <w:tcW w:w="1017" w:type="pct"/>
          </w:tcPr>
          <w:p w:rsidR="0046067C" w:rsidRPr="0046067C" w:rsidRDefault="0046067C" w:rsidP="0046067C">
            <w:pPr>
              <w:ind w:firstLine="0"/>
              <w:rPr>
                <w:sz w:val="18"/>
                <w:szCs w:val="18"/>
              </w:rPr>
            </w:pPr>
            <w:r w:rsidRPr="0046067C">
              <w:rPr>
                <w:sz w:val="18"/>
                <w:szCs w:val="18"/>
              </w:rPr>
              <w:t>1386724,50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1000</w:t>
            </w:r>
          </w:p>
        </w:tc>
        <w:tc>
          <w:tcPr>
            <w:tcW w:w="983" w:type="pct"/>
          </w:tcPr>
          <w:p w:rsidR="0046067C" w:rsidRPr="0046067C" w:rsidRDefault="0046067C" w:rsidP="0046067C">
            <w:pPr>
              <w:ind w:firstLine="0"/>
              <w:rPr>
                <w:sz w:val="18"/>
                <w:szCs w:val="18"/>
              </w:rPr>
            </w:pPr>
            <w:r w:rsidRPr="0046067C">
              <w:rPr>
                <w:sz w:val="18"/>
                <w:szCs w:val="18"/>
              </w:rPr>
              <w:t>686337,81</w:t>
            </w:r>
          </w:p>
        </w:tc>
        <w:tc>
          <w:tcPr>
            <w:tcW w:w="1017" w:type="pct"/>
          </w:tcPr>
          <w:p w:rsidR="0046067C" w:rsidRPr="0046067C" w:rsidRDefault="0046067C" w:rsidP="0046067C">
            <w:pPr>
              <w:ind w:firstLine="0"/>
              <w:rPr>
                <w:sz w:val="18"/>
                <w:szCs w:val="18"/>
              </w:rPr>
            </w:pPr>
            <w:r w:rsidRPr="0046067C">
              <w:rPr>
                <w:sz w:val="18"/>
                <w:szCs w:val="18"/>
              </w:rPr>
              <w:t>1386730,58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1001</w:t>
            </w:r>
          </w:p>
        </w:tc>
        <w:tc>
          <w:tcPr>
            <w:tcW w:w="983" w:type="pct"/>
          </w:tcPr>
          <w:p w:rsidR="0046067C" w:rsidRPr="0046067C" w:rsidRDefault="0046067C" w:rsidP="0046067C">
            <w:pPr>
              <w:ind w:firstLine="0"/>
              <w:rPr>
                <w:sz w:val="18"/>
                <w:szCs w:val="18"/>
              </w:rPr>
            </w:pPr>
            <w:r w:rsidRPr="0046067C">
              <w:rPr>
                <w:sz w:val="18"/>
                <w:szCs w:val="18"/>
              </w:rPr>
              <w:t>686319,60</w:t>
            </w:r>
          </w:p>
        </w:tc>
        <w:tc>
          <w:tcPr>
            <w:tcW w:w="1017" w:type="pct"/>
          </w:tcPr>
          <w:p w:rsidR="0046067C" w:rsidRPr="0046067C" w:rsidRDefault="0046067C" w:rsidP="0046067C">
            <w:pPr>
              <w:ind w:firstLine="0"/>
              <w:rPr>
                <w:sz w:val="18"/>
                <w:szCs w:val="18"/>
              </w:rPr>
            </w:pPr>
            <w:r w:rsidRPr="0046067C">
              <w:rPr>
                <w:sz w:val="18"/>
                <w:szCs w:val="18"/>
              </w:rPr>
              <w:t>1386739,66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1002</w:t>
            </w:r>
          </w:p>
        </w:tc>
        <w:tc>
          <w:tcPr>
            <w:tcW w:w="983" w:type="pct"/>
          </w:tcPr>
          <w:p w:rsidR="0046067C" w:rsidRPr="0046067C" w:rsidRDefault="0046067C" w:rsidP="0046067C">
            <w:pPr>
              <w:ind w:firstLine="0"/>
              <w:rPr>
                <w:sz w:val="18"/>
                <w:szCs w:val="18"/>
              </w:rPr>
            </w:pPr>
            <w:r w:rsidRPr="0046067C">
              <w:rPr>
                <w:sz w:val="18"/>
                <w:szCs w:val="18"/>
              </w:rPr>
              <w:t>686302,39</w:t>
            </w:r>
          </w:p>
        </w:tc>
        <w:tc>
          <w:tcPr>
            <w:tcW w:w="1017" w:type="pct"/>
          </w:tcPr>
          <w:p w:rsidR="0046067C" w:rsidRPr="0046067C" w:rsidRDefault="0046067C" w:rsidP="0046067C">
            <w:pPr>
              <w:ind w:firstLine="0"/>
              <w:rPr>
                <w:sz w:val="18"/>
                <w:szCs w:val="18"/>
              </w:rPr>
            </w:pPr>
            <w:r w:rsidRPr="0046067C">
              <w:rPr>
                <w:sz w:val="18"/>
                <w:szCs w:val="18"/>
              </w:rPr>
              <w:t>1386749,79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1003</w:t>
            </w:r>
          </w:p>
        </w:tc>
        <w:tc>
          <w:tcPr>
            <w:tcW w:w="983" w:type="pct"/>
          </w:tcPr>
          <w:p w:rsidR="0046067C" w:rsidRPr="0046067C" w:rsidRDefault="0046067C" w:rsidP="0046067C">
            <w:pPr>
              <w:ind w:firstLine="0"/>
              <w:rPr>
                <w:sz w:val="18"/>
                <w:szCs w:val="18"/>
              </w:rPr>
            </w:pPr>
            <w:r w:rsidRPr="0046067C">
              <w:rPr>
                <w:sz w:val="18"/>
                <w:szCs w:val="18"/>
              </w:rPr>
              <w:t>686281,14</w:t>
            </w:r>
          </w:p>
        </w:tc>
        <w:tc>
          <w:tcPr>
            <w:tcW w:w="1017" w:type="pct"/>
          </w:tcPr>
          <w:p w:rsidR="0046067C" w:rsidRPr="0046067C" w:rsidRDefault="0046067C" w:rsidP="0046067C">
            <w:pPr>
              <w:ind w:firstLine="0"/>
              <w:rPr>
                <w:sz w:val="18"/>
                <w:szCs w:val="18"/>
              </w:rPr>
            </w:pPr>
            <w:r w:rsidRPr="0046067C">
              <w:rPr>
                <w:sz w:val="18"/>
                <w:szCs w:val="18"/>
              </w:rPr>
              <w:t>1386756,90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1004</w:t>
            </w:r>
          </w:p>
        </w:tc>
        <w:tc>
          <w:tcPr>
            <w:tcW w:w="983" w:type="pct"/>
          </w:tcPr>
          <w:p w:rsidR="0046067C" w:rsidRPr="0046067C" w:rsidRDefault="0046067C" w:rsidP="0046067C">
            <w:pPr>
              <w:ind w:firstLine="0"/>
              <w:rPr>
                <w:sz w:val="18"/>
                <w:szCs w:val="18"/>
              </w:rPr>
            </w:pPr>
            <w:r w:rsidRPr="0046067C">
              <w:rPr>
                <w:sz w:val="18"/>
                <w:szCs w:val="18"/>
              </w:rPr>
              <w:t>686263,93</w:t>
            </w:r>
          </w:p>
        </w:tc>
        <w:tc>
          <w:tcPr>
            <w:tcW w:w="1017" w:type="pct"/>
          </w:tcPr>
          <w:p w:rsidR="0046067C" w:rsidRPr="0046067C" w:rsidRDefault="0046067C" w:rsidP="0046067C">
            <w:pPr>
              <w:ind w:firstLine="0"/>
              <w:rPr>
                <w:sz w:val="18"/>
                <w:szCs w:val="18"/>
              </w:rPr>
            </w:pPr>
            <w:r w:rsidRPr="0046067C">
              <w:rPr>
                <w:sz w:val="18"/>
                <w:szCs w:val="18"/>
              </w:rPr>
              <w:t>1386764,98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1005</w:t>
            </w:r>
          </w:p>
        </w:tc>
        <w:tc>
          <w:tcPr>
            <w:tcW w:w="983" w:type="pct"/>
          </w:tcPr>
          <w:p w:rsidR="0046067C" w:rsidRPr="0046067C" w:rsidRDefault="0046067C" w:rsidP="0046067C">
            <w:pPr>
              <w:ind w:firstLine="0"/>
              <w:rPr>
                <w:sz w:val="18"/>
                <w:szCs w:val="18"/>
              </w:rPr>
            </w:pPr>
            <w:r w:rsidRPr="0046067C">
              <w:rPr>
                <w:sz w:val="18"/>
                <w:szCs w:val="18"/>
              </w:rPr>
              <w:t>686249,77</w:t>
            </w:r>
          </w:p>
        </w:tc>
        <w:tc>
          <w:tcPr>
            <w:tcW w:w="1017" w:type="pct"/>
          </w:tcPr>
          <w:p w:rsidR="0046067C" w:rsidRPr="0046067C" w:rsidRDefault="0046067C" w:rsidP="0046067C">
            <w:pPr>
              <w:ind w:firstLine="0"/>
              <w:rPr>
                <w:sz w:val="18"/>
                <w:szCs w:val="18"/>
              </w:rPr>
            </w:pPr>
            <w:r w:rsidRPr="0046067C">
              <w:rPr>
                <w:sz w:val="18"/>
                <w:szCs w:val="18"/>
              </w:rPr>
              <w:t>1386775,10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1006</w:t>
            </w:r>
          </w:p>
        </w:tc>
        <w:tc>
          <w:tcPr>
            <w:tcW w:w="983" w:type="pct"/>
          </w:tcPr>
          <w:p w:rsidR="0046067C" w:rsidRPr="0046067C" w:rsidRDefault="0046067C" w:rsidP="0046067C">
            <w:pPr>
              <w:ind w:firstLine="0"/>
              <w:rPr>
                <w:sz w:val="18"/>
                <w:szCs w:val="18"/>
              </w:rPr>
            </w:pPr>
            <w:r w:rsidRPr="0046067C">
              <w:rPr>
                <w:sz w:val="18"/>
                <w:szCs w:val="18"/>
              </w:rPr>
              <w:t>686235,60</w:t>
            </w:r>
          </w:p>
        </w:tc>
        <w:tc>
          <w:tcPr>
            <w:tcW w:w="1017" w:type="pct"/>
          </w:tcPr>
          <w:p w:rsidR="0046067C" w:rsidRPr="0046067C" w:rsidRDefault="0046067C" w:rsidP="0046067C">
            <w:pPr>
              <w:ind w:firstLine="0"/>
              <w:rPr>
                <w:sz w:val="18"/>
                <w:szCs w:val="18"/>
              </w:rPr>
            </w:pPr>
            <w:r w:rsidRPr="0046067C">
              <w:rPr>
                <w:sz w:val="18"/>
                <w:szCs w:val="18"/>
              </w:rPr>
              <w:t>1386781,18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1007</w:t>
            </w:r>
          </w:p>
        </w:tc>
        <w:tc>
          <w:tcPr>
            <w:tcW w:w="983" w:type="pct"/>
          </w:tcPr>
          <w:p w:rsidR="0046067C" w:rsidRPr="0046067C" w:rsidRDefault="0046067C" w:rsidP="0046067C">
            <w:pPr>
              <w:ind w:firstLine="0"/>
              <w:rPr>
                <w:sz w:val="18"/>
                <w:szCs w:val="18"/>
              </w:rPr>
            </w:pPr>
            <w:r w:rsidRPr="0046067C">
              <w:rPr>
                <w:sz w:val="18"/>
                <w:szCs w:val="18"/>
              </w:rPr>
              <w:t>686203,12</w:t>
            </w:r>
          </w:p>
        </w:tc>
        <w:tc>
          <w:tcPr>
            <w:tcW w:w="1017" w:type="pct"/>
          </w:tcPr>
          <w:p w:rsidR="0046067C" w:rsidRPr="0046067C" w:rsidRDefault="0046067C" w:rsidP="0046067C">
            <w:pPr>
              <w:ind w:firstLine="0"/>
              <w:rPr>
                <w:sz w:val="18"/>
                <w:szCs w:val="18"/>
              </w:rPr>
            </w:pPr>
            <w:r w:rsidRPr="0046067C">
              <w:rPr>
                <w:sz w:val="18"/>
                <w:szCs w:val="18"/>
              </w:rPr>
              <w:t>1386768,64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1008</w:t>
            </w:r>
          </w:p>
        </w:tc>
        <w:tc>
          <w:tcPr>
            <w:tcW w:w="983" w:type="pct"/>
          </w:tcPr>
          <w:p w:rsidR="0046067C" w:rsidRPr="0046067C" w:rsidRDefault="0046067C" w:rsidP="0046067C">
            <w:pPr>
              <w:ind w:firstLine="0"/>
              <w:rPr>
                <w:sz w:val="18"/>
                <w:szCs w:val="18"/>
              </w:rPr>
            </w:pPr>
            <w:r w:rsidRPr="0046067C">
              <w:rPr>
                <w:sz w:val="18"/>
                <w:szCs w:val="18"/>
              </w:rPr>
              <w:t>686191,12</w:t>
            </w:r>
          </w:p>
        </w:tc>
        <w:tc>
          <w:tcPr>
            <w:tcW w:w="1017" w:type="pct"/>
          </w:tcPr>
          <w:p w:rsidR="0046067C" w:rsidRPr="0046067C" w:rsidRDefault="0046067C" w:rsidP="0046067C">
            <w:pPr>
              <w:ind w:firstLine="0"/>
              <w:rPr>
                <w:sz w:val="18"/>
                <w:szCs w:val="18"/>
              </w:rPr>
            </w:pPr>
            <w:r w:rsidRPr="0046067C">
              <w:rPr>
                <w:sz w:val="18"/>
                <w:szCs w:val="18"/>
              </w:rPr>
              <w:t>1386768,98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1009</w:t>
            </w:r>
          </w:p>
        </w:tc>
        <w:tc>
          <w:tcPr>
            <w:tcW w:w="983" w:type="pct"/>
          </w:tcPr>
          <w:p w:rsidR="0046067C" w:rsidRPr="0046067C" w:rsidRDefault="0046067C" w:rsidP="0046067C">
            <w:pPr>
              <w:ind w:firstLine="0"/>
              <w:rPr>
                <w:sz w:val="18"/>
                <w:szCs w:val="18"/>
              </w:rPr>
            </w:pPr>
            <w:r w:rsidRPr="0046067C">
              <w:rPr>
                <w:sz w:val="18"/>
                <w:szCs w:val="18"/>
              </w:rPr>
              <w:t>685694,75</w:t>
            </w:r>
          </w:p>
        </w:tc>
        <w:tc>
          <w:tcPr>
            <w:tcW w:w="1017" w:type="pct"/>
          </w:tcPr>
          <w:p w:rsidR="0046067C" w:rsidRPr="0046067C" w:rsidRDefault="0046067C" w:rsidP="0046067C">
            <w:pPr>
              <w:ind w:firstLine="0"/>
              <w:rPr>
                <w:sz w:val="18"/>
                <w:szCs w:val="18"/>
              </w:rPr>
            </w:pPr>
            <w:r w:rsidRPr="0046067C">
              <w:rPr>
                <w:sz w:val="18"/>
                <w:szCs w:val="18"/>
              </w:rPr>
              <w:t>1387333,20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1010</w:t>
            </w:r>
          </w:p>
        </w:tc>
        <w:tc>
          <w:tcPr>
            <w:tcW w:w="983" w:type="pct"/>
          </w:tcPr>
          <w:p w:rsidR="0046067C" w:rsidRPr="0046067C" w:rsidRDefault="0046067C" w:rsidP="0046067C">
            <w:pPr>
              <w:ind w:firstLine="0"/>
              <w:rPr>
                <w:sz w:val="18"/>
                <w:szCs w:val="18"/>
              </w:rPr>
            </w:pPr>
            <w:r w:rsidRPr="0046067C">
              <w:rPr>
                <w:sz w:val="18"/>
                <w:szCs w:val="18"/>
              </w:rPr>
              <w:t>685620,94</w:t>
            </w:r>
          </w:p>
        </w:tc>
        <w:tc>
          <w:tcPr>
            <w:tcW w:w="1017" w:type="pct"/>
          </w:tcPr>
          <w:p w:rsidR="0046067C" w:rsidRPr="0046067C" w:rsidRDefault="0046067C" w:rsidP="0046067C">
            <w:pPr>
              <w:ind w:firstLine="0"/>
              <w:rPr>
                <w:sz w:val="18"/>
                <w:szCs w:val="18"/>
              </w:rPr>
            </w:pPr>
            <w:r w:rsidRPr="0046067C">
              <w:rPr>
                <w:sz w:val="18"/>
                <w:szCs w:val="18"/>
              </w:rPr>
              <w:t>1387412,31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1011</w:t>
            </w:r>
          </w:p>
        </w:tc>
        <w:tc>
          <w:tcPr>
            <w:tcW w:w="983" w:type="pct"/>
          </w:tcPr>
          <w:p w:rsidR="0046067C" w:rsidRPr="0046067C" w:rsidRDefault="0046067C" w:rsidP="0046067C">
            <w:pPr>
              <w:ind w:firstLine="0"/>
              <w:rPr>
                <w:sz w:val="18"/>
                <w:szCs w:val="18"/>
              </w:rPr>
            </w:pPr>
            <w:r w:rsidRPr="0046067C">
              <w:rPr>
                <w:sz w:val="18"/>
                <w:szCs w:val="18"/>
              </w:rPr>
              <w:t>685751,83</w:t>
            </w:r>
          </w:p>
        </w:tc>
        <w:tc>
          <w:tcPr>
            <w:tcW w:w="1017" w:type="pct"/>
          </w:tcPr>
          <w:p w:rsidR="0046067C" w:rsidRPr="0046067C" w:rsidRDefault="0046067C" w:rsidP="0046067C">
            <w:pPr>
              <w:ind w:firstLine="0"/>
              <w:rPr>
                <w:sz w:val="18"/>
                <w:szCs w:val="18"/>
              </w:rPr>
            </w:pPr>
            <w:r w:rsidRPr="0046067C">
              <w:rPr>
                <w:sz w:val="18"/>
                <w:szCs w:val="18"/>
              </w:rPr>
              <w:t>1387548,68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1012</w:t>
            </w:r>
          </w:p>
        </w:tc>
        <w:tc>
          <w:tcPr>
            <w:tcW w:w="983" w:type="pct"/>
          </w:tcPr>
          <w:p w:rsidR="0046067C" w:rsidRPr="0046067C" w:rsidRDefault="0046067C" w:rsidP="0046067C">
            <w:pPr>
              <w:ind w:firstLine="0"/>
              <w:rPr>
                <w:sz w:val="18"/>
                <w:szCs w:val="18"/>
              </w:rPr>
            </w:pPr>
            <w:r w:rsidRPr="0046067C">
              <w:rPr>
                <w:sz w:val="18"/>
                <w:szCs w:val="18"/>
              </w:rPr>
              <w:t>686040,57</w:t>
            </w:r>
          </w:p>
        </w:tc>
        <w:tc>
          <w:tcPr>
            <w:tcW w:w="1017" w:type="pct"/>
          </w:tcPr>
          <w:p w:rsidR="0046067C" w:rsidRPr="0046067C" w:rsidRDefault="0046067C" w:rsidP="0046067C">
            <w:pPr>
              <w:ind w:firstLine="0"/>
              <w:rPr>
                <w:sz w:val="18"/>
                <w:szCs w:val="18"/>
              </w:rPr>
            </w:pPr>
            <w:r w:rsidRPr="0046067C">
              <w:rPr>
                <w:sz w:val="18"/>
                <w:szCs w:val="18"/>
              </w:rPr>
              <w:t>1387783,68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1013</w:t>
            </w:r>
          </w:p>
        </w:tc>
        <w:tc>
          <w:tcPr>
            <w:tcW w:w="983" w:type="pct"/>
          </w:tcPr>
          <w:p w:rsidR="0046067C" w:rsidRPr="0046067C" w:rsidRDefault="0046067C" w:rsidP="0046067C">
            <w:pPr>
              <w:ind w:firstLine="0"/>
              <w:rPr>
                <w:sz w:val="18"/>
                <w:szCs w:val="18"/>
              </w:rPr>
            </w:pPr>
            <w:r w:rsidRPr="0046067C">
              <w:rPr>
                <w:sz w:val="18"/>
                <w:szCs w:val="18"/>
              </w:rPr>
              <w:t>686313,18</w:t>
            </w:r>
          </w:p>
        </w:tc>
        <w:tc>
          <w:tcPr>
            <w:tcW w:w="1017" w:type="pct"/>
          </w:tcPr>
          <w:p w:rsidR="0046067C" w:rsidRPr="0046067C" w:rsidRDefault="0046067C" w:rsidP="0046067C">
            <w:pPr>
              <w:ind w:firstLine="0"/>
              <w:rPr>
                <w:sz w:val="18"/>
                <w:szCs w:val="18"/>
              </w:rPr>
            </w:pPr>
            <w:r w:rsidRPr="0046067C">
              <w:rPr>
                <w:sz w:val="18"/>
                <w:szCs w:val="18"/>
              </w:rPr>
              <w:t>1387943,09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1014</w:t>
            </w:r>
          </w:p>
        </w:tc>
        <w:tc>
          <w:tcPr>
            <w:tcW w:w="983" w:type="pct"/>
          </w:tcPr>
          <w:p w:rsidR="0046067C" w:rsidRPr="0046067C" w:rsidRDefault="0046067C" w:rsidP="0046067C">
            <w:pPr>
              <w:ind w:firstLine="0"/>
              <w:rPr>
                <w:sz w:val="18"/>
                <w:szCs w:val="18"/>
              </w:rPr>
            </w:pPr>
            <w:r w:rsidRPr="0046067C">
              <w:rPr>
                <w:sz w:val="18"/>
                <w:szCs w:val="18"/>
              </w:rPr>
              <w:t>686507,98</w:t>
            </w:r>
          </w:p>
        </w:tc>
        <w:tc>
          <w:tcPr>
            <w:tcW w:w="1017" w:type="pct"/>
          </w:tcPr>
          <w:p w:rsidR="0046067C" w:rsidRPr="0046067C" w:rsidRDefault="0046067C" w:rsidP="0046067C">
            <w:pPr>
              <w:ind w:firstLine="0"/>
              <w:rPr>
                <w:sz w:val="18"/>
                <w:szCs w:val="18"/>
              </w:rPr>
            </w:pPr>
            <w:r w:rsidRPr="0046067C">
              <w:rPr>
                <w:sz w:val="18"/>
                <w:szCs w:val="18"/>
              </w:rPr>
              <w:t>1388039,66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1015</w:t>
            </w:r>
          </w:p>
        </w:tc>
        <w:tc>
          <w:tcPr>
            <w:tcW w:w="983" w:type="pct"/>
          </w:tcPr>
          <w:p w:rsidR="0046067C" w:rsidRPr="0046067C" w:rsidRDefault="0046067C" w:rsidP="0046067C">
            <w:pPr>
              <w:ind w:firstLine="0"/>
              <w:rPr>
                <w:sz w:val="18"/>
                <w:szCs w:val="18"/>
              </w:rPr>
            </w:pPr>
            <w:r w:rsidRPr="0046067C">
              <w:rPr>
                <w:sz w:val="18"/>
                <w:szCs w:val="18"/>
              </w:rPr>
              <w:t>686727,42</w:t>
            </w:r>
          </w:p>
        </w:tc>
        <w:tc>
          <w:tcPr>
            <w:tcW w:w="1017" w:type="pct"/>
          </w:tcPr>
          <w:p w:rsidR="0046067C" w:rsidRPr="0046067C" w:rsidRDefault="0046067C" w:rsidP="0046067C">
            <w:pPr>
              <w:ind w:firstLine="0"/>
              <w:rPr>
                <w:sz w:val="18"/>
                <w:szCs w:val="18"/>
              </w:rPr>
            </w:pPr>
            <w:r w:rsidRPr="0046067C">
              <w:rPr>
                <w:sz w:val="18"/>
                <w:szCs w:val="18"/>
              </w:rPr>
              <w:t>1388122,54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1016</w:t>
            </w:r>
          </w:p>
        </w:tc>
        <w:tc>
          <w:tcPr>
            <w:tcW w:w="983" w:type="pct"/>
          </w:tcPr>
          <w:p w:rsidR="0046067C" w:rsidRPr="0046067C" w:rsidRDefault="0046067C" w:rsidP="0046067C">
            <w:pPr>
              <w:ind w:firstLine="0"/>
              <w:rPr>
                <w:sz w:val="18"/>
                <w:szCs w:val="18"/>
              </w:rPr>
            </w:pPr>
            <w:r w:rsidRPr="0046067C">
              <w:rPr>
                <w:sz w:val="18"/>
                <w:szCs w:val="18"/>
              </w:rPr>
              <w:t>686921,17</w:t>
            </w:r>
          </w:p>
        </w:tc>
        <w:tc>
          <w:tcPr>
            <w:tcW w:w="1017" w:type="pct"/>
          </w:tcPr>
          <w:p w:rsidR="0046067C" w:rsidRPr="0046067C" w:rsidRDefault="0046067C" w:rsidP="0046067C">
            <w:pPr>
              <w:ind w:firstLine="0"/>
              <w:rPr>
                <w:sz w:val="18"/>
                <w:szCs w:val="18"/>
              </w:rPr>
            </w:pPr>
            <w:r w:rsidRPr="0046067C">
              <w:rPr>
                <w:sz w:val="18"/>
                <w:szCs w:val="18"/>
              </w:rPr>
              <w:t>1388181,12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1017</w:t>
            </w:r>
          </w:p>
        </w:tc>
        <w:tc>
          <w:tcPr>
            <w:tcW w:w="983" w:type="pct"/>
          </w:tcPr>
          <w:p w:rsidR="0046067C" w:rsidRPr="0046067C" w:rsidRDefault="0046067C" w:rsidP="0046067C">
            <w:pPr>
              <w:ind w:firstLine="0"/>
              <w:rPr>
                <w:sz w:val="18"/>
                <w:szCs w:val="18"/>
              </w:rPr>
            </w:pPr>
            <w:r w:rsidRPr="0046067C">
              <w:rPr>
                <w:sz w:val="18"/>
                <w:szCs w:val="18"/>
              </w:rPr>
              <w:t>687502,45</w:t>
            </w:r>
          </w:p>
        </w:tc>
        <w:tc>
          <w:tcPr>
            <w:tcW w:w="1017" w:type="pct"/>
          </w:tcPr>
          <w:p w:rsidR="0046067C" w:rsidRPr="0046067C" w:rsidRDefault="0046067C" w:rsidP="0046067C">
            <w:pPr>
              <w:ind w:firstLine="0"/>
              <w:rPr>
                <w:sz w:val="18"/>
                <w:szCs w:val="18"/>
              </w:rPr>
            </w:pPr>
            <w:r w:rsidRPr="0046067C">
              <w:rPr>
                <w:sz w:val="18"/>
                <w:szCs w:val="18"/>
              </w:rPr>
              <w:t>1388394,87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1018</w:t>
            </w:r>
          </w:p>
        </w:tc>
        <w:tc>
          <w:tcPr>
            <w:tcW w:w="983" w:type="pct"/>
          </w:tcPr>
          <w:p w:rsidR="0046067C" w:rsidRPr="0046067C" w:rsidRDefault="0046067C" w:rsidP="0046067C">
            <w:pPr>
              <w:ind w:firstLine="0"/>
              <w:rPr>
                <w:sz w:val="18"/>
                <w:szCs w:val="18"/>
              </w:rPr>
            </w:pPr>
            <w:r w:rsidRPr="0046067C">
              <w:rPr>
                <w:sz w:val="18"/>
                <w:szCs w:val="18"/>
              </w:rPr>
              <w:t>688110,09</w:t>
            </w:r>
          </w:p>
        </w:tc>
        <w:tc>
          <w:tcPr>
            <w:tcW w:w="1017" w:type="pct"/>
          </w:tcPr>
          <w:p w:rsidR="0046067C" w:rsidRPr="0046067C" w:rsidRDefault="0046067C" w:rsidP="0046067C">
            <w:pPr>
              <w:ind w:firstLine="0"/>
              <w:rPr>
                <w:sz w:val="18"/>
                <w:szCs w:val="18"/>
              </w:rPr>
            </w:pPr>
            <w:r w:rsidRPr="0046067C">
              <w:rPr>
                <w:sz w:val="18"/>
                <w:szCs w:val="18"/>
              </w:rPr>
              <w:t>1388620,90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1019</w:t>
            </w:r>
          </w:p>
        </w:tc>
        <w:tc>
          <w:tcPr>
            <w:tcW w:w="983" w:type="pct"/>
          </w:tcPr>
          <w:p w:rsidR="0046067C" w:rsidRPr="0046067C" w:rsidRDefault="0046067C" w:rsidP="0046067C">
            <w:pPr>
              <w:ind w:firstLine="0"/>
              <w:rPr>
                <w:sz w:val="18"/>
                <w:szCs w:val="18"/>
              </w:rPr>
            </w:pPr>
            <w:r w:rsidRPr="0046067C">
              <w:rPr>
                <w:sz w:val="18"/>
                <w:szCs w:val="18"/>
              </w:rPr>
              <w:t>688277,13</w:t>
            </w:r>
          </w:p>
        </w:tc>
        <w:tc>
          <w:tcPr>
            <w:tcW w:w="1017" w:type="pct"/>
          </w:tcPr>
          <w:p w:rsidR="0046067C" w:rsidRPr="0046067C" w:rsidRDefault="0046067C" w:rsidP="0046067C">
            <w:pPr>
              <w:ind w:firstLine="0"/>
              <w:rPr>
                <w:sz w:val="18"/>
                <w:szCs w:val="18"/>
              </w:rPr>
            </w:pPr>
            <w:r w:rsidRPr="0046067C">
              <w:rPr>
                <w:sz w:val="18"/>
                <w:szCs w:val="18"/>
              </w:rPr>
              <w:t>1388655,22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1020</w:t>
            </w:r>
          </w:p>
        </w:tc>
        <w:tc>
          <w:tcPr>
            <w:tcW w:w="983" w:type="pct"/>
          </w:tcPr>
          <w:p w:rsidR="0046067C" w:rsidRPr="0046067C" w:rsidRDefault="0046067C" w:rsidP="0046067C">
            <w:pPr>
              <w:ind w:firstLine="0"/>
              <w:rPr>
                <w:sz w:val="18"/>
                <w:szCs w:val="18"/>
              </w:rPr>
            </w:pPr>
            <w:r w:rsidRPr="0046067C">
              <w:rPr>
                <w:sz w:val="18"/>
                <w:szCs w:val="18"/>
              </w:rPr>
              <w:t>688379,74</w:t>
            </w:r>
          </w:p>
        </w:tc>
        <w:tc>
          <w:tcPr>
            <w:tcW w:w="1017" w:type="pct"/>
          </w:tcPr>
          <w:p w:rsidR="0046067C" w:rsidRPr="0046067C" w:rsidRDefault="0046067C" w:rsidP="0046067C">
            <w:pPr>
              <w:ind w:firstLine="0"/>
              <w:rPr>
                <w:sz w:val="18"/>
                <w:szCs w:val="18"/>
              </w:rPr>
            </w:pPr>
            <w:r w:rsidRPr="0046067C">
              <w:rPr>
                <w:sz w:val="18"/>
                <w:szCs w:val="18"/>
              </w:rPr>
              <w:t>1388639,33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1021</w:t>
            </w:r>
          </w:p>
        </w:tc>
        <w:tc>
          <w:tcPr>
            <w:tcW w:w="983" w:type="pct"/>
          </w:tcPr>
          <w:p w:rsidR="0046067C" w:rsidRPr="0046067C" w:rsidRDefault="0046067C" w:rsidP="0046067C">
            <w:pPr>
              <w:ind w:firstLine="0"/>
              <w:rPr>
                <w:sz w:val="18"/>
                <w:szCs w:val="18"/>
              </w:rPr>
            </w:pPr>
            <w:r w:rsidRPr="0046067C">
              <w:rPr>
                <w:sz w:val="18"/>
                <w:szCs w:val="18"/>
              </w:rPr>
              <w:t>688797,98</w:t>
            </w:r>
          </w:p>
        </w:tc>
        <w:tc>
          <w:tcPr>
            <w:tcW w:w="1017" w:type="pct"/>
          </w:tcPr>
          <w:p w:rsidR="0046067C" w:rsidRPr="0046067C" w:rsidRDefault="0046067C" w:rsidP="0046067C">
            <w:pPr>
              <w:ind w:firstLine="0"/>
              <w:rPr>
                <w:sz w:val="18"/>
                <w:szCs w:val="18"/>
              </w:rPr>
            </w:pPr>
            <w:r w:rsidRPr="0046067C">
              <w:rPr>
                <w:sz w:val="18"/>
                <w:szCs w:val="18"/>
              </w:rPr>
              <w:t>1388443,85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1022</w:t>
            </w:r>
          </w:p>
        </w:tc>
        <w:tc>
          <w:tcPr>
            <w:tcW w:w="983" w:type="pct"/>
          </w:tcPr>
          <w:p w:rsidR="0046067C" w:rsidRPr="0046067C" w:rsidRDefault="0046067C" w:rsidP="0046067C">
            <w:pPr>
              <w:ind w:firstLine="0"/>
              <w:rPr>
                <w:sz w:val="18"/>
                <w:szCs w:val="18"/>
              </w:rPr>
            </w:pPr>
            <w:r w:rsidRPr="0046067C">
              <w:rPr>
                <w:sz w:val="18"/>
                <w:szCs w:val="18"/>
              </w:rPr>
              <w:t>689005,80</w:t>
            </w:r>
          </w:p>
        </w:tc>
        <w:tc>
          <w:tcPr>
            <w:tcW w:w="1017" w:type="pct"/>
          </w:tcPr>
          <w:p w:rsidR="0046067C" w:rsidRPr="0046067C" w:rsidRDefault="0046067C" w:rsidP="0046067C">
            <w:pPr>
              <w:ind w:firstLine="0"/>
              <w:rPr>
                <w:sz w:val="18"/>
                <w:szCs w:val="18"/>
              </w:rPr>
            </w:pPr>
            <w:r w:rsidRPr="0046067C">
              <w:rPr>
                <w:sz w:val="18"/>
                <w:szCs w:val="18"/>
              </w:rPr>
              <w:t>1388342,28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1023</w:t>
            </w:r>
          </w:p>
        </w:tc>
        <w:tc>
          <w:tcPr>
            <w:tcW w:w="983" w:type="pct"/>
          </w:tcPr>
          <w:p w:rsidR="0046067C" w:rsidRPr="0046067C" w:rsidRDefault="0046067C" w:rsidP="0046067C">
            <w:pPr>
              <w:ind w:firstLine="0"/>
              <w:rPr>
                <w:sz w:val="18"/>
                <w:szCs w:val="18"/>
              </w:rPr>
            </w:pPr>
            <w:r w:rsidRPr="0046067C">
              <w:rPr>
                <w:sz w:val="18"/>
                <w:szCs w:val="18"/>
              </w:rPr>
              <w:t>689196,42</w:t>
            </w:r>
          </w:p>
        </w:tc>
        <w:tc>
          <w:tcPr>
            <w:tcW w:w="1017" w:type="pct"/>
          </w:tcPr>
          <w:p w:rsidR="0046067C" w:rsidRPr="0046067C" w:rsidRDefault="0046067C" w:rsidP="0046067C">
            <w:pPr>
              <w:ind w:firstLine="0"/>
              <w:rPr>
                <w:sz w:val="18"/>
                <w:szCs w:val="18"/>
              </w:rPr>
            </w:pPr>
            <w:r w:rsidRPr="0046067C">
              <w:rPr>
                <w:sz w:val="18"/>
                <w:szCs w:val="18"/>
              </w:rPr>
              <w:t>1388211,03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1024</w:t>
            </w:r>
          </w:p>
        </w:tc>
        <w:tc>
          <w:tcPr>
            <w:tcW w:w="983" w:type="pct"/>
          </w:tcPr>
          <w:p w:rsidR="0046067C" w:rsidRPr="0046067C" w:rsidRDefault="0046067C" w:rsidP="0046067C">
            <w:pPr>
              <w:ind w:firstLine="0"/>
              <w:rPr>
                <w:sz w:val="18"/>
                <w:szCs w:val="18"/>
              </w:rPr>
            </w:pPr>
            <w:r w:rsidRPr="0046067C">
              <w:rPr>
                <w:sz w:val="18"/>
                <w:szCs w:val="18"/>
              </w:rPr>
              <w:t>689526,10</w:t>
            </w:r>
          </w:p>
        </w:tc>
        <w:tc>
          <w:tcPr>
            <w:tcW w:w="1017" w:type="pct"/>
          </w:tcPr>
          <w:p w:rsidR="0046067C" w:rsidRPr="0046067C" w:rsidRDefault="0046067C" w:rsidP="0046067C">
            <w:pPr>
              <w:ind w:firstLine="0"/>
              <w:rPr>
                <w:sz w:val="18"/>
                <w:szCs w:val="18"/>
              </w:rPr>
            </w:pPr>
            <w:r w:rsidRPr="0046067C">
              <w:rPr>
                <w:sz w:val="18"/>
                <w:szCs w:val="18"/>
              </w:rPr>
              <w:t>1387992,28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1025</w:t>
            </w:r>
          </w:p>
        </w:tc>
        <w:tc>
          <w:tcPr>
            <w:tcW w:w="983" w:type="pct"/>
          </w:tcPr>
          <w:p w:rsidR="0046067C" w:rsidRPr="0046067C" w:rsidRDefault="0046067C" w:rsidP="0046067C">
            <w:pPr>
              <w:ind w:firstLine="0"/>
              <w:rPr>
                <w:sz w:val="18"/>
                <w:szCs w:val="18"/>
              </w:rPr>
            </w:pPr>
            <w:r w:rsidRPr="0046067C">
              <w:rPr>
                <w:sz w:val="18"/>
                <w:szCs w:val="18"/>
              </w:rPr>
              <w:t>689854,22</w:t>
            </w:r>
          </w:p>
        </w:tc>
        <w:tc>
          <w:tcPr>
            <w:tcW w:w="1017" w:type="pct"/>
          </w:tcPr>
          <w:p w:rsidR="0046067C" w:rsidRPr="0046067C" w:rsidRDefault="0046067C" w:rsidP="0046067C">
            <w:pPr>
              <w:ind w:firstLine="0"/>
              <w:rPr>
                <w:sz w:val="18"/>
                <w:szCs w:val="18"/>
              </w:rPr>
            </w:pPr>
            <w:r w:rsidRPr="0046067C">
              <w:rPr>
                <w:sz w:val="18"/>
                <w:szCs w:val="18"/>
              </w:rPr>
              <w:t>1387848,52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1026</w:t>
            </w:r>
          </w:p>
        </w:tc>
        <w:tc>
          <w:tcPr>
            <w:tcW w:w="983" w:type="pct"/>
          </w:tcPr>
          <w:p w:rsidR="0046067C" w:rsidRPr="0046067C" w:rsidRDefault="0046067C" w:rsidP="0046067C">
            <w:pPr>
              <w:ind w:firstLine="0"/>
              <w:rPr>
                <w:sz w:val="18"/>
                <w:szCs w:val="18"/>
              </w:rPr>
            </w:pPr>
            <w:r w:rsidRPr="0046067C">
              <w:rPr>
                <w:sz w:val="18"/>
                <w:szCs w:val="18"/>
              </w:rPr>
              <w:t>690032,35</w:t>
            </w:r>
          </w:p>
        </w:tc>
        <w:tc>
          <w:tcPr>
            <w:tcW w:w="1017" w:type="pct"/>
          </w:tcPr>
          <w:p w:rsidR="0046067C" w:rsidRPr="0046067C" w:rsidRDefault="0046067C" w:rsidP="0046067C">
            <w:pPr>
              <w:ind w:firstLine="0"/>
              <w:rPr>
                <w:sz w:val="18"/>
                <w:szCs w:val="18"/>
              </w:rPr>
            </w:pPr>
            <w:r w:rsidRPr="0046067C">
              <w:rPr>
                <w:sz w:val="18"/>
                <w:szCs w:val="18"/>
              </w:rPr>
              <w:t>1387723,52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1027</w:t>
            </w:r>
          </w:p>
        </w:tc>
        <w:tc>
          <w:tcPr>
            <w:tcW w:w="983" w:type="pct"/>
          </w:tcPr>
          <w:p w:rsidR="0046067C" w:rsidRPr="0046067C" w:rsidRDefault="0046067C" w:rsidP="0046067C">
            <w:pPr>
              <w:ind w:firstLine="0"/>
              <w:rPr>
                <w:sz w:val="18"/>
                <w:szCs w:val="18"/>
              </w:rPr>
            </w:pPr>
            <w:r w:rsidRPr="0046067C">
              <w:rPr>
                <w:sz w:val="18"/>
                <w:szCs w:val="18"/>
              </w:rPr>
              <w:t>690282,34</w:t>
            </w:r>
          </w:p>
        </w:tc>
        <w:tc>
          <w:tcPr>
            <w:tcW w:w="1017" w:type="pct"/>
          </w:tcPr>
          <w:p w:rsidR="0046067C" w:rsidRPr="0046067C" w:rsidRDefault="0046067C" w:rsidP="0046067C">
            <w:pPr>
              <w:ind w:firstLine="0"/>
              <w:rPr>
                <w:sz w:val="18"/>
                <w:szCs w:val="18"/>
              </w:rPr>
            </w:pPr>
            <w:r w:rsidRPr="0046067C">
              <w:rPr>
                <w:sz w:val="18"/>
                <w:szCs w:val="18"/>
              </w:rPr>
              <w:t>1387492,27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1028</w:t>
            </w:r>
          </w:p>
        </w:tc>
        <w:tc>
          <w:tcPr>
            <w:tcW w:w="983" w:type="pct"/>
          </w:tcPr>
          <w:p w:rsidR="0046067C" w:rsidRPr="0046067C" w:rsidRDefault="0046067C" w:rsidP="0046067C">
            <w:pPr>
              <w:ind w:firstLine="0"/>
              <w:rPr>
                <w:sz w:val="18"/>
                <w:szCs w:val="18"/>
              </w:rPr>
            </w:pPr>
            <w:r w:rsidRPr="0046067C">
              <w:rPr>
                <w:sz w:val="18"/>
                <w:szCs w:val="18"/>
              </w:rPr>
              <w:t>690544,84</w:t>
            </w:r>
          </w:p>
        </w:tc>
        <w:tc>
          <w:tcPr>
            <w:tcW w:w="1017" w:type="pct"/>
          </w:tcPr>
          <w:p w:rsidR="0046067C" w:rsidRPr="0046067C" w:rsidRDefault="0046067C" w:rsidP="0046067C">
            <w:pPr>
              <w:ind w:firstLine="0"/>
              <w:rPr>
                <w:sz w:val="18"/>
                <w:szCs w:val="18"/>
              </w:rPr>
            </w:pPr>
            <w:r w:rsidRPr="0046067C">
              <w:rPr>
                <w:sz w:val="18"/>
                <w:szCs w:val="18"/>
              </w:rPr>
              <w:t>1387246,96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1029</w:t>
            </w:r>
          </w:p>
        </w:tc>
        <w:tc>
          <w:tcPr>
            <w:tcW w:w="983" w:type="pct"/>
          </w:tcPr>
          <w:p w:rsidR="0046067C" w:rsidRPr="0046067C" w:rsidRDefault="0046067C" w:rsidP="0046067C">
            <w:pPr>
              <w:ind w:firstLine="0"/>
              <w:rPr>
                <w:sz w:val="18"/>
                <w:szCs w:val="18"/>
              </w:rPr>
            </w:pPr>
            <w:r w:rsidRPr="0046067C">
              <w:rPr>
                <w:sz w:val="18"/>
                <w:szCs w:val="18"/>
              </w:rPr>
              <w:t>690916,70</w:t>
            </w:r>
          </w:p>
        </w:tc>
        <w:tc>
          <w:tcPr>
            <w:tcW w:w="1017" w:type="pct"/>
          </w:tcPr>
          <w:p w:rsidR="0046067C" w:rsidRPr="0046067C" w:rsidRDefault="0046067C" w:rsidP="0046067C">
            <w:pPr>
              <w:ind w:firstLine="0"/>
              <w:rPr>
                <w:sz w:val="18"/>
                <w:szCs w:val="18"/>
              </w:rPr>
            </w:pPr>
            <w:r w:rsidRPr="0046067C">
              <w:rPr>
                <w:sz w:val="18"/>
                <w:szCs w:val="18"/>
              </w:rPr>
              <w:t>1386934,46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1030</w:t>
            </w:r>
          </w:p>
        </w:tc>
        <w:tc>
          <w:tcPr>
            <w:tcW w:w="983" w:type="pct"/>
          </w:tcPr>
          <w:p w:rsidR="0046067C" w:rsidRPr="0046067C" w:rsidRDefault="0046067C" w:rsidP="0046067C">
            <w:pPr>
              <w:ind w:firstLine="0"/>
              <w:rPr>
                <w:sz w:val="18"/>
                <w:szCs w:val="18"/>
              </w:rPr>
            </w:pPr>
            <w:r w:rsidRPr="0046067C">
              <w:rPr>
                <w:sz w:val="18"/>
                <w:szCs w:val="18"/>
              </w:rPr>
              <w:t>691176,07</w:t>
            </w:r>
          </w:p>
        </w:tc>
        <w:tc>
          <w:tcPr>
            <w:tcW w:w="1017" w:type="pct"/>
          </w:tcPr>
          <w:p w:rsidR="0046067C" w:rsidRPr="0046067C" w:rsidRDefault="0046067C" w:rsidP="0046067C">
            <w:pPr>
              <w:ind w:firstLine="0"/>
              <w:rPr>
                <w:sz w:val="18"/>
                <w:szCs w:val="18"/>
              </w:rPr>
            </w:pPr>
            <w:r w:rsidRPr="0046067C">
              <w:rPr>
                <w:sz w:val="18"/>
                <w:szCs w:val="18"/>
              </w:rPr>
              <w:t>1386743,83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1031</w:t>
            </w:r>
          </w:p>
        </w:tc>
        <w:tc>
          <w:tcPr>
            <w:tcW w:w="983" w:type="pct"/>
          </w:tcPr>
          <w:p w:rsidR="0046067C" w:rsidRPr="0046067C" w:rsidRDefault="0046067C" w:rsidP="0046067C">
            <w:pPr>
              <w:ind w:firstLine="0"/>
              <w:rPr>
                <w:sz w:val="18"/>
                <w:szCs w:val="18"/>
              </w:rPr>
            </w:pPr>
            <w:r w:rsidRPr="0046067C">
              <w:rPr>
                <w:sz w:val="18"/>
                <w:szCs w:val="18"/>
              </w:rPr>
              <w:t>691462,00</w:t>
            </w:r>
          </w:p>
        </w:tc>
        <w:tc>
          <w:tcPr>
            <w:tcW w:w="1017" w:type="pct"/>
          </w:tcPr>
          <w:p w:rsidR="0046067C" w:rsidRPr="0046067C" w:rsidRDefault="0046067C" w:rsidP="0046067C">
            <w:pPr>
              <w:ind w:firstLine="0"/>
              <w:rPr>
                <w:sz w:val="18"/>
                <w:szCs w:val="18"/>
              </w:rPr>
            </w:pPr>
            <w:r w:rsidRPr="0046067C">
              <w:rPr>
                <w:sz w:val="18"/>
                <w:szCs w:val="18"/>
              </w:rPr>
              <w:t>1386598,52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1032</w:t>
            </w:r>
          </w:p>
        </w:tc>
        <w:tc>
          <w:tcPr>
            <w:tcW w:w="983" w:type="pct"/>
          </w:tcPr>
          <w:p w:rsidR="0046067C" w:rsidRPr="0046067C" w:rsidRDefault="0046067C" w:rsidP="0046067C">
            <w:pPr>
              <w:ind w:firstLine="0"/>
              <w:rPr>
                <w:sz w:val="18"/>
                <w:szCs w:val="18"/>
              </w:rPr>
            </w:pPr>
            <w:r w:rsidRPr="0046067C">
              <w:rPr>
                <w:sz w:val="18"/>
                <w:szCs w:val="18"/>
              </w:rPr>
              <w:t>691662,01</w:t>
            </w:r>
          </w:p>
        </w:tc>
        <w:tc>
          <w:tcPr>
            <w:tcW w:w="1017" w:type="pct"/>
          </w:tcPr>
          <w:p w:rsidR="0046067C" w:rsidRPr="0046067C" w:rsidRDefault="0046067C" w:rsidP="0046067C">
            <w:pPr>
              <w:ind w:firstLine="0"/>
              <w:rPr>
                <w:sz w:val="18"/>
                <w:szCs w:val="18"/>
              </w:rPr>
            </w:pPr>
            <w:r w:rsidRPr="0046067C">
              <w:rPr>
                <w:sz w:val="18"/>
                <w:szCs w:val="18"/>
              </w:rPr>
              <w:t>1386529,76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1033</w:t>
            </w:r>
          </w:p>
        </w:tc>
        <w:tc>
          <w:tcPr>
            <w:tcW w:w="983" w:type="pct"/>
          </w:tcPr>
          <w:p w:rsidR="0046067C" w:rsidRPr="0046067C" w:rsidRDefault="0046067C" w:rsidP="0046067C">
            <w:pPr>
              <w:ind w:firstLine="0"/>
              <w:rPr>
                <w:sz w:val="18"/>
                <w:szCs w:val="18"/>
              </w:rPr>
            </w:pPr>
            <w:r w:rsidRPr="0046067C">
              <w:rPr>
                <w:sz w:val="18"/>
                <w:szCs w:val="18"/>
              </w:rPr>
              <w:t>691879,20</w:t>
            </w:r>
          </w:p>
        </w:tc>
        <w:tc>
          <w:tcPr>
            <w:tcW w:w="1017" w:type="pct"/>
          </w:tcPr>
          <w:p w:rsidR="0046067C" w:rsidRPr="0046067C" w:rsidRDefault="0046067C" w:rsidP="0046067C">
            <w:pPr>
              <w:ind w:firstLine="0"/>
              <w:rPr>
                <w:sz w:val="18"/>
                <w:szCs w:val="18"/>
              </w:rPr>
            </w:pPr>
            <w:r w:rsidRPr="0046067C">
              <w:rPr>
                <w:sz w:val="18"/>
                <w:szCs w:val="18"/>
              </w:rPr>
              <w:t>1386475,06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1034</w:t>
            </w:r>
          </w:p>
        </w:tc>
        <w:tc>
          <w:tcPr>
            <w:tcW w:w="983" w:type="pct"/>
          </w:tcPr>
          <w:p w:rsidR="0046067C" w:rsidRPr="0046067C" w:rsidRDefault="0046067C" w:rsidP="0046067C">
            <w:pPr>
              <w:ind w:firstLine="0"/>
              <w:rPr>
                <w:sz w:val="18"/>
                <w:szCs w:val="18"/>
              </w:rPr>
            </w:pPr>
            <w:r w:rsidRPr="0046067C">
              <w:rPr>
                <w:sz w:val="18"/>
                <w:szCs w:val="18"/>
              </w:rPr>
              <w:t>692012,02</w:t>
            </w:r>
          </w:p>
        </w:tc>
        <w:tc>
          <w:tcPr>
            <w:tcW w:w="1017" w:type="pct"/>
          </w:tcPr>
          <w:p w:rsidR="0046067C" w:rsidRPr="0046067C" w:rsidRDefault="0046067C" w:rsidP="0046067C">
            <w:pPr>
              <w:ind w:firstLine="0"/>
              <w:rPr>
                <w:sz w:val="18"/>
                <w:szCs w:val="18"/>
              </w:rPr>
            </w:pPr>
            <w:r w:rsidRPr="0046067C">
              <w:rPr>
                <w:sz w:val="18"/>
                <w:szCs w:val="18"/>
              </w:rPr>
              <w:t>1386468,80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1035</w:t>
            </w:r>
          </w:p>
        </w:tc>
        <w:tc>
          <w:tcPr>
            <w:tcW w:w="983" w:type="pct"/>
          </w:tcPr>
          <w:p w:rsidR="0046067C" w:rsidRPr="0046067C" w:rsidRDefault="0046067C" w:rsidP="0046067C">
            <w:pPr>
              <w:ind w:firstLine="0"/>
              <w:rPr>
                <w:sz w:val="18"/>
                <w:szCs w:val="18"/>
              </w:rPr>
            </w:pPr>
            <w:r w:rsidRPr="0046067C">
              <w:rPr>
                <w:sz w:val="18"/>
                <w:szCs w:val="18"/>
              </w:rPr>
              <w:t>692146,40</w:t>
            </w:r>
          </w:p>
        </w:tc>
        <w:tc>
          <w:tcPr>
            <w:tcW w:w="1017" w:type="pct"/>
          </w:tcPr>
          <w:p w:rsidR="0046067C" w:rsidRPr="0046067C" w:rsidRDefault="0046067C" w:rsidP="0046067C">
            <w:pPr>
              <w:ind w:firstLine="0"/>
              <w:rPr>
                <w:sz w:val="18"/>
                <w:szCs w:val="18"/>
              </w:rPr>
            </w:pPr>
            <w:r w:rsidRPr="0046067C">
              <w:rPr>
                <w:sz w:val="18"/>
                <w:szCs w:val="18"/>
              </w:rPr>
              <w:t>1386490,67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1036</w:t>
            </w:r>
          </w:p>
        </w:tc>
        <w:tc>
          <w:tcPr>
            <w:tcW w:w="983" w:type="pct"/>
          </w:tcPr>
          <w:p w:rsidR="0046067C" w:rsidRPr="0046067C" w:rsidRDefault="0046067C" w:rsidP="0046067C">
            <w:pPr>
              <w:ind w:firstLine="0"/>
              <w:rPr>
                <w:sz w:val="18"/>
                <w:szCs w:val="18"/>
              </w:rPr>
            </w:pPr>
            <w:r w:rsidRPr="0046067C">
              <w:rPr>
                <w:sz w:val="18"/>
                <w:szCs w:val="18"/>
              </w:rPr>
              <w:t>692263,59</w:t>
            </w:r>
          </w:p>
        </w:tc>
        <w:tc>
          <w:tcPr>
            <w:tcW w:w="1017" w:type="pct"/>
          </w:tcPr>
          <w:p w:rsidR="0046067C" w:rsidRPr="0046067C" w:rsidRDefault="0046067C" w:rsidP="0046067C">
            <w:pPr>
              <w:ind w:firstLine="0"/>
              <w:rPr>
                <w:sz w:val="18"/>
                <w:szCs w:val="18"/>
              </w:rPr>
            </w:pPr>
            <w:r w:rsidRPr="0046067C">
              <w:rPr>
                <w:sz w:val="18"/>
                <w:szCs w:val="18"/>
              </w:rPr>
              <w:t>1386531,28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1037</w:t>
            </w:r>
          </w:p>
        </w:tc>
        <w:tc>
          <w:tcPr>
            <w:tcW w:w="983" w:type="pct"/>
          </w:tcPr>
          <w:p w:rsidR="0046067C" w:rsidRPr="0046067C" w:rsidRDefault="0046067C" w:rsidP="0046067C">
            <w:pPr>
              <w:ind w:firstLine="0"/>
              <w:rPr>
                <w:sz w:val="18"/>
                <w:szCs w:val="18"/>
              </w:rPr>
            </w:pPr>
            <w:r w:rsidRPr="0046067C">
              <w:rPr>
                <w:sz w:val="18"/>
                <w:szCs w:val="18"/>
              </w:rPr>
              <w:t>692372,98</w:t>
            </w:r>
          </w:p>
        </w:tc>
        <w:tc>
          <w:tcPr>
            <w:tcW w:w="1017" w:type="pct"/>
          </w:tcPr>
          <w:p w:rsidR="0046067C" w:rsidRPr="0046067C" w:rsidRDefault="0046067C" w:rsidP="0046067C">
            <w:pPr>
              <w:ind w:firstLine="0"/>
              <w:rPr>
                <w:sz w:val="18"/>
                <w:szCs w:val="18"/>
              </w:rPr>
            </w:pPr>
            <w:r w:rsidRPr="0046067C">
              <w:rPr>
                <w:sz w:val="18"/>
                <w:szCs w:val="18"/>
              </w:rPr>
              <w:t>1386589,08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1038</w:t>
            </w:r>
          </w:p>
        </w:tc>
        <w:tc>
          <w:tcPr>
            <w:tcW w:w="983" w:type="pct"/>
          </w:tcPr>
          <w:p w:rsidR="0046067C" w:rsidRPr="0046067C" w:rsidRDefault="0046067C" w:rsidP="0046067C">
            <w:pPr>
              <w:ind w:firstLine="0"/>
              <w:rPr>
                <w:sz w:val="18"/>
                <w:szCs w:val="18"/>
              </w:rPr>
            </w:pPr>
            <w:r w:rsidRPr="0046067C">
              <w:rPr>
                <w:sz w:val="18"/>
                <w:szCs w:val="18"/>
              </w:rPr>
              <w:t>692593,30</w:t>
            </w:r>
          </w:p>
        </w:tc>
        <w:tc>
          <w:tcPr>
            <w:tcW w:w="1017" w:type="pct"/>
          </w:tcPr>
          <w:p w:rsidR="0046067C" w:rsidRPr="0046067C" w:rsidRDefault="0046067C" w:rsidP="0046067C">
            <w:pPr>
              <w:ind w:firstLine="0"/>
              <w:rPr>
                <w:sz w:val="18"/>
                <w:szCs w:val="18"/>
              </w:rPr>
            </w:pPr>
            <w:r w:rsidRPr="0046067C">
              <w:rPr>
                <w:sz w:val="18"/>
                <w:szCs w:val="18"/>
              </w:rPr>
              <w:t>1386693,76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1039</w:t>
            </w:r>
          </w:p>
        </w:tc>
        <w:tc>
          <w:tcPr>
            <w:tcW w:w="983" w:type="pct"/>
          </w:tcPr>
          <w:p w:rsidR="0046067C" w:rsidRPr="0046067C" w:rsidRDefault="0046067C" w:rsidP="0046067C">
            <w:pPr>
              <w:ind w:firstLine="0"/>
              <w:rPr>
                <w:sz w:val="18"/>
                <w:szCs w:val="18"/>
              </w:rPr>
            </w:pPr>
            <w:r w:rsidRPr="0046067C">
              <w:rPr>
                <w:sz w:val="18"/>
                <w:szCs w:val="18"/>
              </w:rPr>
              <w:t>692768,31</w:t>
            </w:r>
          </w:p>
        </w:tc>
        <w:tc>
          <w:tcPr>
            <w:tcW w:w="1017" w:type="pct"/>
          </w:tcPr>
          <w:p w:rsidR="0046067C" w:rsidRPr="0046067C" w:rsidRDefault="0046067C" w:rsidP="0046067C">
            <w:pPr>
              <w:ind w:firstLine="0"/>
              <w:rPr>
                <w:sz w:val="18"/>
                <w:szCs w:val="18"/>
              </w:rPr>
            </w:pPr>
            <w:r w:rsidRPr="0046067C">
              <w:rPr>
                <w:sz w:val="18"/>
                <w:szCs w:val="18"/>
              </w:rPr>
              <w:t>1386751,56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1040</w:t>
            </w:r>
          </w:p>
        </w:tc>
        <w:tc>
          <w:tcPr>
            <w:tcW w:w="983" w:type="pct"/>
          </w:tcPr>
          <w:p w:rsidR="0046067C" w:rsidRPr="0046067C" w:rsidRDefault="0046067C" w:rsidP="0046067C">
            <w:pPr>
              <w:ind w:firstLine="0"/>
              <w:rPr>
                <w:sz w:val="18"/>
                <w:szCs w:val="18"/>
              </w:rPr>
            </w:pPr>
            <w:r w:rsidRPr="0046067C">
              <w:rPr>
                <w:sz w:val="18"/>
                <w:szCs w:val="18"/>
              </w:rPr>
              <w:t>692949,57</w:t>
            </w:r>
          </w:p>
        </w:tc>
        <w:tc>
          <w:tcPr>
            <w:tcW w:w="1017" w:type="pct"/>
          </w:tcPr>
          <w:p w:rsidR="0046067C" w:rsidRPr="0046067C" w:rsidRDefault="0046067C" w:rsidP="0046067C">
            <w:pPr>
              <w:ind w:firstLine="0"/>
              <w:rPr>
                <w:sz w:val="18"/>
                <w:szCs w:val="18"/>
              </w:rPr>
            </w:pPr>
            <w:r w:rsidRPr="0046067C">
              <w:rPr>
                <w:sz w:val="18"/>
                <w:szCs w:val="18"/>
              </w:rPr>
              <w:t>1386798,42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1041</w:t>
            </w:r>
          </w:p>
        </w:tc>
        <w:tc>
          <w:tcPr>
            <w:tcW w:w="983" w:type="pct"/>
          </w:tcPr>
          <w:p w:rsidR="0046067C" w:rsidRPr="0046067C" w:rsidRDefault="0046067C" w:rsidP="0046067C">
            <w:pPr>
              <w:ind w:firstLine="0"/>
              <w:rPr>
                <w:sz w:val="18"/>
                <w:szCs w:val="18"/>
              </w:rPr>
            </w:pPr>
            <w:r w:rsidRPr="0046067C">
              <w:rPr>
                <w:sz w:val="18"/>
                <w:szCs w:val="18"/>
              </w:rPr>
              <w:t>693094,89</w:t>
            </w:r>
          </w:p>
        </w:tc>
        <w:tc>
          <w:tcPr>
            <w:tcW w:w="1017" w:type="pct"/>
          </w:tcPr>
          <w:p w:rsidR="0046067C" w:rsidRPr="0046067C" w:rsidRDefault="0046067C" w:rsidP="0046067C">
            <w:pPr>
              <w:ind w:firstLine="0"/>
              <w:rPr>
                <w:sz w:val="18"/>
                <w:szCs w:val="18"/>
              </w:rPr>
            </w:pPr>
            <w:r w:rsidRPr="0046067C">
              <w:rPr>
                <w:sz w:val="18"/>
                <w:szCs w:val="18"/>
              </w:rPr>
              <w:t>1386840,59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1042</w:t>
            </w:r>
          </w:p>
        </w:tc>
        <w:tc>
          <w:tcPr>
            <w:tcW w:w="983" w:type="pct"/>
          </w:tcPr>
          <w:p w:rsidR="0046067C" w:rsidRPr="0046067C" w:rsidRDefault="0046067C" w:rsidP="0046067C">
            <w:pPr>
              <w:ind w:firstLine="0"/>
              <w:rPr>
                <w:sz w:val="18"/>
                <w:szCs w:val="18"/>
              </w:rPr>
            </w:pPr>
            <w:r w:rsidRPr="0046067C">
              <w:rPr>
                <w:sz w:val="18"/>
                <w:szCs w:val="18"/>
              </w:rPr>
              <w:t>693194,90</w:t>
            </w:r>
          </w:p>
        </w:tc>
        <w:tc>
          <w:tcPr>
            <w:tcW w:w="1017" w:type="pct"/>
          </w:tcPr>
          <w:p w:rsidR="0046067C" w:rsidRPr="0046067C" w:rsidRDefault="0046067C" w:rsidP="0046067C">
            <w:pPr>
              <w:ind w:firstLine="0"/>
              <w:rPr>
                <w:sz w:val="18"/>
                <w:szCs w:val="18"/>
              </w:rPr>
            </w:pPr>
            <w:r w:rsidRPr="0046067C">
              <w:rPr>
                <w:sz w:val="18"/>
                <w:szCs w:val="18"/>
              </w:rPr>
              <w:t>1386884,33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1043</w:t>
            </w:r>
          </w:p>
        </w:tc>
        <w:tc>
          <w:tcPr>
            <w:tcW w:w="983" w:type="pct"/>
          </w:tcPr>
          <w:p w:rsidR="0046067C" w:rsidRPr="0046067C" w:rsidRDefault="0046067C" w:rsidP="0046067C">
            <w:pPr>
              <w:ind w:firstLine="0"/>
              <w:rPr>
                <w:sz w:val="18"/>
                <w:szCs w:val="18"/>
              </w:rPr>
            </w:pPr>
            <w:r w:rsidRPr="0046067C">
              <w:rPr>
                <w:sz w:val="18"/>
                <w:szCs w:val="18"/>
              </w:rPr>
              <w:t>693273,03</w:t>
            </w:r>
          </w:p>
        </w:tc>
        <w:tc>
          <w:tcPr>
            <w:tcW w:w="1017" w:type="pct"/>
          </w:tcPr>
          <w:p w:rsidR="0046067C" w:rsidRPr="0046067C" w:rsidRDefault="0046067C" w:rsidP="0046067C">
            <w:pPr>
              <w:ind w:firstLine="0"/>
              <w:rPr>
                <w:sz w:val="18"/>
                <w:szCs w:val="18"/>
              </w:rPr>
            </w:pPr>
            <w:r w:rsidRPr="0046067C">
              <w:rPr>
                <w:sz w:val="18"/>
                <w:szCs w:val="18"/>
              </w:rPr>
              <w:t>1386951,51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1044</w:t>
            </w:r>
          </w:p>
        </w:tc>
        <w:tc>
          <w:tcPr>
            <w:tcW w:w="983" w:type="pct"/>
          </w:tcPr>
          <w:p w:rsidR="0046067C" w:rsidRPr="0046067C" w:rsidRDefault="0046067C" w:rsidP="0046067C">
            <w:pPr>
              <w:ind w:firstLine="0"/>
              <w:rPr>
                <w:sz w:val="18"/>
                <w:szCs w:val="18"/>
              </w:rPr>
            </w:pPr>
            <w:r w:rsidRPr="0046067C">
              <w:rPr>
                <w:sz w:val="18"/>
                <w:szCs w:val="18"/>
              </w:rPr>
              <w:t>693326,16</w:t>
            </w:r>
          </w:p>
        </w:tc>
        <w:tc>
          <w:tcPr>
            <w:tcW w:w="1017" w:type="pct"/>
          </w:tcPr>
          <w:p w:rsidR="0046067C" w:rsidRPr="0046067C" w:rsidRDefault="0046067C" w:rsidP="0046067C">
            <w:pPr>
              <w:ind w:firstLine="0"/>
              <w:rPr>
                <w:sz w:val="18"/>
                <w:szCs w:val="18"/>
              </w:rPr>
            </w:pPr>
            <w:r w:rsidRPr="0046067C">
              <w:rPr>
                <w:sz w:val="18"/>
                <w:szCs w:val="18"/>
              </w:rPr>
              <w:t>1387053,06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1045</w:t>
            </w:r>
          </w:p>
        </w:tc>
        <w:tc>
          <w:tcPr>
            <w:tcW w:w="983" w:type="pct"/>
          </w:tcPr>
          <w:p w:rsidR="0046067C" w:rsidRPr="0046067C" w:rsidRDefault="0046067C" w:rsidP="0046067C">
            <w:pPr>
              <w:ind w:firstLine="0"/>
              <w:rPr>
                <w:sz w:val="18"/>
                <w:szCs w:val="18"/>
              </w:rPr>
            </w:pPr>
            <w:r w:rsidRPr="0046067C">
              <w:rPr>
                <w:sz w:val="18"/>
                <w:szCs w:val="18"/>
              </w:rPr>
              <w:t>693362,11</w:t>
            </w:r>
          </w:p>
        </w:tc>
        <w:tc>
          <w:tcPr>
            <w:tcW w:w="1017" w:type="pct"/>
          </w:tcPr>
          <w:p w:rsidR="0046067C" w:rsidRPr="0046067C" w:rsidRDefault="0046067C" w:rsidP="0046067C">
            <w:pPr>
              <w:ind w:firstLine="0"/>
              <w:rPr>
                <w:sz w:val="18"/>
                <w:szCs w:val="18"/>
              </w:rPr>
            </w:pPr>
            <w:r w:rsidRPr="0046067C">
              <w:rPr>
                <w:sz w:val="18"/>
                <w:szCs w:val="18"/>
              </w:rPr>
              <w:t>1387185,86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1046</w:t>
            </w:r>
          </w:p>
        </w:tc>
        <w:tc>
          <w:tcPr>
            <w:tcW w:w="983" w:type="pct"/>
          </w:tcPr>
          <w:p w:rsidR="0046067C" w:rsidRPr="0046067C" w:rsidRDefault="0046067C" w:rsidP="0046067C">
            <w:pPr>
              <w:ind w:firstLine="0"/>
              <w:rPr>
                <w:sz w:val="18"/>
                <w:szCs w:val="18"/>
              </w:rPr>
            </w:pPr>
            <w:r w:rsidRPr="0046067C">
              <w:rPr>
                <w:sz w:val="18"/>
                <w:szCs w:val="18"/>
              </w:rPr>
              <w:t>693413,69</w:t>
            </w:r>
          </w:p>
        </w:tc>
        <w:tc>
          <w:tcPr>
            <w:tcW w:w="1017" w:type="pct"/>
          </w:tcPr>
          <w:p w:rsidR="0046067C" w:rsidRPr="0046067C" w:rsidRDefault="0046067C" w:rsidP="0046067C">
            <w:pPr>
              <w:ind w:firstLine="0"/>
              <w:rPr>
                <w:sz w:val="18"/>
                <w:szCs w:val="18"/>
              </w:rPr>
            </w:pPr>
            <w:r w:rsidRPr="0046067C">
              <w:rPr>
                <w:sz w:val="18"/>
                <w:szCs w:val="18"/>
              </w:rPr>
              <w:t>1387382,72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1047</w:t>
            </w:r>
          </w:p>
        </w:tc>
        <w:tc>
          <w:tcPr>
            <w:tcW w:w="983" w:type="pct"/>
          </w:tcPr>
          <w:p w:rsidR="0046067C" w:rsidRPr="0046067C" w:rsidRDefault="0046067C" w:rsidP="0046067C">
            <w:pPr>
              <w:ind w:firstLine="0"/>
              <w:rPr>
                <w:sz w:val="18"/>
                <w:szCs w:val="18"/>
              </w:rPr>
            </w:pPr>
            <w:r w:rsidRPr="0046067C">
              <w:rPr>
                <w:sz w:val="18"/>
                <w:szCs w:val="18"/>
              </w:rPr>
              <w:t>693505,89</w:t>
            </w:r>
          </w:p>
        </w:tc>
        <w:tc>
          <w:tcPr>
            <w:tcW w:w="1017" w:type="pct"/>
          </w:tcPr>
          <w:p w:rsidR="0046067C" w:rsidRPr="0046067C" w:rsidRDefault="0046067C" w:rsidP="0046067C">
            <w:pPr>
              <w:ind w:firstLine="0"/>
              <w:rPr>
                <w:sz w:val="18"/>
                <w:szCs w:val="18"/>
              </w:rPr>
            </w:pPr>
            <w:r w:rsidRPr="0046067C">
              <w:rPr>
                <w:sz w:val="18"/>
                <w:szCs w:val="18"/>
              </w:rPr>
              <w:t>1387529,58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1048</w:t>
            </w:r>
          </w:p>
        </w:tc>
        <w:tc>
          <w:tcPr>
            <w:tcW w:w="983" w:type="pct"/>
          </w:tcPr>
          <w:p w:rsidR="0046067C" w:rsidRPr="0046067C" w:rsidRDefault="0046067C" w:rsidP="0046067C">
            <w:pPr>
              <w:ind w:firstLine="0"/>
              <w:rPr>
                <w:sz w:val="18"/>
                <w:szCs w:val="18"/>
              </w:rPr>
            </w:pPr>
            <w:r w:rsidRPr="0046067C">
              <w:rPr>
                <w:sz w:val="18"/>
                <w:szCs w:val="18"/>
              </w:rPr>
              <w:t>693623,09</w:t>
            </w:r>
          </w:p>
        </w:tc>
        <w:tc>
          <w:tcPr>
            <w:tcW w:w="1017" w:type="pct"/>
          </w:tcPr>
          <w:p w:rsidR="0046067C" w:rsidRPr="0046067C" w:rsidRDefault="0046067C" w:rsidP="0046067C">
            <w:pPr>
              <w:ind w:firstLine="0"/>
              <w:rPr>
                <w:sz w:val="18"/>
                <w:szCs w:val="18"/>
              </w:rPr>
            </w:pPr>
            <w:r w:rsidRPr="0046067C">
              <w:rPr>
                <w:sz w:val="18"/>
                <w:szCs w:val="18"/>
              </w:rPr>
              <w:t>1387642,06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1049</w:t>
            </w:r>
          </w:p>
        </w:tc>
        <w:tc>
          <w:tcPr>
            <w:tcW w:w="983" w:type="pct"/>
          </w:tcPr>
          <w:p w:rsidR="0046067C" w:rsidRPr="0046067C" w:rsidRDefault="0046067C" w:rsidP="0046067C">
            <w:pPr>
              <w:ind w:firstLine="0"/>
              <w:rPr>
                <w:sz w:val="18"/>
                <w:szCs w:val="18"/>
              </w:rPr>
            </w:pPr>
            <w:r w:rsidRPr="0046067C">
              <w:rPr>
                <w:sz w:val="18"/>
                <w:szCs w:val="18"/>
              </w:rPr>
              <w:t>693709,04</w:t>
            </w:r>
          </w:p>
        </w:tc>
        <w:tc>
          <w:tcPr>
            <w:tcW w:w="1017" w:type="pct"/>
          </w:tcPr>
          <w:p w:rsidR="0046067C" w:rsidRPr="0046067C" w:rsidRDefault="0046067C" w:rsidP="0046067C">
            <w:pPr>
              <w:ind w:firstLine="0"/>
              <w:rPr>
                <w:sz w:val="18"/>
                <w:szCs w:val="18"/>
              </w:rPr>
            </w:pPr>
            <w:r w:rsidRPr="0046067C">
              <w:rPr>
                <w:sz w:val="18"/>
                <w:szCs w:val="18"/>
              </w:rPr>
              <w:t>1387707,68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1050</w:t>
            </w:r>
          </w:p>
        </w:tc>
        <w:tc>
          <w:tcPr>
            <w:tcW w:w="983" w:type="pct"/>
          </w:tcPr>
          <w:p w:rsidR="0046067C" w:rsidRPr="0046067C" w:rsidRDefault="0046067C" w:rsidP="0046067C">
            <w:pPr>
              <w:ind w:firstLine="0"/>
              <w:rPr>
                <w:sz w:val="18"/>
                <w:szCs w:val="18"/>
              </w:rPr>
            </w:pPr>
            <w:r w:rsidRPr="0046067C">
              <w:rPr>
                <w:sz w:val="18"/>
                <w:szCs w:val="18"/>
              </w:rPr>
              <w:t>693810,60</w:t>
            </w:r>
          </w:p>
        </w:tc>
        <w:tc>
          <w:tcPr>
            <w:tcW w:w="1017" w:type="pct"/>
          </w:tcPr>
          <w:p w:rsidR="0046067C" w:rsidRPr="0046067C" w:rsidRDefault="0046067C" w:rsidP="0046067C">
            <w:pPr>
              <w:ind w:firstLine="0"/>
              <w:rPr>
                <w:sz w:val="18"/>
                <w:szCs w:val="18"/>
              </w:rPr>
            </w:pPr>
            <w:r w:rsidRPr="0046067C">
              <w:rPr>
                <w:sz w:val="18"/>
                <w:szCs w:val="18"/>
              </w:rPr>
              <w:t>1387732,68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1051</w:t>
            </w:r>
          </w:p>
        </w:tc>
        <w:tc>
          <w:tcPr>
            <w:tcW w:w="983" w:type="pct"/>
          </w:tcPr>
          <w:p w:rsidR="0046067C" w:rsidRPr="0046067C" w:rsidRDefault="0046067C" w:rsidP="0046067C">
            <w:pPr>
              <w:ind w:firstLine="0"/>
              <w:rPr>
                <w:sz w:val="18"/>
                <w:szCs w:val="18"/>
              </w:rPr>
            </w:pPr>
            <w:r w:rsidRPr="0046067C">
              <w:rPr>
                <w:sz w:val="18"/>
                <w:szCs w:val="18"/>
              </w:rPr>
              <w:t>693894,98</w:t>
            </w:r>
          </w:p>
        </w:tc>
        <w:tc>
          <w:tcPr>
            <w:tcW w:w="1017" w:type="pct"/>
          </w:tcPr>
          <w:p w:rsidR="0046067C" w:rsidRPr="0046067C" w:rsidRDefault="0046067C" w:rsidP="0046067C">
            <w:pPr>
              <w:ind w:firstLine="0"/>
              <w:rPr>
                <w:sz w:val="18"/>
                <w:szCs w:val="18"/>
              </w:rPr>
            </w:pPr>
            <w:r w:rsidRPr="0046067C">
              <w:rPr>
                <w:sz w:val="18"/>
                <w:szCs w:val="18"/>
              </w:rPr>
              <w:t>1387738,92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1052</w:t>
            </w:r>
          </w:p>
        </w:tc>
        <w:tc>
          <w:tcPr>
            <w:tcW w:w="983" w:type="pct"/>
          </w:tcPr>
          <w:p w:rsidR="0046067C" w:rsidRPr="0046067C" w:rsidRDefault="0046067C" w:rsidP="0046067C">
            <w:pPr>
              <w:ind w:firstLine="0"/>
              <w:rPr>
                <w:sz w:val="18"/>
                <w:szCs w:val="18"/>
              </w:rPr>
            </w:pPr>
            <w:r w:rsidRPr="0046067C">
              <w:rPr>
                <w:sz w:val="18"/>
                <w:szCs w:val="18"/>
              </w:rPr>
              <w:t>694073,11</w:t>
            </w:r>
          </w:p>
        </w:tc>
        <w:tc>
          <w:tcPr>
            <w:tcW w:w="1017" w:type="pct"/>
          </w:tcPr>
          <w:p w:rsidR="0046067C" w:rsidRPr="0046067C" w:rsidRDefault="0046067C" w:rsidP="0046067C">
            <w:pPr>
              <w:ind w:firstLine="0"/>
              <w:rPr>
                <w:sz w:val="18"/>
                <w:szCs w:val="18"/>
              </w:rPr>
            </w:pPr>
            <w:r w:rsidRPr="0046067C">
              <w:rPr>
                <w:sz w:val="18"/>
                <w:szCs w:val="18"/>
              </w:rPr>
              <w:t>1387737,35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1053</w:t>
            </w:r>
          </w:p>
        </w:tc>
        <w:tc>
          <w:tcPr>
            <w:tcW w:w="983" w:type="pct"/>
          </w:tcPr>
          <w:p w:rsidR="0046067C" w:rsidRPr="0046067C" w:rsidRDefault="0046067C" w:rsidP="0046067C">
            <w:pPr>
              <w:ind w:firstLine="0"/>
              <w:rPr>
                <w:sz w:val="18"/>
                <w:szCs w:val="18"/>
              </w:rPr>
            </w:pPr>
            <w:r w:rsidRPr="0046067C">
              <w:rPr>
                <w:sz w:val="18"/>
                <w:szCs w:val="18"/>
              </w:rPr>
              <w:t>694263,74</w:t>
            </w:r>
          </w:p>
        </w:tc>
        <w:tc>
          <w:tcPr>
            <w:tcW w:w="1017" w:type="pct"/>
          </w:tcPr>
          <w:p w:rsidR="0046067C" w:rsidRPr="0046067C" w:rsidRDefault="0046067C" w:rsidP="0046067C">
            <w:pPr>
              <w:ind w:firstLine="0"/>
              <w:rPr>
                <w:sz w:val="18"/>
                <w:szCs w:val="18"/>
              </w:rPr>
            </w:pPr>
            <w:r w:rsidRPr="0046067C">
              <w:rPr>
                <w:sz w:val="18"/>
                <w:szCs w:val="18"/>
              </w:rPr>
              <w:t>1387738,90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1054</w:t>
            </w:r>
          </w:p>
        </w:tc>
        <w:tc>
          <w:tcPr>
            <w:tcW w:w="983" w:type="pct"/>
          </w:tcPr>
          <w:p w:rsidR="0046067C" w:rsidRPr="0046067C" w:rsidRDefault="0046067C" w:rsidP="0046067C">
            <w:pPr>
              <w:ind w:firstLine="0"/>
              <w:rPr>
                <w:sz w:val="18"/>
                <w:szCs w:val="18"/>
              </w:rPr>
            </w:pPr>
            <w:r w:rsidRPr="0046067C">
              <w:rPr>
                <w:sz w:val="18"/>
                <w:szCs w:val="18"/>
              </w:rPr>
              <w:t>694509,06</w:t>
            </w:r>
          </w:p>
        </w:tc>
        <w:tc>
          <w:tcPr>
            <w:tcW w:w="1017" w:type="pct"/>
          </w:tcPr>
          <w:p w:rsidR="0046067C" w:rsidRPr="0046067C" w:rsidRDefault="0046067C" w:rsidP="0046067C">
            <w:pPr>
              <w:ind w:firstLine="0"/>
              <w:rPr>
                <w:sz w:val="18"/>
                <w:szCs w:val="18"/>
              </w:rPr>
            </w:pPr>
            <w:r w:rsidRPr="0046067C">
              <w:rPr>
                <w:sz w:val="18"/>
                <w:szCs w:val="18"/>
              </w:rPr>
              <w:t>1387748,26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1055</w:t>
            </w:r>
          </w:p>
        </w:tc>
        <w:tc>
          <w:tcPr>
            <w:tcW w:w="983" w:type="pct"/>
          </w:tcPr>
          <w:p w:rsidR="0046067C" w:rsidRPr="0046067C" w:rsidRDefault="0046067C" w:rsidP="0046067C">
            <w:pPr>
              <w:ind w:firstLine="0"/>
              <w:rPr>
                <w:sz w:val="18"/>
                <w:szCs w:val="18"/>
              </w:rPr>
            </w:pPr>
            <w:r w:rsidRPr="0046067C">
              <w:rPr>
                <w:sz w:val="18"/>
                <w:szCs w:val="18"/>
              </w:rPr>
              <w:t>694623,13</w:t>
            </w:r>
          </w:p>
        </w:tc>
        <w:tc>
          <w:tcPr>
            <w:tcW w:w="1017" w:type="pct"/>
          </w:tcPr>
          <w:p w:rsidR="0046067C" w:rsidRPr="0046067C" w:rsidRDefault="0046067C" w:rsidP="0046067C">
            <w:pPr>
              <w:ind w:firstLine="0"/>
              <w:rPr>
                <w:sz w:val="18"/>
                <w:szCs w:val="18"/>
              </w:rPr>
            </w:pPr>
            <w:r w:rsidRPr="0046067C">
              <w:rPr>
                <w:sz w:val="18"/>
                <w:szCs w:val="18"/>
              </w:rPr>
              <w:t>1387770,12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1056</w:t>
            </w:r>
          </w:p>
        </w:tc>
        <w:tc>
          <w:tcPr>
            <w:tcW w:w="983" w:type="pct"/>
          </w:tcPr>
          <w:p w:rsidR="0046067C" w:rsidRPr="0046067C" w:rsidRDefault="0046067C" w:rsidP="0046067C">
            <w:pPr>
              <w:ind w:firstLine="0"/>
              <w:rPr>
                <w:sz w:val="18"/>
                <w:szCs w:val="18"/>
              </w:rPr>
            </w:pPr>
            <w:r w:rsidRPr="0046067C">
              <w:rPr>
                <w:sz w:val="18"/>
                <w:szCs w:val="18"/>
              </w:rPr>
              <w:t>694768,46</w:t>
            </w:r>
          </w:p>
        </w:tc>
        <w:tc>
          <w:tcPr>
            <w:tcW w:w="1017" w:type="pct"/>
          </w:tcPr>
          <w:p w:rsidR="0046067C" w:rsidRPr="0046067C" w:rsidRDefault="0046067C" w:rsidP="0046067C">
            <w:pPr>
              <w:ind w:firstLine="0"/>
              <w:rPr>
                <w:sz w:val="18"/>
                <w:szCs w:val="18"/>
              </w:rPr>
            </w:pPr>
            <w:r w:rsidRPr="0046067C">
              <w:rPr>
                <w:sz w:val="18"/>
                <w:szCs w:val="18"/>
              </w:rPr>
              <w:t>1387821,68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1057</w:t>
            </w:r>
          </w:p>
        </w:tc>
        <w:tc>
          <w:tcPr>
            <w:tcW w:w="983" w:type="pct"/>
          </w:tcPr>
          <w:p w:rsidR="0046067C" w:rsidRPr="0046067C" w:rsidRDefault="0046067C" w:rsidP="0046067C">
            <w:pPr>
              <w:ind w:firstLine="0"/>
              <w:rPr>
                <w:sz w:val="18"/>
                <w:szCs w:val="18"/>
              </w:rPr>
            </w:pPr>
            <w:r w:rsidRPr="0046067C">
              <w:rPr>
                <w:sz w:val="18"/>
                <w:szCs w:val="18"/>
              </w:rPr>
              <w:t>694943,46</w:t>
            </w:r>
          </w:p>
        </w:tc>
        <w:tc>
          <w:tcPr>
            <w:tcW w:w="1017" w:type="pct"/>
          </w:tcPr>
          <w:p w:rsidR="0046067C" w:rsidRPr="0046067C" w:rsidRDefault="0046067C" w:rsidP="0046067C">
            <w:pPr>
              <w:ind w:firstLine="0"/>
              <w:rPr>
                <w:sz w:val="18"/>
                <w:szCs w:val="18"/>
              </w:rPr>
            </w:pPr>
            <w:r w:rsidRPr="0046067C">
              <w:rPr>
                <w:sz w:val="18"/>
                <w:szCs w:val="18"/>
              </w:rPr>
              <w:t>1387901,35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1058</w:t>
            </w:r>
          </w:p>
        </w:tc>
        <w:tc>
          <w:tcPr>
            <w:tcW w:w="983" w:type="pct"/>
          </w:tcPr>
          <w:p w:rsidR="0046067C" w:rsidRPr="0046067C" w:rsidRDefault="0046067C" w:rsidP="0046067C">
            <w:pPr>
              <w:ind w:firstLine="0"/>
              <w:rPr>
                <w:sz w:val="18"/>
                <w:szCs w:val="18"/>
              </w:rPr>
            </w:pPr>
            <w:r w:rsidRPr="0046067C">
              <w:rPr>
                <w:sz w:val="18"/>
                <w:szCs w:val="18"/>
              </w:rPr>
              <w:t>695066,91</w:t>
            </w:r>
          </w:p>
        </w:tc>
        <w:tc>
          <w:tcPr>
            <w:tcW w:w="1017" w:type="pct"/>
          </w:tcPr>
          <w:p w:rsidR="0046067C" w:rsidRPr="0046067C" w:rsidRDefault="0046067C" w:rsidP="0046067C">
            <w:pPr>
              <w:ind w:firstLine="0"/>
              <w:rPr>
                <w:sz w:val="18"/>
                <w:szCs w:val="18"/>
              </w:rPr>
            </w:pPr>
            <w:r w:rsidRPr="0046067C">
              <w:rPr>
                <w:sz w:val="18"/>
                <w:szCs w:val="18"/>
              </w:rPr>
              <w:t>1387973,21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1059</w:t>
            </w:r>
          </w:p>
        </w:tc>
        <w:tc>
          <w:tcPr>
            <w:tcW w:w="983" w:type="pct"/>
          </w:tcPr>
          <w:p w:rsidR="0046067C" w:rsidRPr="0046067C" w:rsidRDefault="0046067C" w:rsidP="0046067C">
            <w:pPr>
              <w:ind w:firstLine="0"/>
              <w:rPr>
                <w:sz w:val="18"/>
                <w:szCs w:val="18"/>
              </w:rPr>
            </w:pPr>
            <w:r w:rsidRPr="0046067C">
              <w:rPr>
                <w:sz w:val="18"/>
                <w:szCs w:val="18"/>
              </w:rPr>
              <w:t>695196,61</w:t>
            </w:r>
          </w:p>
        </w:tc>
        <w:tc>
          <w:tcPr>
            <w:tcW w:w="1017" w:type="pct"/>
          </w:tcPr>
          <w:p w:rsidR="0046067C" w:rsidRPr="0046067C" w:rsidRDefault="0046067C" w:rsidP="0046067C">
            <w:pPr>
              <w:ind w:firstLine="0"/>
              <w:rPr>
                <w:sz w:val="18"/>
                <w:szCs w:val="18"/>
              </w:rPr>
            </w:pPr>
            <w:r w:rsidRPr="0046067C">
              <w:rPr>
                <w:sz w:val="18"/>
                <w:szCs w:val="18"/>
              </w:rPr>
              <w:t>1388074,76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1060</w:t>
            </w:r>
          </w:p>
        </w:tc>
        <w:tc>
          <w:tcPr>
            <w:tcW w:w="983" w:type="pct"/>
          </w:tcPr>
          <w:p w:rsidR="0046067C" w:rsidRPr="0046067C" w:rsidRDefault="0046067C" w:rsidP="0046067C">
            <w:pPr>
              <w:ind w:firstLine="0"/>
              <w:rPr>
                <w:sz w:val="18"/>
                <w:szCs w:val="18"/>
              </w:rPr>
            </w:pPr>
            <w:r w:rsidRPr="0046067C">
              <w:rPr>
                <w:sz w:val="18"/>
                <w:szCs w:val="18"/>
              </w:rPr>
              <w:t>695426,30</w:t>
            </w:r>
          </w:p>
        </w:tc>
        <w:tc>
          <w:tcPr>
            <w:tcW w:w="1017" w:type="pct"/>
          </w:tcPr>
          <w:p w:rsidR="0046067C" w:rsidRPr="0046067C" w:rsidRDefault="0046067C" w:rsidP="0046067C">
            <w:pPr>
              <w:ind w:firstLine="0"/>
              <w:rPr>
                <w:sz w:val="18"/>
                <w:szCs w:val="18"/>
              </w:rPr>
            </w:pPr>
            <w:r w:rsidRPr="0046067C">
              <w:rPr>
                <w:sz w:val="18"/>
                <w:szCs w:val="18"/>
              </w:rPr>
              <w:t>1387859,90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1061</w:t>
            </w:r>
          </w:p>
        </w:tc>
        <w:tc>
          <w:tcPr>
            <w:tcW w:w="983" w:type="pct"/>
          </w:tcPr>
          <w:p w:rsidR="0046067C" w:rsidRPr="0046067C" w:rsidRDefault="0046067C" w:rsidP="0046067C">
            <w:pPr>
              <w:ind w:firstLine="0"/>
              <w:rPr>
                <w:sz w:val="18"/>
                <w:szCs w:val="18"/>
              </w:rPr>
            </w:pPr>
            <w:r w:rsidRPr="0046067C">
              <w:rPr>
                <w:sz w:val="18"/>
                <w:szCs w:val="18"/>
              </w:rPr>
              <w:t>695553,71</w:t>
            </w:r>
          </w:p>
        </w:tc>
        <w:tc>
          <w:tcPr>
            <w:tcW w:w="1017" w:type="pct"/>
          </w:tcPr>
          <w:p w:rsidR="0046067C" w:rsidRPr="0046067C" w:rsidRDefault="0046067C" w:rsidP="0046067C">
            <w:pPr>
              <w:ind w:firstLine="0"/>
              <w:rPr>
                <w:sz w:val="18"/>
                <w:szCs w:val="18"/>
              </w:rPr>
            </w:pPr>
            <w:r w:rsidRPr="0046067C">
              <w:rPr>
                <w:sz w:val="18"/>
                <w:szCs w:val="18"/>
              </w:rPr>
              <w:t>1387759,58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1062</w:t>
            </w:r>
          </w:p>
        </w:tc>
        <w:tc>
          <w:tcPr>
            <w:tcW w:w="983" w:type="pct"/>
          </w:tcPr>
          <w:p w:rsidR="0046067C" w:rsidRPr="0046067C" w:rsidRDefault="0046067C" w:rsidP="0046067C">
            <w:pPr>
              <w:ind w:firstLine="0"/>
              <w:rPr>
                <w:sz w:val="18"/>
                <w:szCs w:val="18"/>
              </w:rPr>
            </w:pPr>
            <w:r w:rsidRPr="0046067C">
              <w:rPr>
                <w:sz w:val="18"/>
                <w:szCs w:val="18"/>
              </w:rPr>
              <w:t>695914,93</w:t>
            </w:r>
          </w:p>
        </w:tc>
        <w:tc>
          <w:tcPr>
            <w:tcW w:w="1017" w:type="pct"/>
          </w:tcPr>
          <w:p w:rsidR="0046067C" w:rsidRPr="0046067C" w:rsidRDefault="0046067C" w:rsidP="0046067C">
            <w:pPr>
              <w:ind w:firstLine="0"/>
              <w:rPr>
                <w:sz w:val="18"/>
                <w:szCs w:val="18"/>
              </w:rPr>
            </w:pPr>
            <w:r w:rsidRPr="0046067C">
              <w:rPr>
                <w:sz w:val="18"/>
                <w:szCs w:val="18"/>
              </w:rPr>
              <w:t>1387475,18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1063</w:t>
            </w:r>
          </w:p>
        </w:tc>
        <w:tc>
          <w:tcPr>
            <w:tcW w:w="983" w:type="pct"/>
          </w:tcPr>
          <w:p w:rsidR="0046067C" w:rsidRPr="0046067C" w:rsidRDefault="0046067C" w:rsidP="0046067C">
            <w:pPr>
              <w:ind w:firstLine="0"/>
              <w:rPr>
                <w:sz w:val="18"/>
                <w:szCs w:val="18"/>
              </w:rPr>
            </w:pPr>
            <w:r w:rsidRPr="0046067C">
              <w:rPr>
                <w:sz w:val="18"/>
                <w:szCs w:val="18"/>
              </w:rPr>
              <w:t>696012,37</w:t>
            </w:r>
          </w:p>
        </w:tc>
        <w:tc>
          <w:tcPr>
            <w:tcW w:w="1017" w:type="pct"/>
          </w:tcPr>
          <w:p w:rsidR="0046067C" w:rsidRPr="0046067C" w:rsidRDefault="0046067C" w:rsidP="0046067C">
            <w:pPr>
              <w:ind w:firstLine="0"/>
              <w:rPr>
                <w:sz w:val="18"/>
                <w:szCs w:val="18"/>
              </w:rPr>
            </w:pPr>
            <w:r w:rsidRPr="0046067C">
              <w:rPr>
                <w:sz w:val="18"/>
                <w:szCs w:val="18"/>
              </w:rPr>
              <w:t>1387435,06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1064</w:t>
            </w:r>
          </w:p>
        </w:tc>
        <w:tc>
          <w:tcPr>
            <w:tcW w:w="983" w:type="pct"/>
          </w:tcPr>
          <w:p w:rsidR="0046067C" w:rsidRPr="0046067C" w:rsidRDefault="0046067C" w:rsidP="0046067C">
            <w:pPr>
              <w:ind w:firstLine="0"/>
              <w:rPr>
                <w:sz w:val="18"/>
                <w:szCs w:val="18"/>
              </w:rPr>
            </w:pPr>
            <w:r w:rsidRPr="0046067C">
              <w:rPr>
                <w:sz w:val="18"/>
                <w:szCs w:val="18"/>
              </w:rPr>
              <w:t>696122,20</w:t>
            </w:r>
          </w:p>
        </w:tc>
        <w:tc>
          <w:tcPr>
            <w:tcW w:w="1017" w:type="pct"/>
          </w:tcPr>
          <w:p w:rsidR="0046067C" w:rsidRPr="0046067C" w:rsidRDefault="0046067C" w:rsidP="0046067C">
            <w:pPr>
              <w:ind w:firstLine="0"/>
              <w:rPr>
                <w:sz w:val="18"/>
                <w:szCs w:val="18"/>
              </w:rPr>
            </w:pPr>
            <w:r w:rsidRPr="0046067C">
              <w:rPr>
                <w:sz w:val="18"/>
                <w:szCs w:val="18"/>
              </w:rPr>
              <w:t>1387400,98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1065</w:t>
            </w:r>
          </w:p>
        </w:tc>
        <w:tc>
          <w:tcPr>
            <w:tcW w:w="983" w:type="pct"/>
          </w:tcPr>
          <w:p w:rsidR="0046067C" w:rsidRPr="0046067C" w:rsidRDefault="0046067C" w:rsidP="0046067C">
            <w:pPr>
              <w:ind w:firstLine="0"/>
              <w:rPr>
                <w:sz w:val="18"/>
                <w:szCs w:val="18"/>
              </w:rPr>
            </w:pPr>
            <w:r w:rsidRPr="0046067C">
              <w:rPr>
                <w:sz w:val="18"/>
                <w:szCs w:val="18"/>
              </w:rPr>
              <w:t>696297,49</w:t>
            </w:r>
          </w:p>
        </w:tc>
        <w:tc>
          <w:tcPr>
            <w:tcW w:w="1017" w:type="pct"/>
          </w:tcPr>
          <w:p w:rsidR="0046067C" w:rsidRPr="0046067C" w:rsidRDefault="0046067C" w:rsidP="0046067C">
            <w:pPr>
              <w:ind w:firstLine="0"/>
              <w:rPr>
                <w:sz w:val="18"/>
                <w:szCs w:val="18"/>
              </w:rPr>
            </w:pPr>
            <w:r w:rsidRPr="0046067C">
              <w:rPr>
                <w:sz w:val="18"/>
                <w:szCs w:val="18"/>
              </w:rPr>
              <w:t>1387339,79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1066</w:t>
            </w:r>
          </w:p>
        </w:tc>
        <w:tc>
          <w:tcPr>
            <w:tcW w:w="983" w:type="pct"/>
          </w:tcPr>
          <w:p w:rsidR="0046067C" w:rsidRPr="0046067C" w:rsidRDefault="0046067C" w:rsidP="0046067C">
            <w:pPr>
              <w:ind w:firstLine="0"/>
              <w:rPr>
                <w:sz w:val="18"/>
                <w:szCs w:val="18"/>
              </w:rPr>
            </w:pPr>
            <w:r w:rsidRPr="0046067C">
              <w:rPr>
                <w:sz w:val="18"/>
                <w:szCs w:val="18"/>
              </w:rPr>
              <w:t>696466,16</w:t>
            </w:r>
          </w:p>
        </w:tc>
        <w:tc>
          <w:tcPr>
            <w:tcW w:w="1017" w:type="pct"/>
          </w:tcPr>
          <w:p w:rsidR="0046067C" w:rsidRPr="0046067C" w:rsidRDefault="0046067C" w:rsidP="0046067C">
            <w:pPr>
              <w:ind w:firstLine="0"/>
              <w:rPr>
                <w:sz w:val="18"/>
                <w:szCs w:val="18"/>
              </w:rPr>
            </w:pPr>
            <w:r w:rsidRPr="0046067C">
              <w:rPr>
                <w:sz w:val="18"/>
                <w:szCs w:val="18"/>
              </w:rPr>
              <w:t>1387281,90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1067</w:t>
            </w:r>
          </w:p>
        </w:tc>
        <w:tc>
          <w:tcPr>
            <w:tcW w:w="983" w:type="pct"/>
          </w:tcPr>
          <w:p w:rsidR="0046067C" w:rsidRPr="0046067C" w:rsidRDefault="0046067C" w:rsidP="0046067C">
            <w:pPr>
              <w:ind w:firstLine="0"/>
              <w:rPr>
                <w:sz w:val="18"/>
                <w:szCs w:val="18"/>
              </w:rPr>
            </w:pPr>
            <w:r w:rsidRPr="0046067C">
              <w:rPr>
                <w:sz w:val="18"/>
                <w:szCs w:val="18"/>
              </w:rPr>
              <w:t>696571,99</w:t>
            </w:r>
          </w:p>
        </w:tc>
        <w:tc>
          <w:tcPr>
            <w:tcW w:w="1017" w:type="pct"/>
          </w:tcPr>
          <w:p w:rsidR="0046067C" w:rsidRPr="0046067C" w:rsidRDefault="0046067C" w:rsidP="0046067C">
            <w:pPr>
              <w:ind w:firstLine="0"/>
              <w:rPr>
                <w:sz w:val="18"/>
                <w:szCs w:val="18"/>
              </w:rPr>
            </w:pPr>
            <w:r w:rsidRPr="0046067C">
              <w:rPr>
                <w:sz w:val="18"/>
                <w:szCs w:val="18"/>
              </w:rPr>
              <w:t>1387242,22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1068</w:t>
            </w:r>
          </w:p>
        </w:tc>
        <w:tc>
          <w:tcPr>
            <w:tcW w:w="983" w:type="pct"/>
          </w:tcPr>
          <w:p w:rsidR="0046067C" w:rsidRPr="0046067C" w:rsidRDefault="0046067C" w:rsidP="0046067C">
            <w:pPr>
              <w:ind w:firstLine="0"/>
              <w:rPr>
                <w:sz w:val="18"/>
                <w:szCs w:val="18"/>
              </w:rPr>
            </w:pPr>
            <w:r w:rsidRPr="0046067C">
              <w:rPr>
                <w:sz w:val="18"/>
                <w:szCs w:val="18"/>
              </w:rPr>
              <w:t>696797,65</w:t>
            </w:r>
          </w:p>
        </w:tc>
        <w:tc>
          <w:tcPr>
            <w:tcW w:w="1017" w:type="pct"/>
          </w:tcPr>
          <w:p w:rsidR="0046067C" w:rsidRPr="0046067C" w:rsidRDefault="0046067C" w:rsidP="0046067C">
            <w:pPr>
              <w:ind w:firstLine="0"/>
              <w:rPr>
                <w:sz w:val="18"/>
                <w:szCs w:val="18"/>
              </w:rPr>
            </w:pPr>
            <w:r w:rsidRPr="0046067C">
              <w:rPr>
                <w:sz w:val="18"/>
                <w:szCs w:val="18"/>
              </w:rPr>
              <w:t>1387200,05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1069</w:t>
            </w:r>
          </w:p>
        </w:tc>
        <w:tc>
          <w:tcPr>
            <w:tcW w:w="983" w:type="pct"/>
          </w:tcPr>
          <w:p w:rsidR="0046067C" w:rsidRPr="0046067C" w:rsidRDefault="0046067C" w:rsidP="0046067C">
            <w:pPr>
              <w:ind w:firstLine="0"/>
              <w:rPr>
                <w:sz w:val="18"/>
                <w:szCs w:val="18"/>
              </w:rPr>
            </w:pPr>
            <w:r w:rsidRPr="0046067C">
              <w:rPr>
                <w:sz w:val="18"/>
                <w:szCs w:val="18"/>
              </w:rPr>
              <w:t>696922,57</w:t>
            </w:r>
          </w:p>
        </w:tc>
        <w:tc>
          <w:tcPr>
            <w:tcW w:w="1017" w:type="pct"/>
          </w:tcPr>
          <w:p w:rsidR="0046067C" w:rsidRPr="0046067C" w:rsidRDefault="0046067C" w:rsidP="0046067C">
            <w:pPr>
              <w:ind w:firstLine="0"/>
              <w:rPr>
                <w:sz w:val="18"/>
                <w:szCs w:val="18"/>
              </w:rPr>
            </w:pPr>
            <w:r w:rsidRPr="0046067C">
              <w:rPr>
                <w:sz w:val="18"/>
                <w:szCs w:val="18"/>
              </w:rPr>
              <w:t>1387108,27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1070</w:t>
            </w:r>
          </w:p>
        </w:tc>
        <w:tc>
          <w:tcPr>
            <w:tcW w:w="983" w:type="pct"/>
          </w:tcPr>
          <w:p w:rsidR="0046067C" w:rsidRPr="0046067C" w:rsidRDefault="0046067C" w:rsidP="0046067C">
            <w:pPr>
              <w:ind w:firstLine="0"/>
              <w:rPr>
                <w:sz w:val="18"/>
                <w:szCs w:val="18"/>
              </w:rPr>
            </w:pPr>
            <w:r w:rsidRPr="0046067C">
              <w:rPr>
                <w:sz w:val="18"/>
                <w:szCs w:val="18"/>
              </w:rPr>
              <w:t>697074,70</w:t>
            </w:r>
          </w:p>
        </w:tc>
        <w:tc>
          <w:tcPr>
            <w:tcW w:w="1017" w:type="pct"/>
          </w:tcPr>
          <w:p w:rsidR="0046067C" w:rsidRPr="0046067C" w:rsidRDefault="0046067C" w:rsidP="0046067C">
            <w:pPr>
              <w:ind w:firstLine="0"/>
              <w:rPr>
                <w:sz w:val="18"/>
                <w:szCs w:val="18"/>
              </w:rPr>
            </w:pPr>
            <w:r w:rsidRPr="0046067C">
              <w:rPr>
                <w:sz w:val="18"/>
                <w:szCs w:val="18"/>
              </w:rPr>
              <w:t>1387048,74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1071</w:t>
            </w:r>
          </w:p>
        </w:tc>
        <w:tc>
          <w:tcPr>
            <w:tcW w:w="983" w:type="pct"/>
          </w:tcPr>
          <w:p w:rsidR="0046067C" w:rsidRPr="0046067C" w:rsidRDefault="0046067C" w:rsidP="0046067C">
            <w:pPr>
              <w:ind w:firstLine="0"/>
              <w:rPr>
                <w:sz w:val="18"/>
                <w:szCs w:val="18"/>
              </w:rPr>
            </w:pPr>
            <w:r w:rsidRPr="0046067C">
              <w:rPr>
                <w:sz w:val="18"/>
                <w:szCs w:val="18"/>
              </w:rPr>
              <w:t>697089,98</w:t>
            </w:r>
          </w:p>
        </w:tc>
        <w:tc>
          <w:tcPr>
            <w:tcW w:w="1017" w:type="pct"/>
          </w:tcPr>
          <w:p w:rsidR="0046067C" w:rsidRPr="0046067C" w:rsidRDefault="0046067C" w:rsidP="0046067C">
            <w:pPr>
              <w:ind w:firstLine="0"/>
              <w:rPr>
                <w:sz w:val="18"/>
                <w:szCs w:val="18"/>
              </w:rPr>
            </w:pPr>
            <w:r w:rsidRPr="0046067C">
              <w:rPr>
                <w:sz w:val="18"/>
                <w:szCs w:val="18"/>
              </w:rPr>
              <w:t>1386695,63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1072</w:t>
            </w:r>
          </w:p>
        </w:tc>
        <w:tc>
          <w:tcPr>
            <w:tcW w:w="983" w:type="pct"/>
          </w:tcPr>
          <w:p w:rsidR="0046067C" w:rsidRPr="0046067C" w:rsidRDefault="0046067C" w:rsidP="0046067C">
            <w:pPr>
              <w:ind w:firstLine="0"/>
              <w:rPr>
                <w:sz w:val="18"/>
                <w:szCs w:val="18"/>
              </w:rPr>
            </w:pPr>
            <w:r w:rsidRPr="0046067C">
              <w:rPr>
                <w:sz w:val="18"/>
                <w:szCs w:val="18"/>
              </w:rPr>
              <w:t>697214,20</w:t>
            </w:r>
          </w:p>
        </w:tc>
        <w:tc>
          <w:tcPr>
            <w:tcW w:w="1017" w:type="pct"/>
          </w:tcPr>
          <w:p w:rsidR="0046067C" w:rsidRPr="0046067C" w:rsidRDefault="0046067C" w:rsidP="0046067C">
            <w:pPr>
              <w:ind w:firstLine="0"/>
              <w:rPr>
                <w:sz w:val="18"/>
                <w:szCs w:val="18"/>
              </w:rPr>
            </w:pPr>
            <w:r w:rsidRPr="0046067C">
              <w:rPr>
                <w:sz w:val="18"/>
                <w:szCs w:val="18"/>
              </w:rPr>
              <w:t>1385555,54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1073</w:t>
            </w:r>
          </w:p>
        </w:tc>
        <w:tc>
          <w:tcPr>
            <w:tcW w:w="983" w:type="pct"/>
          </w:tcPr>
          <w:p w:rsidR="0046067C" w:rsidRPr="0046067C" w:rsidRDefault="0046067C" w:rsidP="0046067C">
            <w:pPr>
              <w:ind w:firstLine="0"/>
              <w:rPr>
                <w:sz w:val="18"/>
                <w:szCs w:val="18"/>
              </w:rPr>
            </w:pPr>
            <w:r w:rsidRPr="0046067C">
              <w:rPr>
                <w:sz w:val="18"/>
                <w:szCs w:val="18"/>
              </w:rPr>
              <w:t>697225,11</w:t>
            </w:r>
          </w:p>
        </w:tc>
        <w:tc>
          <w:tcPr>
            <w:tcW w:w="1017" w:type="pct"/>
          </w:tcPr>
          <w:p w:rsidR="0046067C" w:rsidRPr="0046067C" w:rsidRDefault="0046067C" w:rsidP="0046067C">
            <w:pPr>
              <w:ind w:firstLine="0"/>
              <w:rPr>
                <w:sz w:val="18"/>
                <w:szCs w:val="18"/>
              </w:rPr>
            </w:pPr>
            <w:r w:rsidRPr="0046067C">
              <w:rPr>
                <w:sz w:val="18"/>
                <w:szCs w:val="18"/>
              </w:rPr>
              <w:t>1385557,84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1074</w:t>
            </w:r>
          </w:p>
        </w:tc>
        <w:tc>
          <w:tcPr>
            <w:tcW w:w="983" w:type="pct"/>
          </w:tcPr>
          <w:p w:rsidR="0046067C" w:rsidRPr="0046067C" w:rsidRDefault="0046067C" w:rsidP="0046067C">
            <w:pPr>
              <w:ind w:firstLine="0"/>
              <w:rPr>
                <w:sz w:val="18"/>
                <w:szCs w:val="18"/>
              </w:rPr>
            </w:pPr>
            <w:r w:rsidRPr="0046067C">
              <w:rPr>
                <w:sz w:val="18"/>
                <w:szCs w:val="18"/>
              </w:rPr>
              <w:t>697256,84</w:t>
            </w:r>
          </w:p>
        </w:tc>
        <w:tc>
          <w:tcPr>
            <w:tcW w:w="1017" w:type="pct"/>
          </w:tcPr>
          <w:p w:rsidR="0046067C" w:rsidRPr="0046067C" w:rsidRDefault="0046067C" w:rsidP="0046067C">
            <w:pPr>
              <w:ind w:firstLine="0"/>
              <w:rPr>
                <w:sz w:val="18"/>
                <w:szCs w:val="18"/>
              </w:rPr>
            </w:pPr>
            <w:r w:rsidRPr="0046067C">
              <w:rPr>
                <w:sz w:val="18"/>
                <w:szCs w:val="18"/>
              </w:rPr>
              <w:t>1385569,54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1075</w:t>
            </w:r>
          </w:p>
        </w:tc>
        <w:tc>
          <w:tcPr>
            <w:tcW w:w="983" w:type="pct"/>
          </w:tcPr>
          <w:p w:rsidR="0046067C" w:rsidRPr="0046067C" w:rsidRDefault="0046067C" w:rsidP="0046067C">
            <w:pPr>
              <w:ind w:firstLine="0"/>
              <w:rPr>
                <w:sz w:val="18"/>
                <w:szCs w:val="18"/>
              </w:rPr>
            </w:pPr>
            <w:r w:rsidRPr="0046067C">
              <w:rPr>
                <w:sz w:val="18"/>
                <w:szCs w:val="18"/>
              </w:rPr>
              <w:t>697291,64</w:t>
            </w:r>
          </w:p>
        </w:tc>
        <w:tc>
          <w:tcPr>
            <w:tcW w:w="1017" w:type="pct"/>
          </w:tcPr>
          <w:p w:rsidR="0046067C" w:rsidRPr="0046067C" w:rsidRDefault="0046067C" w:rsidP="0046067C">
            <w:pPr>
              <w:ind w:firstLine="0"/>
              <w:rPr>
                <w:sz w:val="18"/>
                <w:szCs w:val="18"/>
              </w:rPr>
            </w:pPr>
            <w:r w:rsidRPr="0046067C">
              <w:rPr>
                <w:sz w:val="18"/>
                <w:szCs w:val="18"/>
              </w:rPr>
              <w:t>1385583,78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1076</w:t>
            </w:r>
          </w:p>
        </w:tc>
        <w:tc>
          <w:tcPr>
            <w:tcW w:w="983" w:type="pct"/>
          </w:tcPr>
          <w:p w:rsidR="0046067C" w:rsidRPr="0046067C" w:rsidRDefault="0046067C" w:rsidP="0046067C">
            <w:pPr>
              <w:ind w:firstLine="0"/>
              <w:rPr>
                <w:sz w:val="18"/>
                <w:szCs w:val="18"/>
              </w:rPr>
            </w:pPr>
            <w:r w:rsidRPr="0046067C">
              <w:rPr>
                <w:sz w:val="18"/>
                <w:szCs w:val="18"/>
              </w:rPr>
              <w:t>697320,38</w:t>
            </w:r>
          </w:p>
        </w:tc>
        <w:tc>
          <w:tcPr>
            <w:tcW w:w="1017" w:type="pct"/>
          </w:tcPr>
          <w:p w:rsidR="0046067C" w:rsidRPr="0046067C" w:rsidRDefault="0046067C" w:rsidP="0046067C">
            <w:pPr>
              <w:ind w:firstLine="0"/>
              <w:rPr>
                <w:sz w:val="18"/>
                <w:szCs w:val="18"/>
              </w:rPr>
            </w:pPr>
            <w:r w:rsidRPr="0046067C">
              <w:rPr>
                <w:sz w:val="18"/>
                <w:szCs w:val="18"/>
              </w:rPr>
              <w:t>1385598,26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1077</w:t>
            </w:r>
          </w:p>
        </w:tc>
        <w:tc>
          <w:tcPr>
            <w:tcW w:w="983" w:type="pct"/>
          </w:tcPr>
          <w:p w:rsidR="0046067C" w:rsidRPr="0046067C" w:rsidRDefault="0046067C" w:rsidP="0046067C">
            <w:pPr>
              <w:ind w:firstLine="0"/>
              <w:rPr>
                <w:sz w:val="18"/>
                <w:szCs w:val="18"/>
              </w:rPr>
            </w:pPr>
            <w:r w:rsidRPr="0046067C">
              <w:rPr>
                <w:sz w:val="18"/>
                <w:szCs w:val="18"/>
              </w:rPr>
              <w:t>697328,28</w:t>
            </w:r>
          </w:p>
        </w:tc>
        <w:tc>
          <w:tcPr>
            <w:tcW w:w="1017" w:type="pct"/>
          </w:tcPr>
          <w:p w:rsidR="0046067C" w:rsidRPr="0046067C" w:rsidRDefault="0046067C" w:rsidP="0046067C">
            <w:pPr>
              <w:ind w:firstLine="0"/>
              <w:rPr>
                <w:sz w:val="18"/>
                <w:szCs w:val="18"/>
              </w:rPr>
            </w:pPr>
            <w:r w:rsidRPr="0046067C">
              <w:rPr>
                <w:sz w:val="18"/>
                <w:szCs w:val="18"/>
              </w:rPr>
              <w:t>1385610,02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1078</w:t>
            </w:r>
          </w:p>
        </w:tc>
        <w:tc>
          <w:tcPr>
            <w:tcW w:w="983" w:type="pct"/>
          </w:tcPr>
          <w:p w:rsidR="0046067C" w:rsidRPr="0046067C" w:rsidRDefault="0046067C" w:rsidP="0046067C">
            <w:pPr>
              <w:ind w:firstLine="0"/>
              <w:rPr>
                <w:sz w:val="18"/>
                <w:szCs w:val="18"/>
              </w:rPr>
            </w:pPr>
            <w:r w:rsidRPr="0046067C">
              <w:rPr>
                <w:sz w:val="18"/>
                <w:szCs w:val="18"/>
              </w:rPr>
              <w:t>697330,80</w:t>
            </w:r>
          </w:p>
        </w:tc>
        <w:tc>
          <w:tcPr>
            <w:tcW w:w="1017" w:type="pct"/>
          </w:tcPr>
          <w:p w:rsidR="0046067C" w:rsidRPr="0046067C" w:rsidRDefault="0046067C" w:rsidP="0046067C">
            <w:pPr>
              <w:ind w:firstLine="0"/>
              <w:rPr>
                <w:sz w:val="18"/>
                <w:szCs w:val="18"/>
              </w:rPr>
            </w:pPr>
            <w:r w:rsidRPr="0046067C">
              <w:rPr>
                <w:sz w:val="18"/>
                <w:szCs w:val="18"/>
              </w:rPr>
              <w:t>1385621,47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1079</w:t>
            </w:r>
          </w:p>
        </w:tc>
        <w:tc>
          <w:tcPr>
            <w:tcW w:w="983" w:type="pct"/>
          </w:tcPr>
          <w:p w:rsidR="0046067C" w:rsidRPr="0046067C" w:rsidRDefault="0046067C" w:rsidP="0046067C">
            <w:pPr>
              <w:ind w:firstLine="0"/>
              <w:rPr>
                <w:sz w:val="18"/>
                <w:szCs w:val="18"/>
              </w:rPr>
            </w:pPr>
            <w:r w:rsidRPr="0046067C">
              <w:rPr>
                <w:sz w:val="18"/>
                <w:szCs w:val="18"/>
              </w:rPr>
              <w:t>697330,32</w:t>
            </w:r>
          </w:p>
        </w:tc>
        <w:tc>
          <w:tcPr>
            <w:tcW w:w="1017" w:type="pct"/>
          </w:tcPr>
          <w:p w:rsidR="0046067C" w:rsidRPr="0046067C" w:rsidRDefault="0046067C" w:rsidP="0046067C">
            <w:pPr>
              <w:ind w:firstLine="0"/>
              <w:rPr>
                <w:sz w:val="18"/>
                <w:szCs w:val="18"/>
              </w:rPr>
            </w:pPr>
            <w:r w:rsidRPr="0046067C">
              <w:rPr>
                <w:sz w:val="18"/>
                <w:szCs w:val="18"/>
              </w:rPr>
              <w:t>1385636,46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1080</w:t>
            </w:r>
          </w:p>
        </w:tc>
        <w:tc>
          <w:tcPr>
            <w:tcW w:w="983" w:type="pct"/>
          </w:tcPr>
          <w:p w:rsidR="0046067C" w:rsidRPr="0046067C" w:rsidRDefault="0046067C" w:rsidP="0046067C">
            <w:pPr>
              <w:ind w:firstLine="0"/>
              <w:rPr>
                <w:sz w:val="18"/>
                <w:szCs w:val="18"/>
              </w:rPr>
            </w:pPr>
            <w:r w:rsidRPr="0046067C">
              <w:rPr>
                <w:sz w:val="18"/>
                <w:szCs w:val="18"/>
              </w:rPr>
              <w:t>697327,11</w:t>
            </w:r>
          </w:p>
        </w:tc>
        <w:tc>
          <w:tcPr>
            <w:tcW w:w="1017" w:type="pct"/>
          </w:tcPr>
          <w:p w:rsidR="0046067C" w:rsidRPr="0046067C" w:rsidRDefault="0046067C" w:rsidP="0046067C">
            <w:pPr>
              <w:ind w:firstLine="0"/>
              <w:rPr>
                <w:sz w:val="18"/>
                <w:szCs w:val="18"/>
              </w:rPr>
            </w:pPr>
            <w:r w:rsidRPr="0046067C">
              <w:rPr>
                <w:sz w:val="18"/>
                <w:szCs w:val="18"/>
              </w:rPr>
              <w:t>1385648,83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1081</w:t>
            </w:r>
          </w:p>
        </w:tc>
        <w:tc>
          <w:tcPr>
            <w:tcW w:w="983" w:type="pct"/>
          </w:tcPr>
          <w:p w:rsidR="0046067C" w:rsidRPr="0046067C" w:rsidRDefault="0046067C" w:rsidP="0046067C">
            <w:pPr>
              <w:ind w:firstLine="0"/>
              <w:rPr>
                <w:sz w:val="18"/>
                <w:szCs w:val="18"/>
              </w:rPr>
            </w:pPr>
            <w:r w:rsidRPr="0046067C">
              <w:rPr>
                <w:sz w:val="18"/>
                <w:szCs w:val="18"/>
              </w:rPr>
              <w:t>697317,80</w:t>
            </w:r>
          </w:p>
        </w:tc>
        <w:tc>
          <w:tcPr>
            <w:tcW w:w="1017" w:type="pct"/>
          </w:tcPr>
          <w:p w:rsidR="0046067C" w:rsidRPr="0046067C" w:rsidRDefault="0046067C" w:rsidP="0046067C">
            <w:pPr>
              <w:ind w:firstLine="0"/>
              <w:rPr>
                <w:sz w:val="18"/>
                <w:szCs w:val="18"/>
              </w:rPr>
            </w:pPr>
            <w:r w:rsidRPr="0046067C">
              <w:rPr>
                <w:sz w:val="18"/>
                <w:szCs w:val="18"/>
              </w:rPr>
              <w:t>1385664,37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1082</w:t>
            </w:r>
          </w:p>
        </w:tc>
        <w:tc>
          <w:tcPr>
            <w:tcW w:w="983" w:type="pct"/>
          </w:tcPr>
          <w:p w:rsidR="0046067C" w:rsidRPr="0046067C" w:rsidRDefault="0046067C" w:rsidP="0046067C">
            <w:pPr>
              <w:ind w:firstLine="0"/>
              <w:rPr>
                <w:sz w:val="18"/>
                <w:szCs w:val="18"/>
              </w:rPr>
            </w:pPr>
            <w:r w:rsidRPr="0046067C">
              <w:rPr>
                <w:sz w:val="18"/>
                <w:szCs w:val="18"/>
              </w:rPr>
              <w:t>697307,79</w:t>
            </w:r>
          </w:p>
        </w:tc>
        <w:tc>
          <w:tcPr>
            <w:tcW w:w="1017" w:type="pct"/>
          </w:tcPr>
          <w:p w:rsidR="0046067C" w:rsidRPr="0046067C" w:rsidRDefault="0046067C" w:rsidP="0046067C">
            <w:pPr>
              <w:ind w:firstLine="0"/>
              <w:rPr>
                <w:sz w:val="18"/>
                <w:szCs w:val="18"/>
              </w:rPr>
            </w:pPr>
            <w:r w:rsidRPr="0046067C">
              <w:rPr>
                <w:sz w:val="18"/>
                <w:szCs w:val="18"/>
              </w:rPr>
              <w:t>1385682,61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1083</w:t>
            </w:r>
          </w:p>
        </w:tc>
        <w:tc>
          <w:tcPr>
            <w:tcW w:w="983" w:type="pct"/>
          </w:tcPr>
          <w:p w:rsidR="0046067C" w:rsidRPr="0046067C" w:rsidRDefault="0046067C" w:rsidP="0046067C">
            <w:pPr>
              <w:ind w:firstLine="0"/>
              <w:rPr>
                <w:sz w:val="18"/>
                <w:szCs w:val="18"/>
              </w:rPr>
            </w:pPr>
            <w:r w:rsidRPr="0046067C">
              <w:rPr>
                <w:sz w:val="18"/>
                <w:szCs w:val="18"/>
              </w:rPr>
              <w:t>697302,03</w:t>
            </w:r>
          </w:p>
        </w:tc>
        <w:tc>
          <w:tcPr>
            <w:tcW w:w="1017" w:type="pct"/>
          </w:tcPr>
          <w:p w:rsidR="0046067C" w:rsidRPr="0046067C" w:rsidRDefault="0046067C" w:rsidP="0046067C">
            <w:pPr>
              <w:ind w:firstLine="0"/>
              <w:rPr>
                <w:sz w:val="18"/>
                <w:szCs w:val="18"/>
              </w:rPr>
            </w:pPr>
            <w:r w:rsidRPr="0046067C">
              <w:rPr>
                <w:sz w:val="18"/>
                <w:szCs w:val="18"/>
              </w:rPr>
              <w:t>1385702,69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1084</w:t>
            </w:r>
          </w:p>
        </w:tc>
        <w:tc>
          <w:tcPr>
            <w:tcW w:w="983" w:type="pct"/>
          </w:tcPr>
          <w:p w:rsidR="0046067C" w:rsidRPr="0046067C" w:rsidRDefault="0046067C" w:rsidP="0046067C">
            <w:pPr>
              <w:ind w:firstLine="0"/>
              <w:rPr>
                <w:sz w:val="18"/>
                <w:szCs w:val="18"/>
              </w:rPr>
            </w:pPr>
            <w:r w:rsidRPr="0046067C">
              <w:rPr>
                <w:sz w:val="18"/>
                <w:szCs w:val="18"/>
              </w:rPr>
              <w:t>697301,94</w:t>
            </w:r>
          </w:p>
        </w:tc>
        <w:tc>
          <w:tcPr>
            <w:tcW w:w="1017" w:type="pct"/>
          </w:tcPr>
          <w:p w:rsidR="0046067C" w:rsidRPr="0046067C" w:rsidRDefault="0046067C" w:rsidP="0046067C">
            <w:pPr>
              <w:ind w:firstLine="0"/>
              <w:rPr>
                <w:sz w:val="18"/>
                <w:szCs w:val="18"/>
              </w:rPr>
            </w:pPr>
            <w:r w:rsidRPr="0046067C">
              <w:rPr>
                <w:sz w:val="18"/>
                <w:szCs w:val="18"/>
              </w:rPr>
              <w:t>1385718,05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1085</w:t>
            </w:r>
          </w:p>
        </w:tc>
        <w:tc>
          <w:tcPr>
            <w:tcW w:w="983" w:type="pct"/>
          </w:tcPr>
          <w:p w:rsidR="0046067C" w:rsidRPr="0046067C" w:rsidRDefault="0046067C" w:rsidP="0046067C">
            <w:pPr>
              <w:ind w:firstLine="0"/>
              <w:rPr>
                <w:sz w:val="18"/>
                <w:szCs w:val="18"/>
              </w:rPr>
            </w:pPr>
            <w:r w:rsidRPr="0046067C">
              <w:rPr>
                <w:sz w:val="18"/>
                <w:szCs w:val="18"/>
              </w:rPr>
              <w:t>697305,60</w:t>
            </w:r>
          </w:p>
        </w:tc>
        <w:tc>
          <w:tcPr>
            <w:tcW w:w="1017" w:type="pct"/>
          </w:tcPr>
          <w:p w:rsidR="0046067C" w:rsidRPr="0046067C" w:rsidRDefault="0046067C" w:rsidP="0046067C">
            <w:pPr>
              <w:ind w:firstLine="0"/>
              <w:rPr>
                <w:sz w:val="18"/>
                <w:szCs w:val="18"/>
              </w:rPr>
            </w:pPr>
            <w:r w:rsidRPr="0046067C">
              <w:rPr>
                <w:sz w:val="18"/>
                <w:szCs w:val="18"/>
              </w:rPr>
              <w:t>1385729,12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1086</w:t>
            </w:r>
          </w:p>
        </w:tc>
        <w:tc>
          <w:tcPr>
            <w:tcW w:w="983" w:type="pct"/>
          </w:tcPr>
          <w:p w:rsidR="0046067C" w:rsidRPr="0046067C" w:rsidRDefault="0046067C" w:rsidP="0046067C">
            <w:pPr>
              <w:ind w:firstLine="0"/>
              <w:rPr>
                <w:sz w:val="18"/>
                <w:szCs w:val="18"/>
              </w:rPr>
            </w:pPr>
            <w:r w:rsidRPr="0046067C">
              <w:rPr>
                <w:sz w:val="18"/>
                <w:szCs w:val="18"/>
              </w:rPr>
              <w:t>697318,55</w:t>
            </w:r>
          </w:p>
        </w:tc>
        <w:tc>
          <w:tcPr>
            <w:tcW w:w="1017" w:type="pct"/>
          </w:tcPr>
          <w:p w:rsidR="0046067C" w:rsidRPr="0046067C" w:rsidRDefault="0046067C" w:rsidP="0046067C">
            <w:pPr>
              <w:ind w:firstLine="0"/>
              <w:rPr>
                <w:sz w:val="18"/>
                <w:szCs w:val="18"/>
              </w:rPr>
            </w:pPr>
            <w:r w:rsidRPr="0046067C">
              <w:rPr>
                <w:sz w:val="18"/>
                <w:szCs w:val="18"/>
              </w:rPr>
              <w:t>1385743,09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1087</w:t>
            </w:r>
          </w:p>
        </w:tc>
        <w:tc>
          <w:tcPr>
            <w:tcW w:w="983" w:type="pct"/>
          </w:tcPr>
          <w:p w:rsidR="0046067C" w:rsidRPr="0046067C" w:rsidRDefault="0046067C" w:rsidP="0046067C">
            <w:pPr>
              <w:ind w:firstLine="0"/>
              <w:rPr>
                <w:sz w:val="18"/>
                <w:szCs w:val="18"/>
              </w:rPr>
            </w:pPr>
            <w:r w:rsidRPr="0046067C">
              <w:rPr>
                <w:sz w:val="18"/>
                <w:szCs w:val="18"/>
              </w:rPr>
              <w:t>697329,05</w:t>
            </w:r>
          </w:p>
        </w:tc>
        <w:tc>
          <w:tcPr>
            <w:tcW w:w="1017" w:type="pct"/>
          </w:tcPr>
          <w:p w:rsidR="0046067C" w:rsidRPr="0046067C" w:rsidRDefault="0046067C" w:rsidP="0046067C">
            <w:pPr>
              <w:ind w:firstLine="0"/>
              <w:rPr>
                <w:sz w:val="18"/>
                <w:szCs w:val="18"/>
              </w:rPr>
            </w:pPr>
            <w:r w:rsidRPr="0046067C">
              <w:rPr>
                <w:sz w:val="18"/>
                <w:szCs w:val="18"/>
              </w:rPr>
              <w:t>1385749,39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1088</w:t>
            </w:r>
          </w:p>
        </w:tc>
        <w:tc>
          <w:tcPr>
            <w:tcW w:w="983" w:type="pct"/>
          </w:tcPr>
          <w:p w:rsidR="0046067C" w:rsidRPr="0046067C" w:rsidRDefault="0046067C" w:rsidP="0046067C">
            <w:pPr>
              <w:ind w:firstLine="0"/>
              <w:rPr>
                <w:sz w:val="18"/>
                <w:szCs w:val="18"/>
              </w:rPr>
            </w:pPr>
            <w:r w:rsidRPr="0046067C">
              <w:rPr>
                <w:sz w:val="18"/>
                <w:szCs w:val="18"/>
              </w:rPr>
              <w:t>697343,25</w:t>
            </w:r>
          </w:p>
        </w:tc>
        <w:tc>
          <w:tcPr>
            <w:tcW w:w="1017" w:type="pct"/>
          </w:tcPr>
          <w:p w:rsidR="0046067C" w:rsidRPr="0046067C" w:rsidRDefault="0046067C" w:rsidP="0046067C">
            <w:pPr>
              <w:ind w:firstLine="0"/>
              <w:rPr>
                <w:sz w:val="18"/>
                <w:szCs w:val="18"/>
              </w:rPr>
            </w:pPr>
            <w:r w:rsidRPr="0046067C">
              <w:rPr>
                <w:sz w:val="18"/>
                <w:szCs w:val="18"/>
              </w:rPr>
              <w:t>1385749,14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1089</w:t>
            </w:r>
          </w:p>
        </w:tc>
        <w:tc>
          <w:tcPr>
            <w:tcW w:w="983" w:type="pct"/>
          </w:tcPr>
          <w:p w:rsidR="0046067C" w:rsidRPr="0046067C" w:rsidRDefault="0046067C" w:rsidP="0046067C">
            <w:pPr>
              <w:ind w:firstLine="0"/>
              <w:rPr>
                <w:sz w:val="18"/>
                <w:szCs w:val="18"/>
              </w:rPr>
            </w:pPr>
            <w:r w:rsidRPr="0046067C">
              <w:rPr>
                <w:sz w:val="18"/>
                <w:szCs w:val="18"/>
              </w:rPr>
              <w:t>697354,71</w:t>
            </w:r>
          </w:p>
        </w:tc>
        <w:tc>
          <w:tcPr>
            <w:tcW w:w="1017" w:type="pct"/>
          </w:tcPr>
          <w:p w:rsidR="0046067C" w:rsidRPr="0046067C" w:rsidRDefault="0046067C" w:rsidP="0046067C">
            <w:pPr>
              <w:ind w:firstLine="0"/>
              <w:rPr>
                <w:sz w:val="18"/>
                <w:szCs w:val="18"/>
              </w:rPr>
            </w:pPr>
            <w:r w:rsidRPr="0046067C">
              <w:rPr>
                <w:sz w:val="18"/>
                <w:szCs w:val="18"/>
              </w:rPr>
              <w:t>1385746,22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1090</w:t>
            </w:r>
          </w:p>
        </w:tc>
        <w:tc>
          <w:tcPr>
            <w:tcW w:w="983" w:type="pct"/>
          </w:tcPr>
          <w:p w:rsidR="0046067C" w:rsidRPr="0046067C" w:rsidRDefault="0046067C" w:rsidP="0046067C">
            <w:pPr>
              <w:ind w:firstLine="0"/>
              <w:rPr>
                <w:sz w:val="18"/>
                <w:szCs w:val="18"/>
              </w:rPr>
            </w:pPr>
            <w:r w:rsidRPr="0046067C">
              <w:rPr>
                <w:sz w:val="18"/>
                <w:szCs w:val="18"/>
              </w:rPr>
              <w:t>697362,66</w:t>
            </w:r>
          </w:p>
        </w:tc>
        <w:tc>
          <w:tcPr>
            <w:tcW w:w="1017" w:type="pct"/>
          </w:tcPr>
          <w:p w:rsidR="0046067C" w:rsidRPr="0046067C" w:rsidRDefault="0046067C" w:rsidP="0046067C">
            <w:pPr>
              <w:ind w:firstLine="0"/>
              <w:rPr>
                <w:sz w:val="18"/>
                <w:szCs w:val="18"/>
              </w:rPr>
            </w:pPr>
            <w:r w:rsidRPr="0046067C">
              <w:rPr>
                <w:sz w:val="18"/>
                <w:szCs w:val="18"/>
              </w:rPr>
              <w:t>1385740,32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1091</w:t>
            </w:r>
          </w:p>
        </w:tc>
        <w:tc>
          <w:tcPr>
            <w:tcW w:w="983" w:type="pct"/>
          </w:tcPr>
          <w:p w:rsidR="0046067C" w:rsidRPr="0046067C" w:rsidRDefault="0046067C" w:rsidP="0046067C">
            <w:pPr>
              <w:ind w:firstLine="0"/>
              <w:rPr>
                <w:sz w:val="18"/>
                <w:szCs w:val="18"/>
              </w:rPr>
            </w:pPr>
            <w:r w:rsidRPr="0046067C">
              <w:rPr>
                <w:sz w:val="18"/>
                <w:szCs w:val="18"/>
              </w:rPr>
              <w:t>697383,07</w:t>
            </w:r>
          </w:p>
        </w:tc>
        <w:tc>
          <w:tcPr>
            <w:tcW w:w="1017" w:type="pct"/>
          </w:tcPr>
          <w:p w:rsidR="0046067C" w:rsidRPr="0046067C" w:rsidRDefault="0046067C" w:rsidP="0046067C">
            <w:pPr>
              <w:ind w:firstLine="0"/>
              <w:rPr>
                <w:sz w:val="18"/>
                <w:szCs w:val="18"/>
              </w:rPr>
            </w:pPr>
            <w:r w:rsidRPr="0046067C">
              <w:rPr>
                <w:sz w:val="18"/>
                <w:szCs w:val="18"/>
              </w:rPr>
              <w:t>1385723,02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1092</w:t>
            </w:r>
          </w:p>
        </w:tc>
        <w:tc>
          <w:tcPr>
            <w:tcW w:w="983" w:type="pct"/>
          </w:tcPr>
          <w:p w:rsidR="0046067C" w:rsidRPr="0046067C" w:rsidRDefault="0046067C" w:rsidP="0046067C">
            <w:pPr>
              <w:ind w:firstLine="0"/>
              <w:rPr>
                <w:sz w:val="18"/>
                <w:szCs w:val="18"/>
              </w:rPr>
            </w:pPr>
            <w:r w:rsidRPr="0046067C">
              <w:rPr>
                <w:sz w:val="18"/>
                <w:szCs w:val="18"/>
              </w:rPr>
              <w:t>697398,47</w:t>
            </w:r>
          </w:p>
        </w:tc>
        <w:tc>
          <w:tcPr>
            <w:tcW w:w="1017" w:type="pct"/>
          </w:tcPr>
          <w:p w:rsidR="0046067C" w:rsidRPr="0046067C" w:rsidRDefault="0046067C" w:rsidP="0046067C">
            <w:pPr>
              <w:ind w:firstLine="0"/>
              <w:rPr>
                <w:sz w:val="18"/>
                <w:szCs w:val="18"/>
              </w:rPr>
            </w:pPr>
            <w:r w:rsidRPr="0046067C">
              <w:rPr>
                <w:sz w:val="18"/>
                <w:szCs w:val="18"/>
              </w:rPr>
              <w:t>1385705,07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1093</w:t>
            </w:r>
          </w:p>
        </w:tc>
        <w:tc>
          <w:tcPr>
            <w:tcW w:w="983" w:type="pct"/>
          </w:tcPr>
          <w:p w:rsidR="0046067C" w:rsidRPr="0046067C" w:rsidRDefault="0046067C" w:rsidP="0046067C">
            <w:pPr>
              <w:ind w:firstLine="0"/>
              <w:rPr>
                <w:sz w:val="18"/>
                <w:szCs w:val="18"/>
              </w:rPr>
            </w:pPr>
            <w:r w:rsidRPr="0046067C">
              <w:rPr>
                <w:sz w:val="18"/>
                <w:szCs w:val="18"/>
              </w:rPr>
              <w:t>697417,72</w:t>
            </w:r>
          </w:p>
        </w:tc>
        <w:tc>
          <w:tcPr>
            <w:tcW w:w="1017" w:type="pct"/>
          </w:tcPr>
          <w:p w:rsidR="0046067C" w:rsidRPr="0046067C" w:rsidRDefault="0046067C" w:rsidP="0046067C">
            <w:pPr>
              <w:ind w:firstLine="0"/>
              <w:rPr>
                <w:sz w:val="18"/>
                <w:szCs w:val="18"/>
              </w:rPr>
            </w:pPr>
            <w:r w:rsidRPr="0046067C">
              <w:rPr>
                <w:sz w:val="18"/>
                <w:szCs w:val="18"/>
              </w:rPr>
              <w:t>1385687,79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1094</w:t>
            </w:r>
          </w:p>
        </w:tc>
        <w:tc>
          <w:tcPr>
            <w:tcW w:w="983" w:type="pct"/>
          </w:tcPr>
          <w:p w:rsidR="0046067C" w:rsidRPr="0046067C" w:rsidRDefault="0046067C" w:rsidP="0046067C">
            <w:pPr>
              <w:ind w:firstLine="0"/>
              <w:rPr>
                <w:sz w:val="18"/>
                <w:szCs w:val="18"/>
              </w:rPr>
            </w:pPr>
            <w:r w:rsidRPr="0046067C">
              <w:rPr>
                <w:sz w:val="18"/>
                <w:szCs w:val="18"/>
              </w:rPr>
              <w:t>697434,49</w:t>
            </w:r>
          </w:p>
        </w:tc>
        <w:tc>
          <w:tcPr>
            <w:tcW w:w="1017" w:type="pct"/>
          </w:tcPr>
          <w:p w:rsidR="0046067C" w:rsidRPr="0046067C" w:rsidRDefault="0046067C" w:rsidP="0046067C">
            <w:pPr>
              <w:ind w:firstLine="0"/>
              <w:rPr>
                <w:sz w:val="18"/>
                <w:szCs w:val="18"/>
              </w:rPr>
            </w:pPr>
            <w:r w:rsidRPr="0046067C">
              <w:rPr>
                <w:sz w:val="18"/>
                <w:szCs w:val="18"/>
              </w:rPr>
              <w:t>1385680,94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1095</w:t>
            </w:r>
          </w:p>
        </w:tc>
        <w:tc>
          <w:tcPr>
            <w:tcW w:w="983" w:type="pct"/>
          </w:tcPr>
          <w:p w:rsidR="0046067C" w:rsidRPr="0046067C" w:rsidRDefault="0046067C" w:rsidP="0046067C">
            <w:pPr>
              <w:ind w:firstLine="0"/>
              <w:rPr>
                <w:sz w:val="18"/>
                <w:szCs w:val="18"/>
              </w:rPr>
            </w:pPr>
            <w:r w:rsidRPr="0046067C">
              <w:rPr>
                <w:sz w:val="18"/>
                <w:szCs w:val="18"/>
              </w:rPr>
              <w:t>697446,39</w:t>
            </w:r>
          </w:p>
        </w:tc>
        <w:tc>
          <w:tcPr>
            <w:tcW w:w="1017" w:type="pct"/>
          </w:tcPr>
          <w:p w:rsidR="0046067C" w:rsidRPr="0046067C" w:rsidRDefault="0046067C" w:rsidP="0046067C">
            <w:pPr>
              <w:ind w:firstLine="0"/>
              <w:rPr>
                <w:sz w:val="18"/>
                <w:szCs w:val="18"/>
              </w:rPr>
            </w:pPr>
            <w:r w:rsidRPr="0046067C">
              <w:rPr>
                <w:sz w:val="18"/>
                <w:szCs w:val="18"/>
              </w:rPr>
              <w:t>1385680,72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1096</w:t>
            </w:r>
          </w:p>
        </w:tc>
        <w:tc>
          <w:tcPr>
            <w:tcW w:w="983" w:type="pct"/>
          </w:tcPr>
          <w:p w:rsidR="0046067C" w:rsidRPr="0046067C" w:rsidRDefault="0046067C" w:rsidP="0046067C">
            <w:pPr>
              <w:ind w:firstLine="0"/>
              <w:rPr>
                <w:sz w:val="18"/>
                <w:szCs w:val="18"/>
              </w:rPr>
            </w:pPr>
            <w:r w:rsidRPr="0046067C">
              <w:rPr>
                <w:sz w:val="18"/>
                <w:szCs w:val="18"/>
              </w:rPr>
              <w:t>697456,83</w:t>
            </w:r>
          </w:p>
        </w:tc>
        <w:tc>
          <w:tcPr>
            <w:tcW w:w="1017" w:type="pct"/>
          </w:tcPr>
          <w:p w:rsidR="0046067C" w:rsidRPr="0046067C" w:rsidRDefault="0046067C" w:rsidP="0046067C">
            <w:pPr>
              <w:ind w:firstLine="0"/>
              <w:rPr>
                <w:sz w:val="18"/>
                <w:szCs w:val="18"/>
              </w:rPr>
            </w:pPr>
            <w:r w:rsidRPr="0046067C">
              <w:rPr>
                <w:sz w:val="18"/>
                <w:szCs w:val="18"/>
              </w:rPr>
              <w:t>1385684,35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1097</w:t>
            </w:r>
          </w:p>
        </w:tc>
        <w:tc>
          <w:tcPr>
            <w:tcW w:w="983" w:type="pct"/>
          </w:tcPr>
          <w:p w:rsidR="0046067C" w:rsidRPr="0046067C" w:rsidRDefault="0046067C" w:rsidP="0046067C">
            <w:pPr>
              <w:ind w:firstLine="0"/>
              <w:rPr>
                <w:sz w:val="18"/>
                <w:szCs w:val="18"/>
              </w:rPr>
            </w:pPr>
            <w:r w:rsidRPr="0046067C">
              <w:rPr>
                <w:sz w:val="18"/>
                <w:szCs w:val="18"/>
              </w:rPr>
              <w:t>697481,32</w:t>
            </w:r>
          </w:p>
        </w:tc>
        <w:tc>
          <w:tcPr>
            <w:tcW w:w="1017" w:type="pct"/>
          </w:tcPr>
          <w:p w:rsidR="0046067C" w:rsidRPr="0046067C" w:rsidRDefault="0046067C" w:rsidP="0046067C">
            <w:pPr>
              <w:ind w:firstLine="0"/>
              <w:rPr>
                <w:sz w:val="18"/>
                <w:szCs w:val="18"/>
              </w:rPr>
            </w:pPr>
            <w:r w:rsidRPr="0046067C">
              <w:rPr>
                <w:sz w:val="18"/>
                <w:szCs w:val="18"/>
              </w:rPr>
              <w:t>1385700,02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1098</w:t>
            </w:r>
          </w:p>
        </w:tc>
        <w:tc>
          <w:tcPr>
            <w:tcW w:w="983" w:type="pct"/>
          </w:tcPr>
          <w:p w:rsidR="0046067C" w:rsidRPr="0046067C" w:rsidRDefault="0046067C" w:rsidP="0046067C">
            <w:pPr>
              <w:ind w:firstLine="0"/>
              <w:rPr>
                <w:sz w:val="18"/>
                <w:szCs w:val="18"/>
              </w:rPr>
            </w:pPr>
            <w:r w:rsidRPr="0046067C">
              <w:rPr>
                <w:sz w:val="18"/>
                <w:szCs w:val="18"/>
              </w:rPr>
              <w:t>697496,58</w:t>
            </w:r>
          </w:p>
        </w:tc>
        <w:tc>
          <w:tcPr>
            <w:tcW w:w="1017" w:type="pct"/>
          </w:tcPr>
          <w:p w:rsidR="0046067C" w:rsidRPr="0046067C" w:rsidRDefault="0046067C" w:rsidP="0046067C">
            <w:pPr>
              <w:ind w:firstLine="0"/>
              <w:rPr>
                <w:sz w:val="18"/>
                <w:szCs w:val="18"/>
              </w:rPr>
            </w:pPr>
            <w:r w:rsidRPr="0046067C">
              <w:rPr>
                <w:sz w:val="18"/>
                <w:szCs w:val="18"/>
              </w:rPr>
              <w:t>1385713,94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1099</w:t>
            </w:r>
          </w:p>
        </w:tc>
        <w:tc>
          <w:tcPr>
            <w:tcW w:w="983" w:type="pct"/>
          </w:tcPr>
          <w:p w:rsidR="0046067C" w:rsidRPr="0046067C" w:rsidRDefault="0046067C" w:rsidP="0046067C">
            <w:pPr>
              <w:ind w:firstLine="0"/>
              <w:rPr>
                <w:sz w:val="18"/>
                <w:szCs w:val="18"/>
              </w:rPr>
            </w:pPr>
            <w:r w:rsidRPr="0046067C">
              <w:rPr>
                <w:sz w:val="18"/>
                <w:szCs w:val="18"/>
              </w:rPr>
              <w:t>697513,77</w:t>
            </w:r>
          </w:p>
        </w:tc>
        <w:tc>
          <w:tcPr>
            <w:tcW w:w="1017" w:type="pct"/>
          </w:tcPr>
          <w:p w:rsidR="0046067C" w:rsidRPr="0046067C" w:rsidRDefault="0046067C" w:rsidP="0046067C">
            <w:pPr>
              <w:ind w:firstLine="0"/>
              <w:rPr>
                <w:sz w:val="18"/>
                <w:szCs w:val="18"/>
              </w:rPr>
            </w:pPr>
            <w:r w:rsidRPr="0046067C">
              <w:rPr>
                <w:sz w:val="18"/>
                <w:szCs w:val="18"/>
              </w:rPr>
              <w:t>1385729,71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1100</w:t>
            </w:r>
          </w:p>
        </w:tc>
        <w:tc>
          <w:tcPr>
            <w:tcW w:w="983" w:type="pct"/>
          </w:tcPr>
          <w:p w:rsidR="0046067C" w:rsidRPr="0046067C" w:rsidRDefault="0046067C" w:rsidP="0046067C">
            <w:pPr>
              <w:ind w:firstLine="0"/>
              <w:rPr>
                <w:sz w:val="18"/>
                <w:szCs w:val="18"/>
              </w:rPr>
            </w:pPr>
            <w:r w:rsidRPr="0046067C">
              <w:rPr>
                <w:sz w:val="18"/>
                <w:szCs w:val="18"/>
              </w:rPr>
              <w:t>697540,17</w:t>
            </w:r>
          </w:p>
        </w:tc>
        <w:tc>
          <w:tcPr>
            <w:tcW w:w="1017" w:type="pct"/>
          </w:tcPr>
          <w:p w:rsidR="0046067C" w:rsidRPr="0046067C" w:rsidRDefault="0046067C" w:rsidP="0046067C">
            <w:pPr>
              <w:ind w:firstLine="0"/>
              <w:rPr>
                <w:sz w:val="18"/>
                <w:szCs w:val="18"/>
              </w:rPr>
            </w:pPr>
            <w:r w:rsidRPr="0046067C">
              <w:rPr>
                <w:sz w:val="18"/>
                <w:szCs w:val="18"/>
              </w:rPr>
              <w:t>1385744,19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1101</w:t>
            </w:r>
          </w:p>
        </w:tc>
        <w:tc>
          <w:tcPr>
            <w:tcW w:w="983" w:type="pct"/>
          </w:tcPr>
          <w:p w:rsidR="0046067C" w:rsidRPr="0046067C" w:rsidRDefault="0046067C" w:rsidP="0046067C">
            <w:pPr>
              <w:ind w:firstLine="0"/>
              <w:rPr>
                <w:sz w:val="18"/>
                <w:szCs w:val="18"/>
              </w:rPr>
            </w:pPr>
            <w:r w:rsidRPr="0046067C">
              <w:rPr>
                <w:sz w:val="18"/>
                <w:szCs w:val="18"/>
              </w:rPr>
              <w:t>697572,35</w:t>
            </w:r>
          </w:p>
        </w:tc>
        <w:tc>
          <w:tcPr>
            <w:tcW w:w="1017" w:type="pct"/>
          </w:tcPr>
          <w:p w:rsidR="0046067C" w:rsidRPr="0046067C" w:rsidRDefault="0046067C" w:rsidP="0046067C">
            <w:pPr>
              <w:ind w:firstLine="0"/>
              <w:rPr>
                <w:sz w:val="18"/>
                <w:szCs w:val="18"/>
              </w:rPr>
            </w:pPr>
            <w:r w:rsidRPr="0046067C">
              <w:rPr>
                <w:sz w:val="18"/>
                <w:szCs w:val="18"/>
              </w:rPr>
              <w:t>1385759,71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1102</w:t>
            </w:r>
          </w:p>
        </w:tc>
        <w:tc>
          <w:tcPr>
            <w:tcW w:w="983" w:type="pct"/>
          </w:tcPr>
          <w:p w:rsidR="0046067C" w:rsidRPr="0046067C" w:rsidRDefault="0046067C" w:rsidP="0046067C">
            <w:pPr>
              <w:ind w:firstLine="0"/>
              <w:rPr>
                <w:sz w:val="18"/>
                <w:szCs w:val="18"/>
              </w:rPr>
            </w:pPr>
            <w:r w:rsidRPr="0046067C">
              <w:rPr>
                <w:sz w:val="18"/>
                <w:szCs w:val="18"/>
              </w:rPr>
              <w:t>697603,36</w:t>
            </w:r>
          </w:p>
        </w:tc>
        <w:tc>
          <w:tcPr>
            <w:tcW w:w="1017" w:type="pct"/>
          </w:tcPr>
          <w:p w:rsidR="0046067C" w:rsidRPr="0046067C" w:rsidRDefault="0046067C" w:rsidP="0046067C">
            <w:pPr>
              <w:ind w:firstLine="0"/>
              <w:rPr>
                <w:sz w:val="18"/>
                <w:szCs w:val="18"/>
              </w:rPr>
            </w:pPr>
            <w:r w:rsidRPr="0046067C">
              <w:rPr>
                <w:sz w:val="18"/>
                <w:szCs w:val="18"/>
              </w:rPr>
              <w:t>1385774,86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1103</w:t>
            </w:r>
          </w:p>
        </w:tc>
        <w:tc>
          <w:tcPr>
            <w:tcW w:w="983" w:type="pct"/>
          </w:tcPr>
          <w:p w:rsidR="0046067C" w:rsidRPr="0046067C" w:rsidRDefault="0046067C" w:rsidP="0046067C">
            <w:pPr>
              <w:ind w:firstLine="0"/>
              <w:rPr>
                <w:sz w:val="18"/>
                <w:szCs w:val="18"/>
              </w:rPr>
            </w:pPr>
            <w:r w:rsidRPr="0046067C">
              <w:rPr>
                <w:sz w:val="18"/>
                <w:szCs w:val="18"/>
              </w:rPr>
              <w:t>697622,30</w:t>
            </w:r>
          </w:p>
        </w:tc>
        <w:tc>
          <w:tcPr>
            <w:tcW w:w="1017" w:type="pct"/>
          </w:tcPr>
          <w:p w:rsidR="0046067C" w:rsidRPr="0046067C" w:rsidRDefault="0046067C" w:rsidP="0046067C">
            <w:pPr>
              <w:ind w:firstLine="0"/>
              <w:rPr>
                <w:sz w:val="18"/>
                <w:szCs w:val="18"/>
              </w:rPr>
            </w:pPr>
            <w:r w:rsidRPr="0046067C">
              <w:rPr>
                <w:sz w:val="18"/>
                <w:szCs w:val="18"/>
              </w:rPr>
              <w:t>1385780,62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1104</w:t>
            </w:r>
          </w:p>
        </w:tc>
        <w:tc>
          <w:tcPr>
            <w:tcW w:w="983" w:type="pct"/>
          </w:tcPr>
          <w:p w:rsidR="0046067C" w:rsidRPr="0046067C" w:rsidRDefault="0046067C" w:rsidP="0046067C">
            <w:pPr>
              <w:ind w:firstLine="0"/>
              <w:rPr>
                <w:sz w:val="18"/>
                <w:szCs w:val="18"/>
              </w:rPr>
            </w:pPr>
            <w:r w:rsidRPr="0046067C">
              <w:rPr>
                <w:sz w:val="18"/>
                <w:szCs w:val="18"/>
              </w:rPr>
              <w:t>697669,55</w:t>
            </w:r>
          </w:p>
        </w:tc>
        <w:tc>
          <w:tcPr>
            <w:tcW w:w="1017" w:type="pct"/>
          </w:tcPr>
          <w:p w:rsidR="0046067C" w:rsidRPr="0046067C" w:rsidRDefault="0046067C" w:rsidP="0046067C">
            <w:pPr>
              <w:ind w:firstLine="0"/>
              <w:rPr>
                <w:sz w:val="18"/>
                <w:szCs w:val="18"/>
              </w:rPr>
            </w:pPr>
            <w:r w:rsidRPr="0046067C">
              <w:rPr>
                <w:sz w:val="18"/>
                <w:szCs w:val="18"/>
              </w:rPr>
              <w:t>1385801,23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1105</w:t>
            </w:r>
          </w:p>
        </w:tc>
        <w:tc>
          <w:tcPr>
            <w:tcW w:w="983" w:type="pct"/>
          </w:tcPr>
          <w:p w:rsidR="0046067C" w:rsidRPr="0046067C" w:rsidRDefault="0046067C" w:rsidP="0046067C">
            <w:pPr>
              <w:ind w:firstLine="0"/>
              <w:rPr>
                <w:sz w:val="18"/>
                <w:szCs w:val="18"/>
              </w:rPr>
            </w:pPr>
            <w:r w:rsidRPr="0046067C">
              <w:rPr>
                <w:sz w:val="18"/>
                <w:szCs w:val="18"/>
              </w:rPr>
              <w:t>697698,64</w:t>
            </w:r>
          </w:p>
        </w:tc>
        <w:tc>
          <w:tcPr>
            <w:tcW w:w="1017" w:type="pct"/>
          </w:tcPr>
          <w:p w:rsidR="0046067C" w:rsidRPr="0046067C" w:rsidRDefault="0046067C" w:rsidP="0046067C">
            <w:pPr>
              <w:ind w:firstLine="0"/>
              <w:rPr>
                <w:sz w:val="18"/>
                <w:szCs w:val="18"/>
              </w:rPr>
            </w:pPr>
            <w:r w:rsidRPr="0046067C">
              <w:rPr>
                <w:sz w:val="18"/>
                <w:szCs w:val="18"/>
              </w:rPr>
              <w:t>1385816,82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1106</w:t>
            </w:r>
          </w:p>
        </w:tc>
        <w:tc>
          <w:tcPr>
            <w:tcW w:w="983" w:type="pct"/>
          </w:tcPr>
          <w:p w:rsidR="0046067C" w:rsidRPr="0046067C" w:rsidRDefault="0046067C" w:rsidP="0046067C">
            <w:pPr>
              <w:ind w:firstLine="0"/>
              <w:rPr>
                <w:sz w:val="18"/>
                <w:szCs w:val="18"/>
              </w:rPr>
            </w:pPr>
            <w:r w:rsidRPr="0046067C">
              <w:rPr>
                <w:sz w:val="18"/>
                <w:szCs w:val="18"/>
              </w:rPr>
              <w:t>697716,45</w:t>
            </w:r>
          </w:p>
        </w:tc>
        <w:tc>
          <w:tcPr>
            <w:tcW w:w="1017" w:type="pct"/>
          </w:tcPr>
          <w:p w:rsidR="0046067C" w:rsidRPr="0046067C" w:rsidRDefault="0046067C" w:rsidP="0046067C">
            <w:pPr>
              <w:ind w:firstLine="0"/>
              <w:rPr>
                <w:sz w:val="18"/>
                <w:szCs w:val="18"/>
              </w:rPr>
            </w:pPr>
            <w:r w:rsidRPr="0046067C">
              <w:rPr>
                <w:sz w:val="18"/>
                <w:szCs w:val="18"/>
              </w:rPr>
              <w:t>1385823,76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1107</w:t>
            </w:r>
          </w:p>
        </w:tc>
        <w:tc>
          <w:tcPr>
            <w:tcW w:w="983" w:type="pct"/>
          </w:tcPr>
          <w:p w:rsidR="0046067C" w:rsidRPr="0046067C" w:rsidRDefault="0046067C" w:rsidP="0046067C">
            <w:pPr>
              <w:ind w:firstLine="0"/>
              <w:rPr>
                <w:sz w:val="18"/>
                <w:szCs w:val="18"/>
              </w:rPr>
            </w:pPr>
            <w:r w:rsidRPr="0046067C">
              <w:rPr>
                <w:sz w:val="18"/>
                <w:szCs w:val="18"/>
              </w:rPr>
              <w:t>697734,59</w:t>
            </w:r>
          </w:p>
        </w:tc>
        <w:tc>
          <w:tcPr>
            <w:tcW w:w="1017" w:type="pct"/>
          </w:tcPr>
          <w:p w:rsidR="0046067C" w:rsidRPr="0046067C" w:rsidRDefault="0046067C" w:rsidP="0046067C">
            <w:pPr>
              <w:ind w:firstLine="0"/>
              <w:rPr>
                <w:sz w:val="18"/>
                <w:szCs w:val="18"/>
              </w:rPr>
            </w:pPr>
            <w:r w:rsidRPr="0046067C">
              <w:rPr>
                <w:sz w:val="18"/>
                <w:szCs w:val="18"/>
              </w:rPr>
              <w:t>1385828,02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1108</w:t>
            </w:r>
          </w:p>
        </w:tc>
        <w:tc>
          <w:tcPr>
            <w:tcW w:w="983" w:type="pct"/>
          </w:tcPr>
          <w:p w:rsidR="0046067C" w:rsidRPr="0046067C" w:rsidRDefault="0046067C" w:rsidP="0046067C">
            <w:pPr>
              <w:ind w:firstLine="0"/>
              <w:rPr>
                <w:sz w:val="18"/>
                <w:szCs w:val="18"/>
              </w:rPr>
            </w:pPr>
            <w:r w:rsidRPr="0046067C">
              <w:rPr>
                <w:sz w:val="18"/>
                <w:szCs w:val="18"/>
              </w:rPr>
              <w:t>697758,70</w:t>
            </w:r>
          </w:p>
        </w:tc>
        <w:tc>
          <w:tcPr>
            <w:tcW w:w="1017" w:type="pct"/>
          </w:tcPr>
          <w:p w:rsidR="0046067C" w:rsidRPr="0046067C" w:rsidRDefault="0046067C" w:rsidP="0046067C">
            <w:pPr>
              <w:ind w:firstLine="0"/>
              <w:rPr>
                <w:sz w:val="18"/>
                <w:szCs w:val="18"/>
              </w:rPr>
            </w:pPr>
            <w:r w:rsidRPr="0046067C">
              <w:rPr>
                <w:sz w:val="18"/>
                <w:szCs w:val="18"/>
              </w:rPr>
              <w:t>1385824,11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1109</w:t>
            </w:r>
          </w:p>
        </w:tc>
        <w:tc>
          <w:tcPr>
            <w:tcW w:w="983" w:type="pct"/>
          </w:tcPr>
          <w:p w:rsidR="0046067C" w:rsidRPr="0046067C" w:rsidRDefault="0046067C" w:rsidP="0046067C">
            <w:pPr>
              <w:ind w:firstLine="0"/>
              <w:rPr>
                <w:sz w:val="18"/>
                <w:szCs w:val="18"/>
              </w:rPr>
            </w:pPr>
            <w:r w:rsidRPr="0046067C">
              <w:rPr>
                <w:sz w:val="18"/>
                <w:szCs w:val="18"/>
              </w:rPr>
              <w:t>697780,78</w:t>
            </w:r>
          </w:p>
        </w:tc>
        <w:tc>
          <w:tcPr>
            <w:tcW w:w="1017" w:type="pct"/>
          </w:tcPr>
          <w:p w:rsidR="0046067C" w:rsidRPr="0046067C" w:rsidRDefault="0046067C" w:rsidP="0046067C">
            <w:pPr>
              <w:ind w:firstLine="0"/>
              <w:rPr>
                <w:sz w:val="18"/>
                <w:szCs w:val="18"/>
              </w:rPr>
            </w:pPr>
            <w:r w:rsidRPr="0046067C">
              <w:rPr>
                <w:sz w:val="18"/>
                <w:szCs w:val="18"/>
              </w:rPr>
              <w:t>1385814,46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1110</w:t>
            </w:r>
          </w:p>
        </w:tc>
        <w:tc>
          <w:tcPr>
            <w:tcW w:w="983" w:type="pct"/>
          </w:tcPr>
          <w:p w:rsidR="0046067C" w:rsidRPr="0046067C" w:rsidRDefault="0046067C" w:rsidP="0046067C">
            <w:pPr>
              <w:ind w:firstLine="0"/>
              <w:rPr>
                <w:sz w:val="18"/>
                <w:szCs w:val="18"/>
              </w:rPr>
            </w:pPr>
            <w:r w:rsidRPr="0046067C">
              <w:rPr>
                <w:sz w:val="18"/>
                <w:szCs w:val="18"/>
              </w:rPr>
              <w:t>697827,59</w:t>
            </w:r>
          </w:p>
        </w:tc>
        <w:tc>
          <w:tcPr>
            <w:tcW w:w="1017" w:type="pct"/>
          </w:tcPr>
          <w:p w:rsidR="0046067C" w:rsidRPr="0046067C" w:rsidRDefault="0046067C" w:rsidP="0046067C">
            <w:pPr>
              <w:ind w:firstLine="0"/>
              <w:rPr>
                <w:sz w:val="18"/>
                <w:szCs w:val="18"/>
              </w:rPr>
            </w:pPr>
            <w:r w:rsidRPr="0046067C">
              <w:rPr>
                <w:sz w:val="18"/>
                <w:szCs w:val="18"/>
              </w:rPr>
              <w:t>1385791,66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1111</w:t>
            </w:r>
          </w:p>
        </w:tc>
        <w:tc>
          <w:tcPr>
            <w:tcW w:w="983" w:type="pct"/>
          </w:tcPr>
          <w:p w:rsidR="0046067C" w:rsidRPr="0046067C" w:rsidRDefault="0046067C" w:rsidP="0046067C">
            <w:pPr>
              <w:ind w:firstLine="0"/>
              <w:rPr>
                <w:sz w:val="18"/>
                <w:szCs w:val="18"/>
              </w:rPr>
            </w:pPr>
            <w:r w:rsidRPr="0046067C">
              <w:rPr>
                <w:sz w:val="18"/>
                <w:szCs w:val="18"/>
              </w:rPr>
              <w:t>697845,00</w:t>
            </w:r>
          </w:p>
        </w:tc>
        <w:tc>
          <w:tcPr>
            <w:tcW w:w="1017" w:type="pct"/>
          </w:tcPr>
          <w:p w:rsidR="0046067C" w:rsidRPr="0046067C" w:rsidRDefault="0046067C" w:rsidP="0046067C">
            <w:pPr>
              <w:ind w:firstLine="0"/>
              <w:rPr>
                <w:sz w:val="18"/>
                <w:szCs w:val="18"/>
              </w:rPr>
            </w:pPr>
            <w:r w:rsidRPr="0046067C">
              <w:rPr>
                <w:sz w:val="18"/>
                <w:szCs w:val="18"/>
              </w:rPr>
              <w:t>1385778,29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1112</w:t>
            </w:r>
          </w:p>
        </w:tc>
        <w:tc>
          <w:tcPr>
            <w:tcW w:w="983" w:type="pct"/>
          </w:tcPr>
          <w:p w:rsidR="0046067C" w:rsidRPr="0046067C" w:rsidRDefault="0046067C" w:rsidP="0046067C">
            <w:pPr>
              <w:ind w:firstLine="0"/>
              <w:rPr>
                <w:sz w:val="18"/>
                <w:szCs w:val="18"/>
              </w:rPr>
            </w:pPr>
            <w:r w:rsidRPr="0046067C">
              <w:rPr>
                <w:sz w:val="18"/>
                <w:szCs w:val="18"/>
              </w:rPr>
              <w:t>697854,75</w:t>
            </w:r>
          </w:p>
        </w:tc>
        <w:tc>
          <w:tcPr>
            <w:tcW w:w="1017" w:type="pct"/>
          </w:tcPr>
          <w:p w:rsidR="0046067C" w:rsidRPr="0046067C" w:rsidRDefault="0046067C" w:rsidP="0046067C">
            <w:pPr>
              <w:ind w:firstLine="0"/>
              <w:rPr>
                <w:sz w:val="18"/>
                <w:szCs w:val="18"/>
              </w:rPr>
            </w:pPr>
            <w:r w:rsidRPr="0046067C">
              <w:rPr>
                <w:sz w:val="18"/>
                <w:szCs w:val="18"/>
              </w:rPr>
              <w:t>1385765,79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1113</w:t>
            </w:r>
          </w:p>
        </w:tc>
        <w:tc>
          <w:tcPr>
            <w:tcW w:w="983" w:type="pct"/>
          </w:tcPr>
          <w:p w:rsidR="0046067C" w:rsidRPr="0046067C" w:rsidRDefault="0046067C" w:rsidP="0046067C">
            <w:pPr>
              <w:ind w:firstLine="0"/>
              <w:rPr>
                <w:sz w:val="18"/>
                <w:szCs w:val="18"/>
              </w:rPr>
            </w:pPr>
            <w:r w:rsidRPr="0046067C">
              <w:rPr>
                <w:sz w:val="18"/>
                <w:szCs w:val="18"/>
              </w:rPr>
              <w:t>697860,14</w:t>
            </w:r>
          </w:p>
        </w:tc>
        <w:tc>
          <w:tcPr>
            <w:tcW w:w="1017" w:type="pct"/>
          </w:tcPr>
          <w:p w:rsidR="0046067C" w:rsidRPr="0046067C" w:rsidRDefault="0046067C" w:rsidP="0046067C">
            <w:pPr>
              <w:ind w:firstLine="0"/>
              <w:rPr>
                <w:sz w:val="18"/>
                <w:szCs w:val="18"/>
              </w:rPr>
            </w:pPr>
            <w:r w:rsidRPr="0046067C">
              <w:rPr>
                <w:sz w:val="18"/>
                <w:szCs w:val="18"/>
              </w:rPr>
              <w:t>1385746,50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1114</w:t>
            </w:r>
          </w:p>
        </w:tc>
        <w:tc>
          <w:tcPr>
            <w:tcW w:w="983" w:type="pct"/>
          </w:tcPr>
          <w:p w:rsidR="0046067C" w:rsidRPr="0046067C" w:rsidRDefault="0046067C" w:rsidP="0046067C">
            <w:pPr>
              <w:ind w:firstLine="0"/>
              <w:rPr>
                <w:sz w:val="18"/>
                <w:szCs w:val="18"/>
              </w:rPr>
            </w:pPr>
            <w:r w:rsidRPr="0046067C">
              <w:rPr>
                <w:sz w:val="18"/>
                <w:szCs w:val="18"/>
              </w:rPr>
              <w:t>697864,27</w:t>
            </w:r>
          </w:p>
        </w:tc>
        <w:tc>
          <w:tcPr>
            <w:tcW w:w="1017" w:type="pct"/>
          </w:tcPr>
          <w:p w:rsidR="0046067C" w:rsidRPr="0046067C" w:rsidRDefault="0046067C" w:rsidP="0046067C">
            <w:pPr>
              <w:ind w:firstLine="0"/>
              <w:rPr>
                <w:sz w:val="18"/>
                <w:szCs w:val="18"/>
              </w:rPr>
            </w:pPr>
            <w:r w:rsidRPr="0046067C">
              <w:rPr>
                <w:sz w:val="18"/>
                <w:szCs w:val="18"/>
              </w:rPr>
              <w:t>1385721,84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1115</w:t>
            </w:r>
          </w:p>
        </w:tc>
        <w:tc>
          <w:tcPr>
            <w:tcW w:w="983" w:type="pct"/>
          </w:tcPr>
          <w:p w:rsidR="0046067C" w:rsidRPr="0046067C" w:rsidRDefault="0046067C" w:rsidP="0046067C">
            <w:pPr>
              <w:ind w:firstLine="0"/>
              <w:rPr>
                <w:sz w:val="18"/>
                <w:szCs w:val="18"/>
              </w:rPr>
            </w:pPr>
            <w:r w:rsidRPr="0046067C">
              <w:rPr>
                <w:sz w:val="18"/>
                <w:szCs w:val="18"/>
              </w:rPr>
              <w:t>697870,81</w:t>
            </w:r>
          </w:p>
        </w:tc>
        <w:tc>
          <w:tcPr>
            <w:tcW w:w="1017" w:type="pct"/>
          </w:tcPr>
          <w:p w:rsidR="0046067C" w:rsidRPr="0046067C" w:rsidRDefault="0046067C" w:rsidP="0046067C">
            <w:pPr>
              <w:ind w:firstLine="0"/>
              <w:rPr>
                <w:sz w:val="18"/>
                <w:szCs w:val="18"/>
              </w:rPr>
            </w:pPr>
            <w:r w:rsidRPr="0046067C">
              <w:rPr>
                <w:sz w:val="18"/>
                <w:szCs w:val="18"/>
              </w:rPr>
              <w:t>1385702,90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1116</w:t>
            </w:r>
          </w:p>
        </w:tc>
        <w:tc>
          <w:tcPr>
            <w:tcW w:w="983" w:type="pct"/>
          </w:tcPr>
          <w:p w:rsidR="0046067C" w:rsidRPr="0046067C" w:rsidRDefault="0046067C" w:rsidP="0046067C">
            <w:pPr>
              <w:ind w:firstLine="0"/>
              <w:rPr>
                <w:sz w:val="18"/>
                <w:szCs w:val="18"/>
              </w:rPr>
            </w:pPr>
            <w:r w:rsidRPr="0046067C">
              <w:rPr>
                <w:sz w:val="18"/>
                <w:szCs w:val="18"/>
              </w:rPr>
              <w:t>697878,03</w:t>
            </w:r>
          </w:p>
        </w:tc>
        <w:tc>
          <w:tcPr>
            <w:tcW w:w="1017" w:type="pct"/>
          </w:tcPr>
          <w:p w:rsidR="0046067C" w:rsidRPr="0046067C" w:rsidRDefault="0046067C" w:rsidP="0046067C">
            <w:pPr>
              <w:ind w:firstLine="0"/>
              <w:rPr>
                <w:sz w:val="18"/>
                <w:szCs w:val="18"/>
              </w:rPr>
            </w:pPr>
            <w:r w:rsidRPr="0046067C">
              <w:rPr>
                <w:sz w:val="18"/>
                <w:szCs w:val="18"/>
              </w:rPr>
              <w:t>1385692,82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1117</w:t>
            </w:r>
          </w:p>
        </w:tc>
        <w:tc>
          <w:tcPr>
            <w:tcW w:w="983" w:type="pct"/>
          </w:tcPr>
          <w:p w:rsidR="0046067C" w:rsidRPr="0046067C" w:rsidRDefault="0046067C" w:rsidP="0046067C">
            <w:pPr>
              <w:ind w:firstLine="0"/>
              <w:rPr>
                <w:sz w:val="18"/>
                <w:szCs w:val="18"/>
              </w:rPr>
            </w:pPr>
            <w:r w:rsidRPr="0046067C">
              <w:rPr>
                <w:sz w:val="18"/>
                <w:szCs w:val="18"/>
              </w:rPr>
              <w:t>697886,91</w:t>
            </w:r>
          </w:p>
        </w:tc>
        <w:tc>
          <w:tcPr>
            <w:tcW w:w="1017" w:type="pct"/>
          </w:tcPr>
          <w:p w:rsidR="0046067C" w:rsidRPr="0046067C" w:rsidRDefault="0046067C" w:rsidP="0046067C">
            <w:pPr>
              <w:ind w:firstLine="0"/>
              <w:rPr>
                <w:sz w:val="18"/>
                <w:szCs w:val="18"/>
              </w:rPr>
            </w:pPr>
            <w:r w:rsidRPr="0046067C">
              <w:rPr>
                <w:sz w:val="18"/>
                <w:szCs w:val="18"/>
              </w:rPr>
              <w:t>1385681,07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1118</w:t>
            </w:r>
          </w:p>
        </w:tc>
        <w:tc>
          <w:tcPr>
            <w:tcW w:w="983" w:type="pct"/>
          </w:tcPr>
          <w:p w:rsidR="0046067C" w:rsidRPr="0046067C" w:rsidRDefault="0046067C" w:rsidP="0046067C">
            <w:pPr>
              <w:ind w:firstLine="0"/>
              <w:rPr>
                <w:sz w:val="18"/>
                <w:szCs w:val="18"/>
              </w:rPr>
            </w:pPr>
            <w:r w:rsidRPr="0046067C">
              <w:rPr>
                <w:sz w:val="18"/>
                <w:szCs w:val="18"/>
              </w:rPr>
              <w:t>697897,15</w:t>
            </w:r>
          </w:p>
        </w:tc>
        <w:tc>
          <w:tcPr>
            <w:tcW w:w="1017" w:type="pct"/>
          </w:tcPr>
          <w:p w:rsidR="0046067C" w:rsidRPr="0046067C" w:rsidRDefault="0046067C" w:rsidP="0046067C">
            <w:pPr>
              <w:ind w:firstLine="0"/>
              <w:rPr>
                <w:sz w:val="18"/>
                <w:szCs w:val="18"/>
              </w:rPr>
            </w:pPr>
            <w:r w:rsidRPr="0046067C">
              <w:rPr>
                <w:sz w:val="18"/>
                <w:szCs w:val="18"/>
              </w:rPr>
              <w:t>1385674,74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1119</w:t>
            </w:r>
          </w:p>
        </w:tc>
        <w:tc>
          <w:tcPr>
            <w:tcW w:w="983" w:type="pct"/>
          </w:tcPr>
          <w:p w:rsidR="0046067C" w:rsidRPr="0046067C" w:rsidRDefault="0046067C" w:rsidP="0046067C">
            <w:pPr>
              <w:ind w:firstLine="0"/>
              <w:rPr>
                <w:sz w:val="18"/>
                <w:szCs w:val="18"/>
              </w:rPr>
            </w:pPr>
            <w:r w:rsidRPr="0046067C">
              <w:rPr>
                <w:sz w:val="18"/>
                <w:szCs w:val="18"/>
              </w:rPr>
              <w:t>697907,47</w:t>
            </w:r>
          </w:p>
        </w:tc>
        <w:tc>
          <w:tcPr>
            <w:tcW w:w="1017" w:type="pct"/>
          </w:tcPr>
          <w:p w:rsidR="0046067C" w:rsidRPr="0046067C" w:rsidRDefault="0046067C" w:rsidP="0046067C">
            <w:pPr>
              <w:ind w:firstLine="0"/>
              <w:rPr>
                <w:sz w:val="18"/>
                <w:szCs w:val="18"/>
              </w:rPr>
            </w:pPr>
            <w:r w:rsidRPr="0046067C">
              <w:rPr>
                <w:sz w:val="18"/>
                <w:szCs w:val="18"/>
              </w:rPr>
              <w:t>1385671,84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1120</w:t>
            </w:r>
          </w:p>
        </w:tc>
        <w:tc>
          <w:tcPr>
            <w:tcW w:w="983" w:type="pct"/>
          </w:tcPr>
          <w:p w:rsidR="0046067C" w:rsidRPr="0046067C" w:rsidRDefault="0046067C" w:rsidP="0046067C">
            <w:pPr>
              <w:ind w:firstLine="0"/>
              <w:rPr>
                <w:sz w:val="18"/>
                <w:szCs w:val="18"/>
              </w:rPr>
            </w:pPr>
            <w:r w:rsidRPr="0046067C">
              <w:rPr>
                <w:sz w:val="18"/>
                <w:szCs w:val="18"/>
              </w:rPr>
              <w:t>697925,93</w:t>
            </w:r>
          </w:p>
        </w:tc>
        <w:tc>
          <w:tcPr>
            <w:tcW w:w="1017" w:type="pct"/>
          </w:tcPr>
          <w:p w:rsidR="0046067C" w:rsidRPr="0046067C" w:rsidRDefault="0046067C" w:rsidP="0046067C">
            <w:pPr>
              <w:ind w:firstLine="0"/>
              <w:rPr>
                <w:sz w:val="18"/>
                <w:szCs w:val="18"/>
              </w:rPr>
            </w:pPr>
            <w:r w:rsidRPr="0046067C">
              <w:rPr>
                <w:sz w:val="18"/>
                <w:szCs w:val="18"/>
              </w:rPr>
              <w:t>1385672,62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1121</w:t>
            </w:r>
          </w:p>
        </w:tc>
        <w:tc>
          <w:tcPr>
            <w:tcW w:w="983" w:type="pct"/>
          </w:tcPr>
          <w:p w:rsidR="0046067C" w:rsidRPr="0046067C" w:rsidRDefault="0046067C" w:rsidP="0046067C">
            <w:pPr>
              <w:ind w:firstLine="0"/>
              <w:rPr>
                <w:sz w:val="18"/>
                <w:szCs w:val="18"/>
              </w:rPr>
            </w:pPr>
            <w:r w:rsidRPr="0046067C">
              <w:rPr>
                <w:sz w:val="18"/>
                <w:szCs w:val="18"/>
              </w:rPr>
              <w:t>697944,82</w:t>
            </w:r>
          </w:p>
        </w:tc>
        <w:tc>
          <w:tcPr>
            <w:tcW w:w="1017" w:type="pct"/>
          </w:tcPr>
          <w:p w:rsidR="0046067C" w:rsidRPr="0046067C" w:rsidRDefault="0046067C" w:rsidP="0046067C">
            <w:pPr>
              <w:ind w:firstLine="0"/>
              <w:rPr>
                <w:sz w:val="18"/>
                <w:szCs w:val="18"/>
              </w:rPr>
            </w:pPr>
            <w:r w:rsidRPr="0046067C">
              <w:rPr>
                <w:sz w:val="18"/>
                <w:szCs w:val="18"/>
              </w:rPr>
              <w:t>1385676,51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1122</w:t>
            </w:r>
          </w:p>
        </w:tc>
        <w:tc>
          <w:tcPr>
            <w:tcW w:w="983" w:type="pct"/>
          </w:tcPr>
          <w:p w:rsidR="0046067C" w:rsidRPr="0046067C" w:rsidRDefault="0046067C" w:rsidP="0046067C">
            <w:pPr>
              <w:ind w:firstLine="0"/>
              <w:rPr>
                <w:sz w:val="18"/>
                <w:szCs w:val="18"/>
              </w:rPr>
            </w:pPr>
            <w:r w:rsidRPr="0046067C">
              <w:rPr>
                <w:sz w:val="18"/>
                <w:szCs w:val="18"/>
              </w:rPr>
              <w:t>697975,66</w:t>
            </w:r>
          </w:p>
        </w:tc>
        <w:tc>
          <w:tcPr>
            <w:tcW w:w="1017" w:type="pct"/>
          </w:tcPr>
          <w:p w:rsidR="0046067C" w:rsidRPr="0046067C" w:rsidRDefault="0046067C" w:rsidP="0046067C">
            <w:pPr>
              <w:ind w:firstLine="0"/>
              <w:rPr>
                <w:sz w:val="18"/>
                <w:szCs w:val="18"/>
              </w:rPr>
            </w:pPr>
            <w:r w:rsidRPr="0046067C">
              <w:rPr>
                <w:sz w:val="18"/>
                <w:szCs w:val="18"/>
              </w:rPr>
              <w:t>1385682,82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1123</w:t>
            </w:r>
          </w:p>
        </w:tc>
        <w:tc>
          <w:tcPr>
            <w:tcW w:w="983" w:type="pct"/>
          </w:tcPr>
          <w:p w:rsidR="0046067C" w:rsidRPr="0046067C" w:rsidRDefault="0046067C" w:rsidP="0046067C">
            <w:pPr>
              <w:ind w:firstLine="0"/>
              <w:rPr>
                <w:sz w:val="18"/>
                <w:szCs w:val="18"/>
              </w:rPr>
            </w:pPr>
            <w:r w:rsidRPr="0046067C">
              <w:rPr>
                <w:sz w:val="18"/>
                <w:szCs w:val="18"/>
              </w:rPr>
              <w:t>697993,65</w:t>
            </w:r>
          </w:p>
        </w:tc>
        <w:tc>
          <w:tcPr>
            <w:tcW w:w="1017" w:type="pct"/>
          </w:tcPr>
          <w:p w:rsidR="0046067C" w:rsidRPr="0046067C" w:rsidRDefault="0046067C" w:rsidP="0046067C">
            <w:pPr>
              <w:ind w:firstLine="0"/>
              <w:rPr>
                <w:sz w:val="18"/>
                <w:szCs w:val="18"/>
              </w:rPr>
            </w:pPr>
            <w:r w:rsidRPr="0046067C">
              <w:rPr>
                <w:sz w:val="18"/>
                <w:szCs w:val="18"/>
              </w:rPr>
              <w:t>1385679,39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1124</w:t>
            </w:r>
          </w:p>
        </w:tc>
        <w:tc>
          <w:tcPr>
            <w:tcW w:w="983" w:type="pct"/>
          </w:tcPr>
          <w:p w:rsidR="0046067C" w:rsidRPr="0046067C" w:rsidRDefault="0046067C" w:rsidP="0046067C">
            <w:pPr>
              <w:ind w:firstLine="0"/>
              <w:rPr>
                <w:sz w:val="18"/>
                <w:szCs w:val="18"/>
              </w:rPr>
            </w:pPr>
            <w:r w:rsidRPr="0046067C">
              <w:rPr>
                <w:sz w:val="18"/>
                <w:szCs w:val="18"/>
              </w:rPr>
              <w:t>698012,74</w:t>
            </w:r>
          </w:p>
        </w:tc>
        <w:tc>
          <w:tcPr>
            <w:tcW w:w="1017" w:type="pct"/>
          </w:tcPr>
          <w:p w:rsidR="0046067C" w:rsidRPr="0046067C" w:rsidRDefault="0046067C" w:rsidP="0046067C">
            <w:pPr>
              <w:ind w:firstLine="0"/>
              <w:rPr>
                <w:sz w:val="18"/>
                <w:szCs w:val="18"/>
              </w:rPr>
            </w:pPr>
            <w:r w:rsidRPr="0046067C">
              <w:rPr>
                <w:sz w:val="18"/>
                <w:szCs w:val="18"/>
              </w:rPr>
              <w:t>1385674,05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1125</w:t>
            </w:r>
          </w:p>
        </w:tc>
        <w:tc>
          <w:tcPr>
            <w:tcW w:w="983" w:type="pct"/>
          </w:tcPr>
          <w:p w:rsidR="0046067C" w:rsidRPr="0046067C" w:rsidRDefault="0046067C" w:rsidP="0046067C">
            <w:pPr>
              <w:ind w:firstLine="0"/>
              <w:rPr>
                <w:sz w:val="18"/>
                <w:szCs w:val="18"/>
              </w:rPr>
            </w:pPr>
            <w:r w:rsidRPr="0046067C">
              <w:rPr>
                <w:sz w:val="18"/>
                <w:szCs w:val="18"/>
              </w:rPr>
              <w:t>698031,15</w:t>
            </w:r>
          </w:p>
        </w:tc>
        <w:tc>
          <w:tcPr>
            <w:tcW w:w="1017" w:type="pct"/>
          </w:tcPr>
          <w:p w:rsidR="0046067C" w:rsidRPr="0046067C" w:rsidRDefault="0046067C" w:rsidP="0046067C">
            <w:pPr>
              <w:ind w:firstLine="0"/>
              <w:rPr>
                <w:sz w:val="18"/>
                <w:szCs w:val="18"/>
              </w:rPr>
            </w:pPr>
            <w:r w:rsidRPr="0046067C">
              <w:rPr>
                <w:sz w:val="18"/>
                <w:szCs w:val="18"/>
              </w:rPr>
              <w:t>1385672,54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1126</w:t>
            </w:r>
          </w:p>
        </w:tc>
        <w:tc>
          <w:tcPr>
            <w:tcW w:w="983" w:type="pct"/>
          </w:tcPr>
          <w:p w:rsidR="0046067C" w:rsidRPr="0046067C" w:rsidRDefault="0046067C" w:rsidP="0046067C">
            <w:pPr>
              <w:ind w:firstLine="0"/>
              <w:rPr>
                <w:sz w:val="18"/>
                <w:szCs w:val="18"/>
              </w:rPr>
            </w:pPr>
            <w:r w:rsidRPr="0046067C">
              <w:rPr>
                <w:sz w:val="18"/>
                <w:szCs w:val="18"/>
              </w:rPr>
              <w:t>698045,81</w:t>
            </w:r>
          </w:p>
        </w:tc>
        <w:tc>
          <w:tcPr>
            <w:tcW w:w="1017" w:type="pct"/>
          </w:tcPr>
          <w:p w:rsidR="0046067C" w:rsidRPr="0046067C" w:rsidRDefault="0046067C" w:rsidP="0046067C">
            <w:pPr>
              <w:ind w:firstLine="0"/>
              <w:rPr>
                <w:sz w:val="18"/>
                <w:szCs w:val="18"/>
              </w:rPr>
            </w:pPr>
            <w:r w:rsidRPr="0046067C">
              <w:rPr>
                <w:sz w:val="18"/>
                <w:szCs w:val="18"/>
              </w:rPr>
              <w:t>1385675,71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1127</w:t>
            </w:r>
          </w:p>
        </w:tc>
        <w:tc>
          <w:tcPr>
            <w:tcW w:w="983" w:type="pct"/>
          </w:tcPr>
          <w:p w:rsidR="0046067C" w:rsidRPr="0046067C" w:rsidRDefault="0046067C" w:rsidP="0046067C">
            <w:pPr>
              <w:ind w:firstLine="0"/>
              <w:rPr>
                <w:sz w:val="18"/>
                <w:szCs w:val="18"/>
              </w:rPr>
            </w:pPr>
            <w:r w:rsidRPr="0046067C">
              <w:rPr>
                <w:sz w:val="18"/>
                <w:szCs w:val="18"/>
              </w:rPr>
              <w:t>698057,09</w:t>
            </w:r>
          </w:p>
        </w:tc>
        <w:tc>
          <w:tcPr>
            <w:tcW w:w="1017" w:type="pct"/>
          </w:tcPr>
          <w:p w:rsidR="0046067C" w:rsidRPr="0046067C" w:rsidRDefault="0046067C" w:rsidP="0046067C">
            <w:pPr>
              <w:ind w:firstLine="0"/>
              <w:rPr>
                <w:sz w:val="18"/>
                <w:szCs w:val="18"/>
              </w:rPr>
            </w:pPr>
            <w:r w:rsidRPr="0046067C">
              <w:rPr>
                <w:sz w:val="18"/>
                <w:szCs w:val="18"/>
              </w:rPr>
              <w:t>1385682,78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1128</w:t>
            </w:r>
          </w:p>
        </w:tc>
        <w:tc>
          <w:tcPr>
            <w:tcW w:w="983" w:type="pct"/>
          </w:tcPr>
          <w:p w:rsidR="0046067C" w:rsidRPr="0046067C" w:rsidRDefault="0046067C" w:rsidP="0046067C">
            <w:pPr>
              <w:ind w:firstLine="0"/>
              <w:rPr>
                <w:sz w:val="18"/>
                <w:szCs w:val="18"/>
              </w:rPr>
            </w:pPr>
            <w:r w:rsidRPr="0046067C">
              <w:rPr>
                <w:sz w:val="18"/>
                <w:szCs w:val="18"/>
              </w:rPr>
              <w:t>698065,41</w:t>
            </w:r>
          </w:p>
        </w:tc>
        <w:tc>
          <w:tcPr>
            <w:tcW w:w="1017" w:type="pct"/>
          </w:tcPr>
          <w:p w:rsidR="0046067C" w:rsidRPr="0046067C" w:rsidRDefault="0046067C" w:rsidP="0046067C">
            <w:pPr>
              <w:ind w:firstLine="0"/>
              <w:rPr>
                <w:sz w:val="18"/>
                <w:szCs w:val="18"/>
              </w:rPr>
            </w:pPr>
            <w:r w:rsidRPr="0046067C">
              <w:rPr>
                <w:sz w:val="18"/>
                <w:szCs w:val="18"/>
              </w:rPr>
              <w:t>1385696,08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1129</w:t>
            </w:r>
          </w:p>
        </w:tc>
        <w:tc>
          <w:tcPr>
            <w:tcW w:w="983" w:type="pct"/>
          </w:tcPr>
          <w:p w:rsidR="0046067C" w:rsidRPr="0046067C" w:rsidRDefault="0046067C" w:rsidP="0046067C">
            <w:pPr>
              <w:ind w:firstLine="0"/>
              <w:rPr>
                <w:sz w:val="18"/>
                <w:szCs w:val="18"/>
              </w:rPr>
            </w:pPr>
            <w:r w:rsidRPr="0046067C">
              <w:rPr>
                <w:sz w:val="18"/>
                <w:szCs w:val="18"/>
              </w:rPr>
              <w:t>698066,85</w:t>
            </w:r>
          </w:p>
        </w:tc>
        <w:tc>
          <w:tcPr>
            <w:tcW w:w="1017" w:type="pct"/>
          </w:tcPr>
          <w:p w:rsidR="0046067C" w:rsidRPr="0046067C" w:rsidRDefault="0046067C" w:rsidP="0046067C">
            <w:pPr>
              <w:ind w:firstLine="0"/>
              <w:rPr>
                <w:sz w:val="18"/>
                <w:szCs w:val="18"/>
              </w:rPr>
            </w:pPr>
            <w:r w:rsidRPr="0046067C">
              <w:rPr>
                <w:sz w:val="18"/>
                <w:szCs w:val="18"/>
              </w:rPr>
              <w:t>1385711,02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1130</w:t>
            </w:r>
          </w:p>
        </w:tc>
        <w:tc>
          <w:tcPr>
            <w:tcW w:w="983" w:type="pct"/>
          </w:tcPr>
          <w:p w:rsidR="0046067C" w:rsidRPr="0046067C" w:rsidRDefault="0046067C" w:rsidP="0046067C">
            <w:pPr>
              <w:ind w:firstLine="0"/>
              <w:rPr>
                <w:sz w:val="18"/>
                <w:szCs w:val="18"/>
              </w:rPr>
            </w:pPr>
            <w:r w:rsidRPr="0046067C">
              <w:rPr>
                <w:sz w:val="18"/>
                <w:szCs w:val="18"/>
              </w:rPr>
              <w:t>698061,21</w:t>
            </w:r>
          </w:p>
        </w:tc>
        <w:tc>
          <w:tcPr>
            <w:tcW w:w="1017" w:type="pct"/>
          </w:tcPr>
          <w:p w:rsidR="0046067C" w:rsidRPr="0046067C" w:rsidRDefault="0046067C" w:rsidP="0046067C">
            <w:pPr>
              <w:ind w:firstLine="0"/>
              <w:rPr>
                <w:sz w:val="18"/>
                <w:szCs w:val="18"/>
              </w:rPr>
            </w:pPr>
            <w:r w:rsidRPr="0046067C">
              <w:rPr>
                <w:sz w:val="18"/>
                <w:szCs w:val="18"/>
              </w:rPr>
              <w:t>1385737,26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1131</w:t>
            </w:r>
          </w:p>
        </w:tc>
        <w:tc>
          <w:tcPr>
            <w:tcW w:w="983" w:type="pct"/>
          </w:tcPr>
          <w:p w:rsidR="0046067C" w:rsidRPr="0046067C" w:rsidRDefault="0046067C" w:rsidP="0046067C">
            <w:pPr>
              <w:ind w:firstLine="0"/>
              <w:rPr>
                <w:sz w:val="18"/>
                <w:szCs w:val="18"/>
              </w:rPr>
            </w:pPr>
            <w:r w:rsidRPr="0046067C">
              <w:rPr>
                <w:sz w:val="18"/>
                <w:szCs w:val="18"/>
              </w:rPr>
              <w:t>698051,58</w:t>
            </w:r>
          </w:p>
        </w:tc>
        <w:tc>
          <w:tcPr>
            <w:tcW w:w="1017" w:type="pct"/>
          </w:tcPr>
          <w:p w:rsidR="0046067C" w:rsidRPr="0046067C" w:rsidRDefault="0046067C" w:rsidP="0046067C">
            <w:pPr>
              <w:ind w:firstLine="0"/>
              <w:rPr>
                <w:sz w:val="18"/>
                <w:szCs w:val="18"/>
              </w:rPr>
            </w:pPr>
            <w:r w:rsidRPr="0046067C">
              <w:rPr>
                <w:sz w:val="18"/>
                <w:szCs w:val="18"/>
              </w:rPr>
              <w:t>1385756,26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1132</w:t>
            </w:r>
          </w:p>
        </w:tc>
        <w:tc>
          <w:tcPr>
            <w:tcW w:w="983" w:type="pct"/>
          </w:tcPr>
          <w:p w:rsidR="0046067C" w:rsidRPr="0046067C" w:rsidRDefault="0046067C" w:rsidP="0046067C">
            <w:pPr>
              <w:ind w:firstLine="0"/>
              <w:rPr>
                <w:sz w:val="18"/>
                <w:szCs w:val="18"/>
              </w:rPr>
            </w:pPr>
            <w:r w:rsidRPr="0046067C">
              <w:rPr>
                <w:sz w:val="18"/>
                <w:szCs w:val="18"/>
              </w:rPr>
              <w:t>698043,89</w:t>
            </w:r>
          </w:p>
        </w:tc>
        <w:tc>
          <w:tcPr>
            <w:tcW w:w="1017" w:type="pct"/>
          </w:tcPr>
          <w:p w:rsidR="0046067C" w:rsidRPr="0046067C" w:rsidRDefault="0046067C" w:rsidP="0046067C">
            <w:pPr>
              <w:ind w:firstLine="0"/>
              <w:rPr>
                <w:sz w:val="18"/>
                <w:szCs w:val="18"/>
              </w:rPr>
            </w:pPr>
            <w:r w:rsidRPr="0046067C">
              <w:rPr>
                <w:sz w:val="18"/>
                <w:szCs w:val="18"/>
              </w:rPr>
              <w:t>1385775,62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1133</w:t>
            </w:r>
          </w:p>
        </w:tc>
        <w:tc>
          <w:tcPr>
            <w:tcW w:w="983" w:type="pct"/>
          </w:tcPr>
          <w:p w:rsidR="0046067C" w:rsidRPr="0046067C" w:rsidRDefault="0046067C" w:rsidP="0046067C">
            <w:pPr>
              <w:ind w:firstLine="0"/>
              <w:rPr>
                <w:sz w:val="18"/>
                <w:szCs w:val="18"/>
              </w:rPr>
            </w:pPr>
            <w:r w:rsidRPr="0046067C">
              <w:rPr>
                <w:sz w:val="18"/>
                <w:szCs w:val="18"/>
              </w:rPr>
              <w:t>698043,05</w:t>
            </w:r>
          </w:p>
        </w:tc>
        <w:tc>
          <w:tcPr>
            <w:tcW w:w="1017" w:type="pct"/>
          </w:tcPr>
          <w:p w:rsidR="0046067C" w:rsidRPr="0046067C" w:rsidRDefault="0046067C" w:rsidP="0046067C">
            <w:pPr>
              <w:ind w:firstLine="0"/>
              <w:rPr>
                <w:sz w:val="18"/>
                <w:szCs w:val="18"/>
              </w:rPr>
            </w:pPr>
            <w:r w:rsidRPr="0046067C">
              <w:rPr>
                <w:sz w:val="18"/>
                <w:szCs w:val="18"/>
              </w:rPr>
              <w:t>1385791,74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1134</w:t>
            </w:r>
          </w:p>
        </w:tc>
        <w:tc>
          <w:tcPr>
            <w:tcW w:w="983" w:type="pct"/>
          </w:tcPr>
          <w:p w:rsidR="0046067C" w:rsidRPr="0046067C" w:rsidRDefault="0046067C" w:rsidP="0046067C">
            <w:pPr>
              <w:ind w:firstLine="0"/>
              <w:rPr>
                <w:sz w:val="18"/>
                <w:szCs w:val="18"/>
              </w:rPr>
            </w:pPr>
            <w:r w:rsidRPr="0046067C">
              <w:rPr>
                <w:sz w:val="18"/>
                <w:szCs w:val="18"/>
              </w:rPr>
              <w:t>698046,81</w:t>
            </w:r>
          </w:p>
        </w:tc>
        <w:tc>
          <w:tcPr>
            <w:tcW w:w="1017" w:type="pct"/>
          </w:tcPr>
          <w:p w:rsidR="0046067C" w:rsidRPr="0046067C" w:rsidRDefault="0046067C" w:rsidP="0046067C">
            <w:pPr>
              <w:ind w:firstLine="0"/>
              <w:rPr>
                <w:sz w:val="18"/>
                <w:szCs w:val="18"/>
              </w:rPr>
            </w:pPr>
            <w:r w:rsidRPr="0046067C">
              <w:rPr>
                <w:sz w:val="18"/>
                <w:szCs w:val="18"/>
              </w:rPr>
              <w:t>1385807,42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1135</w:t>
            </w:r>
          </w:p>
        </w:tc>
        <w:tc>
          <w:tcPr>
            <w:tcW w:w="983" w:type="pct"/>
          </w:tcPr>
          <w:p w:rsidR="0046067C" w:rsidRPr="0046067C" w:rsidRDefault="0046067C" w:rsidP="0046067C">
            <w:pPr>
              <w:ind w:firstLine="0"/>
              <w:rPr>
                <w:sz w:val="18"/>
                <w:szCs w:val="18"/>
              </w:rPr>
            </w:pPr>
            <w:r w:rsidRPr="0046067C">
              <w:rPr>
                <w:sz w:val="18"/>
                <w:szCs w:val="18"/>
              </w:rPr>
              <w:t>698054,68</w:t>
            </w:r>
          </w:p>
        </w:tc>
        <w:tc>
          <w:tcPr>
            <w:tcW w:w="1017" w:type="pct"/>
          </w:tcPr>
          <w:p w:rsidR="0046067C" w:rsidRPr="0046067C" w:rsidRDefault="0046067C" w:rsidP="0046067C">
            <w:pPr>
              <w:ind w:firstLine="0"/>
              <w:rPr>
                <w:sz w:val="18"/>
                <w:szCs w:val="18"/>
              </w:rPr>
            </w:pPr>
            <w:r w:rsidRPr="0046067C">
              <w:rPr>
                <w:sz w:val="18"/>
                <w:szCs w:val="18"/>
              </w:rPr>
              <w:t>1385817,26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1136</w:t>
            </w:r>
          </w:p>
        </w:tc>
        <w:tc>
          <w:tcPr>
            <w:tcW w:w="983" w:type="pct"/>
          </w:tcPr>
          <w:p w:rsidR="0046067C" w:rsidRPr="0046067C" w:rsidRDefault="0046067C" w:rsidP="0046067C">
            <w:pPr>
              <w:ind w:firstLine="0"/>
              <w:rPr>
                <w:sz w:val="18"/>
                <w:szCs w:val="18"/>
              </w:rPr>
            </w:pPr>
            <w:r w:rsidRPr="0046067C">
              <w:rPr>
                <w:sz w:val="18"/>
                <w:szCs w:val="18"/>
              </w:rPr>
              <w:t>698069,04</w:t>
            </w:r>
          </w:p>
        </w:tc>
        <w:tc>
          <w:tcPr>
            <w:tcW w:w="1017" w:type="pct"/>
          </w:tcPr>
          <w:p w:rsidR="0046067C" w:rsidRPr="0046067C" w:rsidRDefault="0046067C" w:rsidP="0046067C">
            <w:pPr>
              <w:ind w:firstLine="0"/>
              <w:rPr>
                <w:sz w:val="18"/>
                <w:szCs w:val="18"/>
              </w:rPr>
            </w:pPr>
            <w:r w:rsidRPr="0046067C">
              <w:rPr>
                <w:sz w:val="18"/>
                <w:szCs w:val="18"/>
              </w:rPr>
              <w:t>1385825,42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1137</w:t>
            </w:r>
          </w:p>
        </w:tc>
        <w:tc>
          <w:tcPr>
            <w:tcW w:w="983" w:type="pct"/>
          </w:tcPr>
          <w:p w:rsidR="0046067C" w:rsidRPr="0046067C" w:rsidRDefault="0046067C" w:rsidP="0046067C">
            <w:pPr>
              <w:ind w:firstLine="0"/>
              <w:rPr>
                <w:sz w:val="18"/>
                <w:szCs w:val="18"/>
              </w:rPr>
            </w:pPr>
            <w:r w:rsidRPr="0046067C">
              <w:rPr>
                <w:sz w:val="18"/>
                <w:szCs w:val="18"/>
              </w:rPr>
              <w:t>698088,30</w:t>
            </w:r>
          </w:p>
        </w:tc>
        <w:tc>
          <w:tcPr>
            <w:tcW w:w="1017" w:type="pct"/>
          </w:tcPr>
          <w:p w:rsidR="0046067C" w:rsidRPr="0046067C" w:rsidRDefault="0046067C" w:rsidP="0046067C">
            <w:pPr>
              <w:ind w:firstLine="0"/>
              <w:rPr>
                <w:sz w:val="18"/>
                <w:szCs w:val="18"/>
              </w:rPr>
            </w:pPr>
            <w:r w:rsidRPr="0046067C">
              <w:rPr>
                <w:sz w:val="18"/>
                <w:szCs w:val="18"/>
              </w:rPr>
              <w:t>1385827,74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1138</w:t>
            </w:r>
          </w:p>
        </w:tc>
        <w:tc>
          <w:tcPr>
            <w:tcW w:w="983" w:type="pct"/>
          </w:tcPr>
          <w:p w:rsidR="0046067C" w:rsidRPr="0046067C" w:rsidRDefault="0046067C" w:rsidP="0046067C">
            <w:pPr>
              <w:ind w:firstLine="0"/>
              <w:rPr>
                <w:sz w:val="18"/>
                <w:szCs w:val="18"/>
              </w:rPr>
            </w:pPr>
            <w:r w:rsidRPr="0046067C">
              <w:rPr>
                <w:sz w:val="18"/>
                <w:szCs w:val="18"/>
              </w:rPr>
              <w:t>698108,28</w:t>
            </w:r>
          </w:p>
        </w:tc>
        <w:tc>
          <w:tcPr>
            <w:tcW w:w="1017" w:type="pct"/>
          </w:tcPr>
          <w:p w:rsidR="0046067C" w:rsidRPr="0046067C" w:rsidRDefault="0046067C" w:rsidP="0046067C">
            <w:pPr>
              <w:ind w:firstLine="0"/>
              <w:rPr>
                <w:sz w:val="18"/>
                <w:szCs w:val="18"/>
              </w:rPr>
            </w:pPr>
            <w:r w:rsidRPr="0046067C">
              <w:rPr>
                <w:sz w:val="18"/>
                <w:szCs w:val="18"/>
              </w:rPr>
              <w:t>1385828,51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1139</w:t>
            </w:r>
          </w:p>
        </w:tc>
        <w:tc>
          <w:tcPr>
            <w:tcW w:w="983" w:type="pct"/>
          </w:tcPr>
          <w:p w:rsidR="0046067C" w:rsidRPr="0046067C" w:rsidRDefault="0046067C" w:rsidP="0046067C">
            <w:pPr>
              <w:ind w:firstLine="0"/>
              <w:rPr>
                <w:sz w:val="18"/>
                <w:szCs w:val="18"/>
              </w:rPr>
            </w:pPr>
            <w:r w:rsidRPr="0046067C">
              <w:rPr>
                <w:sz w:val="18"/>
                <w:szCs w:val="18"/>
              </w:rPr>
              <w:t>698120,13</w:t>
            </w:r>
          </w:p>
        </w:tc>
        <w:tc>
          <w:tcPr>
            <w:tcW w:w="1017" w:type="pct"/>
          </w:tcPr>
          <w:p w:rsidR="0046067C" w:rsidRPr="0046067C" w:rsidRDefault="0046067C" w:rsidP="0046067C">
            <w:pPr>
              <w:ind w:firstLine="0"/>
              <w:rPr>
                <w:sz w:val="18"/>
                <w:szCs w:val="18"/>
              </w:rPr>
            </w:pPr>
            <w:r w:rsidRPr="0046067C">
              <w:rPr>
                <w:sz w:val="18"/>
                <w:szCs w:val="18"/>
              </w:rPr>
              <w:t>1385825,98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1140</w:t>
            </w:r>
          </w:p>
        </w:tc>
        <w:tc>
          <w:tcPr>
            <w:tcW w:w="983" w:type="pct"/>
          </w:tcPr>
          <w:p w:rsidR="0046067C" w:rsidRPr="0046067C" w:rsidRDefault="0046067C" w:rsidP="0046067C">
            <w:pPr>
              <w:ind w:firstLine="0"/>
              <w:rPr>
                <w:sz w:val="18"/>
                <w:szCs w:val="18"/>
              </w:rPr>
            </w:pPr>
            <w:r w:rsidRPr="0046067C">
              <w:rPr>
                <w:sz w:val="18"/>
                <w:szCs w:val="18"/>
              </w:rPr>
              <w:t>698135,01</w:t>
            </w:r>
          </w:p>
        </w:tc>
        <w:tc>
          <w:tcPr>
            <w:tcW w:w="1017" w:type="pct"/>
          </w:tcPr>
          <w:p w:rsidR="0046067C" w:rsidRPr="0046067C" w:rsidRDefault="0046067C" w:rsidP="0046067C">
            <w:pPr>
              <w:ind w:firstLine="0"/>
              <w:rPr>
                <w:sz w:val="18"/>
                <w:szCs w:val="18"/>
              </w:rPr>
            </w:pPr>
            <w:r w:rsidRPr="0046067C">
              <w:rPr>
                <w:sz w:val="18"/>
                <w:szCs w:val="18"/>
              </w:rPr>
              <w:t>1385820,70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1141</w:t>
            </w:r>
          </w:p>
        </w:tc>
        <w:tc>
          <w:tcPr>
            <w:tcW w:w="983" w:type="pct"/>
          </w:tcPr>
          <w:p w:rsidR="0046067C" w:rsidRPr="0046067C" w:rsidRDefault="0046067C" w:rsidP="0046067C">
            <w:pPr>
              <w:ind w:firstLine="0"/>
              <w:rPr>
                <w:sz w:val="18"/>
                <w:szCs w:val="18"/>
              </w:rPr>
            </w:pPr>
            <w:r w:rsidRPr="0046067C">
              <w:rPr>
                <w:sz w:val="18"/>
                <w:szCs w:val="18"/>
              </w:rPr>
              <w:t>698150,10</w:t>
            </w:r>
          </w:p>
        </w:tc>
        <w:tc>
          <w:tcPr>
            <w:tcW w:w="1017" w:type="pct"/>
          </w:tcPr>
          <w:p w:rsidR="0046067C" w:rsidRPr="0046067C" w:rsidRDefault="0046067C" w:rsidP="0046067C">
            <w:pPr>
              <w:ind w:firstLine="0"/>
              <w:rPr>
                <w:sz w:val="18"/>
                <w:szCs w:val="18"/>
              </w:rPr>
            </w:pPr>
            <w:r w:rsidRPr="0046067C">
              <w:rPr>
                <w:sz w:val="18"/>
                <w:szCs w:val="18"/>
              </w:rPr>
              <w:t>1385806,59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1142</w:t>
            </w:r>
          </w:p>
        </w:tc>
        <w:tc>
          <w:tcPr>
            <w:tcW w:w="983" w:type="pct"/>
          </w:tcPr>
          <w:p w:rsidR="0046067C" w:rsidRPr="0046067C" w:rsidRDefault="0046067C" w:rsidP="0046067C">
            <w:pPr>
              <w:ind w:firstLine="0"/>
              <w:rPr>
                <w:sz w:val="18"/>
                <w:szCs w:val="18"/>
              </w:rPr>
            </w:pPr>
            <w:r w:rsidRPr="0046067C">
              <w:rPr>
                <w:sz w:val="18"/>
                <w:szCs w:val="18"/>
              </w:rPr>
              <w:t>698157,90</w:t>
            </w:r>
          </w:p>
        </w:tc>
        <w:tc>
          <w:tcPr>
            <w:tcW w:w="1017" w:type="pct"/>
          </w:tcPr>
          <w:p w:rsidR="0046067C" w:rsidRPr="0046067C" w:rsidRDefault="0046067C" w:rsidP="0046067C">
            <w:pPr>
              <w:ind w:firstLine="0"/>
              <w:rPr>
                <w:sz w:val="18"/>
                <w:szCs w:val="18"/>
              </w:rPr>
            </w:pPr>
            <w:r w:rsidRPr="0046067C">
              <w:rPr>
                <w:sz w:val="18"/>
                <w:szCs w:val="18"/>
              </w:rPr>
              <w:t>1385792,99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1143</w:t>
            </w:r>
          </w:p>
        </w:tc>
        <w:tc>
          <w:tcPr>
            <w:tcW w:w="983" w:type="pct"/>
          </w:tcPr>
          <w:p w:rsidR="0046067C" w:rsidRPr="0046067C" w:rsidRDefault="0046067C" w:rsidP="0046067C">
            <w:pPr>
              <w:ind w:firstLine="0"/>
              <w:rPr>
                <w:sz w:val="18"/>
                <w:szCs w:val="18"/>
              </w:rPr>
            </w:pPr>
            <w:r w:rsidRPr="0046067C">
              <w:rPr>
                <w:sz w:val="18"/>
                <w:szCs w:val="18"/>
              </w:rPr>
              <w:t>698161,44</w:t>
            </w:r>
          </w:p>
        </w:tc>
        <w:tc>
          <w:tcPr>
            <w:tcW w:w="1017" w:type="pct"/>
          </w:tcPr>
          <w:p w:rsidR="0046067C" w:rsidRPr="0046067C" w:rsidRDefault="0046067C" w:rsidP="0046067C">
            <w:pPr>
              <w:ind w:firstLine="0"/>
              <w:rPr>
                <w:sz w:val="18"/>
                <w:szCs w:val="18"/>
              </w:rPr>
            </w:pPr>
            <w:r w:rsidRPr="0046067C">
              <w:rPr>
                <w:sz w:val="18"/>
                <w:szCs w:val="18"/>
              </w:rPr>
              <w:t>1385777,18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1144</w:t>
            </w:r>
          </w:p>
        </w:tc>
        <w:tc>
          <w:tcPr>
            <w:tcW w:w="983" w:type="pct"/>
          </w:tcPr>
          <w:p w:rsidR="0046067C" w:rsidRPr="0046067C" w:rsidRDefault="0046067C" w:rsidP="0046067C">
            <w:pPr>
              <w:ind w:firstLine="0"/>
              <w:rPr>
                <w:sz w:val="18"/>
                <w:szCs w:val="18"/>
              </w:rPr>
            </w:pPr>
            <w:r w:rsidRPr="0046067C">
              <w:rPr>
                <w:sz w:val="18"/>
                <w:szCs w:val="18"/>
              </w:rPr>
              <w:t>698168,52</w:t>
            </w:r>
          </w:p>
        </w:tc>
        <w:tc>
          <w:tcPr>
            <w:tcW w:w="1017" w:type="pct"/>
          </w:tcPr>
          <w:p w:rsidR="0046067C" w:rsidRPr="0046067C" w:rsidRDefault="0046067C" w:rsidP="0046067C">
            <w:pPr>
              <w:ind w:firstLine="0"/>
              <w:rPr>
                <w:sz w:val="18"/>
                <w:szCs w:val="18"/>
              </w:rPr>
            </w:pPr>
            <w:r w:rsidRPr="0046067C">
              <w:rPr>
                <w:sz w:val="18"/>
                <w:szCs w:val="18"/>
              </w:rPr>
              <w:t>1385745,55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1145</w:t>
            </w:r>
          </w:p>
        </w:tc>
        <w:tc>
          <w:tcPr>
            <w:tcW w:w="983" w:type="pct"/>
          </w:tcPr>
          <w:p w:rsidR="0046067C" w:rsidRPr="0046067C" w:rsidRDefault="0046067C" w:rsidP="0046067C">
            <w:pPr>
              <w:ind w:firstLine="0"/>
              <w:rPr>
                <w:sz w:val="18"/>
                <w:szCs w:val="18"/>
              </w:rPr>
            </w:pPr>
            <w:r w:rsidRPr="0046067C">
              <w:rPr>
                <w:sz w:val="18"/>
                <w:szCs w:val="18"/>
              </w:rPr>
              <w:t>698175,19</w:t>
            </w:r>
          </w:p>
        </w:tc>
        <w:tc>
          <w:tcPr>
            <w:tcW w:w="1017" w:type="pct"/>
          </w:tcPr>
          <w:p w:rsidR="0046067C" w:rsidRPr="0046067C" w:rsidRDefault="0046067C" w:rsidP="0046067C">
            <w:pPr>
              <w:ind w:firstLine="0"/>
              <w:rPr>
                <w:sz w:val="18"/>
                <w:szCs w:val="18"/>
              </w:rPr>
            </w:pPr>
            <w:r w:rsidRPr="0046067C">
              <w:rPr>
                <w:sz w:val="18"/>
                <w:szCs w:val="18"/>
              </w:rPr>
              <w:t>1385733,52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1146</w:t>
            </w:r>
          </w:p>
        </w:tc>
        <w:tc>
          <w:tcPr>
            <w:tcW w:w="983" w:type="pct"/>
          </w:tcPr>
          <w:p w:rsidR="0046067C" w:rsidRPr="0046067C" w:rsidRDefault="0046067C" w:rsidP="0046067C">
            <w:pPr>
              <w:ind w:firstLine="0"/>
              <w:rPr>
                <w:sz w:val="18"/>
                <w:szCs w:val="18"/>
              </w:rPr>
            </w:pPr>
            <w:r w:rsidRPr="0046067C">
              <w:rPr>
                <w:sz w:val="18"/>
                <w:szCs w:val="18"/>
              </w:rPr>
              <w:t>698185,38</w:t>
            </w:r>
          </w:p>
        </w:tc>
        <w:tc>
          <w:tcPr>
            <w:tcW w:w="1017" w:type="pct"/>
          </w:tcPr>
          <w:p w:rsidR="0046067C" w:rsidRPr="0046067C" w:rsidRDefault="0046067C" w:rsidP="0046067C">
            <w:pPr>
              <w:ind w:firstLine="0"/>
              <w:rPr>
                <w:sz w:val="18"/>
                <w:szCs w:val="18"/>
              </w:rPr>
            </w:pPr>
            <w:r w:rsidRPr="0046067C">
              <w:rPr>
                <w:sz w:val="18"/>
                <w:szCs w:val="18"/>
              </w:rPr>
              <w:t>1385724,11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1147</w:t>
            </w:r>
          </w:p>
        </w:tc>
        <w:tc>
          <w:tcPr>
            <w:tcW w:w="983" w:type="pct"/>
          </w:tcPr>
          <w:p w:rsidR="0046067C" w:rsidRPr="0046067C" w:rsidRDefault="0046067C" w:rsidP="0046067C">
            <w:pPr>
              <w:ind w:firstLine="0"/>
              <w:rPr>
                <w:sz w:val="18"/>
                <w:szCs w:val="18"/>
              </w:rPr>
            </w:pPr>
            <w:r w:rsidRPr="0046067C">
              <w:rPr>
                <w:sz w:val="18"/>
                <w:szCs w:val="18"/>
              </w:rPr>
              <w:t>698197,15</w:t>
            </w:r>
          </w:p>
        </w:tc>
        <w:tc>
          <w:tcPr>
            <w:tcW w:w="1017" w:type="pct"/>
          </w:tcPr>
          <w:p w:rsidR="0046067C" w:rsidRPr="0046067C" w:rsidRDefault="0046067C" w:rsidP="0046067C">
            <w:pPr>
              <w:ind w:firstLine="0"/>
              <w:rPr>
                <w:sz w:val="18"/>
                <w:szCs w:val="18"/>
              </w:rPr>
            </w:pPr>
            <w:r w:rsidRPr="0046067C">
              <w:rPr>
                <w:sz w:val="18"/>
                <w:szCs w:val="18"/>
              </w:rPr>
              <w:t>1385717,34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1148</w:t>
            </w:r>
          </w:p>
        </w:tc>
        <w:tc>
          <w:tcPr>
            <w:tcW w:w="983" w:type="pct"/>
          </w:tcPr>
          <w:p w:rsidR="0046067C" w:rsidRPr="0046067C" w:rsidRDefault="0046067C" w:rsidP="0046067C">
            <w:pPr>
              <w:ind w:firstLine="0"/>
              <w:rPr>
                <w:sz w:val="18"/>
                <w:szCs w:val="18"/>
              </w:rPr>
            </w:pPr>
            <w:r w:rsidRPr="0046067C">
              <w:rPr>
                <w:sz w:val="18"/>
                <w:szCs w:val="18"/>
              </w:rPr>
              <w:t>698211,27</w:t>
            </w:r>
          </w:p>
        </w:tc>
        <w:tc>
          <w:tcPr>
            <w:tcW w:w="1017" w:type="pct"/>
          </w:tcPr>
          <w:p w:rsidR="0046067C" w:rsidRPr="0046067C" w:rsidRDefault="0046067C" w:rsidP="0046067C">
            <w:pPr>
              <w:ind w:firstLine="0"/>
              <w:rPr>
                <w:sz w:val="18"/>
                <w:szCs w:val="18"/>
              </w:rPr>
            </w:pPr>
            <w:r w:rsidRPr="0046067C">
              <w:rPr>
                <w:sz w:val="18"/>
                <w:szCs w:val="18"/>
              </w:rPr>
              <w:t>1385711,71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1149</w:t>
            </w:r>
          </w:p>
        </w:tc>
        <w:tc>
          <w:tcPr>
            <w:tcW w:w="983" w:type="pct"/>
          </w:tcPr>
          <w:p w:rsidR="0046067C" w:rsidRPr="0046067C" w:rsidRDefault="0046067C" w:rsidP="0046067C">
            <w:pPr>
              <w:ind w:firstLine="0"/>
              <w:rPr>
                <w:sz w:val="18"/>
                <w:szCs w:val="18"/>
              </w:rPr>
            </w:pPr>
            <w:r w:rsidRPr="0046067C">
              <w:rPr>
                <w:sz w:val="18"/>
                <w:szCs w:val="18"/>
              </w:rPr>
              <w:t>698223,89</w:t>
            </w:r>
          </w:p>
        </w:tc>
        <w:tc>
          <w:tcPr>
            <w:tcW w:w="1017" w:type="pct"/>
          </w:tcPr>
          <w:p w:rsidR="0046067C" w:rsidRPr="0046067C" w:rsidRDefault="0046067C" w:rsidP="0046067C">
            <w:pPr>
              <w:ind w:firstLine="0"/>
              <w:rPr>
                <w:sz w:val="18"/>
                <w:szCs w:val="18"/>
              </w:rPr>
            </w:pPr>
            <w:r w:rsidRPr="0046067C">
              <w:rPr>
                <w:sz w:val="18"/>
                <w:szCs w:val="18"/>
              </w:rPr>
              <w:t>1385708,77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1150</w:t>
            </w:r>
          </w:p>
        </w:tc>
        <w:tc>
          <w:tcPr>
            <w:tcW w:w="983" w:type="pct"/>
          </w:tcPr>
          <w:p w:rsidR="0046067C" w:rsidRPr="0046067C" w:rsidRDefault="0046067C" w:rsidP="0046067C">
            <w:pPr>
              <w:ind w:firstLine="0"/>
              <w:rPr>
                <w:sz w:val="18"/>
                <w:szCs w:val="18"/>
              </w:rPr>
            </w:pPr>
            <w:r w:rsidRPr="0046067C">
              <w:rPr>
                <w:sz w:val="18"/>
                <w:szCs w:val="18"/>
              </w:rPr>
              <w:t>698240,01</w:t>
            </w:r>
          </w:p>
        </w:tc>
        <w:tc>
          <w:tcPr>
            <w:tcW w:w="1017" w:type="pct"/>
          </w:tcPr>
          <w:p w:rsidR="0046067C" w:rsidRPr="0046067C" w:rsidRDefault="0046067C" w:rsidP="0046067C">
            <w:pPr>
              <w:ind w:firstLine="0"/>
              <w:rPr>
                <w:sz w:val="18"/>
                <w:szCs w:val="18"/>
              </w:rPr>
            </w:pPr>
            <w:r w:rsidRPr="0046067C">
              <w:rPr>
                <w:sz w:val="18"/>
                <w:szCs w:val="18"/>
              </w:rPr>
              <w:t>1385708,46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1151</w:t>
            </w:r>
          </w:p>
        </w:tc>
        <w:tc>
          <w:tcPr>
            <w:tcW w:w="983" w:type="pct"/>
          </w:tcPr>
          <w:p w:rsidR="0046067C" w:rsidRPr="0046067C" w:rsidRDefault="0046067C" w:rsidP="0046067C">
            <w:pPr>
              <w:ind w:firstLine="0"/>
              <w:rPr>
                <w:sz w:val="18"/>
                <w:szCs w:val="18"/>
              </w:rPr>
            </w:pPr>
            <w:r w:rsidRPr="0046067C">
              <w:rPr>
                <w:sz w:val="18"/>
                <w:szCs w:val="18"/>
              </w:rPr>
              <w:t>698256,61</w:t>
            </w:r>
          </w:p>
        </w:tc>
        <w:tc>
          <w:tcPr>
            <w:tcW w:w="1017" w:type="pct"/>
          </w:tcPr>
          <w:p w:rsidR="0046067C" w:rsidRPr="0046067C" w:rsidRDefault="0046067C" w:rsidP="0046067C">
            <w:pPr>
              <w:ind w:firstLine="0"/>
              <w:rPr>
                <w:sz w:val="18"/>
                <w:szCs w:val="18"/>
              </w:rPr>
            </w:pPr>
            <w:r w:rsidRPr="0046067C">
              <w:rPr>
                <w:sz w:val="18"/>
                <w:szCs w:val="18"/>
              </w:rPr>
              <w:t>1385713,54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1152</w:t>
            </w:r>
          </w:p>
        </w:tc>
        <w:tc>
          <w:tcPr>
            <w:tcW w:w="983" w:type="pct"/>
          </w:tcPr>
          <w:p w:rsidR="0046067C" w:rsidRPr="0046067C" w:rsidRDefault="0046067C" w:rsidP="0046067C">
            <w:pPr>
              <w:ind w:firstLine="0"/>
              <w:rPr>
                <w:sz w:val="18"/>
                <w:szCs w:val="18"/>
              </w:rPr>
            </w:pPr>
            <w:r w:rsidRPr="0046067C">
              <w:rPr>
                <w:sz w:val="18"/>
                <w:szCs w:val="18"/>
              </w:rPr>
              <w:t>698271,70</w:t>
            </w:r>
          </w:p>
        </w:tc>
        <w:tc>
          <w:tcPr>
            <w:tcW w:w="1017" w:type="pct"/>
          </w:tcPr>
          <w:p w:rsidR="0046067C" w:rsidRPr="0046067C" w:rsidRDefault="0046067C" w:rsidP="0046067C">
            <w:pPr>
              <w:ind w:firstLine="0"/>
              <w:rPr>
                <w:sz w:val="18"/>
                <w:szCs w:val="18"/>
              </w:rPr>
            </w:pPr>
            <w:r w:rsidRPr="0046067C">
              <w:rPr>
                <w:sz w:val="18"/>
                <w:szCs w:val="18"/>
              </w:rPr>
              <w:t>1385719,38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1153</w:t>
            </w:r>
          </w:p>
        </w:tc>
        <w:tc>
          <w:tcPr>
            <w:tcW w:w="983" w:type="pct"/>
          </w:tcPr>
          <w:p w:rsidR="0046067C" w:rsidRPr="0046067C" w:rsidRDefault="0046067C" w:rsidP="0046067C">
            <w:pPr>
              <w:ind w:firstLine="0"/>
              <w:rPr>
                <w:sz w:val="18"/>
                <w:szCs w:val="18"/>
              </w:rPr>
            </w:pPr>
            <w:r w:rsidRPr="0046067C">
              <w:rPr>
                <w:sz w:val="18"/>
                <w:szCs w:val="18"/>
              </w:rPr>
              <w:t>698283,99</w:t>
            </w:r>
          </w:p>
        </w:tc>
        <w:tc>
          <w:tcPr>
            <w:tcW w:w="1017" w:type="pct"/>
          </w:tcPr>
          <w:p w:rsidR="0046067C" w:rsidRPr="0046067C" w:rsidRDefault="0046067C" w:rsidP="0046067C">
            <w:pPr>
              <w:ind w:firstLine="0"/>
              <w:rPr>
                <w:sz w:val="18"/>
                <w:szCs w:val="18"/>
              </w:rPr>
            </w:pPr>
            <w:r w:rsidRPr="0046067C">
              <w:rPr>
                <w:sz w:val="18"/>
                <w:szCs w:val="18"/>
              </w:rPr>
              <w:t>1385738,72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1154</w:t>
            </w:r>
          </w:p>
        </w:tc>
        <w:tc>
          <w:tcPr>
            <w:tcW w:w="983" w:type="pct"/>
          </w:tcPr>
          <w:p w:rsidR="0046067C" w:rsidRPr="0046067C" w:rsidRDefault="0046067C" w:rsidP="0046067C">
            <w:pPr>
              <w:ind w:firstLine="0"/>
              <w:rPr>
                <w:sz w:val="18"/>
                <w:szCs w:val="18"/>
              </w:rPr>
            </w:pPr>
            <w:r w:rsidRPr="0046067C">
              <w:rPr>
                <w:sz w:val="18"/>
                <w:szCs w:val="18"/>
              </w:rPr>
              <w:t>698293,39</w:t>
            </w:r>
          </w:p>
        </w:tc>
        <w:tc>
          <w:tcPr>
            <w:tcW w:w="1017" w:type="pct"/>
          </w:tcPr>
          <w:p w:rsidR="0046067C" w:rsidRPr="0046067C" w:rsidRDefault="0046067C" w:rsidP="0046067C">
            <w:pPr>
              <w:ind w:firstLine="0"/>
              <w:rPr>
                <w:sz w:val="18"/>
                <w:szCs w:val="18"/>
              </w:rPr>
            </w:pPr>
            <w:r w:rsidRPr="0046067C">
              <w:rPr>
                <w:sz w:val="18"/>
                <w:szCs w:val="18"/>
              </w:rPr>
              <w:t>1385748,91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1155</w:t>
            </w:r>
          </w:p>
        </w:tc>
        <w:tc>
          <w:tcPr>
            <w:tcW w:w="983" w:type="pct"/>
          </w:tcPr>
          <w:p w:rsidR="0046067C" w:rsidRPr="0046067C" w:rsidRDefault="0046067C" w:rsidP="0046067C">
            <w:pPr>
              <w:ind w:firstLine="0"/>
              <w:rPr>
                <w:sz w:val="18"/>
                <w:szCs w:val="18"/>
              </w:rPr>
            </w:pPr>
            <w:r w:rsidRPr="0046067C">
              <w:rPr>
                <w:sz w:val="18"/>
                <w:szCs w:val="18"/>
              </w:rPr>
              <w:t>698311,77</w:t>
            </w:r>
          </w:p>
        </w:tc>
        <w:tc>
          <w:tcPr>
            <w:tcW w:w="1017" w:type="pct"/>
          </w:tcPr>
          <w:p w:rsidR="0046067C" w:rsidRPr="0046067C" w:rsidRDefault="0046067C" w:rsidP="0046067C">
            <w:pPr>
              <w:ind w:firstLine="0"/>
              <w:rPr>
                <w:sz w:val="18"/>
                <w:szCs w:val="18"/>
              </w:rPr>
            </w:pPr>
            <w:r w:rsidRPr="0046067C">
              <w:rPr>
                <w:sz w:val="18"/>
                <w:szCs w:val="18"/>
              </w:rPr>
              <w:t>1385765,84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1156</w:t>
            </w:r>
          </w:p>
        </w:tc>
        <w:tc>
          <w:tcPr>
            <w:tcW w:w="983" w:type="pct"/>
          </w:tcPr>
          <w:p w:rsidR="0046067C" w:rsidRPr="0046067C" w:rsidRDefault="0046067C" w:rsidP="0046067C">
            <w:pPr>
              <w:ind w:firstLine="0"/>
              <w:rPr>
                <w:sz w:val="18"/>
                <w:szCs w:val="18"/>
              </w:rPr>
            </w:pPr>
            <w:r w:rsidRPr="0046067C">
              <w:rPr>
                <w:sz w:val="18"/>
                <w:szCs w:val="18"/>
              </w:rPr>
              <w:t>698324,25</w:t>
            </w:r>
          </w:p>
        </w:tc>
        <w:tc>
          <w:tcPr>
            <w:tcW w:w="1017" w:type="pct"/>
          </w:tcPr>
          <w:p w:rsidR="0046067C" w:rsidRPr="0046067C" w:rsidRDefault="0046067C" w:rsidP="0046067C">
            <w:pPr>
              <w:ind w:firstLine="0"/>
              <w:rPr>
                <w:sz w:val="18"/>
                <w:szCs w:val="18"/>
              </w:rPr>
            </w:pPr>
            <w:r w:rsidRPr="0046067C">
              <w:rPr>
                <w:sz w:val="18"/>
                <w:szCs w:val="18"/>
              </w:rPr>
              <w:t>1385775,20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1157</w:t>
            </w:r>
          </w:p>
        </w:tc>
        <w:tc>
          <w:tcPr>
            <w:tcW w:w="983" w:type="pct"/>
          </w:tcPr>
          <w:p w:rsidR="0046067C" w:rsidRPr="0046067C" w:rsidRDefault="0046067C" w:rsidP="0046067C">
            <w:pPr>
              <w:ind w:firstLine="0"/>
              <w:rPr>
                <w:sz w:val="18"/>
                <w:szCs w:val="18"/>
              </w:rPr>
            </w:pPr>
            <w:r w:rsidRPr="0046067C">
              <w:rPr>
                <w:sz w:val="18"/>
                <w:szCs w:val="18"/>
              </w:rPr>
              <w:t>698339,40</w:t>
            </w:r>
          </w:p>
        </w:tc>
        <w:tc>
          <w:tcPr>
            <w:tcW w:w="1017" w:type="pct"/>
          </w:tcPr>
          <w:p w:rsidR="0046067C" w:rsidRPr="0046067C" w:rsidRDefault="0046067C" w:rsidP="0046067C">
            <w:pPr>
              <w:ind w:firstLine="0"/>
              <w:rPr>
                <w:sz w:val="18"/>
                <w:szCs w:val="18"/>
              </w:rPr>
            </w:pPr>
            <w:r w:rsidRPr="0046067C">
              <w:rPr>
                <w:sz w:val="18"/>
                <w:szCs w:val="18"/>
              </w:rPr>
              <w:t>1385784,13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1158</w:t>
            </w:r>
          </w:p>
        </w:tc>
        <w:tc>
          <w:tcPr>
            <w:tcW w:w="983" w:type="pct"/>
          </w:tcPr>
          <w:p w:rsidR="0046067C" w:rsidRPr="0046067C" w:rsidRDefault="0046067C" w:rsidP="0046067C">
            <w:pPr>
              <w:ind w:firstLine="0"/>
              <w:rPr>
                <w:sz w:val="18"/>
                <w:szCs w:val="18"/>
              </w:rPr>
            </w:pPr>
            <w:r w:rsidRPr="0046067C">
              <w:rPr>
                <w:sz w:val="18"/>
                <w:szCs w:val="18"/>
              </w:rPr>
              <w:t>698359,13</w:t>
            </w:r>
          </w:p>
        </w:tc>
        <w:tc>
          <w:tcPr>
            <w:tcW w:w="1017" w:type="pct"/>
          </w:tcPr>
          <w:p w:rsidR="0046067C" w:rsidRPr="0046067C" w:rsidRDefault="0046067C" w:rsidP="0046067C">
            <w:pPr>
              <w:ind w:firstLine="0"/>
              <w:rPr>
                <w:sz w:val="18"/>
                <w:szCs w:val="18"/>
              </w:rPr>
            </w:pPr>
            <w:r w:rsidRPr="0046067C">
              <w:rPr>
                <w:sz w:val="18"/>
                <w:szCs w:val="18"/>
              </w:rPr>
              <w:t>1385791,42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1159</w:t>
            </w:r>
          </w:p>
        </w:tc>
        <w:tc>
          <w:tcPr>
            <w:tcW w:w="983" w:type="pct"/>
          </w:tcPr>
          <w:p w:rsidR="0046067C" w:rsidRPr="0046067C" w:rsidRDefault="0046067C" w:rsidP="0046067C">
            <w:pPr>
              <w:ind w:firstLine="0"/>
              <w:rPr>
                <w:sz w:val="18"/>
                <w:szCs w:val="18"/>
              </w:rPr>
            </w:pPr>
            <w:r w:rsidRPr="0046067C">
              <w:rPr>
                <w:sz w:val="18"/>
                <w:szCs w:val="18"/>
              </w:rPr>
              <w:t>698374,88</w:t>
            </w:r>
          </w:p>
        </w:tc>
        <w:tc>
          <w:tcPr>
            <w:tcW w:w="1017" w:type="pct"/>
          </w:tcPr>
          <w:p w:rsidR="0046067C" w:rsidRPr="0046067C" w:rsidRDefault="0046067C" w:rsidP="0046067C">
            <w:pPr>
              <w:ind w:firstLine="0"/>
              <w:rPr>
                <w:sz w:val="18"/>
                <w:szCs w:val="18"/>
              </w:rPr>
            </w:pPr>
            <w:r w:rsidRPr="0046067C">
              <w:rPr>
                <w:sz w:val="18"/>
                <w:szCs w:val="18"/>
              </w:rPr>
              <w:t>1385791,90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1160</w:t>
            </w:r>
          </w:p>
        </w:tc>
        <w:tc>
          <w:tcPr>
            <w:tcW w:w="983" w:type="pct"/>
          </w:tcPr>
          <w:p w:rsidR="0046067C" w:rsidRPr="0046067C" w:rsidRDefault="0046067C" w:rsidP="0046067C">
            <w:pPr>
              <w:ind w:firstLine="0"/>
              <w:rPr>
                <w:sz w:val="18"/>
                <w:szCs w:val="18"/>
              </w:rPr>
            </w:pPr>
            <w:r w:rsidRPr="0046067C">
              <w:rPr>
                <w:sz w:val="18"/>
                <w:szCs w:val="18"/>
              </w:rPr>
              <w:t>698403,26</w:t>
            </w:r>
          </w:p>
        </w:tc>
        <w:tc>
          <w:tcPr>
            <w:tcW w:w="1017" w:type="pct"/>
          </w:tcPr>
          <w:p w:rsidR="0046067C" w:rsidRPr="0046067C" w:rsidRDefault="0046067C" w:rsidP="0046067C">
            <w:pPr>
              <w:ind w:firstLine="0"/>
              <w:rPr>
                <w:sz w:val="18"/>
                <w:szCs w:val="18"/>
              </w:rPr>
            </w:pPr>
            <w:r w:rsidRPr="0046067C">
              <w:rPr>
                <w:sz w:val="18"/>
                <w:szCs w:val="18"/>
              </w:rPr>
              <w:t>1385789,82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1161</w:t>
            </w:r>
          </w:p>
        </w:tc>
        <w:tc>
          <w:tcPr>
            <w:tcW w:w="983" w:type="pct"/>
          </w:tcPr>
          <w:p w:rsidR="0046067C" w:rsidRPr="0046067C" w:rsidRDefault="0046067C" w:rsidP="0046067C">
            <w:pPr>
              <w:ind w:firstLine="0"/>
              <w:rPr>
                <w:sz w:val="18"/>
                <w:szCs w:val="18"/>
              </w:rPr>
            </w:pPr>
            <w:r w:rsidRPr="0046067C">
              <w:rPr>
                <w:sz w:val="18"/>
                <w:szCs w:val="18"/>
              </w:rPr>
              <w:t>698431,57</w:t>
            </w:r>
          </w:p>
        </w:tc>
        <w:tc>
          <w:tcPr>
            <w:tcW w:w="1017" w:type="pct"/>
          </w:tcPr>
          <w:p w:rsidR="0046067C" w:rsidRPr="0046067C" w:rsidRDefault="0046067C" w:rsidP="0046067C">
            <w:pPr>
              <w:ind w:firstLine="0"/>
              <w:rPr>
                <w:sz w:val="18"/>
                <w:szCs w:val="18"/>
              </w:rPr>
            </w:pPr>
            <w:r w:rsidRPr="0046067C">
              <w:rPr>
                <w:sz w:val="18"/>
                <w:szCs w:val="18"/>
              </w:rPr>
              <w:t>1385784,29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1162</w:t>
            </w:r>
          </w:p>
        </w:tc>
        <w:tc>
          <w:tcPr>
            <w:tcW w:w="983" w:type="pct"/>
          </w:tcPr>
          <w:p w:rsidR="0046067C" w:rsidRPr="0046067C" w:rsidRDefault="0046067C" w:rsidP="0046067C">
            <w:pPr>
              <w:ind w:firstLine="0"/>
              <w:rPr>
                <w:sz w:val="18"/>
                <w:szCs w:val="18"/>
              </w:rPr>
            </w:pPr>
            <w:r w:rsidRPr="0046067C">
              <w:rPr>
                <w:sz w:val="18"/>
                <w:szCs w:val="18"/>
              </w:rPr>
              <w:t>698456,82</w:t>
            </w:r>
          </w:p>
        </w:tc>
        <w:tc>
          <w:tcPr>
            <w:tcW w:w="1017" w:type="pct"/>
          </w:tcPr>
          <w:p w:rsidR="0046067C" w:rsidRPr="0046067C" w:rsidRDefault="0046067C" w:rsidP="0046067C">
            <w:pPr>
              <w:ind w:firstLine="0"/>
              <w:rPr>
                <w:sz w:val="18"/>
                <w:szCs w:val="18"/>
              </w:rPr>
            </w:pPr>
            <w:r w:rsidRPr="0046067C">
              <w:rPr>
                <w:sz w:val="18"/>
                <w:szCs w:val="18"/>
              </w:rPr>
              <w:t>1385779,18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1163</w:t>
            </w:r>
          </w:p>
        </w:tc>
        <w:tc>
          <w:tcPr>
            <w:tcW w:w="983" w:type="pct"/>
          </w:tcPr>
          <w:p w:rsidR="0046067C" w:rsidRPr="0046067C" w:rsidRDefault="0046067C" w:rsidP="0046067C">
            <w:pPr>
              <w:ind w:firstLine="0"/>
              <w:rPr>
                <w:sz w:val="18"/>
                <w:szCs w:val="18"/>
              </w:rPr>
            </w:pPr>
            <w:r w:rsidRPr="0046067C">
              <w:rPr>
                <w:sz w:val="18"/>
                <w:szCs w:val="18"/>
              </w:rPr>
              <w:t>698476,80</w:t>
            </w:r>
          </w:p>
        </w:tc>
        <w:tc>
          <w:tcPr>
            <w:tcW w:w="1017" w:type="pct"/>
          </w:tcPr>
          <w:p w:rsidR="0046067C" w:rsidRPr="0046067C" w:rsidRDefault="0046067C" w:rsidP="0046067C">
            <w:pPr>
              <w:ind w:firstLine="0"/>
              <w:rPr>
                <w:sz w:val="18"/>
                <w:szCs w:val="18"/>
              </w:rPr>
            </w:pPr>
            <w:r w:rsidRPr="0046067C">
              <w:rPr>
                <w:sz w:val="18"/>
                <w:szCs w:val="18"/>
              </w:rPr>
              <w:t>1385779,18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1164</w:t>
            </w:r>
          </w:p>
        </w:tc>
        <w:tc>
          <w:tcPr>
            <w:tcW w:w="983" w:type="pct"/>
          </w:tcPr>
          <w:p w:rsidR="0046067C" w:rsidRPr="0046067C" w:rsidRDefault="0046067C" w:rsidP="0046067C">
            <w:pPr>
              <w:ind w:firstLine="0"/>
              <w:rPr>
                <w:sz w:val="18"/>
                <w:szCs w:val="18"/>
              </w:rPr>
            </w:pPr>
            <w:r w:rsidRPr="0046067C">
              <w:rPr>
                <w:sz w:val="18"/>
                <w:szCs w:val="18"/>
              </w:rPr>
              <w:t>698498,02</w:t>
            </w:r>
          </w:p>
        </w:tc>
        <w:tc>
          <w:tcPr>
            <w:tcW w:w="1017" w:type="pct"/>
          </w:tcPr>
          <w:p w:rsidR="0046067C" w:rsidRPr="0046067C" w:rsidRDefault="0046067C" w:rsidP="0046067C">
            <w:pPr>
              <w:ind w:firstLine="0"/>
              <w:rPr>
                <w:sz w:val="18"/>
                <w:szCs w:val="18"/>
              </w:rPr>
            </w:pPr>
            <w:r w:rsidRPr="0046067C">
              <w:rPr>
                <w:sz w:val="18"/>
                <w:szCs w:val="18"/>
              </w:rPr>
              <w:t>1385784,53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1165</w:t>
            </w:r>
          </w:p>
        </w:tc>
        <w:tc>
          <w:tcPr>
            <w:tcW w:w="983" w:type="pct"/>
          </w:tcPr>
          <w:p w:rsidR="0046067C" w:rsidRPr="0046067C" w:rsidRDefault="0046067C" w:rsidP="0046067C">
            <w:pPr>
              <w:ind w:firstLine="0"/>
              <w:rPr>
                <w:sz w:val="18"/>
                <w:szCs w:val="18"/>
              </w:rPr>
            </w:pPr>
            <w:r w:rsidRPr="0046067C">
              <w:rPr>
                <w:sz w:val="18"/>
                <w:szCs w:val="18"/>
              </w:rPr>
              <w:t>698515,60</w:t>
            </w:r>
          </w:p>
        </w:tc>
        <w:tc>
          <w:tcPr>
            <w:tcW w:w="1017" w:type="pct"/>
          </w:tcPr>
          <w:p w:rsidR="0046067C" w:rsidRPr="0046067C" w:rsidRDefault="0046067C" w:rsidP="0046067C">
            <w:pPr>
              <w:ind w:firstLine="0"/>
              <w:rPr>
                <w:sz w:val="18"/>
                <w:szCs w:val="18"/>
              </w:rPr>
            </w:pPr>
            <w:r w:rsidRPr="0046067C">
              <w:rPr>
                <w:sz w:val="18"/>
                <w:szCs w:val="18"/>
              </w:rPr>
              <w:t>1385799,94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1166</w:t>
            </w:r>
          </w:p>
        </w:tc>
        <w:tc>
          <w:tcPr>
            <w:tcW w:w="983" w:type="pct"/>
          </w:tcPr>
          <w:p w:rsidR="0046067C" w:rsidRPr="0046067C" w:rsidRDefault="0046067C" w:rsidP="0046067C">
            <w:pPr>
              <w:ind w:firstLine="0"/>
              <w:rPr>
                <w:sz w:val="18"/>
                <w:szCs w:val="18"/>
              </w:rPr>
            </w:pPr>
            <w:r w:rsidRPr="0046067C">
              <w:rPr>
                <w:sz w:val="18"/>
                <w:szCs w:val="18"/>
              </w:rPr>
              <w:t>698525,85</w:t>
            </w:r>
          </w:p>
        </w:tc>
        <w:tc>
          <w:tcPr>
            <w:tcW w:w="1017" w:type="pct"/>
          </w:tcPr>
          <w:p w:rsidR="0046067C" w:rsidRPr="0046067C" w:rsidRDefault="0046067C" w:rsidP="0046067C">
            <w:pPr>
              <w:ind w:firstLine="0"/>
              <w:rPr>
                <w:sz w:val="18"/>
                <w:szCs w:val="18"/>
              </w:rPr>
            </w:pPr>
            <w:r w:rsidRPr="0046067C">
              <w:rPr>
                <w:sz w:val="18"/>
                <w:szCs w:val="18"/>
              </w:rPr>
              <w:t>1385813,95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1167</w:t>
            </w:r>
          </w:p>
        </w:tc>
        <w:tc>
          <w:tcPr>
            <w:tcW w:w="983" w:type="pct"/>
          </w:tcPr>
          <w:p w:rsidR="0046067C" w:rsidRPr="0046067C" w:rsidRDefault="0046067C" w:rsidP="0046067C">
            <w:pPr>
              <w:ind w:firstLine="0"/>
              <w:rPr>
                <w:sz w:val="18"/>
                <w:szCs w:val="18"/>
              </w:rPr>
            </w:pPr>
            <w:r w:rsidRPr="0046067C">
              <w:rPr>
                <w:sz w:val="18"/>
                <w:szCs w:val="18"/>
              </w:rPr>
              <w:t>698531,27</w:t>
            </w:r>
          </w:p>
        </w:tc>
        <w:tc>
          <w:tcPr>
            <w:tcW w:w="1017" w:type="pct"/>
          </w:tcPr>
          <w:p w:rsidR="0046067C" w:rsidRPr="0046067C" w:rsidRDefault="0046067C" w:rsidP="0046067C">
            <w:pPr>
              <w:ind w:firstLine="0"/>
              <w:rPr>
                <w:sz w:val="18"/>
                <w:szCs w:val="18"/>
              </w:rPr>
            </w:pPr>
            <w:r w:rsidRPr="0046067C">
              <w:rPr>
                <w:sz w:val="18"/>
                <w:szCs w:val="18"/>
              </w:rPr>
              <w:t>1385835,36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1168</w:t>
            </w:r>
          </w:p>
        </w:tc>
        <w:tc>
          <w:tcPr>
            <w:tcW w:w="983" w:type="pct"/>
          </w:tcPr>
          <w:p w:rsidR="0046067C" w:rsidRPr="0046067C" w:rsidRDefault="0046067C" w:rsidP="0046067C">
            <w:pPr>
              <w:ind w:firstLine="0"/>
              <w:rPr>
                <w:sz w:val="18"/>
                <w:szCs w:val="18"/>
              </w:rPr>
            </w:pPr>
            <w:r w:rsidRPr="0046067C">
              <w:rPr>
                <w:sz w:val="18"/>
                <w:szCs w:val="18"/>
              </w:rPr>
              <w:t>698532,21</w:t>
            </w:r>
          </w:p>
        </w:tc>
        <w:tc>
          <w:tcPr>
            <w:tcW w:w="1017" w:type="pct"/>
          </w:tcPr>
          <w:p w:rsidR="0046067C" w:rsidRPr="0046067C" w:rsidRDefault="0046067C" w:rsidP="0046067C">
            <w:pPr>
              <w:ind w:firstLine="0"/>
              <w:rPr>
                <w:sz w:val="18"/>
                <w:szCs w:val="18"/>
              </w:rPr>
            </w:pPr>
            <w:r w:rsidRPr="0046067C">
              <w:rPr>
                <w:sz w:val="18"/>
                <w:szCs w:val="18"/>
              </w:rPr>
              <w:t>1385855,68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1169</w:t>
            </w:r>
          </w:p>
        </w:tc>
        <w:tc>
          <w:tcPr>
            <w:tcW w:w="983" w:type="pct"/>
          </w:tcPr>
          <w:p w:rsidR="0046067C" w:rsidRPr="0046067C" w:rsidRDefault="0046067C" w:rsidP="0046067C">
            <w:pPr>
              <w:ind w:firstLine="0"/>
              <w:rPr>
                <w:sz w:val="18"/>
                <w:szCs w:val="18"/>
              </w:rPr>
            </w:pPr>
            <w:r w:rsidRPr="0046067C">
              <w:rPr>
                <w:sz w:val="18"/>
                <w:szCs w:val="18"/>
              </w:rPr>
              <w:t>698525,86</w:t>
            </w:r>
          </w:p>
        </w:tc>
        <w:tc>
          <w:tcPr>
            <w:tcW w:w="1017" w:type="pct"/>
          </w:tcPr>
          <w:p w:rsidR="0046067C" w:rsidRPr="0046067C" w:rsidRDefault="0046067C" w:rsidP="0046067C">
            <w:pPr>
              <w:ind w:firstLine="0"/>
              <w:rPr>
                <w:sz w:val="18"/>
                <w:szCs w:val="18"/>
              </w:rPr>
            </w:pPr>
            <w:r w:rsidRPr="0046067C">
              <w:rPr>
                <w:sz w:val="18"/>
                <w:szCs w:val="18"/>
              </w:rPr>
              <w:t>1385874,64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1170</w:t>
            </w:r>
          </w:p>
        </w:tc>
        <w:tc>
          <w:tcPr>
            <w:tcW w:w="983" w:type="pct"/>
          </w:tcPr>
          <w:p w:rsidR="0046067C" w:rsidRPr="0046067C" w:rsidRDefault="0046067C" w:rsidP="0046067C">
            <w:pPr>
              <w:ind w:firstLine="0"/>
              <w:rPr>
                <w:sz w:val="18"/>
                <w:szCs w:val="18"/>
              </w:rPr>
            </w:pPr>
            <w:r w:rsidRPr="0046067C">
              <w:rPr>
                <w:sz w:val="18"/>
                <w:szCs w:val="18"/>
              </w:rPr>
              <w:t>698509,93</w:t>
            </w:r>
          </w:p>
        </w:tc>
        <w:tc>
          <w:tcPr>
            <w:tcW w:w="1017" w:type="pct"/>
          </w:tcPr>
          <w:p w:rsidR="0046067C" w:rsidRPr="0046067C" w:rsidRDefault="0046067C" w:rsidP="0046067C">
            <w:pPr>
              <w:ind w:firstLine="0"/>
              <w:rPr>
                <w:sz w:val="18"/>
                <w:szCs w:val="18"/>
              </w:rPr>
            </w:pPr>
            <w:r w:rsidRPr="0046067C">
              <w:rPr>
                <w:sz w:val="18"/>
                <w:szCs w:val="18"/>
              </w:rPr>
              <w:t>1385884,93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1171</w:t>
            </w:r>
          </w:p>
        </w:tc>
        <w:tc>
          <w:tcPr>
            <w:tcW w:w="983" w:type="pct"/>
          </w:tcPr>
          <w:p w:rsidR="0046067C" w:rsidRPr="0046067C" w:rsidRDefault="0046067C" w:rsidP="0046067C">
            <w:pPr>
              <w:ind w:firstLine="0"/>
              <w:rPr>
                <w:sz w:val="18"/>
                <w:szCs w:val="18"/>
              </w:rPr>
            </w:pPr>
            <w:r w:rsidRPr="0046067C">
              <w:rPr>
                <w:sz w:val="18"/>
                <w:szCs w:val="18"/>
              </w:rPr>
              <w:t>698488,89</w:t>
            </w:r>
          </w:p>
        </w:tc>
        <w:tc>
          <w:tcPr>
            <w:tcW w:w="1017" w:type="pct"/>
          </w:tcPr>
          <w:p w:rsidR="0046067C" w:rsidRPr="0046067C" w:rsidRDefault="0046067C" w:rsidP="0046067C">
            <w:pPr>
              <w:ind w:firstLine="0"/>
              <w:rPr>
                <w:sz w:val="18"/>
                <w:szCs w:val="18"/>
              </w:rPr>
            </w:pPr>
            <w:r w:rsidRPr="0046067C">
              <w:rPr>
                <w:sz w:val="18"/>
                <w:szCs w:val="18"/>
              </w:rPr>
              <w:t>1385889,17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1172</w:t>
            </w:r>
          </w:p>
        </w:tc>
        <w:tc>
          <w:tcPr>
            <w:tcW w:w="983" w:type="pct"/>
          </w:tcPr>
          <w:p w:rsidR="0046067C" w:rsidRPr="0046067C" w:rsidRDefault="0046067C" w:rsidP="0046067C">
            <w:pPr>
              <w:ind w:firstLine="0"/>
              <w:rPr>
                <w:sz w:val="18"/>
                <w:szCs w:val="18"/>
              </w:rPr>
            </w:pPr>
            <w:r w:rsidRPr="0046067C">
              <w:rPr>
                <w:sz w:val="18"/>
                <w:szCs w:val="18"/>
              </w:rPr>
              <w:t>698472,00</w:t>
            </w:r>
          </w:p>
        </w:tc>
        <w:tc>
          <w:tcPr>
            <w:tcW w:w="1017" w:type="pct"/>
          </w:tcPr>
          <w:p w:rsidR="0046067C" w:rsidRPr="0046067C" w:rsidRDefault="0046067C" w:rsidP="0046067C">
            <w:pPr>
              <w:ind w:firstLine="0"/>
              <w:rPr>
                <w:sz w:val="18"/>
                <w:szCs w:val="18"/>
              </w:rPr>
            </w:pPr>
            <w:r w:rsidRPr="0046067C">
              <w:rPr>
                <w:sz w:val="18"/>
                <w:szCs w:val="18"/>
              </w:rPr>
              <w:t>1385889,50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1173</w:t>
            </w:r>
          </w:p>
        </w:tc>
        <w:tc>
          <w:tcPr>
            <w:tcW w:w="983" w:type="pct"/>
          </w:tcPr>
          <w:p w:rsidR="0046067C" w:rsidRPr="0046067C" w:rsidRDefault="0046067C" w:rsidP="0046067C">
            <w:pPr>
              <w:ind w:firstLine="0"/>
              <w:rPr>
                <w:sz w:val="18"/>
                <w:szCs w:val="18"/>
              </w:rPr>
            </w:pPr>
            <w:r w:rsidRPr="0046067C">
              <w:rPr>
                <w:sz w:val="18"/>
                <w:szCs w:val="18"/>
              </w:rPr>
              <w:t>698458,59</w:t>
            </w:r>
          </w:p>
        </w:tc>
        <w:tc>
          <w:tcPr>
            <w:tcW w:w="1017" w:type="pct"/>
          </w:tcPr>
          <w:p w:rsidR="0046067C" w:rsidRPr="0046067C" w:rsidRDefault="0046067C" w:rsidP="0046067C">
            <w:pPr>
              <w:ind w:firstLine="0"/>
              <w:rPr>
                <w:sz w:val="18"/>
                <w:szCs w:val="18"/>
              </w:rPr>
            </w:pPr>
            <w:r w:rsidRPr="0046067C">
              <w:rPr>
                <w:sz w:val="18"/>
                <w:szCs w:val="18"/>
              </w:rPr>
              <w:t>1385891,30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1174</w:t>
            </w:r>
          </w:p>
        </w:tc>
        <w:tc>
          <w:tcPr>
            <w:tcW w:w="983" w:type="pct"/>
          </w:tcPr>
          <w:p w:rsidR="0046067C" w:rsidRPr="0046067C" w:rsidRDefault="0046067C" w:rsidP="0046067C">
            <w:pPr>
              <w:ind w:firstLine="0"/>
              <w:rPr>
                <w:sz w:val="18"/>
                <w:szCs w:val="18"/>
              </w:rPr>
            </w:pPr>
            <w:r w:rsidRPr="0046067C">
              <w:rPr>
                <w:sz w:val="18"/>
                <w:szCs w:val="18"/>
              </w:rPr>
              <w:t>698445,26</w:t>
            </w:r>
          </w:p>
        </w:tc>
        <w:tc>
          <w:tcPr>
            <w:tcW w:w="1017" w:type="pct"/>
          </w:tcPr>
          <w:p w:rsidR="0046067C" w:rsidRPr="0046067C" w:rsidRDefault="0046067C" w:rsidP="0046067C">
            <w:pPr>
              <w:ind w:firstLine="0"/>
              <w:rPr>
                <w:sz w:val="18"/>
                <w:szCs w:val="18"/>
              </w:rPr>
            </w:pPr>
            <w:r w:rsidRPr="0046067C">
              <w:rPr>
                <w:sz w:val="18"/>
                <w:szCs w:val="18"/>
              </w:rPr>
              <w:t>1385897,94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1175</w:t>
            </w:r>
          </w:p>
        </w:tc>
        <w:tc>
          <w:tcPr>
            <w:tcW w:w="983" w:type="pct"/>
          </w:tcPr>
          <w:p w:rsidR="0046067C" w:rsidRPr="0046067C" w:rsidRDefault="0046067C" w:rsidP="0046067C">
            <w:pPr>
              <w:ind w:firstLine="0"/>
              <w:rPr>
                <w:sz w:val="18"/>
                <w:szCs w:val="18"/>
              </w:rPr>
            </w:pPr>
            <w:r w:rsidRPr="0046067C">
              <w:rPr>
                <w:sz w:val="18"/>
                <w:szCs w:val="18"/>
              </w:rPr>
              <w:t>698430,30</w:t>
            </w:r>
          </w:p>
        </w:tc>
        <w:tc>
          <w:tcPr>
            <w:tcW w:w="1017" w:type="pct"/>
          </w:tcPr>
          <w:p w:rsidR="0046067C" w:rsidRPr="0046067C" w:rsidRDefault="0046067C" w:rsidP="0046067C">
            <w:pPr>
              <w:ind w:firstLine="0"/>
              <w:rPr>
                <w:sz w:val="18"/>
                <w:szCs w:val="18"/>
              </w:rPr>
            </w:pPr>
            <w:r w:rsidRPr="0046067C">
              <w:rPr>
                <w:sz w:val="18"/>
                <w:szCs w:val="18"/>
              </w:rPr>
              <w:t>1385912,82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1176</w:t>
            </w:r>
          </w:p>
        </w:tc>
        <w:tc>
          <w:tcPr>
            <w:tcW w:w="983" w:type="pct"/>
          </w:tcPr>
          <w:p w:rsidR="0046067C" w:rsidRPr="0046067C" w:rsidRDefault="0046067C" w:rsidP="0046067C">
            <w:pPr>
              <w:ind w:firstLine="0"/>
              <w:rPr>
                <w:sz w:val="18"/>
                <w:szCs w:val="18"/>
              </w:rPr>
            </w:pPr>
            <w:r w:rsidRPr="0046067C">
              <w:rPr>
                <w:sz w:val="18"/>
                <w:szCs w:val="18"/>
              </w:rPr>
              <w:t>698421,75</w:t>
            </w:r>
          </w:p>
        </w:tc>
        <w:tc>
          <w:tcPr>
            <w:tcW w:w="1017" w:type="pct"/>
          </w:tcPr>
          <w:p w:rsidR="0046067C" w:rsidRPr="0046067C" w:rsidRDefault="0046067C" w:rsidP="0046067C">
            <w:pPr>
              <w:ind w:firstLine="0"/>
              <w:rPr>
                <w:sz w:val="18"/>
                <w:szCs w:val="18"/>
              </w:rPr>
            </w:pPr>
            <w:r w:rsidRPr="0046067C">
              <w:rPr>
                <w:sz w:val="18"/>
                <w:szCs w:val="18"/>
              </w:rPr>
              <w:t>1385930,43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1177</w:t>
            </w:r>
          </w:p>
        </w:tc>
        <w:tc>
          <w:tcPr>
            <w:tcW w:w="983" w:type="pct"/>
          </w:tcPr>
          <w:p w:rsidR="0046067C" w:rsidRPr="0046067C" w:rsidRDefault="0046067C" w:rsidP="0046067C">
            <w:pPr>
              <w:ind w:firstLine="0"/>
              <w:rPr>
                <w:sz w:val="18"/>
                <w:szCs w:val="18"/>
              </w:rPr>
            </w:pPr>
            <w:r w:rsidRPr="0046067C">
              <w:rPr>
                <w:sz w:val="18"/>
                <w:szCs w:val="18"/>
              </w:rPr>
              <w:t>698419,85</w:t>
            </w:r>
          </w:p>
        </w:tc>
        <w:tc>
          <w:tcPr>
            <w:tcW w:w="1017" w:type="pct"/>
          </w:tcPr>
          <w:p w:rsidR="0046067C" w:rsidRPr="0046067C" w:rsidRDefault="0046067C" w:rsidP="0046067C">
            <w:pPr>
              <w:ind w:firstLine="0"/>
              <w:rPr>
                <w:sz w:val="18"/>
                <w:szCs w:val="18"/>
              </w:rPr>
            </w:pPr>
            <w:r w:rsidRPr="0046067C">
              <w:rPr>
                <w:sz w:val="18"/>
                <w:szCs w:val="18"/>
              </w:rPr>
              <w:t>1385946,34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1178</w:t>
            </w:r>
          </w:p>
        </w:tc>
        <w:tc>
          <w:tcPr>
            <w:tcW w:w="983" w:type="pct"/>
          </w:tcPr>
          <w:p w:rsidR="0046067C" w:rsidRPr="0046067C" w:rsidRDefault="0046067C" w:rsidP="0046067C">
            <w:pPr>
              <w:ind w:firstLine="0"/>
              <w:rPr>
                <w:sz w:val="18"/>
                <w:szCs w:val="18"/>
              </w:rPr>
            </w:pPr>
            <w:r w:rsidRPr="0046067C">
              <w:rPr>
                <w:sz w:val="18"/>
                <w:szCs w:val="18"/>
              </w:rPr>
              <w:t>698423,70</w:t>
            </w:r>
          </w:p>
        </w:tc>
        <w:tc>
          <w:tcPr>
            <w:tcW w:w="1017" w:type="pct"/>
          </w:tcPr>
          <w:p w:rsidR="0046067C" w:rsidRPr="0046067C" w:rsidRDefault="0046067C" w:rsidP="0046067C">
            <w:pPr>
              <w:ind w:firstLine="0"/>
              <w:rPr>
                <w:sz w:val="18"/>
                <w:szCs w:val="18"/>
              </w:rPr>
            </w:pPr>
            <w:r w:rsidRPr="0046067C">
              <w:rPr>
                <w:sz w:val="18"/>
                <w:szCs w:val="18"/>
              </w:rPr>
              <w:t>1385965,63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1179</w:t>
            </w:r>
          </w:p>
        </w:tc>
        <w:tc>
          <w:tcPr>
            <w:tcW w:w="983" w:type="pct"/>
          </w:tcPr>
          <w:p w:rsidR="0046067C" w:rsidRPr="0046067C" w:rsidRDefault="0046067C" w:rsidP="0046067C">
            <w:pPr>
              <w:ind w:firstLine="0"/>
              <w:rPr>
                <w:sz w:val="18"/>
                <w:szCs w:val="18"/>
              </w:rPr>
            </w:pPr>
            <w:r w:rsidRPr="0046067C">
              <w:rPr>
                <w:sz w:val="18"/>
                <w:szCs w:val="18"/>
              </w:rPr>
              <w:t>698432,93</w:t>
            </w:r>
          </w:p>
        </w:tc>
        <w:tc>
          <w:tcPr>
            <w:tcW w:w="1017" w:type="pct"/>
          </w:tcPr>
          <w:p w:rsidR="0046067C" w:rsidRPr="0046067C" w:rsidRDefault="0046067C" w:rsidP="0046067C">
            <w:pPr>
              <w:ind w:firstLine="0"/>
              <w:rPr>
                <w:sz w:val="18"/>
                <w:szCs w:val="18"/>
              </w:rPr>
            </w:pPr>
            <w:r w:rsidRPr="0046067C">
              <w:rPr>
                <w:sz w:val="18"/>
                <w:szCs w:val="18"/>
              </w:rPr>
              <w:t>1385983,54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1180</w:t>
            </w:r>
          </w:p>
        </w:tc>
        <w:tc>
          <w:tcPr>
            <w:tcW w:w="983" w:type="pct"/>
          </w:tcPr>
          <w:p w:rsidR="0046067C" w:rsidRPr="0046067C" w:rsidRDefault="0046067C" w:rsidP="0046067C">
            <w:pPr>
              <w:ind w:firstLine="0"/>
              <w:rPr>
                <w:sz w:val="18"/>
                <w:szCs w:val="18"/>
              </w:rPr>
            </w:pPr>
            <w:r w:rsidRPr="0046067C">
              <w:rPr>
                <w:sz w:val="18"/>
                <w:szCs w:val="18"/>
              </w:rPr>
              <w:t>698454,30</w:t>
            </w:r>
          </w:p>
        </w:tc>
        <w:tc>
          <w:tcPr>
            <w:tcW w:w="1017" w:type="pct"/>
          </w:tcPr>
          <w:p w:rsidR="0046067C" w:rsidRPr="0046067C" w:rsidRDefault="0046067C" w:rsidP="0046067C">
            <w:pPr>
              <w:ind w:firstLine="0"/>
              <w:rPr>
                <w:sz w:val="18"/>
                <w:szCs w:val="18"/>
              </w:rPr>
            </w:pPr>
            <w:r w:rsidRPr="0046067C">
              <w:rPr>
                <w:sz w:val="18"/>
                <w:szCs w:val="18"/>
              </w:rPr>
              <w:t>1386007,74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1181</w:t>
            </w:r>
          </w:p>
        </w:tc>
        <w:tc>
          <w:tcPr>
            <w:tcW w:w="983" w:type="pct"/>
          </w:tcPr>
          <w:p w:rsidR="0046067C" w:rsidRPr="0046067C" w:rsidRDefault="0046067C" w:rsidP="0046067C">
            <w:pPr>
              <w:ind w:firstLine="0"/>
              <w:rPr>
                <w:sz w:val="18"/>
                <w:szCs w:val="18"/>
              </w:rPr>
            </w:pPr>
            <w:r w:rsidRPr="0046067C">
              <w:rPr>
                <w:sz w:val="18"/>
                <w:szCs w:val="18"/>
              </w:rPr>
              <w:t>698471,46</w:t>
            </w:r>
          </w:p>
        </w:tc>
        <w:tc>
          <w:tcPr>
            <w:tcW w:w="1017" w:type="pct"/>
          </w:tcPr>
          <w:p w:rsidR="0046067C" w:rsidRPr="0046067C" w:rsidRDefault="0046067C" w:rsidP="0046067C">
            <w:pPr>
              <w:ind w:firstLine="0"/>
              <w:rPr>
                <w:sz w:val="18"/>
                <w:szCs w:val="18"/>
              </w:rPr>
            </w:pPr>
            <w:r w:rsidRPr="0046067C">
              <w:rPr>
                <w:sz w:val="18"/>
                <w:szCs w:val="18"/>
              </w:rPr>
              <w:t>1386022,80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1182</w:t>
            </w:r>
          </w:p>
        </w:tc>
        <w:tc>
          <w:tcPr>
            <w:tcW w:w="983" w:type="pct"/>
          </w:tcPr>
          <w:p w:rsidR="0046067C" w:rsidRPr="0046067C" w:rsidRDefault="0046067C" w:rsidP="0046067C">
            <w:pPr>
              <w:ind w:firstLine="0"/>
              <w:rPr>
                <w:sz w:val="18"/>
                <w:szCs w:val="18"/>
              </w:rPr>
            </w:pPr>
            <w:r w:rsidRPr="0046067C">
              <w:rPr>
                <w:sz w:val="18"/>
                <w:szCs w:val="18"/>
              </w:rPr>
              <w:t>698505,24</w:t>
            </w:r>
          </w:p>
        </w:tc>
        <w:tc>
          <w:tcPr>
            <w:tcW w:w="1017" w:type="pct"/>
          </w:tcPr>
          <w:p w:rsidR="0046067C" w:rsidRPr="0046067C" w:rsidRDefault="0046067C" w:rsidP="0046067C">
            <w:pPr>
              <w:ind w:firstLine="0"/>
              <w:rPr>
                <w:sz w:val="18"/>
                <w:szCs w:val="18"/>
              </w:rPr>
            </w:pPr>
            <w:r w:rsidRPr="0046067C">
              <w:rPr>
                <w:sz w:val="18"/>
                <w:szCs w:val="18"/>
              </w:rPr>
              <w:t>1386046,90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1183</w:t>
            </w:r>
          </w:p>
        </w:tc>
        <w:tc>
          <w:tcPr>
            <w:tcW w:w="983" w:type="pct"/>
          </w:tcPr>
          <w:p w:rsidR="0046067C" w:rsidRPr="0046067C" w:rsidRDefault="0046067C" w:rsidP="0046067C">
            <w:pPr>
              <w:ind w:firstLine="0"/>
              <w:rPr>
                <w:sz w:val="18"/>
                <w:szCs w:val="18"/>
              </w:rPr>
            </w:pPr>
            <w:r w:rsidRPr="0046067C">
              <w:rPr>
                <w:sz w:val="18"/>
                <w:szCs w:val="18"/>
              </w:rPr>
              <w:t>698533,59</w:t>
            </w:r>
          </w:p>
        </w:tc>
        <w:tc>
          <w:tcPr>
            <w:tcW w:w="1017" w:type="pct"/>
          </w:tcPr>
          <w:p w:rsidR="0046067C" w:rsidRPr="0046067C" w:rsidRDefault="0046067C" w:rsidP="0046067C">
            <w:pPr>
              <w:ind w:firstLine="0"/>
              <w:rPr>
                <w:sz w:val="18"/>
                <w:szCs w:val="18"/>
              </w:rPr>
            </w:pPr>
            <w:r w:rsidRPr="0046067C">
              <w:rPr>
                <w:sz w:val="18"/>
                <w:szCs w:val="18"/>
              </w:rPr>
              <w:t>1386068,56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1184</w:t>
            </w:r>
          </w:p>
        </w:tc>
        <w:tc>
          <w:tcPr>
            <w:tcW w:w="983" w:type="pct"/>
          </w:tcPr>
          <w:p w:rsidR="0046067C" w:rsidRPr="0046067C" w:rsidRDefault="0046067C" w:rsidP="0046067C">
            <w:pPr>
              <w:ind w:firstLine="0"/>
              <w:rPr>
                <w:sz w:val="18"/>
                <w:szCs w:val="18"/>
              </w:rPr>
            </w:pPr>
            <w:r w:rsidRPr="0046067C">
              <w:rPr>
                <w:sz w:val="18"/>
                <w:szCs w:val="18"/>
              </w:rPr>
              <w:t>698562,14</w:t>
            </w:r>
          </w:p>
        </w:tc>
        <w:tc>
          <w:tcPr>
            <w:tcW w:w="1017" w:type="pct"/>
          </w:tcPr>
          <w:p w:rsidR="0046067C" w:rsidRPr="0046067C" w:rsidRDefault="0046067C" w:rsidP="0046067C">
            <w:pPr>
              <w:ind w:firstLine="0"/>
              <w:rPr>
                <w:sz w:val="18"/>
                <w:szCs w:val="18"/>
              </w:rPr>
            </w:pPr>
            <w:r w:rsidRPr="0046067C">
              <w:rPr>
                <w:sz w:val="18"/>
                <w:szCs w:val="18"/>
              </w:rPr>
              <w:t>1386083,89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1185</w:t>
            </w:r>
          </w:p>
        </w:tc>
        <w:tc>
          <w:tcPr>
            <w:tcW w:w="983" w:type="pct"/>
          </w:tcPr>
          <w:p w:rsidR="0046067C" w:rsidRPr="0046067C" w:rsidRDefault="0046067C" w:rsidP="0046067C">
            <w:pPr>
              <w:ind w:firstLine="0"/>
              <w:rPr>
                <w:sz w:val="18"/>
                <w:szCs w:val="18"/>
              </w:rPr>
            </w:pPr>
            <w:r w:rsidRPr="0046067C">
              <w:rPr>
                <w:sz w:val="18"/>
                <w:szCs w:val="18"/>
              </w:rPr>
              <w:t>698586,18</w:t>
            </w:r>
          </w:p>
        </w:tc>
        <w:tc>
          <w:tcPr>
            <w:tcW w:w="1017" w:type="pct"/>
          </w:tcPr>
          <w:p w:rsidR="0046067C" w:rsidRPr="0046067C" w:rsidRDefault="0046067C" w:rsidP="0046067C">
            <w:pPr>
              <w:ind w:firstLine="0"/>
              <w:rPr>
                <w:sz w:val="18"/>
                <w:szCs w:val="18"/>
              </w:rPr>
            </w:pPr>
            <w:r w:rsidRPr="0046067C">
              <w:rPr>
                <w:sz w:val="18"/>
                <w:szCs w:val="18"/>
              </w:rPr>
              <w:t>1386096,75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1186</w:t>
            </w:r>
          </w:p>
        </w:tc>
        <w:tc>
          <w:tcPr>
            <w:tcW w:w="983" w:type="pct"/>
          </w:tcPr>
          <w:p w:rsidR="0046067C" w:rsidRPr="0046067C" w:rsidRDefault="0046067C" w:rsidP="0046067C">
            <w:pPr>
              <w:ind w:firstLine="0"/>
              <w:rPr>
                <w:sz w:val="18"/>
                <w:szCs w:val="18"/>
              </w:rPr>
            </w:pPr>
            <w:r w:rsidRPr="0046067C">
              <w:rPr>
                <w:sz w:val="18"/>
                <w:szCs w:val="18"/>
              </w:rPr>
              <w:t>698600,34</w:t>
            </w:r>
          </w:p>
        </w:tc>
        <w:tc>
          <w:tcPr>
            <w:tcW w:w="1017" w:type="pct"/>
          </w:tcPr>
          <w:p w:rsidR="0046067C" w:rsidRPr="0046067C" w:rsidRDefault="0046067C" w:rsidP="0046067C">
            <w:pPr>
              <w:ind w:firstLine="0"/>
              <w:rPr>
                <w:sz w:val="18"/>
                <w:szCs w:val="18"/>
              </w:rPr>
            </w:pPr>
            <w:r w:rsidRPr="0046067C">
              <w:rPr>
                <w:sz w:val="18"/>
                <w:szCs w:val="18"/>
              </w:rPr>
              <w:t>1386106,64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1187</w:t>
            </w:r>
          </w:p>
        </w:tc>
        <w:tc>
          <w:tcPr>
            <w:tcW w:w="983" w:type="pct"/>
          </w:tcPr>
          <w:p w:rsidR="0046067C" w:rsidRPr="0046067C" w:rsidRDefault="0046067C" w:rsidP="0046067C">
            <w:pPr>
              <w:ind w:firstLine="0"/>
              <w:rPr>
                <w:sz w:val="18"/>
                <w:szCs w:val="18"/>
              </w:rPr>
            </w:pPr>
            <w:r w:rsidRPr="0046067C">
              <w:rPr>
                <w:sz w:val="18"/>
                <w:szCs w:val="18"/>
              </w:rPr>
              <w:t>698612,27</w:t>
            </w:r>
          </w:p>
        </w:tc>
        <w:tc>
          <w:tcPr>
            <w:tcW w:w="1017" w:type="pct"/>
          </w:tcPr>
          <w:p w:rsidR="0046067C" w:rsidRPr="0046067C" w:rsidRDefault="0046067C" w:rsidP="0046067C">
            <w:pPr>
              <w:ind w:firstLine="0"/>
              <w:rPr>
                <w:sz w:val="18"/>
                <w:szCs w:val="18"/>
              </w:rPr>
            </w:pPr>
            <w:r w:rsidRPr="0046067C">
              <w:rPr>
                <w:sz w:val="18"/>
                <w:szCs w:val="18"/>
              </w:rPr>
              <w:t>1386115,94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1188</w:t>
            </w:r>
          </w:p>
        </w:tc>
        <w:tc>
          <w:tcPr>
            <w:tcW w:w="983" w:type="pct"/>
          </w:tcPr>
          <w:p w:rsidR="0046067C" w:rsidRPr="0046067C" w:rsidRDefault="0046067C" w:rsidP="0046067C">
            <w:pPr>
              <w:ind w:firstLine="0"/>
              <w:rPr>
                <w:sz w:val="18"/>
                <w:szCs w:val="18"/>
              </w:rPr>
            </w:pPr>
            <w:r w:rsidRPr="0046067C">
              <w:rPr>
                <w:sz w:val="18"/>
                <w:szCs w:val="18"/>
              </w:rPr>
              <w:t>698624,01</w:t>
            </w:r>
          </w:p>
        </w:tc>
        <w:tc>
          <w:tcPr>
            <w:tcW w:w="1017" w:type="pct"/>
          </w:tcPr>
          <w:p w:rsidR="0046067C" w:rsidRPr="0046067C" w:rsidRDefault="0046067C" w:rsidP="0046067C">
            <w:pPr>
              <w:ind w:firstLine="0"/>
              <w:rPr>
                <w:sz w:val="18"/>
                <w:szCs w:val="18"/>
              </w:rPr>
            </w:pPr>
            <w:r w:rsidRPr="0046067C">
              <w:rPr>
                <w:sz w:val="18"/>
                <w:szCs w:val="18"/>
              </w:rPr>
              <w:t>1386132,51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1189</w:t>
            </w:r>
          </w:p>
        </w:tc>
        <w:tc>
          <w:tcPr>
            <w:tcW w:w="983" w:type="pct"/>
          </w:tcPr>
          <w:p w:rsidR="0046067C" w:rsidRPr="0046067C" w:rsidRDefault="0046067C" w:rsidP="0046067C">
            <w:pPr>
              <w:ind w:firstLine="0"/>
              <w:rPr>
                <w:sz w:val="18"/>
                <w:szCs w:val="18"/>
              </w:rPr>
            </w:pPr>
            <w:r w:rsidRPr="0046067C">
              <w:rPr>
                <w:sz w:val="18"/>
                <w:szCs w:val="18"/>
              </w:rPr>
              <w:t>698635,39</w:t>
            </w:r>
          </w:p>
        </w:tc>
        <w:tc>
          <w:tcPr>
            <w:tcW w:w="1017" w:type="pct"/>
          </w:tcPr>
          <w:p w:rsidR="0046067C" w:rsidRPr="0046067C" w:rsidRDefault="0046067C" w:rsidP="0046067C">
            <w:pPr>
              <w:ind w:firstLine="0"/>
              <w:rPr>
                <w:sz w:val="18"/>
                <w:szCs w:val="18"/>
              </w:rPr>
            </w:pPr>
            <w:r w:rsidRPr="0046067C">
              <w:rPr>
                <w:sz w:val="18"/>
                <w:szCs w:val="18"/>
              </w:rPr>
              <w:t>1386147,54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1190</w:t>
            </w:r>
          </w:p>
        </w:tc>
        <w:tc>
          <w:tcPr>
            <w:tcW w:w="983" w:type="pct"/>
          </w:tcPr>
          <w:p w:rsidR="0046067C" w:rsidRPr="0046067C" w:rsidRDefault="0046067C" w:rsidP="0046067C">
            <w:pPr>
              <w:ind w:firstLine="0"/>
              <w:rPr>
                <w:sz w:val="18"/>
                <w:szCs w:val="18"/>
              </w:rPr>
            </w:pPr>
            <w:r w:rsidRPr="0046067C">
              <w:rPr>
                <w:sz w:val="18"/>
                <w:szCs w:val="18"/>
              </w:rPr>
              <w:t>698658,99</w:t>
            </w:r>
          </w:p>
        </w:tc>
        <w:tc>
          <w:tcPr>
            <w:tcW w:w="1017" w:type="pct"/>
          </w:tcPr>
          <w:p w:rsidR="0046067C" w:rsidRPr="0046067C" w:rsidRDefault="0046067C" w:rsidP="0046067C">
            <w:pPr>
              <w:ind w:firstLine="0"/>
              <w:rPr>
                <w:sz w:val="18"/>
                <w:szCs w:val="18"/>
              </w:rPr>
            </w:pPr>
            <w:r w:rsidRPr="0046067C">
              <w:rPr>
                <w:sz w:val="18"/>
                <w:szCs w:val="18"/>
              </w:rPr>
              <w:t>1386168,98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1191</w:t>
            </w:r>
          </w:p>
        </w:tc>
        <w:tc>
          <w:tcPr>
            <w:tcW w:w="983" w:type="pct"/>
          </w:tcPr>
          <w:p w:rsidR="0046067C" w:rsidRPr="0046067C" w:rsidRDefault="0046067C" w:rsidP="0046067C">
            <w:pPr>
              <w:ind w:firstLine="0"/>
              <w:rPr>
                <w:sz w:val="18"/>
                <w:szCs w:val="18"/>
              </w:rPr>
            </w:pPr>
            <w:r w:rsidRPr="0046067C">
              <w:rPr>
                <w:sz w:val="18"/>
                <w:szCs w:val="18"/>
              </w:rPr>
              <w:t>698679,72</w:t>
            </w:r>
          </w:p>
        </w:tc>
        <w:tc>
          <w:tcPr>
            <w:tcW w:w="1017" w:type="pct"/>
          </w:tcPr>
          <w:p w:rsidR="0046067C" w:rsidRPr="0046067C" w:rsidRDefault="0046067C" w:rsidP="0046067C">
            <w:pPr>
              <w:ind w:firstLine="0"/>
              <w:rPr>
                <w:sz w:val="18"/>
                <w:szCs w:val="18"/>
              </w:rPr>
            </w:pPr>
            <w:r w:rsidRPr="0046067C">
              <w:rPr>
                <w:sz w:val="18"/>
                <w:szCs w:val="18"/>
              </w:rPr>
              <w:t>1386190,82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1192</w:t>
            </w:r>
          </w:p>
        </w:tc>
        <w:tc>
          <w:tcPr>
            <w:tcW w:w="983" w:type="pct"/>
          </w:tcPr>
          <w:p w:rsidR="0046067C" w:rsidRPr="0046067C" w:rsidRDefault="0046067C" w:rsidP="0046067C">
            <w:pPr>
              <w:ind w:firstLine="0"/>
              <w:rPr>
                <w:sz w:val="18"/>
                <w:szCs w:val="18"/>
              </w:rPr>
            </w:pPr>
            <w:r w:rsidRPr="0046067C">
              <w:rPr>
                <w:sz w:val="18"/>
                <w:szCs w:val="18"/>
              </w:rPr>
              <w:t>698712,26</w:t>
            </w:r>
          </w:p>
        </w:tc>
        <w:tc>
          <w:tcPr>
            <w:tcW w:w="1017" w:type="pct"/>
          </w:tcPr>
          <w:p w:rsidR="0046067C" w:rsidRPr="0046067C" w:rsidRDefault="0046067C" w:rsidP="0046067C">
            <w:pPr>
              <w:ind w:firstLine="0"/>
              <w:rPr>
                <w:sz w:val="18"/>
                <w:szCs w:val="18"/>
              </w:rPr>
            </w:pPr>
            <w:r w:rsidRPr="0046067C">
              <w:rPr>
                <w:sz w:val="18"/>
                <w:szCs w:val="18"/>
              </w:rPr>
              <w:t>1386220,16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1193</w:t>
            </w:r>
          </w:p>
        </w:tc>
        <w:tc>
          <w:tcPr>
            <w:tcW w:w="983" w:type="pct"/>
          </w:tcPr>
          <w:p w:rsidR="0046067C" w:rsidRPr="0046067C" w:rsidRDefault="0046067C" w:rsidP="0046067C">
            <w:pPr>
              <w:ind w:firstLine="0"/>
              <w:rPr>
                <w:sz w:val="18"/>
                <w:szCs w:val="18"/>
              </w:rPr>
            </w:pPr>
            <w:r w:rsidRPr="0046067C">
              <w:rPr>
                <w:sz w:val="18"/>
                <w:szCs w:val="18"/>
              </w:rPr>
              <w:t>698736,91</w:t>
            </w:r>
          </w:p>
        </w:tc>
        <w:tc>
          <w:tcPr>
            <w:tcW w:w="1017" w:type="pct"/>
          </w:tcPr>
          <w:p w:rsidR="0046067C" w:rsidRPr="0046067C" w:rsidRDefault="0046067C" w:rsidP="0046067C">
            <w:pPr>
              <w:ind w:firstLine="0"/>
              <w:rPr>
                <w:sz w:val="18"/>
                <w:szCs w:val="18"/>
              </w:rPr>
            </w:pPr>
            <w:r w:rsidRPr="0046067C">
              <w:rPr>
                <w:sz w:val="18"/>
                <w:szCs w:val="18"/>
              </w:rPr>
              <w:t>1386244,27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1194</w:t>
            </w:r>
          </w:p>
        </w:tc>
        <w:tc>
          <w:tcPr>
            <w:tcW w:w="983" w:type="pct"/>
          </w:tcPr>
          <w:p w:rsidR="0046067C" w:rsidRPr="0046067C" w:rsidRDefault="0046067C" w:rsidP="0046067C">
            <w:pPr>
              <w:ind w:firstLine="0"/>
              <w:rPr>
                <w:sz w:val="18"/>
                <w:szCs w:val="18"/>
              </w:rPr>
            </w:pPr>
            <w:r w:rsidRPr="0046067C">
              <w:rPr>
                <w:sz w:val="18"/>
                <w:szCs w:val="18"/>
              </w:rPr>
              <w:t>698756,11</w:t>
            </w:r>
          </w:p>
        </w:tc>
        <w:tc>
          <w:tcPr>
            <w:tcW w:w="1017" w:type="pct"/>
          </w:tcPr>
          <w:p w:rsidR="0046067C" w:rsidRPr="0046067C" w:rsidRDefault="0046067C" w:rsidP="0046067C">
            <w:pPr>
              <w:ind w:firstLine="0"/>
              <w:rPr>
                <w:sz w:val="18"/>
                <w:szCs w:val="18"/>
              </w:rPr>
            </w:pPr>
            <w:r w:rsidRPr="0046067C">
              <w:rPr>
                <w:sz w:val="18"/>
                <w:szCs w:val="18"/>
              </w:rPr>
              <w:t>1386264,26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1195</w:t>
            </w:r>
          </w:p>
        </w:tc>
        <w:tc>
          <w:tcPr>
            <w:tcW w:w="983" w:type="pct"/>
          </w:tcPr>
          <w:p w:rsidR="0046067C" w:rsidRPr="0046067C" w:rsidRDefault="0046067C" w:rsidP="0046067C">
            <w:pPr>
              <w:ind w:firstLine="0"/>
              <w:rPr>
                <w:sz w:val="18"/>
                <w:szCs w:val="18"/>
              </w:rPr>
            </w:pPr>
            <w:r w:rsidRPr="0046067C">
              <w:rPr>
                <w:sz w:val="18"/>
                <w:szCs w:val="18"/>
              </w:rPr>
              <w:t>698761,32</w:t>
            </w:r>
          </w:p>
        </w:tc>
        <w:tc>
          <w:tcPr>
            <w:tcW w:w="1017" w:type="pct"/>
          </w:tcPr>
          <w:p w:rsidR="0046067C" w:rsidRPr="0046067C" w:rsidRDefault="0046067C" w:rsidP="0046067C">
            <w:pPr>
              <w:ind w:firstLine="0"/>
              <w:rPr>
                <w:sz w:val="18"/>
                <w:szCs w:val="18"/>
              </w:rPr>
            </w:pPr>
            <w:r w:rsidRPr="0046067C">
              <w:rPr>
                <w:sz w:val="18"/>
                <w:szCs w:val="18"/>
              </w:rPr>
              <w:t>1386274,90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1196</w:t>
            </w:r>
          </w:p>
        </w:tc>
        <w:tc>
          <w:tcPr>
            <w:tcW w:w="983" w:type="pct"/>
          </w:tcPr>
          <w:p w:rsidR="0046067C" w:rsidRPr="0046067C" w:rsidRDefault="0046067C" w:rsidP="0046067C">
            <w:pPr>
              <w:ind w:firstLine="0"/>
              <w:rPr>
                <w:sz w:val="18"/>
                <w:szCs w:val="18"/>
              </w:rPr>
            </w:pPr>
            <w:r w:rsidRPr="0046067C">
              <w:rPr>
                <w:sz w:val="18"/>
                <w:szCs w:val="18"/>
              </w:rPr>
              <w:t>698763,90</w:t>
            </w:r>
          </w:p>
        </w:tc>
        <w:tc>
          <w:tcPr>
            <w:tcW w:w="1017" w:type="pct"/>
          </w:tcPr>
          <w:p w:rsidR="0046067C" w:rsidRPr="0046067C" w:rsidRDefault="0046067C" w:rsidP="0046067C">
            <w:pPr>
              <w:ind w:firstLine="0"/>
              <w:rPr>
                <w:sz w:val="18"/>
                <w:szCs w:val="18"/>
              </w:rPr>
            </w:pPr>
            <w:r w:rsidRPr="0046067C">
              <w:rPr>
                <w:sz w:val="18"/>
                <w:szCs w:val="18"/>
              </w:rPr>
              <w:t>1386289,46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1197</w:t>
            </w:r>
          </w:p>
        </w:tc>
        <w:tc>
          <w:tcPr>
            <w:tcW w:w="983" w:type="pct"/>
          </w:tcPr>
          <w:p w:rsidR="0046067C" w:rsidRPr="0046067C" w:rsidRDefault="0046067C" w:rsidP="0046067C">
            <w:pPr>
              <w:ind w:firstLine="0"/>
              <w:rPr>
                <w:sz w:val="18"/>
                <w:szCs w:val="18"/>
              </w:rPr>
            </w:pPr>
            <w:r w:rsidRPr="0046067C">
              <w:rPr>
                <w:sz w:val="18"/>
                <w:szCs w:val="18"/>
              </w:rPr>
              <w:t>698764,27</w:t>
            </w:r>
          </w:p>
        </w:tc>
        <w:tc>
          <w:tcPr>
            <w:tcW w:w="1017" w:type="pct"/>
          </w:tcPr>
          <w:p w:rsidR="0046067C" w:rsidRPr="0046067C" w:rsidRDefault="0046067C" w:rsidP="0046067C">
            <w:pPr>
              <w:ind w:firstLine="0"/>
              <w:rPr>
                <w:sz w:val="18"/>
                <w:szCs w:val="18"/>
              </w:rPr>
            </w:pPr>
            <w:r w:rsidRPr="0046067C">
              <w:rPr>
                <w:sz w:val="18"/>
                <w:szCs w:val="18"/>
              </w:rPr>
              <w:t>1386309,41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1198</w:t>
            </w:r>
          </w:p>
        </w:tc>
        <w:tc>
          <w:tcPr>
            <w:tcW w:w="983" w:type="pct"/>
          </w:tcPr>
          <w:p w:rsidR="0046067C" w:rsidRPr="0046067C" w:rsidRDefault="0046067C" w:rsidP="0046067C">
            <w:pPr>
              <w:ind w:firstLine="0"/>
              <w:rPr>
                <w:sz w:val="18"/>
                <w:szCs w:val="18"/>
              </w:rPr>
            </w:pPr>
            <w:r w:rsidRPr="0046067C">
              <w:rPr>
                <w:sz w:val="18"/>
                <w:szCs w:val="18"/>
              </w:rPr>
              <w:t>698765,91</w:t>
            </w:r>
          </w:p>
        </w:tc>
        <w:tc>
          <w:tcPr>
            <w:tcW w:w="1017" w:type="pct"/>
          </w:tcPr>
          <w:p w:rsidR="0046067C" w:rsidRPr="0046067C" w:rsidRDefault="0046067C" w:rsidP="0046067C">
            <w:pPr>
              <w:ind w:firstLine="0"/>
              <w:rPr>
                <w:sz w:val="18"/>
                <w:szCs w:val="18"/>
              </w:rPr>
            </w:pPr>
            <w:r w:rsidRPr="0046067C">
              <w:rPr>
                <w:sz w:val="18"/>
                <w:szCs w:val="18"/>
              </w:rPr>
              <w:t>1386333,95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1199</w:t>
            </w:r>
          </w:p>
        </w:tc>
        <w:tc>
          <w:tcPr>
            <w:tcW w:w="983" w:type="pct"/>
          </w:tcPr>
          <w:p w:rsidR="0046067C" w:rsidRPr="0046067C" w:rsidRDefault="0046067C" w:rsidP="0046067C">
            <w:pPr>
              <w:ind w:firstLine="0"/>
              <w:rPr>
                <w:sz w:val="18"/>
                <w:szCs w:val="18"/>
              </w:rPr>
            </w:pPr>
            <w:r w:rsidRPr="0046067C">
              <w:rPr>
                <w:sz w:val="18"/>
                <w:szCs w:val="18"/>
              </w:rPr>
              <w:t>698772,42</w:t>
            </w:r>
          </w:p>
        </w:tc>
        <w:tc>
          <w:tcPr>
            <w:tcW w:w="1017" w:type="pct"/>
          </w:tcPr>
          <w:p w:rsidR="0046067C" w:rsidRPr="0046067C" w:rsidRDefault="0046067C" w:rsidP="0046067C">
            <w:pPr>
              <w:ind w:firstLine="0"/>
              <w:rPr>
                <w:sz w:val="18"/>
                <w:szCs w:val="18"/>
              </w:rPr>
            </w:pPr>
            <w:r w:rsidRPr="0046067C">
              <w:rPr>
                <w:sz w:val="18"/>
                <w:szCs w:val="18"/>
              </w:rPr>
              <w:t>1386353,42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1200</w:t>
            </w:r>
          </w:p>
        </w:tc>
        <w:tc>
          <w:tcPr>
            <w:tcW w:w="983" w:type="pct"/>
          </w:tcPr>
          <w:p w:rsidR="0046067C" w:rsidRPr="0046067C" w:rsidRDefault="0046067C" w:rsidP="0046067C">
            <w:pPr>
              <w:ind w:firstLine="0"/>
              <w:rPr>
                <w:sz w:val="18"/>
                <w:szCs w:val="18"/>
              </w:rPr>
            </w:pPr>
            <w:r w:rsidRPr="0046067C">
              <w:rPr>
                <w:sz w:val="18"/>
                <w:szCs w:val="18"/>
              </w:rPr>
              <w:t>698781,60</w:t>
            </w:r>
          </w:p>
        </w:tc>
        <w:tc>
          <w:tcPr>
            <w:tcW w:w="1017" w:type="pct"/>
          </w:tcPr>
          <w:p w:rsidR="0046067C" w:rsidRPr="0046067C" w:rsidRDefault="0046067C" w:rsidP="0046067C">
            <w:pPr>
              <w:ind w:firstLine="0"/>
              <w:rPr>
                <w:sz w:val="18"/>
                <w:szCs w:val="18"/>
              </w:rPr>
            </w:pPr>
            <w:r w:rsidRPr="0046067C">
              <w:rPr>
                <w:sz w:val="18"/>
                <w:szCs w:val="18"/>
              </w:rPr>
              <w:t>1386371,30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1201</w:t>
            </w:r>
          </w:p>
        </w:tc>
        <w:tc>
          <w:tcPr>
            <w:tcW w:w="983" w:type="pct"/>
          </w:tcPr>
          <w:p w:rsidR="0046067C" w:rsidRPr="0046067C" w:rsidRDefault="0046067C" w:rsidP="0046067C">
            <w:pPr>
              <w:ind w:firstLine="0"/>
              <w:rPr>
                <w:sz w:val="18"/>
                <w:szCs w:val="18"/>
              </w:rPr>
            </w:pPr>
            <w:r w:rsidRPr="0046067C">
              <w:rPr>
                <w:sz w:val="18"/>
                <w:szCs w:val="18"/>
              </w:rPr>
              <w:t>698797,29</w:t>
            </w:r>
          </w:p>
        </w:tc>
        <w:tc>
          <w:tcPr>
            <w:tcW w:w="1017" w:type="pct"/>
          </w:tcPr>
          <w:p w:rsidR="0046067C" w:rsidRPr="0046067C" w:rsidRDefault="0046067C" w:rsidP="0046067C">
            <w:pPr>
              <w:ind w:firstLine="0"/>
              <w:rPr>
                <w:sz w:val="18"/>
                <w:szCs w:val="18"/>
              </w:rPr>
            </w:pPr>
            <w:r w:rsidRPr="0046067C">
              <w:rPr>
                <w:sz w:val="18"/>
                <w:szCs w:val="18"/>
              </w:rPr>
              <w:t>1386387,89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1202</w:t>
            </w:r>
          </w:p>
        </w:tc>
        <w:tc>
          <w:tcPr>
            <w:tcW w:w="983" w:type="pct"/>
          </w:tcPr>
          <w:p w:rsidR="0046067C" w:rsidRPr="0046067C" w:rsidRDefault="0046067C" w:rsidP="0046067C">
            <w:pPr>
              <w:ind w:firstLine="0"/>
              <w:rPr>
                <w:sz w:val="18"/>
                <w:szCs w:val="18"/>
              </w:rPr>
            </w:pPr>
            <w:r w:rsidRPr="0046067C">
              <w:rPr>
                <w:sz w:val="18"/>
                <w:szCs w:val="18"/>
              </w:rPr>
              <w:t>698816,72</w:t>
            </w:r>
          </w:p>
        </w:tc>
        <w:tc>
          <w:tcPr>
            <w:tcW w:w="1017" w:type="pct"/>
          </w:tcPr>
          <w:p w:rsidR="0046067C" w:rsidRPr="0046067C" w:rsidRDefault="0046067C" w:rsidP="0046067C">
            <w:pPr>
              <w:ind w:firstLine="0"/>
              <w:rPr>
                <w:sz w:val="18"/>
                <w:szCs w:val="18"/>
              </w:rPr>
            </w:pPr>
            <w:r w:rsidRPr="0046067C">
              <w:rPr>
                <w:sz w:val="18"/>
                <w:szCs w:val="18"/>
              </w:rPr>
              <w:t>1386399,79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1203</w:t>
            </w:r>
          </w:p>
        </w:tc>
        <w:tc>
          <w:tcPr>
            <w:tcW w:w="983" w:type="pct"/>
          </w:tcPr>
          <w:p w:rsidR="0046067C" w:rsidRPr="0046067C" w:rsidRDefault="0046067C" w:rsidP="0046067C">
            <w:pPr>
              <w:ind w:firstLine="0"/>
              <w:rPr>
                <w:sz w:val="18"/>
                <w:szCs w:val="18"/>
              </w:rPr>
            </w:pPr>
            <w:r w:rsidRPr="0046067C">
              <w:rPr>
                <w:sz w:val="18"/>
                <w:szCs w:val="18"/>
              </w:rPr>
              <w:t>698836,80</w:t>
            </w:r>
          </w:p>
        </w:tc>
        <w:tc>
          <w:tcPr>
            <w:tcW w:w="1017" w:type="pct"/>
          </w:tcPr>
          <w:p w:rsidR="0046067C" w:rsidRPr="0046067C" w:rsidRDefault="0046067C" w:rsidP="0046067C">
            <w:pPr>
              <w:ind w:firstLine="0"/>
              <w:rPr>
                <w:sz w:val="18"/>
                <w:szCs w:val="18"/>
              </w:rPr>
            </w:pPr>
            <w:r w:rsidRPr="0046067C">
              <w:rPr>
                <w:sz w:val="18"/>
                <w:szCs w:val="18"/>
              </w:rPr>
              <w:t>1386405,57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1204</w:t>
            </w:r>
          </w:p>
        </w:tc>
        <w:tc>
          <w:tcPr>
            <w:tcW w:w="983" w:type="pct"/>
          </w:tcPr>
          <w:p w:rsidR="0046067C" w:rsidRPr="0046067C" w:rsidRDefault="0046067C" w:rsidP="0046067C">
            <w:pPr>
              <w:ind w:firstLine="0"/>
              <w:rPr>
                <w:sz w:val="18"/>
                <w:szCs w:val="18"/>
              </w:rPr>
            </w:pPr>
            <w:r w:rsidRPr="0046067C">
              <w:rPr>
                <w:sz w:val="18"/>
                <w:szCs w:val="18"/>
              </w:rPr>
              <w:t>698859,24</w:t>
            </w:r>
          </w:p>
        </w:tc>
        <w:tc>
          <w:tcPr>
            <w:tcW w:w="1017" w:type="pct"/>
          </w:tcPr>
          <w:p w:rsidR="0046067C" w:rsidRPr="0046067C" w:rsidRDefault="0046067C" w:rsidP="0046067C">
            <w:pPr>
              <w:ind w:firstLine="0"/>
              <w:rPr>
                <w:sz w:val="18"/>
                <w:szCs w:val="18"/>
              </w:rPr>
            </w:pPr>
            <w:r w:rsidRPr="0046067C">
              <w:rPr>
                <w:sz w:val="18"/>
                <w:szCs w:val="18"/>
              </w:rPr>
              <w:t>1386413,95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1205</w:t>
            </w:r>
          </w:p>
        </w:tc>
        <w:tc>
          <w:tcPr>
            <w:tcW w:w="983" w:type="pct"/>
          </w:tcPr>
          <w:p w:rsidR="0046067C" w:rsidRPr="0046067C" w:rsidRDefault="0046067C" w:rsidP="0046067C">
            <w:pPr>
              <w:ind w:firstLine="0"/>
              <w:rPr>
                <w:sz w:val="18"/>
                <w:szCs w:val="18"/>
              </w:rPr>
            </w:pPr>
            <w:r w:rsidRPr="0046067C">
              <w:rPr>
                <w:sz w:val="18"/>
                <w:szCs w:val="18"/>
              </w:rPr>
              <w:t>698874,77</w:t>
            </w:r>
          </w:p>
        </w:tc>
        <w:tc>
          <w:tcPr>
            <w:tcW w:w="1017" w:type="pct"/>
          </w:tcPr>
          <w:p w:rsidR="0046067C" w:rsidRPr="0046067C" w:rsidRDefault="0046067C" w:rsidP="0046067C">
            <w:pPr>
              <w:ind w:firstLine="0"/>
              <w:rPr>
                <w:sz w:val="18"/>
                <w:szCs w:val="18"/>
              </w:rPr>
            </w:pPr>
            <w:r w:rsidRPr="0046067C">
              <w:rPr>
                <w:sz w:val="18"/>
                <w:szCs w:val="18"/>
              </w:rPr>
              <w:t>1386422,90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1206</w:t>
            </w:r>
          </w:p>
        </w:tc>
        <w:tc>
          <w:tcPr>
            <w:tcW w:w="983" w:type="pct"/>
          </w:tcPr>
          <w:p w:rsidR="0046067C" w:rsidRPr="0046067C" w:rsidRDefault="0046067C" w:rsidP="0046067C">
            <w:pPr>
              <w:ind w:firstLine="0"/>
              <w:rPr>
                <w:sz w:val="18"/>
                <w:szCs w:val="18"/>
              </w:rPr>
            </w:pPr>
            <w:r w:rsidRPr="0046067C">
              <w:rPr>
                <w:sz w:val="18"/>
                <w:szCs w:val="18"/>
              </w:rPr>
              <w:t>698925,19</w:t>
            </w:r>
          </w:p>
        </w:tc>
        <w:tc>
          <w:tcPr>
            <w:tcW w:w="1017" w:type="pct"/>
          </w:tcPr>
          <w:p w:rsidR="0046067C" w:rsidRPr="0046067C" w:rsidRDefault="0046067C" w:rsidP="0046067C">
            <w:pPr>
              <w:ind w:firstLine="0"/>
              <w:rPr>
                <w:sz w:val="18"/>
                <w:szCs w:val="18"/>
              </w:rPr>
            </w:pPr>
            <w:r w:rsidRPr="0046067C">
              <w:rPr>
                <w:sz w:val="18"/>
                <w:szCs w:val="18"/>
              </w:rPr>
              <w:t>1386449,18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1207</w:t>
            </w:r>
          </w:p>
        </w:tc>
        <w:tc>
          <w:tcPr>
            <w:tcW w:w="983" w:type="pct"/>
          </w:tcPr>
          <w:p w:rsidR="0046067C" w:rsidRPr="0046067C" w:rsidRDefault="0046067C" w:rsidP="0046067C">
            <w:pPr>
              <w:ind w:firstLine="0"/>
              <w:rPr>
                <w:sz w:val="18"/>
                <w:szCs w:val="18"/>
              </w:rPr>
            </w:pPr>
            <w:r w:rsidRPr="0046067C">
              <w:rPr>
                <w:sz w:val="18"/>
                <w:szCs w:val="18"/>
              </w:rPr>
              <w:t>698969,98</w:t>
            </w:r>
          </w:p>
        </w:tc>
        <w:tc>
          <w:tcPr>
            <w:tcW w:w="1017" w:type="pct"/>
          </w:tcPr>
          <w:p w:rsidR="0046067C" w:rsidRPr="0046067C" w:rsidRDefault="0046067C" w:rsidP="0046067C">
            <w:pPr>
              <w:ind w:firstLine="0"/>
              <w:rPr>
                <w:sz w:val="18"/>
                <w:szCs w:val="18"/>
              </w:rPr>
            </w:pPr>
            <w:r w:rsidRPr="0046067C">
              <w:rPr>
                <w:sz w:val="18"/>
                <w:szCs w:val="18"/>
              </w:rPr>
              <w:t>1386461,01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1208</w:t>
            </w:r>
          </w:p>
        </w:tc>
        <w:tc>
          <w:tcPr>
            <w:tcW w:w="983" w:type="pct"/>
          </w:tcPr>
          <w:p w:rsidR="0046067C" w:rsidRPr="0046067C" w:rsidRDefault="0046067C" w:rsidP="0046067C">
            <w:pPr>
              <w:ind w:firstLine="0"/>
              <w:rPr>
                <w:sz w:val="18"/>
                <w:szCs w:val="18"/>
              </w:rPr>
            </w:pPr>
            <w:r w:rsidRPr="0046067C">
              <w:rPr>
                <w:sz w:val="18"/>
                <w:szCs w:val="18"/>
              </w:rPr>
              <w:t>698999,22</w:t>
            </w:r>
          </w:p>
        </w:tc>
        <w:tc>
          <w:tcPr>
            <w:tcW w:w="1017" w:type="pct"/>
          </w:tcPr>
          <w:p w:rsidR="0046067C" w:rsidRPr="0046067C" w:rsidRDefault="0046067C" w:rsidP="0046067C">
            <w:pPr>
              <w:ind w:firstLine="0"/>
              <w:rPr>
                <w:sz w:val="18"/>
                <w:szCs w:val="18"/>
              </w:rPr>
            </w:pPr>
            <w:r w:rsidRPr="0046067C">
              <w:rPr>
                <w:sz w:val="18"/>
                <w:szCs w:val="18"/>
              </w:rPr>
              <w:t>1386463,90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1209</w:t>
            </w:r>
          </w:p>
        </w:tc>
        <w:tc>
          <w:tcPr>
            <w:tcW w:w="983" w:type="pct"/>
          </w:tcPr>
          <w:p w:rsidR="0046067C" w:rsidRPr="0046067C" w:rsidRDefault="0046067C" w:rsidP="0046067C">
            <w:pPr>
              <w:ind w:firstLine="0"/>
              <w:rPr>
                <w:sz w:val="18"/>
                <w:szCs w:val="18"/>
              </w:rPr>
            </w:pPr>
            <w:r w:rsidRPr="0046067C">
              <w:rPr>
                <w:sz w:val="18"/>
                <w:szCs w:val="18"/>
              </w:rPr>
              <w:t>699036,09</w:t>
            </w:r>
          </w:p>
        </w:tc>
        <w:tc>
          <w:tcPr>
            <w:tcW w:w="1017" w:type="pct"/>
          </w:tcPr>
          <w:p w:rsidR="0046067C" w:rsidRPr="0046067C" w:rsidRDefault="0046067C" w:rsidP="0046067C">
            <w:pPr>
              <w:ind w:firstLine="0"/>
              <w:rPr>
                <w:sz w:val="18"/>
                <w:szCs w:val="18"/>
              </w:rPr>
            </w:pPr>
            <w:r w:rsidRPr="0046067C">
              <w:rPr>
                <w:sz w:val="18"/>
                <w:szCs w:val="18"/>
              </w:rPr>
              <w:t>1386463,57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1210</w:t>
            </w:r>
          </w:p>
        </w:tc>
        <w:tc>
          <w:tcPr>
            <w:tcW w:w="983" w:type="pct"/>
          </w:tcPr>
          <w:p w:rsidR="0046067C" w:rsidRPr="0046067C" w:rsidRDefault="0046067C" w:rsidP="0046067C">
            <w:pPr>
              <w:ind w:firstLine="0"/>
              <w:rPr>
                <w:sz w:val="18"/>
                <w:szCs w:val="18"/>
              </w:rPr>
            </w:pPr>
            <w:r w:rsidRPr="0046067C">
              <w:rPr>
                <w:sz w:val="18"/>
                <w:szCs w:val="18"/>
              </w:rPr>
              <w:t>699065,27</w:t>
            </w:r>
          </w:p>
        </w:tc>
        <w:tc>
          <w:tcPr>
            <w:tcW w:w="1017" w:type="pct"/>
          </w:tcPr>
          <w:p w:rsidR="0046067C" w:rsidRPr="0046067C" w:rsidRDefault="0046067C" w:rsidP="0046067C">
            <w:pPr>
              <w:ind w:firstLine="0"/>
              <w:rPr>
                <w:sz w:val="18"/>
                <w:szCs w:val="18"/>
              </w:rPr>
            </w:pPr>
            <w:r w:rsidRPr="0046067C">
              <w:rPr>
                <w:sz w:val="18"/>
                <w:szCs w:val="18"/>
              </w:rPr>
              <w:t>1386463,39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1211</w:t>
            </w:r>
          </w:p>
        </w:tc>
        <w:tc>
          <w:tcPr>
            <w:tcW w:w="983" w:type="pct"/>
          </w:tcPr>
          <w:p w:rsidR="0046067C" w:rsidRPr="0046067C" w:rsidRDefault="0046067C" w:rsidP="0046067C">
            <w:pPr>
              <w:ind w:firstLine="0"/>
              <w:rPr>
                <w:sz w:val="18"/>
                <w:szCs w:val="18"/>
              </w:rPr>
            </w:pPr>
            <w:r w:rsidRPr="0046067C">
              <w:rPr>
                <w:sz w:val="18"/>
                <w:szCs w:val="18"/>
              </w:rPr>
              <w:t>699124,48</w:t>
            </w:r>
          </w:p>
        </w:tc>
        <w:tc>
          <w:tcPr>
            <w:tcW w:w="1017" w:type="pct"/>
          </w:tcPr>
          <w:p w:rsidR="0046067C" w:rsidRPr="0046067C" w:rsidRDefault="0046067C" w:rsidP="0046067C">
            <w:pPr>
              <w:ind w:firstLine="0"/>
              <w:rPr>
                <w:sz w:val="18"/>
                <w:szCs w:val="18"/>
              </w:rPr>
            </w:pPr>
            <w:r w:rsidRPr="0046067C">
              <w:rPr>
                <w:sz w:val="18"/>
                <w:szCs w:val="18"/>
              </w:rPr>
              <w:t>1386466,86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1212</w:t>
            </w:r>
          </w:p>
        </w:tc>
        <w:tc>
          <w:tcPr>
            <w:tcW w:w="983" w:type="pct"/>
          </w:tcPr>
          <w:p w:rsidR="0046067C" w:rsidRPr="0046067C" w:rsidRDefault="0046067C" w:rsidP="0046067C">
            <w:pPr>
              <w:ind w:firstLine="0"/>
              <w:rPr>
                <w:sz w:val="18"/>
                <w:szCs w:val="18"/>
              </w:rPr>
            </w:pPr>
            <w:r w:rsidRPr="0046067C">
              <w:rPr>
                <w:sz w:val="18"/>
                <w:szCs w:val="18"/>
              </w:rPr>
              <w:t>699168,33</w:t>
            </w:r>
          </w:p>
        </w:tc>
        <w:tc>
          <w:tcPr>
            <w:tcW w:w="1017" w:type="pct"/>
          </w:tcPr>
          <w:p w:rsidR="0046067C" w:rsidRPr="0046067C" w:rsidRDefault="0046067C" w:rsidP="0046067C">
            <w:pPr>
              <w:ind w:firstLine="0"/>
              <w:rPr>
                <w:sz w:val="18"/>
                <w:szCs w:val="18"/>
              </w:rPr>
            </w:pPr>
            <w:r w:rsidRPr="0046067C">
              <w:rPr>
                <w:sz w:val="18"/>
                <w:szCs w:val="18"/>
              </w:rPr>
              <w:t>1386470,24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1213</w:t>
            </w:r>
          </w:p>
        </w:tc>
        <w:tc>
          <w:tcPr>
            <w:tcW w:w="983" w:type="pct"/>
          </w:tcPr>
          <w:p w:rsidR="0046067C" w:rsidRPr="0046067C" w:rsidRDefault="0046067C" w:rsidP="0046067C">
            <w:pPr>
              <w:ind w:firstLine="0"/>
              <w:rPr>
                <w:sz w:val="18"/>
                <w:szCs w:val="18"/>
              </w:rPr>
            </w:pPr>
            <w:r w:rsidRPr="0046067C">
              <w:rPr>
                <w:sz w:val="18"/>
                <w:szCs w:val="18"/>
              </w:rPr>
              <w:t>699179,14</w:t>
            </w:r>
          </w:p>
        </w:tc>
        <w:tc>
          <w:tcPr>
            <w:tcW w:w="1017" w:type="pct"/>
          </w:tcPr>
          <w:p w:rsidR="0046067C" w:rsidRPr="0046067C" w:rsidRDefault="0046067C" w:rsidP="0046067C">
            <w:pPr>
              <w:ind w:firstLine="0"/>
              <w:rPr>
                <w:sz w:val="18"/>
                <w:szCs w:val="18"/>
              </w:rPr>
            </w:pPr>
            <w:r w:rsidRPr="0046067C">
              <w:rPr>
                <w:sz w:val="18"/>
                <w:szCs w:val="18"/>
              </w:rPr>
              <w:t>1386473,10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1214</w:t>
            </w:r>
          </w:p>
        </w:tc>
        <w:tc>
          <w:tcPr>
            <w:tcW w:w="983" w:type="pct"/>
          </w:tcPr>
          <w:p w:rsidR="0046067C" w:rsidRPr="0046067C" w:rsidRDefault="0046067C" w:rsidP="0046067C">
            <w:pPr>
              <w:ind w:firstLine="0"/>
              <w:rPr>
                <w:sz w:val="18"/>
                <w:szCs w:val="18"/>
              </w:rPr>
            </w:pPr>
            <w:r w:rsidRPr="0046067C">
              <w:rPr>
                <w:sz w:val="18"/>
                <w:szCs w:val="18"/>
              </w:rPr>
              <w:t>699196,56</w:t>
            </w:r>
          </w:p>
        </w:tc>
        <w:tc>
          <w:tcPr>
            <w:tcW w:w="1017" w:type="pct"/>
          </w:tcPr>
          <w:p w:rsidR="0046067C" w:rsidRPr="0046067C" w:rsidRDefault="0046067C" w:rsidP="0046067C">
            <w:pPr>
              <w:ind w:firstLine="0"/>
              <w:rPr>
                <w:sz w:val="18"/>
                <w:szCs w:val="18"/>
              </w:rPr>
            </w:pPr>
            <w:r w:rsidRPr="0046067C">
              <w:rPr>
                <w:sz w:val="18"/>
                <w:szCs w:val="18"/>
              </w:rPr>
              <w:t>1386480,06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1215</w:t>
            </w:r>
          </w:p>
        </w:tc>
        <w:tc>
          <w:tcPr>
            <w:tcW w:w="983" w:type="pct"/>
          </w:tcPr>
          <w:p w:rsidR="0046067C" w:rsidRPr="0046067C" w:rsidRDefault="0046067C" w:rsidP="0046067C">
            <w:pPr>
              <w:ind w:firstLine="0"/>
              <w:rPr>
                <w:sz w:val="18"/>
                <w:szCs w:val="18"/>
              </w:rPr>
            </w:pPr>
            <w:r w:rsidRPr="0046067C">
              <w:rPr>
                <w:sz w:val="18"/>
                <w:szCs w:val="18"/>
              </w:rPr>
              <w:t>699209,77</w:t>
            </w:r>
          </w:p>
        </w:tc>
        <w:tc>
          <w:tcPr>
            <w:tcW w:w="1017" w:type="pct"/>
          </w:tcPr>
          <w:p w:rsidR="0046067C" w:rsidRPr="0046067C" w:rsidRDefault="0046067C" w:rsidP="0046067C">
            <w:pPr>
              <w:ind w:firstLine="0"/>
              <w:rPr>
                <w:sz w:val="18"/>
                <w:szCs w:val="18"/>
              </w:rPr>
            </w:pPr>
            <w:r w:rsidRPr="0046067C">
              <w:rPr>
                <w:sz w:val="18"/>
                <w:szCs w:val="18"/>
              </w:rPr>
              <w:t>1386488,66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1216</w:t>
            </w:r>
          </w:p>
        </w:tc>
        <w:tc>
          <w:tcPr>
            <w:tcW w:w="983" w:type="pct"/>
          </w:tcPr>
          <w:p w:rsidR="0046067C" w:rsidRPr="0046067C" w:rsidRDefault="0046067C" w:rsidP="0046067C">
            <w:pPr>
              <w:ind w:firstLine="0"/>
              <w:rPr>
                <w:sz w:val="18"/>
                <w:szCs w:val="18"/>
              </w:rPr>
            </w:pPr>
            <w:r w:rsidRPr="0046067C">
              <w:rPr>
                <w:sz w:val="18"/>
                <w:szCs w:val="18"/>
              </w:rPr>
              <w:t>699227,43</w:t>
            </w:r>
          </w:p>
        </w:tc>
        <w:tc>
          <w:tcPr>
            <w:tcW w:w="1017" w:type="pct"/>
          </w:tcPr>
          <w:p w:rsidR="0046067C" w:rsidRPr="0046067C" w:rsidRDefault="0046067C" w:rsidP="0046067C">
            <w:pPr>
              <w:ind w:firstLine="0"/>
              <w:rPr>
                <w:sz w:val="18"/>
                <w:szCs w:val="18"/>
              </w:rPr>
            </w:pPr>
            <w:r w:rsidRPr="0046067C">
              <w:rPr>
                <w:sz w:val="18"/>
                <w:szCs w:val="18"/>
              </w:rPr>
              <w:t>1386507,50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1217</w:t>
            </w:r>
          </w:p>
        </w:tc>
        <w:tc>
          <w:tcPr>
            <w:tcW w:w="983" w:type="pct"/>
          </w:tcPr>
          <w:p w:rsidR="0046067C" w:rsidRPr="0046067C" w:rsidRDefault="0046067C" w:rsidP="0046067C">
            <w:pPr>
              <w:ind w:firstLine="0"/>
              <w:rPr>
                <w:sz w:val="18"/>
                <w:szCs w:val="18"/>
              </w:rPr>
            </w:pPr>
            <w:r w:rsidRPr="0046067C">
              <w:rPr>
                <w:sz w:val="18"/>
                <w:szCs w:val="18"/>
              </w:rPr>
              <w:t>699257,47</w:t>
            </w:r>
          </w:p>
        </w:tc>
        <w:tc>
          <w:tcPr>
            <w:tcW w:w="1017" w:type="pct"/>
          </w:tcPr>
          <w:p w:rsidR="0046067C" w:rsidRPr="0046067C" w:rsidRDefault="0046067C" w:rsidP="0046067C">
            <w:pPr>
              <w:ind w:firstLine="0"/>
              <w:rPr>
                <w:sz w:val="18"/>
                <w:szCs w:val="18"/>
              </w:rPr>
            </w:pPr>
            <w:r w:rsidRPr="0046067C">
              <w:rPr>
                <w:sz w:val="18"/>
                <w:szCs w:val="18"/>
              </w:rPr>
              <w:t>1386532,29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1218</w:t>
            </w:r>
          </w:p>
        </w:tc>
        <w:tc>
          <w:tcPr>
            <w:tcW w:w="983" w:type="pct"/>
          </w:tcPr>
          <w:p w:rsidR="0046067C" w:rsidRPr="0046067C" w:rsidRDefault="0046067C" w:rsidP="0046067C">
            <w:pPr>
              <w:ind w:firstLine="0"/>
              <w:rPr>
                <w:sz w:val="18"/>
                <w:szCs w:val="18"/>
              </w:rPr>
            </w:pPr>
            <w:r w:rsidRPr="0046067C">
              <w:rPr>
                <w:sz w:val="18"/>
                <w:szCs w:val="18"/>
              </w:rPr>
              <w:t>699270,64</w:t>
            </w:r>
          </w:p>
        </w:tc>
        <w:tc>
          <w:tcPr>
            <w:tcW w:w="1017" w:type="pct"/>
          </w:tcPr>
          <w:p w:rsidR="0046067C" w:rsidRPr="0046067C" w:rsidRDefault="0046067C" w:rsidP="0046067C">
            <w:pPr>
              <w:ind w:firstLine="0"/>
              <w:rPr>
                <w:sz w:val="18"/>
                <w:szCs w:val="18"/>
              </w:rPr>
            </w:pPr>
            <w:r w:rsidRPr="0046067C">
              <w:rPr>
                <w:sz w:val="18"/>
                <w:szCs w:val="18"/>
              </w:rPr>
              <w:t>1386538,18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1219</w:t>
            </w:r>
          </w:p>
        </w:tc>
        <w:tc>
          <w:tcPr>
            <w:tcW w:w="983" w:type="pct"/>
          </w:tcPr>
          <w:p w:rsidR="0046067C" w:rsidRPr="0046067C" w:rsidRDefault="0046067C" w:rsidP="0046067C">
            <w:pPr>
              <w:ind w:firstLine="0"/>
              <w:rPr>
                <w:sz w:val="18"/>
                <w:szCs w:val="18"/>
              </w:rPr>
            </w:pPr>
            <w:r w:rsidRPr="0046067C">
              <w:rPr>
                <w:sz w:val="18"/>
                <w:szCs w:val="18"/>
              </w:rPr>
              <w:t>699292,62</w:t>
            </w:r>
          </w:p>
        </w:tc>
        <w:tc>
          <w:tcPr>
            <w:tcW w:w="1017" w:type="pct"/>
          </w:tcPr>
          <w:p w:rsidR="0046067C" w:rsidRPr="0046067C" w:rsidRDefault="0046067C" w:rsidP="0046067C">
            <w:pPr>
              <w:ind w:firstLine="0"/>
              <w:rPr>
                <w:sz w:val="18"/>
                <w:szCs w:val="18"/>
              </w:rPr>
            </w:pPr>
            <w:r w:rsidRPr="0046067C">
              <w:rPr>
                <w:sz w:val="18"/>
                <w:szCs w:val="18"/>
              </w:rPr>
              <w:t>1386542,74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1220</w:t>
            </w:r>
          </w:p>
        </w:tc>
        <w:tc>
          <w:tcPr>
            <w:tcW w:w="983" w:type="pct"/>
          </w:tcPr>
          <w:p w:rsidR="0046067C" w:rsidRPr="0046067C" w:rsidRDefault="0046067C" w:rsidP="0046067C">
            <w:pPr>
              <w:ind w:firstLine="0"/>
              <w:rPr>
                <w:sz w:val="18"/>
                <w:szCs w:val="18"/>
              </w:rPr>
            </w:pPr>
            <w:r w:rsidRPr="0046067C">
              <w:rPr>
                <w:sz w:val="18"/>
                <w:szCs w:val="18"/>
              </w:rPr>
              <w:t>699314,14</w:t>
            </w:r>
          </w:p>
        </w:tc>
        <w:tc>
          <w:tcPr>
            <w:tcW w:w="1017" w:type="pct"/>
          </w:tcPr>
          <w:p w:rsidR="0046067C" w:rsidRPr="0046067C" w:rsidRDefault="0046067C" w:rsidP="0046067C">
            <w:pPr>
              <w:ind w:firstLine="0"/>
              <w:rPr>
                <w:sz w:val="18"/>
                <w:szCs w:val="18"/>
              </w:rPr>
            </w:pPr>
            <w:r w:rsidRPr="0046067C">
              <w:rPr>
                <w:sz w:val="18"/>
                <w:szCs w:val="18"/>
              </w:rPr>
              <w:t>1386543,47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1221</w:t>
            </w:r>
          </w:p>
        </w:tc>
        <w:tc>
          <w:tcPr>
            <w:tcW w:w="983" w:type="pct"/>
          </w:tcPr>
          <w:p w:rsidR="0046067C" w:rsidRPr="0046067C" w:rsidRDefault="0046067C" w:rsidP="0046067C">
            <w:pPr>
              <w:ind w:firstLine="0"/>
              <w:rPr>
                <w:sz w:val="18"/>
                <w:szCs w:val="18"/>
              </w:rPr>
            </w:pPr>
            <w:r w:rsidRPr="0046067C">
              <w:rPr>
                <w:sz w:val="18"/>
                <w:szCs w:val="18"/>
              </w:rPr>
              <w:t>699346,81</w:t>
            </w:r>
          </w:p>
        </w:tc>
        <w:tc>
          <w:tcPr>
            <w:tcW w:w="1017" w:type="pct"/>
          </w:tcPr>
          <w:p w:rsidR="0046067C" w:rsidRPr="0046067C" w:rsidRDefault="0046067C" w:rsidP="0046067C">
            <w:pPr>
              <w:ind w:firstLine="0"/>
              <w:rPr>
                <w:sz w:val="18"/>
                <w:szCs w:val="18"/>
              </w:rPr>
            </w:pPr>
            <w:r w:rsidRPr="0046067C">
              <w:rPr>
                <w:sz w:val="18"/>
                <w:szCs w:val="18"/>
              </w:rPr>
              <w:t>1386544,78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1222</w:t>
            </w:r>
          </w:p>
        </w:tc>
        <w:tc>
          <w:tcPr>
            <w:tcW w:w="983" w:type="pct"/>
          </w:tcPr>
          <w:p w:rsidR="0046067C" w:rsidRPr="0046067C" w:rsidRDefault="0046067C" w:rsidP="0046067C">
            <w:pPr>
              <w:ind w:firstLine="0"/>
              <w:rPr>
                <w:sz w:val="18"/>
                <w:szCs w:val="18"/>
              </w:rPr>
            </w:pPr>
            <w:r w:rsidRPr="0046067C">
              <w:rPr>
                <w:sz w:val="18"/>
                <w:szCs w:val="18"/>
              </w:rPr>
              <w:t>699379,14</w:t>
            </w:r>
          </w:p>
        </w:tc>
        <w:tc>
          <w:tcPr>
            <w:tcW w:w="1017" w:type="pct"/>
          </w:tcPr>
          <w:p w:rsidR="0046067C" w:rsidRPr="0046067C" w:rsidRDefault="0046067C" w:rsidP="0046067C">
            <w:pPr>
              <w:ind w:firstLine="0"/>
              <w:rPr>
                <w:sz w:val="18"/>
                <w:szCs w:val="18"/>
              </w:rPr>
            </w:pPr>
            <w:r w:rsidRPr="0046067C">
              <w:rPr>
                <w:sz w:val="18"/>
                <w:szCs w:val="18"/>
              </w:rPr>
              <w:t>1386547,98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1223</w:t>
            </w:r>
          </w:p>
        </w:tc>
        <w:tc>
          <w:tcPr>
            <w:tcW w:w="983" w:type="pct"/>
          </w:tcPr>
          <w:p w:rsidR="0046067C" w:rsidRPr="0046067C" w:rsidRDefault="0046067C" w:rsidP="0046067C">
            <w:pPr>
              <w:ind w:firstLine="0"/>
              <w:rPr>
                <w:sz w:val="18"/>
                <w:szCs w:val="18"/>
              </w:rPr>
            </w:pPr>
            <w:r w:rsidRPr="0046067C">
              <w:rPr>
                <w:sz w:val="18"/>
                <w:szCs w:val="18"/>
              </w:rPr>
              <w:t>699406,13</w:t>
            </w:r>
          </w:p>
        </w:tc>
        <w:tc>
          <w:tcPr>
            <w:tcW w:w="1017" w:type="pct"/>
          </w:tcPr>
          <w:p w:rsidR="0046067C" w:rsidRPr="0046067C" w:rsidRDefault="0046067C" w:rsidP="0046067C">
            <w:pPr>
              <w:ind w:firstLine="0"/>
              <w:rPr>
                <w:sz w:val="18"/>
                <w:szCs w:val="18"/>
              </w:rPr>
            </w:pPr>
            <w:r w:rsidRPr="0046067C">
              <w:rPr>
                <w:sz w:val="18"/>
                <w:szCs w:val="18"/>
              </w:rPr>
              <w:t>1386553,23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1224</w:t>
            </w:r>
          </w:p>
        </w:tc>
        <w:tc>
          <w:tcPr>
            <w:tcW w:w="983" w:type="pct"/>
          </w:tcPr>
          <w:p w:rsidR="0046067C" w:rsidRPr="0046067C" w:rsidRDefault="0046067C" w:rsidP="0046067C">
            <w:pPr>
              <w:ind w:firstLine="0"/>
              <w:rPr>
                <w:sz w:val="18"/>
                <w:szCs w:val="18"/>
              </w:rPr>
            </w:pPr>
            <w:r w:rsidRPr="0046067C">
              <w:rPr>
                <w:sz w:val="18"/>
                <w:szCs w:val="18"/>
              </w:rPr>
              <w:t>699431,19</w:t>
            </w:r>
          </w:p>
        </w:tc>
        <w:tc>
          <w:tcPr>
            <w:tcW w:w="1017" w:type="pct"/>
          </w:tcPr>
          <w:p w:rsidR="0046067C" w:rsidRPr="0046067C" w:rsidRDefault="0046067C" w:rsidP="0046067C">
            <w:pPr>
              <w:ind w:firstLine="0"/>
              <w:rPr>
                <w:sz w:val="18"/>
                <w:szCs w:val="18"/>
              </w:rPr>
            </w:pPr>
            <w:r w:rsidRPr="0046067C">
              <w:rPr>
                <w:sz w:val="18"/>
                <w:szCs w:val="18"/>
              </w:rPr>
              <w:t>1386558,90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1225</w:t>
            </w:r>
          </w:p>
        </w:tc>
        <w:tc>
          <w:tcPr>
            <w:tcW w:w="983" w:type="pct"/>
          </w:tcPr>
          <w:p w:rsidR="0046067C" w:rsidRPr="0046067C" w:rsidRDefault="0046067C" w:rsidP="0046067C">
            <w:pPr>
              <w:ind w:firstLine="0"/>
              <w:rPr>
                <w:sz w:val="18"/>
                <w:szCs w:val="18"/>
              </w:rPr>
            </w:pPr>
            <w:r w:rsidRPr="0046067C">
              <w:rPr>
                <w:sz w:val="18"/>
                <w:szCs w:val="18"/>
              </w:rPr>
              <w:t>699448,65</w:t>
            </w:r>
          </w:p>
        </w:tc>
        <w:tc>
          <w:tcPr>
            <w:tcW w:w="1017" w:type="pct"/>
          </w:tcPr>
          <w:p w:rsidR="0046067C" w:rsidRPr="0046067C" w:rsidRDefault="0046067C" w:rsidP="0046067C">
            <w:pPr>
              <w:ind w:firstLine="0"/>
              <w:rPr>
                <w:sz w:val="18"/>
                <w:szCs w:val="18"/>
              </w:rPr>
            </w:pPr>
            <w:r w:rsidRPr="0046067C">
              <w:rPr>
                <w:sz w:val="18"/>
                <w:szCs w:val="18"/>
              </w:rPr>
              <w:t>1386568,16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1226</w:t>
            </w:r>
          </w:p>
        </w:tc>
        <w:tc>
          <w:tcPr>
            <w:tcW w:w="983" w:type="pct"/>
          </w:tcPr>
          <w:p w:rsidR="0046067C" w:rsidRPr="0046067C" w:rsidRDefault="0046067C" w:rsidP="0046067C">
            <w:pPr>
              <w:ind w:firstLine="0"/>
              <w:rPr>
                <w:sz w:val="18"/>
                <w:szCs w:val="18"/>
              </w:rPr>
            </w:pPr>
            <w:r w:rsidRPr="0046067C">
              <w:rPr>
                <w:sz w:val="18"/>
                <w:szCs w:val="18"/>
              </w:rPr>
              <w:t>699462,31</w:t>
            </w:r>
          </w:p>
        </w:tc>
        <w:tc>
          <w:tcPr>
            <w:tcW w:w="1017" w:type="pct"/>
          </w:tcPr>
          <w:p w:rsidR="0046067C" w:rsidRPr="0046067C" w:rsidRDefault="0046067C" w:rsidP="0046067C">
            <w:pPr>
              <w:ind w:firstLine="0"/>
              <w:rPr>
                <w:sz w:val="18"/>
                <w:szCs w:val="18"/>
              </w:rPr>
            </w:pPr>
            <w:r w:rsidRPr="0046067C">
              <w:rPr>
                <w:sz w:val="18"/>
                <w:szCs w:val="18"/>
              </w:rPr>
              <w:t>1386579,41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1227</w:t>
            </w:r>
          </w:p>
        </w:tc>
        <w:tc>
          <w:tcPr>
            <w:tcW w:w="983" w:type="pct"/>
          </w:tcPr>
          <w:p w:rsidR="0046067C" w:rsidRPr="0046067C" w:rsidRDefault="0046067C" w:rsidP="0046067C">
            <w:pPr>
              <w:ind w:firstLine="0"/>
              <w:rPr>
                <w:sz w:val="18"/>
                <w:szCs w:val="18"/>
              </w:rPr>
            </w:pPr>
            <w:r w:rsidRPr="0046067C">
              <w:rPr>
                <w:sz w:val="18"/>
                <w:szCs w:val="18"/>
              </w:rPr>
              <w:t>699470,95</w:t>
            </w:r>
          </w:p>
        </w:tc>
        <w:tc>
          <w:tcPr>
            <w:tcW w:w="1017" w:type="pct"/>
          </w:tcPr>
          <w:p w:rsidR="0046067C" w:rsidRPr="0046067C" w:rsidRDefault="0046067C" w:rsidP="0046067C">
            <w:pPr>
              <w:ind w:firstLine="0"/>
              <w:rPr>
                <w:sz w:val="18"/>
                <w:szCs w:val="18"/>
              </w:rPr>
            </w:pPr>
            <w:r w:rsidRPr="0046067C">
              <w:rPr>
                <w:sz w:val="18"/>
                <w:szCs w:val="18"/>
              </w:rPr>
              <w:t>1386589,23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1228</w:t>
            </w:r>
          </w:p>
        </w:tc>
        <w:tc>
          <w:tcPr>
            <w:tcW w:w="983" w:type="pct"/>
          </w:tcPr>
          <w:p w:rsidR="0046067C" w:rsidRPr="0046067C" w:rsidRDefault="0046067C" w:rsidP="0046067C">
            <w:pPr>
              <w:ind w:firstLine="0"/>
              <w:rPr>
                <w:sz w:val="18"/>
                <w:szCs w:val="18"/>
              </w:rPr>
            </w:pPr>
            <w:r w:rsidRPr="0046067C">
              <w:rPr>
                <w:sz w:val="18"/>
                <w:szCs w:val="18"/>
              </w:rPr>
              <w:t>699477,40</w:t>
            </w:r>
          </w:p>
        </w:tc>
        <w:tc>
          <w:tcPr>
            <w:tcW w:w="1017" w:type="pct"/>
          </w:tcPr>
          <w:p w:rsidR="0046067C" w:rsidRPr="0046067C" w:rsidRDefault="0046067C" w:rsidP="0046067C">
            <w:pPr>
              <w:ind w:firstLine="0"/>
              <w:rPr>
                <w:sz w:val="18"/>
                <w:szCs w:val="18"/>
              </w:rPr>
            </w:pPr>
            <w:r w:rsidRPr="0046067C">
              <w:rPr>
                <w:sz w:val="18"/>
                <w:szCs w:val="18"/>
              </w:rPr>
              <w:t>1386604,86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1229</w:t>
            </w:r>
          </w:p>
        </w:tc>
        <w:tc>
          <w:tcPr>
            <w:tcW w:w="983" w:type="pct"/>
          </w:tcPr>
          <w:p w:rsidR="0046067C" w:rsidRPr="0046067C" w:rsidRDefault="0046067C" w:rsidP="0046067C">
            <w:pPr>
              <w:ind w:firstLine="0"/>
              <w:rPr>
                <w:sz w:val="18"/>
                <w:szCs w:val="18"/>
              </w:rPr>
            </w:pPr>
            <w:r w:rsidRPr="0046067C">
              <w:rPr>
                <w:sz w:val="18"/>
                <w:szCs w:val="18"/>
              </w:rPr>
              <w:t>699483,39</w:t>
            </w:r>
          </w:p>
        </w:tc>
        <w:tc>
          <w:tcPr>
            <w:tcW w:w="1017" w:type="pct"/>
          </w:tcPr>
          <w:p w:rsidR="0046067C" w:rsidRPr="0046067C" w:rsidRDefault="0046067C" w:rsidP="0046067C">
            <w:pPr>
              <w:ind w:firstLine="0"/>
              <w:rPr>
                <w:sz w:val="18"/>
                <w:szCs w:val="18"/>
              </w:rPr>
            </w:pPr>
            <w:r w:rsidRPr="0046067C">
              <w:rPr>
                <w:sz w:val="18"/>
                <w:szCs w:val="18"/>
              </w:rPr>
              <w:t>1386617,02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1230</w:t>
            </w:r>
          </w:p>
        </w:tc>
        <w:tc>
          <w:tcPr>
            <w:tcW w:w="983" w:type="pct"/>
          </w:tcPr>
          <w:p w:rsidR="0046067C" w:rsidRPr="0046067C" w:rsidRDefault="0046067C" w:rsidP="0046067C">
            <w:pPr>
              <w:ind w:firstLine="0"/>
              <w:rPr>
                <w:sz w:val="18"/>
                <w:szCs w:val="18"/>
              </w:rPr>
            </w:pPr>
            <w:r w:rsidRPr="0046067C">
              <w:rPr>
                <w:sz w:val="18"/>
                <w:szCs w:val="18"/>
              </w:rPr>
              <w:t>699488,76</w:t>
            </w:r>
          </w:p>
        </w:tc>
        <w:tc>
          <w:tcPr>
            <w:tcW w:w="1017" w:type="pct"/>
          </w:tcPr>
          <w:p w:rsidR="0046067C" w:rsidRPr="0046067C" w:rsidRDefault="0046067C" w:rsidP="0046067C">
            <w:pPr>
              <w:ind w:firstLine="0"/>
              <w:rPr>
                <w:sz w:val="18"/>
                <w:szCs w:val="18"/>
              </w:rPr>
            </w:pPr>
            <w:r w:rsidRPr="0046067C">
              <w:rPr>
                <w:sz w:val="18"/>
                <w:szCs w:val="18"/>
              </w:rPr>
              <w:t>1386636,13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1231</w:t>
            </w:r>
          </w:p>
        </w:tc>
        <w:tc>
          <w:tcPr>
            <w:tcW w:w="983" w:type="pct"/>
          </w:tcPr>
          <w:p w:rsidR="0046067C" w:rsidRPr="0046067C" w:rsidRDefault="0046067C" w:rsidP="0046067C">
            <w:pPr>
              <w:ind w:firstLine="0"/>
              <w:rPr>
                <w:sz w:val="18"/>
                <w:szCs w:val="18"/>
              </w:rPr>
            </w:pPr>
            <w:r w:rsidRPr="0046067C">
              <w:rPr>
                <w:sz w:val="18"/>
                <w:szCs w:val="18"/>
              </w:rPr>
              <w:t>699498,00</w:t>
            </w:r>
          </w:p>
        </w:tc>
        <w:tc>
          <w:tcPr>
            <w:tcW w:w="1017" w:type="pct"/>
          </w:tcPr>
          <w:p w:rsidR="0046067C" w:rsidRPr="0046067C" w:rsidRDefault="0046067C" w:rsidP="0046067C">
            <w:pPr>
              <w:ind w:firstLine="0"/>
              <w:rPr>
                <w:sz w:val="18"/>
                <w:szCs w:val="18"/>
              </w:rPr>
            </w:pPr>
            <w:r w:rsidRPr="0046067C">
              <w:rPr>
                <w:sz w:val="18"/>
                <w:szCs w:val="18"/>
              </w:rPr>
              <w:t>1386657,46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1232</w:t>
            </w:r>
          </w:p>
        </w:tc>
        <w:tc>
          <w:tcPr>
            <w:tcW w:w="983" w:type="pct"/>
          </w:tcPr>
          <w:p w:rsidR="0046067C" w:rsidRPr="0046067C" w:rsidRDefault="0046067C" w:rsidP="0046067C">
            <w:pPr>
              <w:ind w:firstLine="0"/>
              <w:rPr>
                <w:sz w:val="18"/>
                <w:szCs w:val="18"/>
              </w:rPr>
            </w:pPr>
            <w:r w:rsidRPr="0046067C">
              <w:rPr>
                <w:sz w:val="18"/>
                <w:szCs w:val="18"/>
              </w:rPr>
              <w:t>699508,64</w:t>
            </w:r>
          </w:p>
        </w:tc>
        <w:tc>
          <w:tcPr>
            <w:tcW w:w="1017" w:type="pct"/>
          </w:tcPr>
          <w:p w:rsidR="0046067C" w:rsidRPr="0046067C" w:rsidRDefault="0046067C" w:rsidP="0046067C">
            <w:pPr>
              <w:ind w:firstLine="0"/>
              <w:rPr>
                <w:sz w:val="18"/>
                <w:szCs w:val="18"/>
              </w:rPr>
            </w:pPr>
            <w:r w:rsidRPr="0046067C">
              <w:rPr>
                <w:sz w:val="18"/>
                <w:szCs w:val="18"/>
              </w:rPr>
              <w:t>1386671,07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1233</w:t>
            </w:r>
          </w:p>
        </w:tc>
        <w:tc>
          <w:tcPr>
            <w:tcW w:w="983" w:type="pct"/>
          </w:tcPr>
          <w:p w:rsidR="0046067C" w:rsidRPr="0046067C" w:rsidRDefault="0046067C" w:rsidP="0046067C">
            <w:pPr>
              <w:ind w:firstLine="0"/>
              <w:rPr>
                <w:sz w:val="18"/>
                <w:szCs w:val="18"/>
              </w:rPr>
            </w:pPr>
            <w:r w:rsidRPr="0046067C">
              <w:rPr>
                <w:sz w:val="18"/>
                <w:szCs w:val="18"/>
              </w:rPr>
              <w:t>699521,51</w:t>
            </w:r>
          </w:p>
        </w:tc>
        <w:tc>
          <w:tcPr>
            <w:tcW w:w="1017" w:type="pct"/>
          </w:tcPr>
          <w:p w:rsidR="0046067C" w:rsidRPr="0046067C" w:rsidRDefault="0046067C" w:rsidP="0046067C">
            <w:pPr>
              <w:ind w:firstLine="0"/>
              <w:rPr>
                <w:sz w:val="18"/>
                <w:szCs w:val="18"/>
              </w:rPr>
            </w:pPr>
            <w:r w:rsidRPr="0046067C">
              <w:rPr>
                <w:sz w:val="18"/>
                <w:szCs w:val="18"/>
              </w:rPr>
              <w:t>1386681,20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1234</w:t>
            </w:r>
          </w:p>
        </w:tc>
        <w:tc>
          <w:tcPr>
            <w:tcW w:w="983" w:type="pct"/>
          </w:tcPr>
          <w:p w:rsidR="0046067C" w:rsidRPr="0046067C" w:rsidRDefault="0046067C" w:rsidP="0046067C">
            <w:pPr>
              <w:ind w:firstLine="0"/>
              <w:rPr>
                <w:sz w:val="18"/>
                <w:szCs w:val="18"/>
              </w:rPr>
            </w:pPr>
            <w:r w:rsidRPr="0046067C">
              <w:rPr>
                <w:sz w:val="18"/>
                <w:szCs w:val="18"/>
              </w:rPr>
              <w:t>699533,93</w:t>
            </w:r>
          </w:p>
        </w:tc>
        <w:tc>
          <w:tcPr>
            <w:tcW w:w="1017" w:type="pct"/>
          </w:tcPr>
          <w:p w:rsidR="0046067C" w:rsidRPr="0046067C" w:rsidRDefault="0046067C" w:rsidP="0046067C">
            <w:pPr>
              <w:ind w:firstLine="0"/>
              <w:rPr>
                <w:sz w:val="18"/>
                <w:szCs w:val="18"/>
              </w:rPr>
            </w:pPr>
            <w:r w:rsidRPr="0046067C">
              <w:rPr>
                <w:sz w:val="18"/>
                <w:szCs w:val="18"/>
              </w:rPr>
              <w:t>1386688,64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1235</w:t>
            </w:r>
          </w:p>
        </w:tc>
        <w:tc>
          <w:tcPr>
            <w:tcW w:w="983" w:type="pct"/>
          </w:tcPr>
          <w:p w:rsidR="0046067C" w:rsidRPr="0046067C" w:rsidRDefault="0046067C" w:rsidP="0046067C">
            <w:pPr>
              <w:ind w:firstLine="0"/>
              <w:rPr>
                <w:sz w:val="18"/>
                <w:szCs w:val="18"/>
              </w:rPr>
            </w:pPr>
            <w:r w:rsidRPr="0046067C">
              <w:rPr>
                <w:sz w:val="18"/>
                <w:szCs w:val="18"/>
              </w:rPr>
              <w:t>699561,73</w:t>
            </w:r>
          </w:p>
        </w:tc>
        <w:tc>
          <w:tcPr>
            <w:tcW w:w="1017" w:type="pct"/>
          </w:tcPr>
          <w:p w:rsidR="0046067C" w:rsidRPr="0046067C" w:rsidRDefault="0046067C" w:rsidP="0046067C">
            <w:pPr>
              <w:ind w:firstLine="0"/>
              <w:rPr>
                <w:sz w:val="18"/>
                <w:szCs w:val="18"/>
              </w:rPr>
            </w:pPr>
            <w:r w:rsidRPr="0046067C">
              <w:rPr>
                <w:sz w:val="18"/>
                <w:szCs w:val="18"/>
              </w:rPr>
              <w:t>1386696,18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1236</w:t>
            </w:r>
          </w:p>
        </w:tc>
        <w:tc>
          <w:tcPr>
            <w:tcW w:w="983" w:type="pct"/>
          </w:tcPr>
          <w:p w:rsidR="0046067C" w:rsidRPr="0046067C" w:rsidRDefault="0046067C" w:rsidP="0046067C">
            <w:pPr>
              <w:ind w:firstLine="0"/>
              <w:rPr>
                <w:sz w:val="18"/>
                <w:szCs w:val="18"/>
              </w:rPr>
            </w:pPr>
            <w:r w:rsidRPr="0046067C">
              <w:rPr>
                <w:sz w:val="18"/>
                <w:szCs w:val="18"/>
              </w:rPr>
              <w:t>699587,56</w:t>
            </w:r>
          </w:p>
        </w:tc>
        <w:tc>
          <w:tcPr>
            <w:tcW w:w="1017" w:type="pct"/>
          </w:tcPr>
          <w:p w:rsidR="0046067C" w:rsidRPr="0046067C" w:rsidRDefault="0046067C" w:rsidP="0046067C">
            <w:pPr>
              <w:ind w:firstLine="0"/>
              <w:rPr>
                <w:sz w:val="18"/>
                <w:szCs w:val="18"/>
              </w:rPr>
            </w:pPr>
            <w:r w:rsidRPr="0046067C">
              <w:rPr>
                <w:sz w:val="18"/>
                <w:szCs w:val="18"/>
              </w:rPr>
              <w:t>1386701,82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1237</w:t>
            </w:r>
          </w:p>
        </w:tc>
        <w:tc>
          <w:tcPr>
            <w:tcW w:w="983" w:type="pct"/>
          </w:tcPr>
          <w:p w:rsidR="0046067C" w:rsidRPr="0046067C" w:rsidRDefault="0046067C" w:rsidP="0046067C">
            <w:pPr>
              <w:ind w:firstLine="0"/>
              <w:rPr>
                <w:sz w:val="18"/>
                <w:szCs w:val="18"/>
              </w:rPr>
            </w:pPr>
            <w:r w:rsidRPr="0046067C">
              <w:rPr>
                <w:sz w:val="18"/>
                <w:szCs w:val="18"/>
              </w:rPr>
              <w:t>699618,72</w:t>
            </w:r>
          </w:p>
        </w:tc>
        <w:tc>
          <w:tcPr>
            <w:tcW w:w="1017" w:type="pct"/>
          </w:tcPr>
          <w:p w:rsidR="0046067C" w:rsidRPr="0046067C" w:rsidRDefault="0046067C" w:rsidP="0046067C">
            <w:pPr>
              <w:ind w:firstLine="0"/>
              <w:rPr>
                <w:sz w:val="18"/>
                <w:szCs w:val="18"/>
              </w:rPr>
            </w:pPr>
            <w:r w:rsidRPr="0046067C">
              <w:rPr>
                <w:sz w:val="18"/>
                <w:szCs w:val="18"/>
              </w:rPr>
              <w:t>1386704,30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1238</w:t>
            </w:r>
          </w:p>
        </w:tc>
        <w:tc>
          <w:tcPr>
            <w:tcW w:w="983" w:type="pct"/>
          </w:tcPr>
          <w:p w:rsidR="0046067C" w:rsidRPr="0046067C" w:rsidRDefault="0046067C" w:rsidP="0046067C">
            <w:pPr>
              <w:ind w:firstLine="0"/>
              <w:rPr>
                <w:sz w:val="18"/>
                <w:szCs w:val="18"/>
              </w:rPr>
            </w:pPr>
            <w:r w:rsidRPr="0046067C">
              <w:rPr>
                <w:sz w:val="18"/>
                <w:szCs w:val="18"/>
              </w:rPr>
              <w:t>699637,13</w:t>
            </w:r>
          </w:p>
        </w:tc>
        <w:tc>
          <w:tcPr>
            <w:tcW w:w="1017" w:type="pct"/>
          </w:tcPr>
          <w:p w:rsidR="0046067C" w:rsidRPr="0046067C" w:rsidRDefault="0046067C" w:rsidP="0046067C">
            <w:pPr>
              <w:ind w:firstLine="0"/>
              <w:rPr>
                <w:sz w:val="18"/>
                <w:szCs w:val="18"/>
              </w:rPr>
            </w:pPr>
            <w:r w:rsidRPr="0046067C">
              <w:rPr>
                <w:sz w:val="18"/>
                <w:szCs w:val="18"/>
              </w:rPr>
              <w:t>1386702,78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1239</w:t>
            </w:r>
          </w:p>
        </w:tc>
        <w:tc>
          <w:tcPr>
            <w:tcW w:w="983" w:type="pct"/>
          </w:tcPr>
          <w:p w:rsidR="0046067C" w:rsidRPr="0046067C" w:rsidRDefault="0046067C" w:rsidP="0046067C">
            <w:pPr>
              <w:ind w:firstLine="0"/>
              <w:rPr>
                <w:sz w:val="18"/>
                <w:szCs w:val="18"/>
              </w:rPr>
            </w:pPr>
            <w:r w:rsidRPr="0046067C">
              <w:rPr>
                <w:sz w:val="18"/>
                <w:szCs w:val="18"/>
              </w:rPr>
              <w:t>699654,33</w:t>
            </w:r>
          </w:p>
        </w:tc>
        <w:tc>
          <w:tcPr>
            <w:tcW w:w="1017" w:type="pct"/>
          </w:tcPr>
          <w:p w:rsidR="0046067C" w:rsidRPr="0046067C" w:rsidRDefault="0046067C" w:rsidP="0046067C">
            <w:pPr>
              <w:ind w:firstLine="0"/>
              <w:rPr>
                <w:sz w:val="18"/>
                <w:szCs w:val="18"/>
              </w:rPr>
            </w:pPr>
            <w:r w:rsidRPr="0046067C">
              <w:rPr>
                <w:sz w:val="18"/>
                <w:szCs w:val="18"/>
              </w:rPr>
              <w:t>1386698,24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1240</w:t>
            </w:r>
          </w:p>
        </w:tc>
        <w:tc>
          <w:tcPr>
            <w:tcW w:w="983" w:type="pct"/>
          </w:tcPr>
          <w:p w:rsidR="0046067C" w:rsidRPr="0046067C" w:rsidRDefault="0046067C" w:rsidP="0046067C">
            <w:pPr>
              <w:ind w:firstLine="0"/>
              <w:rPr>
                <w:sz w:val="18"/>
                <w:szCs w:val="18"/>
              </w:rPr>
            </w:pPr>
            <w:r w:rsidRPr="0046067C">
              <w:rPr>
                <w:sz w:val="18"/>
                <w:szCs w:val="18"/>
              </w:rPr>
              <w:t>699678,82</w:t>
            </w:r>
          </w:p>
        </w:tc>
        <w:tc>
          <w:tcPr>
            <w:tcW w:w="1017" w:type="pct"/>
          </w:tcPr>
          <w:p w:rsidR="0046067C" w:rsidRPr="0046067C" w:rsidRDefault="0046067C" w:rsidP="0046067C">
            <w:pPr>
              <w:ind w:firstLine="0"/>
              <w:rPr>
                <w:sz w:val="18"/>
                <w:szCs w:val="18"/>
              </w:rPr>
            </w:pPr>
            <w:r w:rsidRPr="0046067C">
              <w:rPr>
                <w:sz w:val="18"/>
                <w:szCs w:val="18"/>
              </w:rPr>
              <w:t>1386693,92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1241</w:t>
            </w:r>
          </w:p>
        </w:tc>
        <w:tc>
          <w:tcPr>
            <w:tcW w:w="983" w:type="pct"/>
          </w:tcPr>
          <w:p w:rsidR="0046067C" w:rsidRPr="0046067C" w:rsidRDefault="0046067C" w:rsidP="0046067C">
            <w:pPr>
              <w:ind w:firstLine="0"/>
              <w:rPr>
                <w:sz w:val="18"/>
                <w:szCs w:val="18"/>
              </w:rPr>
            </w:pPr>
            <w:r w:rsidRPr="0046067C">
              <w:rPr>
                <w:sz w:val="18"/>
                <w:szCs w:val="18"/>
              </w:rPr>
              <w:t>699718,20</w:t>
            </w:r>
          </w:p>
        </w:tc>
        <w:tc>
          <w:tcPr>
            <w:tcW w:w="1017" w:type="pct"/>
          </w:tcPr>
          <w:p w:rsidR="0046067C" w:rsidRPr="0046067C" w:rsidRDefault="0046067C" w:rsidP="0046067C">
            <w:pPr>
              <w:ind w:firstLine="0"/>
              <w:rPr>
                <w:sz w:val="18"/>
                <w:szCs w:val="18"/>
              </w:rPr>
            </w:pPr>
            <w:r w:rsidRPr="0046067C">
              <w:rPr>
                <w:sz w:val="18"/>
                <w:szCs w:val="18"/>
              </w:rPr>
              <w:t>1386684,74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1242</w:t>
            </w:r>
          </w:p>
        </w:tc>
        <w:tc>
          <w:tcPr>
            <w:tcW w:w="983" w:type="pct"/>
          </w:tcPr>
          <w:p w:rsidR="0046067C" w:rsidRPr="0046067C" w:rsidRDefault="0046067C" w:rsidP="0046067C">
            <w:pPr>
              <w:ind w:firstLine="0"/>
              <w:rPr>
                <w:sz w:val="18"/>
                <w:szCs w:val="18"/>
              </w:rPr>
            </w:pPr>
            <w:r w:rsidRPr="0046067C">
              <w:rPr>
                <w:sz w:val="18"/>
                <w:szCs w:val="18"/>
              </w:rPr>
              <w:t>699770,13</w:t>
            </w:r>
          </w:p>
        </w:tc>
        <w:tc>
          <w:tcPr>
            <w:tcW w:w="1017" w:type="pct"/>
          </w:tcPr>
          <w:p w:rsidR="0046067C" w:rsidRPr="0046067C" w:rsidRDefault="0046067C" w:rsidP="0046067C">
            <w:pPr>
              <w:ind w:firstLine="0"/>
              <w:rPr>
                <w:sz w:val="18"/>
                <w:szCs w:val="18"/>
              </w:rPr>
            </w:pPr>
            <w:r w:rsidRPr="0046067C">
              <w:rPr>
                <w:sz w:val="18"/>
                <w:szCs w:val="18"/>
              </w:rPr>
              <w:t>1386668,74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1243</w:t>
            </w:r>
          </w:p>
        </w:tc>
        <w:tc>
          <w:tcPr>
            <w:tcW w:w="983" w:type="pct"/>
          </w:tcPr>
          <w:p w:rsidR="0046067C" w:rsidRPr="0046067C" w:rsidRDefault="0046067C" w:rsidP="0046067C">
            <w:pPr>
              <w:ind w:firstLine="0"/>
              <w:rPr>
                <w:sz w:val="18"/>
                <w:szCs w:val="18"/>
              </w:rPr>
            </w:pPr>
            <w:r w:rsidRPr="0046067C">
              <w:rPr>
                <w:sz w:val="18"/>
                <w:szCs w:val="18"/>
              </w:rPr>
              <w:t>699801,84</w:t>
            </w:r>
          </w:p>
        </w:tc>
        <w:tc>
          <w:tcPr>
            <w:tcW w:w="1017" w:type="pct"/>
          </w:tcPr>
          <w:p w:rsidR="0046067C" w:rsidRPr="0046067C" w:rsidRDefault="0046067C" w:rsidP="0046067C">
            <w:pPr>
              <w:ind w:firstLine="0"/>
              <w:rPr>
                <w:sz w:val="18"/>
                <w:szCs w:val="18"/>
              </w:rPr>
            </w:pPr>
            <w:r w:rsidRPr="0046067C">
              <w:rPr>
                <w:sz w:val="18"/>
                <w:szCs w:val="18"/>
              </w:rPr>
              <w:t>1386660,46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1244</w:t>
            </w:r>
          </w:p>
        </w:tc>
        <w:tc>
          <w:tcPr>
            <w:tcW w:w="983" w:type="pct"/>
          </w:tcPr>
          <w:p w:rsidR="0046067C" w:rsidRPr="0046067C" w:rsidRDefault="0046067C" w:rsidP="0046067C">
            <w:pPr>
              <w:ind w:firstLine="0"/>
              <w:rPr>
                <w:sz w:val="18"/>
                <w:szCs w:val="18"/>
              </w:rPr>
            </w:pPr>
            <w:r w:rsidRPr="0046067C">
              <w:rPr>
                <w:sz w:val="18"/>
                <w:szCs w:val="18"/>
              </w:rPr>
              <w:t>699824,77</w:t>
            </w:r>
          </w:p>
        </w:tc>
        <w:tc>
          <w:tcPr>
            <w:tcW w:w="1017" w:type="pct"/>
          </w:tcPr>
          <w:p w:rsidR="0046067C" w:rsidRPr="0046067C" w:rsidRDefault="0046067C" w:rsidP="0046067C">
            <w:pPr>
              <w:ind w:firstLine="0"/>
              <w:rPr>
                <w:sz w:val="18"/>
                <w:szCs w:val="18"/>
              </w:rPr>
            </w:pPr>
            <w:r w:rsidRPr="0046067C">
              <w:rPr>
                <w:sz w:val="18"/>
                <w:szCs w:val="18"/>
              </w:rPr>
              <w:t>1386654,26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1245</w:t>
            </w:r>
          </w:p>
        </w:tc>
        <w:tc>
          <w:tcPr>
            <w:tcW w:w="983" w:type="pct"/>
          </w:tcPr>
          <w:p w:rsidR="0046067C" w:rsidRPr="0046067C" w:rsidRDefault="0046067C" w:rsidP="0046067C">
            <w:pPr>
              <w:ind w:firstLine="0"/>
              <w:rPr>
                <w:sz w:val="18"/>
                <w:szCs w:val="18"/>
              </w:rPr>
            </w:pPr>
            <w:r w:rsidRPr="0046067C">
              <w:rPr>
                <w:sz w:val="18"/>
                <w:szCs w:val="18"/>
              </w:rPr>
              <w:t>699853,11</w:t>
            </w:r>
          </w:p>
        </w:tc>
        <w:tc>
          <w:tcPr>
            <w:tcW w:w="1017" w:type="pct"/>
          </w:tcPr>
          <w:p w:rsidR="0046067C" w:rsidRPr="0046067C" w:rsidRDefault="0046067C" w:rsidP="0046067C">
            <w:pPr>
              <w:ind w:firstLine="0"/>
              <w:rPr>
                <w:sz w:val="18"/>
                <w:szCs w:val="18"/>
              </w:rPr>
            </w:pPr>
            <w:r w:rsidRPr="0046067C">
              <w:rPr>
                <w:sz w:val="18"/>
                <w:szCs w:val="18"/>
              </w:rPr>
              <w:t>1386649,87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1246</w:t>
            </w:r>
          </w:p>
        </w:tc>
        <w:tc>
          <w:tcPr>
            <w:tcW w:w="983" w:type="pct"/>
          </w:tcPr>
          <w:p w:rsidR="0046067C" w:rsidRPr="0046067C" w:rsidRDefault="0046067C" w:rsidP="0046067C">
            <w:pPr>
              <w:ind w:firstLine="0"/>
              <w:rPr>
                <w:sz w:val="18"/>
                <w:szCs w:val="18"/>
              </w:rPr>
            </w:pPr>
            <w:r w:rsidRPr="0046067C">
              <w:rPr>
                <w:sz w:val="18"/>
                <w:szCs w:val="18"/>
              </w:rPr>
              <w:t>699891,81</w:t>
            </w:r>
          </w:p>
        </w:tc>
        <w:tc>
          <w:tcPr>
            <w:tcW w:w="1017" w:type="pct"/>
          </w:tcPr>
          <w:p w:rsidR="0046067C" w:rsidRPr="0046067C" w:rsidRDefault="0046067C" w:rsidP="0046067C">
            <w:pPr>
              <w:ind w:firstLine="0"/>
              <w:rPr>
                <w:sz w:val="18"/>
                <w:szCs w:val="18"/>
              </w:rPr>
            </w:pPr>
            <w:r w:rsidRPr="0046067C">
              <w:rPr>
                <w:sz w:val="18"/>
                <w:szCs w:val="18"/>
              </w:rPr>
              <w:t>1386646,82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1247</w:t>
            </w:r>
          </w:p>
        </w:tc>
        <w:tc>
          <w:tcPr>
            <w:tcW w:w="983" w:type="pct"/>
          </w:tcPr>
          <w:p w:rsidR="0046067C" w:rsidRPr="0046067C" w:rsidRDefault="0046067C" w:rsidP="0046067C">
            <w:pPr>
              <w:ind w:firstLine="0"/>
              <w:rPr>
                <w:sz w:val="18"/>
                <w:szCs w:val="18"/>
              </w:rPr>
            </w:pPr>
            <w:r w:rsidRPr="0046067C">
              <w:rPr>
                <w:sz w:val="18"/>
                <w:szCs w:val="18"/>
              </w:rPr>
              <w:t>699920,94</w:t>
            </w:r>
          </w:p>
        </w:tc>
        <w:tc>
          <w:tcPr>
            <w:tcW w:w="1017" w:type="pct"/>
          </w:tcPr>
          <w:p w:rsidR="0046067C" w:rsidRPr="0046067C" w:rsidRDefault="0046067C" w:rsidP="0046067C">
            <w:pPr>
              <w:ind w:firstLine="0"/>
              <w:rPr>
                <w:sz w:val="18"/>
                <w:szCs w:val="18"/>
              </w:rPr>
            </w:pPr>
            <w:r w:rsidRPr="0046067C">
              <w:rPr>
                <w:sz w:val="18"/>
                <w:szCs w:val="18"/>
              </w:rPr>
              <w:t>1386642,42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1248</w:t>
            </w:r>
          </w:p>
        </w:tc>
        <w:tc>
          <w:tcPr>
            <w:tcW w:w="983" w:type="pct"/>
          </w:tcPr>
          <w:p w:rsidR="0046067C" w:rsidRPr="0046067C" w:rsidRDefault="0046067C" w:rsidP="0046067C">
            <w:pPr>
              <w:ind w:firstLine="0"/>
              <w:rPr>
                <w:sz w:val="18"/>
                <w:szCs w:val="18"/>
              </w:rPr>
            </w:pPr>
            <w:r w:rsidRPr="0046067C">
              <w:rPr>
                <w:sz w:val="18"/>
                <w:szCs w:val="18"/>
              </w:rPr>
              <w:t>699935,85</w:t>
            </w:r>
          </w:p>
        </w:tc>
        <w:tc>
          <w:tcPr>
            <w:tcW w:w="1017" w:type="pct"/>
          </w:tcPr>
          <w:p w:rsidR="0046067C" w:rsidRPr="0046067C" w:rsidRDefault="0046067C" w:rsidP="0046067C">
            <w:pPr>
              <w:ind w:firstLine="0"/>
              <w:rPr>
                <w:sz w:val="18"/>
                <w:szCs w:val="18"/>
              </w:rPr>
            </w:pPr>
            <w:r w:rsidRPr="0046067C">
              <w:rPr>
                <w:sz w:val="18"/>
                <w:szCs w:val="18"/>
              </w:rPr>
              <w:t>1386639,06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1249</w:t>
            </w:r>
          </w:p>
        </w:tc>
        <w:tc>
          <w:tcPr>
            <w:tcW w:w="983" w:type="pct"/>
          </w:tcPr>
          <w:p w:rsidR="0046067C" w:rsidRPr="0046067C" w:rsidRDefault="0046067C" w:rsidP="0046067C">
            <w:pPr>
              <w:ind w:firstLine="0"/>
              <w:rPr>
                <w:sz w:val="18"/>
                <w:szCs w:val="18"/>
              </w:rPr>
            </w:pPr>
            <w:r w:rsidRPr="0046067C">
              <w:rPr>
                <w:sz w:val="18"/>
                <w:szCs w:val="18"/>
              </w:rPr>
              <w:t>699951,05</w:t>
            </w:r>
          </w:p>
        </w:tc>
        <w:tc>
          <w:tcPr>
            <w:tcW w:w="1017" w:type="pct"/>
          </w:tcPr>
          <w:p w:rsidR="0046067C" w:rsidRPr="0046067C" w:rsidRDefault="0046067C" w:rsidP="0046067C">
            <w:pPr>
              <w:ind w:firstLine="0"/>
              <w:rPr>
                <w:sz w:val="18"/>
                <w:szCs w:val="18"/>
              </w:rPr>
            </w:pPr>
            <w:r w:rsidRPr="0046067C">
              <w:rPr>
                <w:sz w:val="18"/>
                <w:szCs w:val="18"/>
              </w:rPr>
              <w:t>1386629,94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1250</w:t>
            </w:r>
          </w:p>
        </w:tc>
        <w:tc>
          <w:tcPr>
            <w:tcW w:w="983" w:type="pct"/>
          </w:tcPr>
          <w:p w:rsidR="0046067C" w:rsidRPr="0046067C" w:rsidRDefault="0046067C" w:rsidP="0046067C">
            <w:pPr>
              <w:ind w:firstLine="0"/>
              <w:rPr>
                <w:sz w:val="18"/>
                <w:szCs w:val="18"/>
              </w:rPr>
            </w:pPr>
            <w:r w:rsidRPr="0046067C">
              <w:rPr>
                <w:sz w:val="18"/>
                <w:szCs w:val="18"/>
              </w:rPr>
              <w:t>699969,93</w:t>
            </w:r>
          </w:p>
        </w:tc>
        <w:tc>
          <w:tcPr>
            <w:tcW w:w="1017" w:type="pct"/>
          </w:tcPr>
          <w:p w:rsidR="0046067C" w:rsidRPr="0046067C" w:rsidRDefault="0046067C" w:rsidP="0046067C">
            <w:pPr>
              <w:ind w:firstLine="0"/>
              <w:rPr>
                <w:sz w:val="18"/>
                <w:szCs w:val="18"/>
              </w:rPr>
            </w:pPr>
            <w:r w:rsidRPr="0046067C">
              <w:rPr>
                <w:sz w:val="18"/>
                <w:szCs w:val="18"/>
              </w:rPr>
              <w:t>1386613,42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1251</w:t>
            </w:r>
          </w:p>
        </w:tc>
        <w:tc>
          <w:tcPr>
            <w:tcW w:w="983" w:type="pct"/>
          </w:tcPr>
          <w:p w:rsidR="0046067C" w:rsidRPr="0046067C" w:rsidRDefault="0046067C" w:rsidP="0046067C">
            <w:pPr>
              <w:ind w:firstLine="0"/>
              <w:rPr>
                <w:sz w:val="18"/>
                <w:szCs w:val="18"/>
              </w:rPr>
            </w:pPr>
            <w:r w:rsidRPr="0046067C">
              <w:rPr>
                <w:sz w:val="18"/>
                <w:szCs w:val="18"/>
              </w:rPr>
              <w:t>699983,77</w:t>
            </w:r>
          </w:p>
        </w:tc>
        <w:tc>
          <w:tcPr>
            <w:tcW w:w="1017" w:type="pct"/>
          </w:tcPr>
          <w:p w:rsidR="0046067C" w:rsidRPr="0046067C" w:rsidRDefault="0046067C" w:rsidP="0046067C">
            <w:pPr>
              <w:ind w:firstLine="0"/>
              <w:rPr>
                <w:sz w:val="18"/>
                <w:szCs w:val="18"/>
              </w:rPr>
            </w:pPr>
            <w:r w:rsidRPr="0046067C">
              <w:rPr>
                <w:sz w:val="18"/>
                <w:szCs w:val="18"/>
              </w:rPr>
              <w:t>1386594,74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1252</w:t>
            </w:r>
          </w:p>
        </w:tc>
        <w:tc>
          <w:tcPr>
            <w:tcW w:w="983" w:type="pct"/>
          </w:tcPr>
          <w:p w:rsidR="0046067C" w:rsidRPr="0046067C" w:rsidRDefault="0046067C" w:rsidP="0046067C">
            <w:pPr>
              <w:ind w:firstLine="0"/>
              <w:rPr>
                <w:sz w:val="18"/>
                <w:szCs w:val="18"/>
              </w:rPr>
            </w:pPr>
            <w:r w:rsidRPr="0046067C">
              <w:rPr>
                <w:sz w:val="18"/>
                <w:szCs w:val="18"/>
              </w:rPr>
              <w:t>699998,06</w:t>
            </w:r>
          </w:p>
        </w:tc>
        <w:tc>
          <w:tcPr>
            <w:tcW w:w="1017" w:type="pct"/>
          </w:tcPr>
          <w:p w:rsidR="0046067C" w:rsidRPr="0046067C" w:rsidRDefault="0046067C" w:rsidP="0046067C">
            <w:pPr>
              <w:ind w:firstLine="0"/>
              <w:rPr>
                <w:sz w:val="18"/>
                <w:szCs w:val="18"/>
              </w:rPr>
            </w:pPr>
            <w:r w:rsidRPr="0046067C">
              <w:rPr>
                <w:sz w:val="18"/>
                <w:szCs w:val="18"/>
              </w:rPr>
              <w:t>1386578,34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1253</w:t>
            </w:r>
          </w:p>
        </w:tc>
        <w:tc>
          <w:tcPr>
            <w:tcW w:w="983" w:type="pct"/>
          </w:tcPr>
          <w:p w:rsidR="0046067C" w:rsidRPr="0046067C" w:rsidRDefault="0046067C" w:rsidP="0046067C">
            <w:pPr>
              <w:ind w:firstLine="0"/>
              <w:rPr>
                <w:sz w:val="18"/>
                <w:szCs w:val="18"/>
              </w:rPr>
            </w:pPr>
            <w:r w:rsidRPr="0046067C">
              <w:rPr>
                <w:sz w:val="18"/>
                <w:szCs w:val="18"/>
              </w:rPr>
              <w:t>700030,93</w:t>
            </w:r>
          </w:p>
        </w:tc>
        <w:tc>
          <w:tcPr>
            <w:tcW w:w="1017" w:type="pct"/>
          </w:tcPr>
          <w:p w:rsidR="0046067C" w:rsidRPr="0046067C" w:rsidRDefault="0046067C" w:rsidP="0046067C">
            <w:pPr>
              <w:ind w:firstLine="0"/>
              <w:rPr>
                <w:sz w:val="18"/>
                <w:szCs w:val="18"/>
              </w:rPr>
            </w:pPr>
            <w:r w:rsidRPr="0046067C">
              <w:rPr>
                <w:sz w:val="18"/>
                <w:szCs w:val="18"/>
              </w:rPr>
              <w:t>1386550,82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1254</w:t>
            </w:r>
          </w:p>
        </w:tc>
        <w:tc>
          <w:tcPr>
            <w:tcW w:w="983" w:type="pct"/>
          </w:tcPr>
          <w:p w:rsidR="0046067C" w:rsidRPr="0046067C" w:rsidRDefault="0046067C" w:rsidP="0046067C">
            <w:pPr>
              <w:ind w:firstLine="0"/>
              <w:rPr>
                <w:sz w:val="18"/>
                <w:szCs w:val="18"/>
              </w:rPr>
            </w:pPr>
            <w:r w:rsidRPr="0046067C">
              <w:rPr>
                <w:sz w:val="18"/>
                <w:szCs w:val="18"/>
              </w:rPr>
              <w:t>700067,31</w:t>
            </w:r>
          </w:p>
        </w:tc>
        <w:tc>
          <w:tcPr>
            <w:tcW w:w="1017" w:type="pct"/>
          </w:tcPr>
          <w:p w:rsidR="0046067C" w:rsidRPr="0046067C" w:rsidRDefault="0046067C" w:rsidP="0046067C">
            <w:pPr>
              <w:ind w:firstLine="0"/>
              <w:rPr>
                <w:sz w:val="18"/>
                <w:szCs w:val="18"/>
              </w:rPr>
            </w:pPr>
            <w:r w:rsidRPr="0046067C">
              <w:rPr>
                <w:sz w:val="18"/>
                <w:szCs w:val="18"/>
              </w:rPr>
              <w:t>1386523,82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1255</w:t>
            </w:r>
          </w:p>
        </w:tc>
        <w:tc>
          <w:tcPr>
            <w:tcW w:w="983" w:type="pct"/>
          </w:tcPr>
          <w:p w:rsidR="0046067C" w:rsidRPr="0046067C" w:rsidRDefault="0046067C" w:rsidP="0046067C">
            <w:pPr>
              <w:ind w:firstLine="0"/>
              <w:rPr>
                <w:sz w:val="18"/>
                <w:szCs w:val="18"/>
              </w:rPr>
            </w:pPr>
            <w:r w:rsidRPr="0046067C">
              <w:rPr>
                <w:sz w:val="18"/>
                <w:szCs w:val="18"/>
              </w:rPr>
              <w:t>700119,21</w:t>
            </w:r>
          </w:p>
        </w:tc>
        <w:tc>
          <w:tcPr>
            <w:tcW w:w="1017" w:type="pct"/>
          </w:tcPr>
          <w:p w:rsidR="0046067C" w:rsidRPr="0046067C" w:rsidRDefault="0046067C" w:rsidP="0046067C">
            <w:pPr>
              <w:ind w:firstLine="0"/>
              <w:rPr>
                <w:sz w:val="18"/>
                <w:szCs w:val="18"/>
              </w:rPr>
            </w:pPr>
            <w:r w:rsidRPr="0046067C">
              <w:rPr>
                <w:sz w:val="18"/>
                <w:szCs w:val="18"/>
              </w:rPr>
              <w:t>1386487,28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1256</w:t>
            </w:r>
          </w:p>
        </w:tc>
        <w:tc>
          <w:tcPr>
            <w:tcW w:w="983" w:type="pct"/>
          </w:tcPr>
          <w:p w:rsidR="0046067C" w:rsidRPr="0046067C" w:rsidRDefault="0046067C" w:rsidP="0046067C">
            <w:pPr>
              <w:ind w:firstLine="0"/>
              <w:rPr>
                <w:sz w:val="18"/>
                <w:szCs w:val="18"/>
              </w:rPr>
            </w:pPr>
            <w:r w:rsidRPr="0046067C">
              <w:rPr>
                <w:sz w:val="18"/>
                <w:szCs w:val="18"/>
              </w:rPr>
              <w:t>700146,93</w:t>
            </w:r>
          </w:p>
        </w:tc>
        <w:tc>
          <w:tcPr>
            <w:tcW w:w="1017" w:type="pct"/>
          </w:tcPr>
          <w:p w:rsidR="0046067C" w:rsidRPr="0046067C" w:rsidRDefault="0046067C" w:rsidP="0046067C">
            <w:pPr>
              <w:ind w:firstLine="0"/>
              <w:rPr>
                <w:sz w:val="18"/>
                <w:szCs w:val="18"/>
              </w:rPr>
            </w:pPr>
            <w:r w:rsidRPr="0046067C">
              <w:rPr>
                <w:sz w:val="18"/>
                <w:szCs w:val="18"/>
              </w:rPr>
              <w:t>1386471,38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1257</w:t>
            </w:r>
          </w:p>
        </w:tc>
        <w:tc>
          <w:tcPr>
            <w:tcW w:w="983" w:type="pct"/>
          </w:tcPr>
          <w:p w:rsidR="0046067C" w:rsidRPr="0046067C" w:rsidRDefault="0046067C" w:rsidP="0046067C">
            <w:pPr>
              <w:ind w:firstLine="0"/>
              <w:rPr>
                <w:sz w:val="18"/>
                <w:szCs w:val="18"/>
              </w:rPr>
            </w:pPr>
            <w:r w:rsidRPr="0046067C">
              <w:rPr>
                <w:sz w:val="18"/>
                <w:szCs w:val="18"/>
              </w:rPr>
              <w:t>700164,82</w:t>
            </w:r>
          </w:p>
        </w:tc>
        <w:tc>
          <w:tcPr>
            <w:tcW w:w="1017" w:type="pct"/>
          </w:tcPr>
          <w:p w:rsidR="0046067C" w:rsidRPr="0046067C" w:rsidRDefault="0046067C" w:rsidP="0046067C">
            <w:pPr>
              <w:ind w:firstLine="0"/>
              <w:rPr>
                <w:sz w:val="18"/>
                <w:szCs w:val="18"/>
              </w:rPr>
            </w:pPr>
            <w:r w:rsidRPr="0046067C">
              <w:rPr>
                <w:sz w:val="18"/>
                <w:szCs w:val="18"/>
              </w:rPr>
              <w:t>1386463,36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1258</w:t>
            </w:r>
          </w:p>
        </w:tc>
        <w:tc>
          <w:tcPr>
            <w:tcW w:w="983" w:type="pct"/>
          </w:tcPr>
          <w:p w:rsidR="0046067C" w:rsidRPr="0046067C" w:rsidRDefault="0046067C" w:rsidP="0046067C">
            <w:pPr>
              <w:ind w:firstLine="0"/>
              <w:rPr>
                <w:sz w:val="18"/>
                <w:szCs w:val="18"/>
              </w:rPr>
            </w:pPr>
            <w:r w:rsidRPr="0046067C">
              <w:rPr>
                <w:sz w:val="18"/>
                <w:szCs w:val="18"/>
              </w:rPr>
              <w:t>700200,28</w:t>
            </w:r>
          </w:p>
        </w:tc>
        <w:tc>
          <w:tcPr>
            <w:tcW w:w="1017" w:type="pct"/>
          </w:tcPr>
          <w:p w:rsidR="0046067C" w:rsidRPr="0046067C" w:rsidRDefault="0046067C" w:rsidP="0046067C">
            <w:pPr>
              <w:ind w:firstLine="0"/>
              <w:rPr>
                <w:sz w:val="18"/>
                <w:szCs w:val="18"/>
              </w:rPr>
            </w:pPr>
            <w:r w:rsidRPr="0046067C">
              <w:rPr>
                <w:sz w:val="18"/>
                <w:szCs w:val="18"/>
              </w:rPr>
              <w:t>1386457,34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1259</w:t>
            </w:r>
          </w:p>
        </w:tc>
        <w:tc>
          <w:tcPr>
            <w:tcW w:w="983" w:type="pct"/>
          </w:tcPr>
          <w:p w:rsidR="0046067C" w:rsidRPr="0046067C" w:rsidRDefault="0046067C" w:rsidP="0046067C">
            <w:pPr>
              <w:ind w:firstLine="0"/>
              <w:rPr>
                <w:sz w:val="18"/>
                <w:szCs w:val="18"/>
              </w:rPr>
            </w:pPr>
            <w:r w:rsidRPr="0046067C">
              <w:rPr>
                <w:sz w:val="18"/>
                <w:szCs w:val="18"/>
              </w:rPr>
              <w:t>700219,89</w:t>
            </w:r>
          </w:p>
        </w:tc>
        <w:tc>
          <w:tcPr>
            <w:tcW w:w="1017" w:type="pct"/>
          </w:tcPr>
          <w:p w:rsidR="0046067C" w:rsidRPr="0046067C" w:rsidRDefault="0046067C" w:rsidP="0046067C">
            <w:pPr>
              <w:ind w:firstLine="0"/>
              <w:rPr>
                <w:sz w:val="18"/>
                <w:szCs w:val="18"/>
              </w:rPr>
            </w:pPr>
            <w:r w:rsidRPr="0046067C">
              <w:rPr>
                <w:sz w:val="18"/>
                <w:szCs w:val="18"/>
              </w:rPr>
              <w:t>1386450,40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1260</w:t>
            </w:r>
          </w:p>
        </w:tc>
        <w:tc>
          <w:tcPr>
            <w:tcW w:w="983" w:type="pct"/>
          </w:tcPr>
          <w:p w:rsidR="0046067C" w:rsidRPr="0046067C" w:rsidRDefault="0046067C" w:rsidP="0046067C">
            <w:pPr>
              <w:ind w:firstLine="0"/>
              <w:rPr>
                <w:sz w:val="18"/>
                <w:szCs w:val="18"/>
              </w:rPr>
            </w:pPr>
            <w:r w:rsidRPr="0046067C">
              <w:rPr>
                <w:sz w:val="18"/>
                <w:szCs w:val="18"/>
              </w:rPr>
              <w:t>700232,81</w:t>
            </w:r>
          </w:p>
        </w:tc>
        <w:tc>
          <w:tcPr>
            <w:tcW w:w="1017" w:type="pct"/>
          </w:tcPr>
          <w:p w:rsidR="0046067C" w:rsidRPr="0046067C" w:rsidRDefault="0046067C" w:rsidP="0046067C">
            <w:pPr>
              <w:ind w:firstLine="0"/>
              <w:rPr>
                <w:sz w:val="18"/>
                <w:szCs w:val="18"/>
              </w:rPr>
            </w:pPr>
            <w:r w:rsidRPr="0046067C">
              <w:rPr>
                <w:sz w:val="18"/>
                <w:szCs w:val="18"/>
              </w:rPr>
              <w:t>1386442,86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1261</w:t>
            </w:r>
          </w:p>
        </w:tc>
        <w:tc>
          <w:tcPr>
            <w:tcW w:w="983" w:type="pct"/>
          </w:tcPr>
          <w:p w:rsidR="0046067C" w:rsidRPr="0046067C" w:rsidRDefault="0046067C" w:rsidP="0046067C">
            <w:pPr>
              <w:ind w:firstLine="0"/>
              <w:rPr>
                <w:sz w:val="18"/>
                <w:szCs w:val="18"/>
              </w:rPr>
            </w:pPr>
            <w:r w:rsidRPr="0046067C">
              <w:rPr>
                <w:sz w:val="18"/>
                <w:szCs w:val="18"/>
              </w:rPr>
              <w:t>700245,24</w:t>
            </w:r>
          </w:p>
        </w:tc>
        <w:tc>
          <w:tcPr>
            <w:tcW w:w="1017" w:type="pct"/>
          </w:tcPr>
          <w:p w:rsidR="0046067C" w:rsidRPr="0046067C" w:rsidRDefault="0046067C" w:rsidP="0046067C">
            <w:pPr>
              <w:ind w:firstLine="0"/>
              <w:rPr>
                <w:sz w:val="18"/>
                <w:szCs w:val="18"/>
              </w:rPr>
            </w:pPr>
            <w:r w:rsidRPr="0046067C">
              <w:rPr>
                <w:sz w:val="18"/>
                <w:szCs w:val="18"/>
              </w:rPr>
              <w:t>1386431,09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1262</w:t>
            </w:r>
          </w:p>
        </w:tc>
        <w:tc>
          <w:tcPr>
            <w:tcW w:w="983" w:type="pct"/>
          </w:tcPr>
          <w:p w:rsidR="0046067C" w:rsidRPr="0046067C" w:rsidRDefault="0046067C" w:rsidP="0046067C">
            <w:pPr>
              <w:ind w:firstLine="0"/>
              <w:rPr>
                <w:sz w:val="18"/>
                <w:szCs w:val="18"/>
              </w:rPr>
            </w:pPr>
            <w:r w:rsidRPr="0046067C">
              <w:rPr>
                <w:sz w:val="18"/>
                <w:szCs w:val="18"/>
              </w:rPr>
              <w:t>700254,22</w:t>
            </w:r>
          </w:p>
        </w:tc>
        <w:tc>
          <w:tcPr>
            <w:tcW w:w="1017" w:type="pct"/>
          </w:tcPr>
          <w:p w:rsidR="0046067C" w:rsidRPr="0046067C" w:rsidRDefault="0046067C" w:rsidP="0046067C">
            <w:pPr>
              <w:ind w:firstLine="0"/>
              <w:rPr>
                <w:sz w:val="18"/>
                <w:szCs w:val="18"/>
              </w:rPr>
            </w:pPr>
            <w:r w:rsidRPr="0046067C">
              <w:rPr>
                <w:sz w:val="18"/>
                <w:szCs w:val="18"/>
              </w:rPr>
              <w:t>1386419,02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1263</w:t>
            </w:r>
          </w:p>
        </w:tc>
        <w:tc>
          <w:tcPr>
            <w:tcW w:w="983" w:type="pct"/>
          </w:tcPr>
          <w:p w:rsidR="0046067C" w:rsidRPr="0046067C" w:rsidRDefault="0046067C" w:rsidP="0046067C">
            <w:pPr>
              <w:ind w:firstLine="0"/>
              <w:rPr>
                <w:sz w:val="18"/>
                <w:szCs w:val="18"/>
              </w:rPr>
            </w:pPr>
            <w:r w:rsidRPr="0046067C">
              <w:rPr>
                <w:sz w:val="18"/>
                <w:szCs w:val="18"/>
              </w:rPr>
              <w:t>700268,81</w:t>
            </w:r>
          </w:p>
        </w:tc>
        <w:tc>
          <w:tcPr>
            <w:tcW w:w="1017" w:type="pct"/>
          </w:tcPr>
          <w:p w:rsidR="0046067C" w:rsidRPr="0046067C" w:rsidRDefault="0046067C" w:rsidP="0046067C">
            <w:pPr>
              <w:ind w:firstLine="0"/>
              <w:rPr>
                <w:sz w:val="18"/>
                <w:szCs w:val="18"/>
              </w:rPr>
            </w:pPr>
            <w:r w:rsidRPr="0046067C">
              <w:rPr>
                <w:sz w:val="18"/>
                <w:szCs w:val="18"/>
              </w:rPr>
              <w:t>1386397,62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1264</w:t>
            </w:r>
          </w:p>
        </w:tc>
        <w:tc>
          <w:tcPr>
            <w:tcW w:w="983" w:type="pct"/>
          </w:tcPr>
          <w:p w:rsidR="0046067C" w:rsidRPr="0046067C" w:rsidRDefault="0046067C" w:rsidP="0046067C">
            <w:pPr>
              <w:ind w:firstLine="0"/>
              <w:rPr>
                <w:sz w:val="18"/>
                <w:szCs w:val="18"/>
              </w:rPr>
            </w:pPr>
            <w:r w:rsidRPr="0046067C">
              <w:rPr>
                <w:sz w:val="18"/>
                <w:szCs w:val="18"/>
              </w:rPr>
              <w:t>700297,38</w:t>
            </w:r>
          </w:p>
        </w:tc>
        <w:tc>
          <w:tcPr>
            <w:tcW w:w="1017" w:type="pct"/>
          </w:tcPr>
          <w:p w:rsidR="0046067C" w:rsidRPr="0046067C" w:rsidRDefault="0046067C" w:rsidP="0046067C">
            <w:pPr>
              <w:ind w:firstLine="0"/>
              <w:rPr>
                <w:sz w:val="18"/>
                <w:szCs w:val="18"/>
              </w:rPr>
            </w:pPr>
            <w:r w:rsidRPr="0046067C">
              <w:rPr>
                <w:sz w:val="18"/>
                <w:szCs w:val="18"/>
              </w:rPr>
              <w:t>1386365,95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1265</w:t>
            </w:r>
          </w:p>
        </w:tc>
        <w:tc>
          <w:tcPr>
            <w:tcW w:w="983" w:type="pct"/>
          </w:tcPr>
          <w:p w:rsidR="0046067C" w:rsidRPr="0046067C" w:rsidRDefault="0046067C" w:rsidP="0046067C">
            <w:pPr>
              <w:ind w:firstLine="0"/>
              <w:rPr>
                <w:sz w:val="18"/>
                <w:szCs w:val="18"/>
              </w:rPr>
            </w:pPr>
            <w:r w:rsidRPr="0046067C">
              <w:rPr>
                <w:sz w:val="18"/>
                <w:szCs w:val="18"/>
              </w:rPr>
              <w:t>700323,07</w:t>
            </w:r>
          </w:p>
        </w:tc>
        <w:tc>
          <w:tcPr>
            <w:tcW w:w="1017" w:type="pct"/>
          </w:tcPr>
          <w:p w:rsidR="0046067C" w:rsidRPr="0046067C" w:rsidRDefault="0046067C" w:rsidP="0046067C">
            <w:pPr>
              <w:ind w:firstLine="0"/>
              <w:rPr>
                <w:sz w:val="18"/>
                <w:szCs w:val="18"/>
              </w:rPr>
            </w:pPr>
            <w:r w:rsidRPr="0046067C">
              <w:rPr>
                <w:sz w:val="18"/>
                <w:szCs w:val="18"/>
              </w:rPr>
              <w:t>1386343,95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1266</w:t>
            </w:r>
          </w:p>
        </w:tc>
        <w:tc>
          <w:tcPr>
            <w:tcW w:w="983" w:type="pct"/>
          </w:tcPr>
          <w:p w:rsidR="0046067C" w:rsidRPr="0046067C" w:rsidRDefault="0046067C" w:rsidP="0046067C">
            <w:pPr>
              <w:ind w:firstLine="0"/>
              <w:rPr>
                <w:sz w:val="18"/>
                <w:szCs w:val="18"/>
              </w:rPr>
            </w:pPr>
            <w:r w:rsidRPr="0046067C">
              <w:rPr>
                <w:sz w:val="18"/>
                <w:szCs w:val="18"/>
              </w:rPr>
              <w:t>700360,95</w:t>
            </w:r>
          </w:p>
        </w:tc>
        <w:tc>
          <w:tcPr>
            <w:tcW w:w="1017" w:type="pct"/>
          </w:tcPr>
          <w:p w:rsidR="0046067C" w:rsidRPr="0046067C" w:rsidRDefault="0046067C" w:rsidP="0046067C">
            <w:pPr>
              <w:ind w:firstLine="0"/>
              <w:rPr>
                <w:sz w:val="18"/>
                <w:szCs w:val="18"/>
              </w:rPr>
            </w:pPr>
            <w:r w:rsidRPr="0046067C">
              <w:rPr>
                <w:sz w:val="18"/>
                <w:szCs w:val="18"/>
              </w:rPr>
              <w:t>1386316,34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1267</w:t>
            </w:r>
          </w:p>
        </w:tc>
        <w:tc>
          <w:tcPr>
            <w:tcW w:w="983" w:type="pct"/>
          </w:tcPr>
          <w:p w:rsidR="0046067C" w:rsidRPr="0046067C" w:rsidRDefault="0046067C" w:rsidP="0046067C">
            <w:pPr>
              <w:ind w:firstLine="0"/>
              <w:rPr>
                <w:sz w:val="18"/>
                <w:szCs w:val="18"/>
              </w:rPr>
            </w:pPr>
            <w:r w:rsidRPr="0046067C">
              <w:rPr>
                <w:sz w:val="18"/>
                <w:szCs w:val="18"/>
              </w:rPr>
              <w:t>700387,62</w:t>
            </w:r>
          </w:p>
        </w:tc>
        <w:tc>
          <w:tcPr>
            <w:tcW w:w="1017" w:type="pct"/>
          </w:tcPr>
          <w:p w:rsidR="0046067C" w:rsidRPr="0046067C" w:rsidRDefault="0046067C" w:rsidP="0046067C">
            <w:pPr>
              <w:ind w:firstLine="0"/>
              <w:rPr>
                <w:sz w:val="18"/>
                <w:szCs w:val="18"/>
              </w:rPr>
            </w:pPr>
            <w:r w:rsidRPr="0046067C">
              <w:rPr>
                <w:sz w:val="18"/>
                <w:szCs w:val="18"/>
              </w:rPr>
              <w:t>1386305,84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1268</w:t>
            </w:r>
          </w:p>
        </w:tc>
        <w:tc>
          <w:tcPr>
            <w:tcW w:w="983" w:type="pct"/>
          </w:tcPr>
          <w:p w:rsidR="0046067C" w:rsidRPr="0046067C" w:rsidRDefault="0046067C" w:rsidP="0046067C">
            <w:pPr>
              <w:ind w:firstLine="0"/>
              <w:rPr>
                <w:sz w:val="18"/>
                <w:szCs w:val="18"/>
              </w:rPr>
            </w:pPr>
            <w:r w:rsidRPr="0046067C">
              <w:rPr>
                <w:sz w:val="18"/>
                <w:szCs w:val="18"/>
              </w:rPr>
              <w:t>700415,53</w:t>
            </w:r>
          </w:p>
        </w:tc>
        <w:tc>
          <w:tcPr>
            <w:tcW w:w="1017" w:type="pct"/>
          </w:tcPr>
          <w:p w:rsidR="0046067C" w:rsidRPr="0046067C" w:rsidRDefault="0046067C" w:rsidP="0046067C">
            <w:pPr>
              <w:ind w:firstLine="0"/>
              <w:rPr>
                <w:sz w:val="18"/>
                <w:szCs w:val="18"/>
              </w:rPr>
            </w:pPr>
            <w:r w:rsidRPr="0046067C">
              <w:rPr>
                <w:sz w:val="18"/>
                <w:szCs w:val="18"/>
              </w:rPr>
              <w:t>1386299,55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1269</w:t>
            </w:r>
          </w:p>
        </w:tc>
        <w:tc>
          <w:tcPr>
            <w:tcW w:w="983" w:type="pct"/>
          </w:tcPr>
          <w:p w:rsidR="0046067C" w:rsidRPr="0046067C" w:rsidRDefault="0046067C" w:rsidP="0046067C">
            <w:pPr>
              <w:ind w:firstLine="0"/>
              <w:rPr>
                <w:sz w:val="18"/>
                <w:szCs w:val="18"/>
              </w:rPr>
            </w:pPr>
            <w:r w:rsidRPr="0046067C">
              <w:rPr>
                <w:sz w:val="18"/>
                <w:szCs w:val="18"/>
              </w:rPr>
              <w:t>700439,89</w:t>
            </w:r>
          </w:p>
        </w:tc>
        <w:tc>
          <w:tcPr>
            <w:tcW w:w="1017" w:type="pct"/>
          </w:tcPr>
          <w:p w:rsidR="0046067C" w:rsidRPr="0046067C" w:rsidRDefault="0046067C" w:rsidP="0046067C">
            <w:pPr>
              <w:ind w:firstLine="0"/>
              <w:rPr>
                <w:sz w:val="18"/>
                <w:szCs w:val="18"/>
              </w:rPr>
            </w:pPr>
            <w:r w:rsidRPr="0046067C">
              <w:rPr>
                <w:sz w:val="18"/>
                <w:szCs w:val="18"/>
              </w:rPr>
              <w:t>1386287,55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1270</w:t>
            </w:r>
          </w:p>
        </w:tc>
        <w:tc>
          <w:tcPr>
            <w:tcW w:w="983" w:type="pct"/>
          </w:tcPr>
          <w:p w:rsidR="0046067C" w:rsidRPr="0046067C" w:rsidRDefault="0046067C" w:rsidP="0046067C">
            <w:pPr>
              <w:ind w:firstLine="0"/>
              <w:rPr>
                <w:sz w:val="18"/>
                <w:szCs w:val="18"/>
              </w:rPr>
            </w:pPr>
            <w:r w:rsidRPr="0046067C">
              <w:rPr>
                <w:sz w:val="18"/>
                <w:szCs w:val="18"/>
              </w:rPr>
              <w:t>700454,25</w:t>
            </w:r>
          </w:p>
        </w:tc>
        <w:tc>
          <w:tcPr>
            <w:tcW w:w="1017" w:type="pct"/>
          </w:tcPr>
          <w:p w:rsidR="0046067C" w:rsidRPr="0046067C" w:rsidRDefault="0046067C" w:rsidP="0046067C">
            <w:pPr>
              <w:ind w:firstLine="0"/>
              <w:rPr>
                <w:sz w:val="18"/>
                <w:szCs w:val="18"/>
              </w:rPr>
            </w:pPr>
            <w:r w:rsidRPr="0046067C">
              <w:rPr>
                <w:sz w:val="18"/>
                <w:szCs w:val="18"/>
              </w:rPr>
              <w:t>1386274,99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1271</w:t>
            </w:r>
          </w:p>
        </w:tc>
        <w:tc>
          <w:tcPr>
            <w:tcW w:w="983" w:type="pct"/>
          </w:tcPr>
          <w:p w:rsidR="0046067C" w:rsidRPr="0046067C" w:rsidRDefault="0046067C" w:rsidP="0046067C">
            <w:pPr>
              <w:ind w:firstLine="0"/>
              <w:rPr>
                <w:sz w:val="18"/>
                <w:szCs w:val="18"/>
              </w:rPr>
            </w:pPr>
            <w:r w:rsidRPr="0046067C">
              <w:rPr>
                <w:sz w:val="18"/>
                <w:szCs w:val="18"/>
              </w:rPr>
              <w:t>700464,72</w:t>
            </w:r>
          </w:p>
        </w:tc>
        <w:tc>
          <w:tcPr>
            <w:tcW w:w="1017" w:type="pct"/>
          </w:tcPr>
          <w:p w:rsidR="0046067C" w:rsidRPr="0046067C" w:rsidRDefault="0046067C" w:rsidP="0046067C">
            <w:pPr>
              <w:ind w:firstLine="0"/>
              <w:rPr>
                <w:sz w:val="18"/>
                <w:szCs w:val="18"/>
              </w:rPr>
            </w:pPr>
            <w:r w:rsidRPr="0046067C">
              <w:rPr>
                <w:sz w:val="18"/>
                <w:szCs w:val="18"/>
              </w:rPr>
              <w:t>1386260,19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1272</w:t>
            </w:r>
          </w:p>
        </w:tc>
        <w:tc>
          <w:tcPr>
            <w:tcW w:w="983" w:type="pct"/>
          </w:tcPr>
          <w:p w:rsidR="0046067C" w:rsidRPr="0046067C" w:rsidRDefault="0046067C" w:rsidP="0046067C">
            <w:pPr>
              <w:ind w:firstLine="0"/>
              <w:rPr>
                <w:sz w:val="18"/>
                <w:szCs w:val="18"/>
              </w:rPr>
            </w:pPr>
            <w:r w:rsidRPr="0046067C">
              <w:rPr>
                <w:sz w:val="18"/>
                <w:szCs w:val="18"/>
              </w:rPr>
              <w:t>700475,44</w:t>
            </w:r>
          </w:p>
        </w:tc>
        <w:tc>
          <w:tcPr>
            <w:tcW w:w="1017" w:type="pct"/>
          </w:tcPr>
          <w:p w:rsidR="0046067C" w:rsidRPr="0046067C" w:rsidRDefault="0046067C" w:rsidP="0046067C">
            <w:pPr>
              <w:ind w:firstLine="0"/>
              <w:rPr>
                <w:sz w:val="18"/>
                <w:szCs w:val="18"/>
              </w:rPr>
            </w:pPr>
            <w:r w:rsidRPr="0046067C">
              <w:rPr>
                <w:sz w:val="18"/>
                <w:szCs w:val="18"/>
              </w:rPr>
              <w:t>1386239,23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1273</w:t>
            </w:r>
          </w:p>
        </w:tc>
        <w:tc>
          <w:tcPr>
            <w:tcW w:w="983" w:type="pct"/>
          </w:tcPr>
          <w:p w:rsidR="0046067C" w:rsidRPr="0046067C" w:rsidRDefault="0046067C" w:rsidP="0046067C">
            <w:pPr>
              <w:ind w:firstLine="0"/>
              <w:rPr>
                <w:sz w:val="18"/>
                <w:szCs w:val="18"/>
              </w:rPr>
            </w:pPr>
            <w:r w:rsidRPr="0046067C">
              <w:rPr>
                <w:sz w:val="18"/>
                <w:szCs w:val="18"/>
              </w:rPr>
              <w:t>700482,66</w:t>
            </w:r>
          </w:p>
        </w:tc>
        <w:tc>
          <w:tcPr>
            <w:tcW w:w="1017" w:type="pct"/>
          </w:tcPr>
          <w:p w:rsidR="0046067C" w:rsidRPr="0046067C" w:rsidRDefault="0046067C" w:rsidP="0046067C">
            <w:pPr>
              <w:ind w:firstLine="0"/>
              <w:rPr>
                <w:sz w:val="18"/>
                <w:szCs w:val="18"/>
              </w:rPr>
            </w:pPr>
            <w:r w:rsidRPr="0046067C">
              <w:rPr>
                <w:sz w:val="18"/>
                <w:szCs w:val="18"/>
              </w:rPr>
              <w:t>1386214,91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1274</w:t>
            </w:r>
          </w:p>
        </w:tc>
        <w:tc>
          <w:tcPr>
            <w:tcW w:w="983" w:type="pct"/>
          </w:tcPr>
          <w:p w:rsidR="0046067C" w:rsidRPr="0046067C" w:rsidRDefault="0046067C" w:rsidP="0046067C">
            <w:pPr>
              <w:ind w:firstLine="0"/>
              <w:rPr>
                <w:sz w:val="18"/>
                <w:szCs w:val="18"/>
              </w:rPr>
            </w:pPr>
            <w:r w:rsidRPr="0046067C">
              <w:rPr>
                <w:sz w:val="18"/>
                <w:szCs w:val="18"/>
              </w:rPr>
              <w:t>700483,53</w:t>
            </w:r>
          </w:p>
        </w:tc>
        <w:tc>
          <w:tcPr>
            <w:tcW w:w="1017" w:type="pct"/>
          </w:tcPr>
          <w:p w:rsidR="0046067C" w:rsidRPr="0046067C" w:rsidRDefault="0046067C" w:rsidP="0046067C">
            <w:pPr>
              <w:ind w:firstLine="0"/>
              <w:rPr>
                <w:sz w:val="18"/>
                <w:szCs w:val="18"/>
              </w:rPr>
            </w:pPr>
            <w:r w:rsidRPr="0046067C">
              <w:rPr>
                <w:sz w:val="18"/>
                <w:szCs w:val="18"/>
              </w:rPr>
              <w:t>1386179,95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1275</w:t>
            </w:r>
          </w:p>
        </w:tc>
        <w:tc>
          <w:tcPr>
            <w:tcW w:w="983" w:type="pct"/>
          </w:tcPr>
          <w:p w:rsidR="0046067C" w:rsidRPr="0046067C" w:rsidRDefault="0046067C" w:rsidP="0046067C">
            <w:pPr>
              <w:ind w:firstLine="0"/>
              <w:rPr>
                <w:sz w:val="18"/>
                <w:szCs w:val="18"/>
              </w:rPr>
            </w:pPr>
            <w:r w:rsidRPr="0046067C">
              <w:rPr>
                <w:sz w:val="18"/>
                <w:szCs w:val="18"/>
              </w:rPr>
              <w:t>700476,15</w:t>
            </w:r>
          </w:p>
        </w:tc>
        <w:tc>
          <w:tcPr>
            <w:tcW w:w="1017" w:type="pct"/>
          </w:tcPr>
          <w:p w:rsidR="0046067C" w:rsidRPr="0046067C" w:rsidRDefault="0046067C" w:rsidP="0046067C">
            <w:pPr>
              <w:ind w:firstLine="0"/>
              <w:rPr>
                <w:sz w:val="18"/>
                <w:szCs w:val="18"/>
              </w:rPr>
            </w:pPr>
            <w:r w:rsidRPr="0046067C">
              <w:rPr>
                <w:sz w:val="18"/>
                <w:szCs w:val="18"/>
              </w:rPr>
              <w:t>1386155,89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1276</w:t>
            </w:r>
          </w:p>
        </w:tc>
        <w:tc>
          <w:tcPr>
            <w:tcW w:w="983" w:type="pct"/>
          </w:tcPr>
          <w:p w:rsidR="0046067C" w:rsidRPr="0046067C" w:rsidRDefault="0046067C" w:rsidP="0046067C">
            <w:pPr>
              <w:ind w:firstLine="0"/>
              <w:rPr>
                <w:sz w:val="18"/>
                <w:szCs w:val="18"/>
              </w:rPr>
            </w:pPr>
            <w:r w:rsidRPr="0046067C">
              <w:rPr>
                <w:sz w:val="18"/>
                <w:szCs w:val="18"/>
              </w:rPr>
              <w:t>700468,85</w:t>
            </w:r>
          </w:p>
        </w:tc>
        <w:tc>
          <w:tcPr>
            <w:tcW w:w="1017" w:type="pct"/>
          </w:tcPr>
          <w:p w:rsidR="0046067C" w:rsidRPr="0046067C" w:rsidRDefault="0046067C" w:rsidP="0046067C">
            <w:pPr>
              <w:ind w:firstLine="0"/>
              <w:rPr>
                <w:sz w:val="18"/>
                <w:szCs w:val="18"/>
              </w:rPr>
            </w:pPr>
            <w:r w:rsidRPr="0046067C">
              <w:rPr>
                <w:sz w:val="18"/>
                <w:szCs w:val="18"/>
              </w:rPr>
              <w:t>1386135,30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1277</w:t>
            </w:r>
          </w:p>
        </w:tc>
        <w:tc>
          <w:tcPr>
            <w:tcW w:w="983" w:type="pct"/>
          </w:tcPr>
          <w:p w:rsidR="0046067C" w:rsidRPr="0046067C" w:rsidRDefault="0046067C" w:rsidP="0046067C">
            <w:pPr>
              <w:ind w:firstLine="0"/>
              <w:rPr>
                <w:sz w:val="18"/>
                <w:szCs w:val="18"/>
              </w:rPr>
            </w:pPr>
            <w:r w:rsidRPr="0046067C">
              <w:rPr>
                <w:sz w:val="18"/>
                <w:szCs w:val="18"/>
              </w:rPr>
              <w:t>700465,77</w:t>
            </w:r>
          </w:p>
        </w:tc>
        <w:tc>
          <w:tcPr>
            <w:tcW w:w="1017" w:type="pct"/>
          </w:tcPr>
          <w:p w:rsidR="0046067C" w:rsidRPr="0046067C" w:rsidRDefault="0046067C" w:rsidP="0046067C">
            <w:pPr>
              <w:ind w:firstLine="0"/>
              <w:rPr>
                <w:sz w:val="18"/>
                <w:szCs w:val="18"/>
              </w:rPr>
            </w:pPr>
            <w:r w:rsidRPr="0046067C">
              <w:rPr>
                <w:sz w:val="18"/>
                <w:szCs w:val="18"/>
              </w:rPr>
              <w:t>1386115,39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1278</w:t>
            </w:r>
          </w:p>
        </w:tc>
        <w:tc>
          <w:tcPr>
            <w:tcW w:w="983" w:type="pct"/>
          </w:tcPr>
          <w:p w:rsidR="0046067C" w:rsidRPr="0046067C" w:rsidRDefault="0046067C" w:rsidP="0046067C">
            <w:pPr>
              <w:ind w:firstLine="0"/>
              <w:rPr>
                <w:sz w:val="18"/>
                <w:szCs w:val="18"/>
              </w:rPr>
            </w:pPr>
            <w:r w:rsidRPr="0046067C">
              <w:rPr>
                <w:sz w:val="18"/>
                <w:szCs w:val="18"/>
              </w:rPr>
              <w:t>700466,56</w:t>
            </w:r>
          </w:p>
        </w:tc>
        <w:tc>
          <w:tcPr>
            <w:tcW w:w="1017" w:type="pct"/>
          </w:tcPr>
          <w:p w:rsidR="0046067C" w:rsidRPr="0046067C" w:rsidRDefault="0046067C" w:rsidP="0046067C">
            <w:pPr>
              <w:ind w:firstLine="0"/>
              <w:rPr>
                <w:sz w:val="18"/>
                <w:szCs w:val="18"/>
              </w:rPr>
            </w:pPr>
            <w:r w:rsidRPr="0046067C">
              <w:rPr>
                <w:sz w:val="18"/>
                <w:szCs w:val="18"/>
              </w:rPr>
              <w:t>1386096,94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1279</w:t>
            </w:r>
          </w:p>
        </w:tc>
        <w:tc>
          <w:tcPr>
            <w:tcW w:w="983" w:type="pct"/>
          </w:tcPr>
          <w:p w:rsidR="0046067C" w:rsidRPr="0046067C" w:rsidRDefault="0046067C" w:rsidP="0046067C">
            <w:pPr>
              <w:ind w:firstLine="0"/>
              <w:rPr>
                <w:sz w:val="18"/>
                <w:szCs w:val="18"/>
              </w:rPr>
            </w:pPr>
            <w:r w:rsidRPr="0046067C">
              <w:rPr>
                <w:sz w:val="18"/>
                <w:szCs w:val="18"/>
              </w:rPr>
              <w:t>700472,35</w:t>
            </w:r>
          </w:p>
        </w:tc>
        <w:tc>
          <w:tcPr>
            <w:tcW w:w="1017" w:type="pct"/>
          </w:tcPr>
          <w:p w:rsidR="0046067C" w:rsidRPr="0046067C" w:rsidRDefault="0046067C" w:rsidP="0046067C">
            <w:pPr>
              <w:ind w:firstLine="0"/>
              <w:rPr>
                <w:sz w:val="18"/>
                <w:szCs w:val="18"/>
              </w:rPr>
            </w:pPr>
            <w:r w:rsidRPr="0046067C">
              <w:rPr>
                <w:sz w:val="18"/>
                <w:szCs w:val="18"/>
              </w:rPr>
              <w:t>1386078,78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1280</w:t>
            </w:r>
          </w:p>
        </w:tc>
        <w:tc>
          <w:tcPr>
            <w:tcW w:w="983" w:type="pct"/>
          </w:tcPr>
          <w:p w:rsidR="0046067C" w:rsidRPr="0046067C" w:rsidRDefault="0046067C" w:rsidP="0046067C">
            <w:pPr>
              <w:ind w:firstLine="0"/>
              <w:rPr>
                <w:sz w:val="18"/>
                <w:szCs w:val="18"/>
              </w:rPr>
            </w:pPr>
            <w:r w:rsidRPr="0046067C">
              <w:rPr>
                <w:sz w:val="18"/>
                <w:szCs w:val="18"/>
              </w:rPr>
              <w:t>700482,89</w:t>
            </w:r>
          </w:p>
        </w:tc>
        <w:tc>
          <w:tcPr>
            <w:tcW w:w="1017" w:type="pct"/>
          </w:tcPr>
          <w:p w:rsidR="0046067C" w:rsidRPr="0046067C" w:rsidRDefault="0046067C" w:rsidP="0046067C">
            <w:pPr>
              <w:ind w:firstLine="0"/>
              <w:rPr>
                <w:sz w:val="18"/>
                <w:szCs w:val="18"/>
              </w:rPr>
            </w:pPr>
            <w:r w:rsidRPr="0046067C">
              <w:rPr>
                <w:sz w:val="18"/>
                <w:szCs w:val="18"/>
              </w:rPr>
              <w:t>1386067,06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1281</w:t>
            </w:r>
          </w:p>
        </w:tc>
        <w:tc>
          <w:tcPr>
            <w:tcW w:w="983" w:type="pct"/>
          </w:tcPr>
          <w:p w:rsidR="0046067C" w:rsidRPr="0046067C" w:rsidRDefault="0046067C" w:rsidP="0046067C">
            <w:pPr>
              <w:ind w:firstLine="0"/>
              <w:rPr>
                <w:sz w:val="18"/>
                <w:szCs w:val="18"/>
              </w:rPr>
            </w:pPr>
            <w:r w:rsidRPr="0046067C">
              <w:rPr>
                <w:sz w:val="18"/>
                <w:szCs w:val="18"/>
              </w:rPr>
              <w:t>700499,49</w:t>
            </w:r>
          </w:p>
        </w:tc>
        <w:tc>
          <w:tcPr>
            <w:tcW w:w="1017" w:type="pct"/>
          </w:tcPr>
          <w:p w:rsidR="0046067C" w:rsidRPr="0046067C" w:rsidRDefault="0046067C" w:rsidP="0046067C">
            <w:pPr>
              <w:ind w:firstLine="0"/>
              <w:rPr>
                <w:sz w:val="18"/>
                <w:szCs w:val="18"/>
              </w:rPr>
            </w:pPr>
            <w:r w:rsidRPr="0046067C">
              <w:rPr>
                <w:sz w:val="18"/>
                <w:szCs w:val="18"/>
              </w:rPr>
              <w:t>1386051,74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1282</w:t>
            </w:r>
          </w:p>
        </w:tc>
        <w:tc>
          <w:tcPr>
            <w:tcW w:w="983" w:type="pct"/>
          </w:tcPr>
          <w:p w:rsidR="0046067C" w:rsidRPr="0046067C" w:rsidRDefault="0046067C" w:rsidP="0046067C">
            <w:pPr>
              <w:ind w:firstLine="0"/>
              <w:rPr>
                <w:sz w:val="18"/>
                <w:szCs w:val="18"/>
              </w:rPr>
            </w:pPr>
            <w:r w:rsidRPr="0046067C">
              <w:rPr>
                <w:sz w:val="18"/>
                <w:szCs w:val="18"/>
              </w:rPr>
              <w:t>700513,88</w:t>
            </w:r>
          </w:p>
        </w:tc>
        <w:tc>
          <w:tcPr>
            <w:tcW w:w="1017" w:type="pct"/>
          </w:tcPr>
          <w:p w:rsidR="0046067C" w:rsidRPr="0046067C" w:rsidRDefault="0046067C" w:rsidP="0046067C">
            <w:pPr>
              <w:ind w:firstLine="0"/>
              <w:rPr>
                <w:sz w:val="18"/>
                <w:szCs w:val="18"/>
              </w:rPr>
            </w:pPr>
            <w:r w:rsidRPr="0046067C">
              <w:rPr>
                <w:sz w:val="18"/>
                <w:szCs w:val="18"/>
              </w:rPr>
              <w:t>1386040,72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1283</w:t>
            </w:r>
          </w:p>
        </w:tc>
        <w:tc>
          <w:tcPr>
            <w:tcW w:w="983" w:type="pct"/>
          </w:tcPr>
          <w:p w:rsidR="0046067C" w:rsidRPr="0046067C" w:rsidRDefault="0046067C" w:rsidP="0046067C">
            <w:pPr>
              <w:ind w:firstLine="0"/>
              <w:rPr>
                <w:sz w:val="18"/>
                <w:szCs w:val="18"/>
              </w:rPr>
            </w:pPr>
            <w:r w:rsidRPr="0046067C">
              <w:rPr>
                <w:sz w:val="18"/>
                <w:szCs w:val="18"/>
              </w:rPr>
              <w:t>700530,05</w:t>
            </w:r>
          </w:p>
        </w:tc>
        <w:tc>
          <w:tcPr>
            <w:tcW w:w="1017" w:type="pct"/>
          </w:tcPr>
          <w:p w:rsidR="0046067C" w:rsidRPr="0046067C" w:rsidRDefault="0046067C" w:rsidP="0046067C">
            <w:pPr>
              <w:ind w:firstLine="0"/>
              <w:rPr>
                <w:sz w:val="18"/>
                <w:szCs w:val="18"/>
              </w:rPr>
            </w:pPr>
            <w:r w:rsidRPr="0046067C">
              <w:rPr>
                <w:sz w:val="18"/>
                <w:szCs w:val="18"/>
              </w:rPr>
              <w:t>1386033,18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1284</w:t>
            </w:r>
          </w:p>
        </w:tc>
        <w:tc>
          <w:tcPr>
            <w:tcW w:w="983" w:type="pct"/>
          </w:tcPr>
          <w:p w:rsidR="0046067C" w:rsidRPr="0046067C" w:rsidRDefault="0046067C" w:rsidP="0046067C">
            <w:pPr>
              <w:ind w:firstLine="0"/>
              <w:rPr>
                <w:sz w:val="18"/>
                <w:szCs w:val="18"/>
              </w:rPr>
            </w:pPr>
            <w:r w:rsidRPr="0046067C">
              <w:rPr>
                <w:sz w:val="18"/>
                <w:szCs w:val="18"/>
              </w:rPr>
              <w:t>700552,32</w:t>
            </w:r>
          </w:p>
        </w:tc>
        <w:tc>
          <w:tcPr>
            <w:tcW w:w="1017" w:type="pct"/>
          </w:tcPr>
          <w:p w:rsidR="0046067C" w:rsidRPr="0046067C" w:rsidRDefault="0046067C" w:rsidP="0046067C">
            <w:pPr>
              <w:ind w:firstLine="0"/>
              <w:rPr>
                <w:sz w:val="18"/>
                <w:szCs w:val="18"/>
              </w:rPr>
            </w:pPr>
            <w:r w:rsidRPr="0046067C">
              <w:rPr>
                <w:sz w:val="18"/>
                <w:szCs w:val="18"/>
              </w:rPr>
              <w:t>1386022,70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1285</w:t>
            </w:r>
          </w:p>
        </w:tc>
        <w:tc>
          <w:tcPr>
            <w:tcW w:w="983" w:type="pct"/>
          </w:tcPr>
          <w:p w:rsidR="0046067C" w:rsidRPr="0046067C" w:rsidRDefault="0046067C" w:rsidP="0046067C">
            <w:pPr>
              <w:ind w:firstLine="0"/>
              <w:rPr>
                <w:sz w:val="18"/>
                <w:szCs w:val="18"/>
              </w:rPr>
            </w:pPr>
            <w:r w:rsidRPr="0046067C">
              <w:rPr>
                <w:sz w:val="18"/>
                <w:szCs w:val="18"/>
              </w:rPr>
              <w:t>700596,60</w:t>
            </w:r>
          </w:p>
        </w:tc>
        <w:tc>
          <w:tcPr>
            <w:tcW w:w="1017" w:type="pct"/>
          </w:tcPr>
          <w:p w:rsidR="0046067C" w:rsidRPr="0046067C" w:rsidRDefault="0046067C" w:rsidP="0046067C">
            <w:pPr>
              <w:ind w:firstLine="0"/>
              <w:rPr>
                <w:sz w:val="18"/>
                <w:szCs w:val="18"/>
              </w:rPr>
            </w:pPr>
            <w:r w:rsidRPr="0046067C">
              <w:rPr>
                <w:sz w:val="18"/>
                <w:szCs w:val="18"/>
              </w:rPr>
              <w:t>1386008,78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1286</w:t>
            </w:r>
          </w:p>
        </w:tc>
        <w:tc>
          <w:tcPr>
            <w:tcW w:w="983" w:type="pct"/>
          </w:tcPr>
          <w:p w:rsidR="0046067C" w:rsidRPr="0046067C" w:rsidRDefault="0046067C" w:rsidP="0046067C">
            <w:pPr>
              <w:ind w:firstLine="0"/>
              <w:rPr>
                <w:sz w:val="18"/>
                <w:szCs w:val="18"/>
              </w:rPr>
            </w:pPr>
            <w:r w:rsidRPr="0046067C">
              <w:rPr>
                <w:sz w:val="18"/>
                <w:szCs w:val="18"/>
              </w:rPr>
              <w:t>700616,10</w:t>
            </w:r>
          </w:p>
        </w:tc>
        <w:tc>
          <w:tcPr>
            <w:tcW w:w="1017" w:type="pct"/>
          </w:tcPr>
          <w:p w:rsidR="0046067C" w:rsidRPr="0046067C" w:rsidRDefault="0046067C" w:rsidP="0046067C">
            <w:pPr>
              <w:ind w:firstLine="0"/>
              <w:rPr>
                <w:sz w:val="18"/>
                <w:szCs w:val="18"/>
              </w:rPr>
            </w:pPr>
            <w:r w:rsidRPr="0046067C">
              <w:rPr>
                <w:sz w:val="18"/>
                <w:szCs w:val="18"/>
              </w:rPr>
              <w:t>1386003,79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1287</w:t>
            </w:r>
          </w:p>
        </w:tc>
        <w:tc>
          <w:tcPr>
            <w:tcW w:w="983" w:type="pct"/>
          </w:tcPr>
          <w:p w:rsidR="0046067C" w:rsidRPr="0046067C" w:rsidRDefault="0046067C" w:rsidP="0046067C">
            <w:pPr>
              <w:ind w:firstLine="0"/>
              <w:rPr>
                <w:sz w:val="18"/>
                <w:szCs w:val="18"/>
              </w:rPr>
            </w:pPr>
            <w:r w:rsidRPr="0046067C">
              <w:rPr>
                <w:sz w:val="18"/>
                <w:szCs w:val="18"/>
              </w:rPr>
              <w:t>700622,89</w:t>
            </w:r>
          </w:p>
        </w:tc>
        <w:tc>
          <w:tcPr>
            <w:tcW w:w="1017" w:type="pct"/>
          </w:tcPr>
          <w:p w:rsidR="0046067C" w:rsidRPr="0046067C" w:rsidRDefault="0046067C" w:rsidP="0046067C">
            <w:pPr>
              <w:ind w:firstLine="0"/>
              <w:rPr>
                <w:sz w:val="18"/>
                <w:szCs w:val="18"/>
              </w:rPr>
            </w:pPr>
            <w:r w:rsidRPr="0046067C">
              <w:rPr>
                <w:sz w:val="18"/>
                <w:szCs w:val="18"/>
              </w:rPr>
              <w:t>1385998,30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1288</w:t>
            </w:r>
          </w:p>
        </w:tc>
        <w:tc>
          <w:tcPr>
            <w:tcW w:w="983" w:type="pct"/>
          </w:tcPr>
          <w:p w:rsidR="0046067C" w:rsidRPr="0046067C" w:rsidRDefault="0046067C" w:rsidP="0046067C">
            <w:pPr>
              <w:ind w:firstLine="0"/>
              <w:rPr>
                <w:sz w:val="18"/>
                <w:szCs w:val="18"/>
              </w:rPr>
            </w:pPr>
            <w:r w:rsidRPr="0046067C">
              <w:rPr>
                <w:sz w:val="18"/>
                <w:szCs w:val="18"/>
              </w:rPr>
              <w:t>700627,72</w:t>
            </w:r>
          </w:p>
        </w:tc>
        <w:tc>
          <w:tcPr>
            <w:tcW w:w="1017" w:type="pct"/>
          </w:tcPr>
          <w:p w:rsidR="0046067C" w:rsidRPr="0046067C" w:rsidRDefault="0046067C" w:rsidP="0046067C">
            <w:pPr>
              <w:ind w:firstLine="0"/>
              <w:rPr>
                <w:sz w:val="18"/>
                <w:szCs w:val="18"/>
              </w:rPr>
            </w:pPr>
            <w:r w:rsidRPr="0046067C">
              <w:rPr>
                <w:sz w:val="18"/>
                <w:szCs w:val="18"/>
              </w:rPr>
              <w:t>1385989,38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1289</w:t>
            </w:r>
          </w:p>
        </w:tc>
        <w:tc>
          <w:tcPr>
            <w:tcW w:w="983" w:type="pct"/>
          </w:tcPr>
          <w:p w:rsidR="0046067C" w:rsidRPr="0046067C" w:rsidRDefault="0046067C" w:rsidP="0046067C">
            <w:pPr>
              <w:ind w:firstLine="0"/>
              <w:rPr>
                <w:sz w:val="18"/>
                <w:szCs w:val="18"/>
              </w:rPr>
            </w:pPr>
            <w:r w:rsidRPr="0046067C">
              <w:rPr>
                <w:sz w:val="18"/>
                <w:szCs w:val="18"/>
              </w:rPr>
              <w:t>700629,47</w:t>
            </w:r>
          </w:p>
        </w:tc>
        <w:tc>
          <w:tcPr>
            <w:tcW w:w="1017" w:type="pct"/>
          </w:tcPr>
          <w:p w:rsidR="0046067C" w:rsidRPr="0046067C" w:rsidRDefault="0046067C" w:rsidP="0046067C">
            <w:pPr>
              <w:ind w:firstLine="0"/>
              <w:rPr>
                <w:sz w:val="18"/>
                <w:szCs w:val="18"/>
              </w:rPr>
            </w:pPr>
            <w:r w:rsidRPr="0046067C">
              <w:rPr>
                <w:sz w:val="18"/>
                <w:szCs w:val="18"/>
              </w:rPr>
              <w:t>1385980,11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1290</w:t>
            </w:r>
          </w:p>
        </w:tc>
        <w:tc>
          <w:tcPr>
            <w:tcW w:w="983" w:type="pct"/>
          </w:tcPr>
          <w:p w:rsidR="0046067C" w:rsidRPr="0046067C" w:rsidRDefault="0046067C" w:rsidP="0046067C">
            <w:pPr>
              <w:ind w:firstLine="0"/>
              <w:rPr>
                <w:sz w:val="18"/>
                <w:szCs w:val="18"/>
              </w:rPr>
            </w:pPr>
            <w:r w:rsidRPr="0046067C">
              <w:rPr>
                <w:sz w:val="18"/>
                <w:szCs w:val="18"/>
              </w:rPr>
              <w:t>700627,36</w:t>
            </w:r>
          </w:p>
        </w:tc>
        <w:tc>
          <w:tcPr>
            <w:tcW w:w="1017" w:type="pct"/>
          </w:tcPr>
          <w:p w:rsidR="0046067C" w:rsidRPr="0046067C" w:rsidRDefault="0046067C" w:rsidP="0046067C">
            <w:pPr>
              <w:ind w:firstLine="0"/>
              <w:rPr>
                <w:sz w:val="18"/>
                <w:szCs w:val="18"/>
              </w:rPr>
            </w:pPr>
            <w:r w:rsidRPr="0046067C">
              <w:rPr>
                <w:sz w:val="18"/>
                <w:szCs w:val="18"/>
              </w:rPr>
              <w:t>1385970,58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1291</w:t>
            </w:r>
          </w:p>
        </w:tc>
        <w:tc>
          <w:tcPr>
            <w:tcW w:w="983" w:type="pct"/>
          </w:tcPr>
          <w:p w:rsidR="0046067C" w:rsidRPr="0046067C" w:rsidRDefault="0046067C" w:rsidP="0046067C">
            <w:pPr>
              <w:ind w:firstLine="0"/>
              <w:rPr>
                <w:sz w:val="18"/>
                <w:szCs w:val="18"/>
              </w:rPr>
            </w:pPr>
            <w:r w:rsidRPr="0046067C">
              <w:rPr>
                <w:sz w:val="18"/>
                <w:szCs w:val="18"/>
              </w:rPr>
              <w:t>700623,28</w:t>
            </w:r>
          </w:p>
        </w:tc>
        <w:tc>
          <w:tcPr>
            <w:tcW w:w="1017" w:type="pct"/>
          </w:tcPr>
          <w:p w:rsidR="0046067C" w:rsidRPr="0046067C" w:rsidRDefault="0046067C" w:rsidP="0046067C">
            <w:pPr>
              <w:ind w:firstLine="0"/>
              <w:rPr>
                <w:sz w:val="18"/>
                <w:szCs w:val="18"/>
              </w:rPr>
            </w:pPr>
            <w:r w:rsidRPr="0046067C">
              <w:rPr>
                <w:sz w:val="18"/>
                <w:szCs w:val="18"/>
              </w:rPr>
              <w:t>1385958,35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1292</w:t>
            </w:r>
          </w:p>
        </w:tc>
        <w:tc>
          <w:tcPr>
            <w:tcW w:w="983" w:type="pct"/>
          </w:tcPr>
          <w:p w:rsidR="0046067C" w:rsidRPr="0046067C" w:rsidRDefault="0046067C" w:rsidP="0046067C">
            <w:pPr>
              <w:ind w:firstLine="0"/>
              <w:rPr>
                <w:sz w:val="18"/>
                <w:szCs w:val="18"/>
              </w:rPr>
            </w:pPr>
            <w:r w:rsidRPr="0046067C">
              <w:rPr>
                <w:sz w:val="18"/>
                <w:szCs w:val="18"/>
              </w:rPr>
              <w:t>700614,99</w:t>
            </w:r>
          </w:p>
        </w:tc>
        <w:tc>
          <w:tcPr>
            <w:tcW w:w="1017" w:type="pct"/>
          </w:tcPr>
          <w:p w:rsidR="0046067C" w:rsidRPr="0046067C" w:rsidRDefault="0046067C" w:rsidP="0046067C">
            <w:pPr>
              <w:ind w:firstLine="0"/>
              <w:rPr>
                <w:sz w:val="18"/>
                <w:szCs w:val="18"/>
              </w:rPr>
            </w:pPr>
            <w:r w:rsidRPr="0046067C">
              <w:rPr>
                <w:sz w:val="18"/>
                <w:szCs w:val="18"/>
              </w:rPr>
              <w:t>1385926,26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1293</w:t>
            </w:r>
          </w:p>
        </w:tc>
        <w:tc>
          <w:tcPr>
            <w:tcW w:w="983" w:type="pct"/>
          </w:tcPr>
          <w:p w:rsidR="0046067C" w:rsidRPr="0046067C" w:rsidRDefault="0046067C" w:rsidP="0046067C">
            <w:pPr>
              <w:ind w:firstLine="0"/>
              <w:rPr>
                <w:sz w:val="18"/>
                <w:szCs w:val="18"/>
              </w:rPr>
            </w:pPr>
            <w:r w:rsidRPr="0046067C">
              <w:rPr>
                <w:sz w:val="18"/>
                <w:szCs w:val="18"/>
              </w:rPr>
              <w:t>700612,24</w:t>
            </w:r>
          </w:p>
        </w:tc>
        <w:tc>
          <w:tcPr>
            <w:tcW w:w="1017" w:type="pct"/>
          </w:tcPr>
          <w:p w:rsidR="0046067C" w:rsidRPr="0046067C" w:rsidRDefault="0046067C" w:rsidP="0046067C">
            <w:pPr>
              <w:ind w:firstLine="0"/>
              <w:rPr>
                <w:sz w:val="18"/>
                <w:szCs w:val="18"/>
              </w:rPr>
            </w:pPr>
            <w:r w:rsidRPr="0046067C">
              <w:rPr>
                <w:sz w:val="18"/>
                <w:szCs w:val="18"/>
              </w:rPr>
              <w:t>1385903,63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1294</w:t>
            </w:r>
          </w:p>
        </w:tc>
        <w:tc>
          <w:tcPr>
            <w:tcW w:w="983" w:type="pct"/>
          </w:tcPr>
          <w:p w:rsidR="0046067C" w:rsidRPr="0046067C" w:rsidRDefault="0046067C" w:rsidP="0046067C">
            <w:pPr>
              <w:ind w:firstLine="0"/>
              <w:rPr>
                <w:sz w:val="18"/>
                <w:szCs w:val="18"/>
              </w:rPr>
            </w:pPr>
            <w:r w:rsidRPr="0046067C">
              <w:rPr>
                <w:sz w:val="18"/>
                <w:szCs w:val="18"/>
              </w:rPr>
              <w:t>700614,33</w:t>
            </w:r>
          </w:p>
        </w:tc>
        <w:tc>
          <w:tcPr>
            <w:tcW w:w="1017" w:type="pct"/>
          </w:tcPr>
          <w:p w:rsidR="0046067C" w:rsidRPr="0046067C" w:rsidRDefault="0046067C" w:rsidP="0046067C">
            <w:pPr>
              <w:ind w:firstLine="0"/>
              <w:rPr>
                <w:sz w:val="18"/>
                <w:szCs w:val="18"/>
              </w:rPr>
            </w:pPr>
            <w:r w:rsidRPr="0046067C">
              <w:rPr>
                <w:sz w:val="18"/>
                <w:szCs w:val="18"/>
              </w:rPr>
              <w:t>1385872,50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1295</w:t>
            </w:r>
          </w:p>
        </w:tc>
        <w:tc>
          <w:tcPr>
            <w:tcW w:w="983" w:type="pct"/>
          </w:tcPr>
          <w:p w:rsidR="0046067C" w:rsidRPr="0046067C" w:rsidRDefault="0046067C" w:rsidP="0046067C">
            <w:pPr>
              <w:ind w:firstLine="0"/>
              <w:rPr>
                <w:sz w:val="18"/>
                <w:szCs w:val="18"/>
              </w:rPr>
            </w:pPr>
            <w:r w:rsidRPr="0046067C">
              <w:rPr>
                <w:sz w:val="18"/>
                <w:szCs w:val="18"/>
              </w:rPr>
              <w:t>700620,16</w:t>
            </w:r>
          </w:p>
        </w:tc>
        <w:tc>
          <w:tcPr>
            <w:tcW w:w="1017" w:type="pct"/>
          </w:tcPr>
          <w:p w:rsidR="0046067C" w:rsidRPr="0046067C" w:rsidRDefault="0046067C" w:rsidP="0046067C">
            <w:pPr>
              <w:ind w:firstLine="0"/>
              <w:rPr>
                <w:sz w:val="18"/>
                <w:szCs w:val="18"/>
              </w:rPr>
            </w:pPr>
            <w:r w:rsidRPr="0046067C">
              <w:rPr>
                <w:sz w:val="18"/>
                <w:szCs w:val="18"/>
              </w:rPr>
              <w:t>1385855,86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1296</w:t>
            </w:r>
          </w:p>
        </w:tc>
        <w:tc>
          <w:tcPr>
            <w:tcW w:w="983" w:type="pct"/>
          </w:tcPr>
          <w:p w:rsidR="0046067C" w:rsidRPr="0046067C" w:rsidRDefault="0046067C" w:rsidP="0046067C">
            <w:pPr>
              <w:ind w:firstLine="0"/>
              <w:rPr>
                <w:sz w:val="18"/>
                <w:szCs w:val="18"/>
              </w:rPr>
            </w:pPr>
            <w:r w:rsidRPr="0046067C">
              <w:rPr>
                <w:sz w:val="18"/>
                <w:szCs w:val="18"/>
              </w:rPr>
              <w:t>700625,30</w:t>
            </w:r>
          </w:p>
        </w:tc>
        <w:tc>
          <w:tcPr>
            <w:tcW w:w="1017" w:type="pct"/>
          </w:tcPr>
          <w:p w:rsidR="0046067C" w:rsidRPr="0046067C" w:rsidRDefault="0046067C" w:rsidP="0046067C">
            <w:pPr>
              <w:ind w:firstLine="0"/>
              <w:rPr>
                <w:sz w:val="18"/>
                <w:szCs w:val="18"/>
              </w:rPr>
            </w:pPr>
            <w:r w:rsidRPr="0046067C">
              <w:rPr>
                <w:sz w:val="18"/>
                <w:szCs w:val="18"/>
              </w:rPr>
              <w:t>1385843,09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1297</w:t>
            </w:r>
          </w:p>
        </w:tc>
        <w:tc>
          <w:tcPr>
            <w:tcW w:w="983" w:type="pct"/>
          </w:tcPr>
          <w:p w:rsidR="0046067C" w:rsidRPr="0046067C" w:rsidRDefault="0046067C" w:rsidP="0046067C">
            <w:pPr>
              <w:ind w:firstLine="0"/>
              <w:rPr>
                <w:sz w:val="18"/>
                <w:szCs w:val="18"/>
              </w:rPr>
            </w:pPr>
            <w:r w:rsidRPr="0046067C">
              <w:rPr>
                <w:sz w:val="18"/>
                <w:szCs w:val="18"/>
              </w:rPr>
              <w:t>700635,75</w:t>
            </w:r>
          </w:p>
        </w:tc>
        <w:tc>
          <w:tcPr>
            <w:tcW w:w="1017" w:type="pct"/>
          </w:tcPr>
          <w:p w:rsidR="0046067C" w:rsidRPr="0046067C" w:rsidRDefault="0046067C" w:rsidP="0046067C">
            <w:pPr>
              <w:ind w:firstLine="0"/>
              <w:rPr>
                <w:sz w:val="18"/>
                <w:szCs w:val="18"/>
              </w:rPr>
            </w:pPr>
            <w:r w:rsidRPr="0046067C">
              <w:rPr>
                <w:sz w:val="18"/>
                <w:szCs w:val="18"/>
              </w:rPr>
              <w:t>1385827,90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1298</w:t>
            </w:r>
          </w:p>
        </w:tc>
        <w:tc>
          <w:tcPr>
            <w:tcW w:w="983" w:type="pct"/>
          </w:tcPr>
          <w:p w:rsidR="0046067C" w:rsidRPr="0046067C" w:rsidRDefault="0046067C" w:rsidP="0046067C">
            <w:pPr>
              <w:ind w:firstLine="0"/>
              <w:rPr>
                <w:sz w:val="18"/>
                <w:szCs w:val="18"/>
              </w:rPr>
            </w:pPr>
            <w:r w:rsidRPr="0046067C">
              <w:rPr>
                <w:sz w:val="18"/>
                <w:szCs w:val="18"/>
              </w:rPr>
              <w:t>700648,90</w:t>
            </w:r>
          </w:p>
        </w:tc>
        <w:tc>
          <w:tcPr>
            <w:tcW w:w="1017" w:type="pct"/>
          </w:tcPr>
          <w:p w:rsidR="0046067C" w:rsidRPr="0046067C" w:rsidRDefault="0046067C" w:rsidP="0046067C">
            <w:pPr>
              <w:ind w:firstLine="0"/>
              <w:rPr>
                <w:sz w:val="18"/>
                <w:szCs w:val="18"/>
              </w:rPr>
            </w:pPr>
            <w:r w:rsidRPr="0046067C">
              <w:rPr>
                <w:sz w:val="18"/>
                <w:szCs w:val="18"/>
              </w:rPr>
              <w:t>1385813,07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1299</w:t>
            </w:r>
          </w:p>
        </w:tc>
        <w:tc>
          <w:tcPr>
            <w:tcW w:w="983" w:type="pct"/>
          </w:tcPr>
          <w:p w:rsidR="0046067C" w:rsidRPr="0046067C" w:rsidRDefault="0046067C" w:rsidP="0046067C">
            <w:pPr>
              <w:ind w:firstLine="0"/>
              <w:rPr>
                <w:sz w:val="18"/>
                <w:szCs w:val="18"/>
              </w:rPr>
            </w:pPr>
            <w:r w:rsidRPr="0046067C">
              <w:rPr>
                <w:sz w:val="18"/>
                <w:szCs w:val="18"/>
              </w:rPr>
              <w:t>700660,97</w:t>
            </w:r>
          </w:p>
        </w:tc>
        <w:tc>
          <w:tcPr>
            <w:tcW w:w="1017" w:type="pct"/>
          </w:tcPr>
          <w:p w:rsidR="0046067C" w:rsidRPr="0046067C" w:rsidRDefault="0046067C" w:rsidP="0046067C">
            <w:pPr>
              <w:ind w:firstLine="0"/>
              <w:rPr>
                <w:sz w:val="18"/>
                <w:szCs w:val="18"/>
              </w:rPr>
            </w:pPr>
            <w:r w:rsidRPr="0046067C">
              <w:rPr>
                <w:sz w:val="18"/>
                <w:szCs w:val="18"/>
              </w:rPr>
              <w:t>1385800,93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1300</w:t>
            </w:r>
          </w:p>
        </w:tc>
        <w:tc>
          <w:tcPr>
            <w:tcW w:w="983" w:type="pct"/>
          </w:tcPr>
          <w:p w:rsidR="0046067C" w:rsidRPr="0046067C" w:rsidRDefault="0046067C" w:rsidP="0046067C">
            <w:pPr>
              <w:ind w:firstLine="0"/>
              <w:rPr>
                <w:sz w:val="18"/>
                <w:szCs w:val="18"/>
              </w:rPr>
            </w:pPr>
            <w:r w:rsidRPr="0046067C">
              <w:rPr>
                <w:sz w:val="18"/>
                <w:szCs w:val="18"/>
              </w:rPr>
              <w:t>700665,38</w:t>
            </w:r>
          </w:p>
        </w:tc>
        <w:tc>
          <w:tcPr>
            <w:tcW w:w="1017" w:type="pct"/>
          </w:tcPr>
          <w:p w:rsidR="0046067C" w:rsidRPr="0046067C" w:rsidRDefault="0046067C" w:rsidP="0046067C">
            <w:pPr>
              <w:ind w:firstLine="0"/>
              <w:rPr>
                <w:sz w:val="18"/>
                <w:szCs w:val="18"/>
              </w:rPr>
            </w:pPr>
            <w:r w:rsidRPr="0046067C">
              <w:rPr>
                <w:sz w:val="18"/>
                <w:szCs w:val="18"/>
              </w:rPr>
              <w:t>1385790,86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1301</w:t>
            </w:r>
          </w:p>
        </w:tc>
        <w:tc>
          <w:tcPr>
            <w:tcW w:w="983" w:type="pct"/>
          </w:tcPr>
          <w:p w:rsidR="0046067C" w:rsidRPr="0046067C" w:rsidRDefault="0046067C" w:rsidP="0046067C">
            <w:pPr>
              <w:ind w:firstLine="0"/>
              <w:rPr>
                <w:sz w:val="18"/>
                <w:szCs w:val="18"/>
              </w:rPr>
            </w:pPr>
            <w:r w:rsidRPr="0046067C">
              <w:rPr>
                <w:sz w:val="18"/>
                <w:szCs w:val="18"/>
              </w:rPr>
              <w:t>700660,92</w:t>
            </w:r>
          </w:p>
        </w:tc>
        <w:tc>
          <w:tcPr>
            <w:tcW w:w="1017" w:type="pct"/>
          </w:tcPr>
          <w:p w:rsidR="0046067C" w:rsidRPr="0046067C" w:rsidRDefault="0046067C" w:rsidP="0046067C">
            <w:pPr>
              <w:ind w:firstLine="0"/>
              <w:rPr>
                <w:sz w:val="18"/>
                <w:szCs w:val="18"/>
              </w:rPr>
            </w:pPr>
            <w:r w:rsidRPr="0046067C">
              <w:rPr>
                <w:sz w:val="18"/>
                <w:szCs w:val="18"/>
              </w:rPr>
              <w:t>1385778,66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1302</w:t>
            </w:r>
          </w:p>
        </w:tc>
        <w:tc>
          <w:tcPr>
            <w:tcW w:w="983" w:type="pct"/>
          </w:tcPr>
          <w:p w:rsidR="0046067C" w:rsidRPr="0046067C" w:rsidRDefault="0046067C" w:rsidP="0046067C">
            <w:pPr>
              <w:ind w:firstLine="0"/>
              <w:rPr>
                <w:sz w:val="18"/>
                <w:szCs w:val="18"/>
              </w:rPr>
            </w:pPr>
            <w:r w:rsidRPr="0046067C">
              <w:rPr>
                <w:sz w:val="18"/>
                <w:szCs w:val="18"/>
              </w:rPr>
              <w:t>700657,65</w:t>
            </w:r>
          </w:p>
        </w:tc>
        <w:tc>
          <w:tcPr>
            <w:tcW w:w="1017" w:type="pct"/>
          </w:tcPr>
          <w:p w:rsidR="0046067C" w:rsidRPr="0046067C" w:rsidRDefault="0046067C" w:rsidP="0046067C">
            <w:pPr>
              <w:ind w:firstLine="0"/>
              <w:rPr>
                <w:sz w:val="18"/>
                <w:szCs w:val="18"/>
              </w:rPr>
            </w:pPr>
            <w:r w:rsidRPr="0046067C">
              <w:rPr>
                <w:sz w:val="18"/>
                <w:szCs w:val="18"/>
              </w:rPr>
              <w:t>1385768,35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1303</w:t>
            </w:r>
          </w:p>
        </w:tc>
        <w:tc>
          <w:tcPr>
            <w:tcW w:w="983" w:type="pct"/>
          </w:tcPr>
          <w:p w:rsidR="0046067C" w:rsidRPr="0046067C" w:rsidRDefault="0046067C" w:rsidP="0046067C">
            <w:pPr>
              <w:ind w:firstLine="0"/>
              <w:rPr>
                <w:sz w:val="18"/>
                <w:szCs w:val="18"/>
              </w:rPr>
            </w:pPr>
            <w:r w:rsidRPr="0046067C">
              <w:rPr>
                <w:sz w:val="18"/>
                <w:szCs w:val="18"/>
              </w:rPr>
              <w:t>700654,76</w:t>
            </w:r>
          </w:p>
        </w:tc>
        <w:tc>
          <w:tcPr>
            <w:tcW w:w="1017" w:type="pct"/>
          </w:tcPr>
          <w:p w:rsidR="0046067C" w:rsidRPr="0046067C" w:rsidRDefault="0046067C" w:rsidP="0046067C">
            <w:pPr>
              <w:ind w:firstLine="0"/>
              <w:rPr>
                <w:sz w:val="18"/>
                <w:szCs w:val="18"/>
              </w:rPr>
            </w:pPr>
            <w:r w:rsidRPr="0046067C">
              <w:rPr>
                <w:sz w:val="18"/>
                <w:szCs w:val="18"/>
              </w:rPr>
              <w:t>1385757,26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1304</w:t>
            </w:r>
          </w:p>
        </w:tc>
        <w:tc>
          <w:tcPr>
            <w:tcW w:w="983" w:type="pct"/>
          </w:tcPr>
          <w:p w:rsidR="0046067C" w:rsidRPr="0046067C" w:rsidRDefault="0046067C" w:rsidP="0046067C">
            <w:pPr>
              <w:ind w:firstLine="0"/>
              <w:rPr>
                <w:sz w:val="18"/>
                <w:szCs w:val="18"/>
              </w:rPr>
            </w:pPr>
            <w:r w:rsidRPr="0046067C">
              <w:rPr>
                <w:sz w:val="18"/>
                <w:szCs w:val="18"/>
              </w:rPr>
              <w:t>700655,65</w:t>
            </w:r>
          </w:p>
        </w:tc>
        <w:tc>
          <w:tcPr>
            <w:tcW w:w="1017" w:type="pct"/>
          </w:tcPr>
          <w:p w:rsidR="0046067C" w:rsidRPr="0046067C" w:rsidRDefault="0046067C" w:rsidP="0046067C">
            <w:pPr>
              <w:ind w:firstLine="0"/>
              <w:rPr>
                <w:sz w:val="18"/>
                <w:szCs w:val="18"/>
              </w:rPr>
            </w:pPr>
            <w:r w:rsidRPr="0046067C">
              <w:rPr>
                <w:sz w:val="18"/>
                <w:szCs w:val="18"/>
              </w:rPr>
              <w:t>1385744,58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1305</w:t>
            </w:r>
          </w:p>
        </w:tc>
        <w:tc>
          <w:tcPr>
            <w:tcW w:w="983" w:type="pct"/>
          </w:tcPr>
          <w:p w:rsidR="0046067C" w:rsidRPr="0046067C" w:rsidRDefault="0046067C" w:rsidP="0046067C">
            <w:pPr>
              <w:ind w:firstLine="0"/>
              <w:rPr>
                <w:sz w:val="18"/>
                <w:szCs w:val="18"/>
              </w:rPr>
            </w:pPr>
            <w:r w:rsidRPr="0046067C">
              <w:rPr>
                <w:sz w:val="18"/>
                <w:szCs w:val="18"/>
              </w:rPr>
              <w:t>700661,97</w:t>
            </w:r>
          </w:p>
        </w:tc>
        <w:tc>
          <w:tcPr>
            <w:tcW w:w="1017" w:type="pct"/>
          </w:tcPr>
          <w:p w:rsidR="0046067C" w:rsidRPr="0046067C" w:rsidRDefault="0046067C" w:rsidP="0046067C">
            <w:pPr>
              <w:ind w:firstLine="0"/>
              <w:rPr>
                <w:sz w:val="18"/>
                <w:szCs w:val="18"/>
              </w:rPr>
            </w:pPr>
            <w:r w:rsidRPr="0046067C">
              <w:rPr>
                <w:sz w:val="18"/>
                <w:szCs w:val="18"/>
              </w:rPr>
              <w:t>1385732,93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1306</w:t>
            </w:r>
          </w:p>
        </w:tc>
        <w:tc>
          <w:tcPr>
            <w:tcW w:w="983" w:type="pct"/>
          </w:tcPr>
          <w:p w:rsidR="0046067C" w:rsidRPr="0046067C" w:rsidRDefault="0046067C" w:rsidP="0046067C">
            <w:pPr>
              <w:ind w:firstLine="0"/>
              <w:rPr>
                <w:sz w:val="18"/>
                <w:szCs w:val="18"/>
              </w:rPr>
            </w:pPr>
            <w:r w:rsidRPr="0046067C">
              <w:rPr>
                <w:sz w:val="18"/>
                <w:szCs w:val="18"/>
              </w:rPr>
              <w:t>700669,23</w:t>
            </w:r>
          </w:p>
        </w:tc>
        <w:tc>
          <w:tcPr>
            <w:tcW w:w="1017" w:type="pct"/>
          </w:tcPr>
          <w:p w:rsidR="0046067C" w:rsidRPr="0046067C" w:rsidRDefault="0046067C" w:rsidP="0046067C">
            <w:pPr>
              <w:ind w:firstLine="0"/>
              <w:rPr>
                <w:sz w:val="18"/>
                <w:szCs w:val="18"/>
              </w:rPr>
            </w:pPr>
            <w:r w:rsidRPr="0046067C">
              <w:rPr>
                <w:sz w:val="18"/>
                <w:szCs w:val="18"/>
              </w:rPr>
              <w:t>1385725,70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1307</w:t>
            </w:r>
          </w:p>
        </w:tc>
        <w:tc>
          <w:tcPr>
            <w:tcW w:w="983" w:type="pct"/>
          </w:tcPr>
          <w:p w:rsidR="0046067C" w:rsidRPr="0046067C" w:rsidRDefault="0046067C" w:rsidP="0046067C">
            <w:pPr>
              <w:ind w:firstLine="0"/>
              <w:rPr>
                <w:sz w:val="18"/>
                <w:szCs w:val="18"/>
              </w:rPr>
            </w:pPr>
            <w:r w:rsidRPr="0046067C">
              <w:rPr>
                <w:sz w:val="18"/>
                <w:szCs w:val="18"/>
              </w:rPr>
              <w:t>700670,63</w:t>
            </w:r>
          </w:p>
        </w:tc>
        <w:tc>
          <w:tcPr>
            <w:tcW w:w="1017" w:type="pct"/>
          </w:tcPr>
          <w:p w:rsidR="0046067C" w:rsidRPr="0046067C" w:rsidRDefault="0046067C" w:rsidP="0046067C">
            <w:pPr>
              <w:ind w:firstLine="0"/>
              <w:rPr>
                <w:sz w:val="18"/>
                <w:szCs w:val="18"/>
              </w:rPr>
            </w:pPr>
            <w:r w:rsidRPr="0046067C">
              <w:rPr>
                <w:sz w:val="18"/>
                <w:szCs w:val="18"/>
              </w:rPr>
              <w:t>1385724,30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1308</w:t>
            </w:r>
          </w:p>
        </w:tc>
        <w:tc>
          <w:tcPr>
            <w:tcW w:w="983" w:type="pct"/>
          </w:tcPr>
          <w:p w:rsidR="0046067C" w:rsidRPr="0046067C" w:rsidRDefault="0046067C" w:rsidP="0046067C">
            <w:pPr>
              <w:ind w:firstLine="0"/>
              <w:rPr>
                <w:sz w:val="18"/>
                <w:szCs w:val="18"/>
              </w:rPr>
            </w:pPr>
            <w:r w:rsidRPr="0046067C">
              <w:rPr>
                <w:sz w:val="18"/>
                <w:szCs w:val="18"/>
              </w:rPr>
              <w:t>700685,40</w:t>
            </w:r>
          </w:p>
        </w:tc>
        <w:tc>
          <w:tcPr>
            <w:tcW w:w="1017" w:type="pct"/>
          </w:tcPr>
          <w:p w:rsidR="0046067C" w:rsidRPr="0046067C" w:rsidRDefault="0046067C" w:rsidP="0046067C">
            <w:pPr>
              <w:ind w:firstLine="0"/>
              <w:rPr>
                <w:sz w:val="18"/>
                <w:szCs w:val="18"/>
              </w:rPr>
            </w:pPr>
            <w:r w:rsidRPr="0046067C">
              <w:rPr>
                <w:sz w:val="18"/>
                <w:szCs w:val="18"/>
              </w:rPr>
              <w:t>1385713,28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1309</w:t>
            </w:r>
          </w:p>
        </w:tc>
        <w:tc>
          <w:tcPr>
            <w:tcW w:w="983" w:type="pct"/>
          </w:tcPr>
          <w:p w:rsidR="0046067C" w:rsidRPr="0046067C" w:rsidRDefault="0046067C" w:rsidP="0046067C">
            <w:pPr>
              <w:ind w:firstLine="0"/>
              <w:rPr>
                <w:sz w:val="18"/>
                <w:szCs w:val="18"/>
              </w:rPr>
            </w:pPr>
            <w:r w:rsidRPr="0046067C">
              <w:rPr>
                <w:sz w:val="18"/>
                <w:szCs w:val="18"/>
              </w:rPr>
              <w:t>700701,42</w:t>
            </w:r>
          </w:p>
        </w:tc>
        <w:tc>
          <w:tcPr>
            <w:tcW w:w="1017" w:type="pct"/>
          </w:tcPr>
          <w:p w:rsidR="0046067C" w:rsidRPr="0046067C" w:rsidRDefault="0046067C" w:rsidP="0046067C">
            <w:pPr>
              <w:ind w:firstLine="0"/>
              <w:rPr>
                <w:sz w:val="18"/>
                <w:szCs w:val="18"/>
              </w:rPr>
            </w:pPr>
            <w:r w:rsidRPr="0046067C">
              <w:rPr>
                <w:sz w:val="18"/>
                <w:szCs w:val="18"/>
              </w:rPr>
              <w:t>1385707,60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1310</w:t>
            </w:r>
          </w:p>
        </w:tc>
        <w:tc>
          <w:tcPr>
            <w:tcW w:w="983" w:type="pct"/>
          </w:tcPr>
          <w:p w:rsidR="0046067C" w:rsidRPr="0046067C" w:rsidRDefault="0046067C" w:rsidP="0046067C">
            <w:pPr>
              <w:ind w:firstLine="0"/>
              <w:rPr>
                <w:sz w:val="18"/>
                <w:szCs w:val="18"/>
              </w:rPr>
            </w:pPr>
            <w:r w:rsidRPr="0046067C">
              <w:rPr>
                <w:sz w:val="18"/>
                <w:szCs w:val="18"/>
              </w:rPr>
              <w:t>700729,44</w:t>
            </w:r>
          </w:p>
        </w:tc>
        <w:tc>
          <w:tcPr>
            <w:tcW w:w="1017" w:type="pct"/>
          </w:tcPr>
          <w:p w:rsidR="0046067C" w:rsidRPr="0046067C" w:rsidRDefault="0046067C" w:rsidP="0046067C">
            <w:pPr>
              <w:ind w:firstLine="0"/>
              <w:rPr>
                <w:sz w:val="18"/>
                <w:szCs w:val="18"/>
              </w:rPr>
            </w:pPr>
            <w:r w:rsidRPr="0046067C">
              <w:rPr>
                <w:sz w:val="18"/>
                <w:szCs w:val="18"/>
              </w:rPr>
              <w:t>1385707,06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1311</w:t>
            </w:r>
          </w:p>
        </w:tc>
        <w:tc>
          <w:tcPr>
            <w:tcW w:w="983" w:type="pct"/>
          </w:tcPr>
          <w:p w:rsidR="0046067C" w:rsidRPr="0046067C" w:rsidRDefault="0046067C" w:rsidP="0046067C">
            <w:pPr>
              <w:ind w:firstLine="0"/>
              <w:rPr>
                <w:sz w:val="18"/>
                <w:szCs w:val="18"/>
              </w:rPr>
            </w:pPr>
            <w:r w:rsidRPr="0046067C">
              <w:rPr>
                <w:sz w:val="18"/>
                <w:szCs w:val="18"/>
              </w:rPr>
              <w:t>700756,05</w:t>
            </w:r>
          </w:p>
        </w:tc>
        <w:tc>
          <w:tcPr>
            <w:tcW w:w="1017" w:type="pct"/>
          </w:tcPr>
          <w:p w:rsidR="0046067C" w:rsidRPr="0046067C" w:rsidRDefault="0046067C" w:rsidP="0046067C">
            <w:pPr>
              <w:ind w:firstLine="0"/>
              <w:rPr>
                <w:sz w:val="18"/>
                <w:szCs w:val="18"/>
              </w:rPr>
            </w:pPr>
            <w:r w:rsidRPr="0046067C">
              <w:rPr>
                <w:sz w:val="18"/>
                <w:szCs w:val="18"/>
              </w:rPr>
              <w:t>1385712,30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1312</w:t>
            </w:r>
          </w:p>
        </w:tc>
        <w:tc>
          <w:tcPr>
            <w:tcW w:w="983" w:type="pct"/>
          </w:tcPr>
          <w:p w:rsidR="0046067C" w:rsidRPr="0046067C" w:rsidRDefault="0046067C" w:rsidP="0046067C">
            <w:pPr>
              <w:ind w:firstLine="0"/>
              <w:rPr>
                <w:sz w:val="18"/>
                <w:szCs w:val="18"/>
              </w:rPr>
            </w:pPr>
            <w:r w:rsidRPr="0046067C">
              <w:rPr>
                <w:sz w:val="18"/>
                <w:szCs w:val="18"/>
              </w:rPr>
              <w:t>700765,98</w:t>
            </w:r>
          </w:p>
        </w:tc>
        <w:tc>
          <w:tcPr>
            <w:tcW w:w="1017" w:type="pct"/>
          </w:tcPr>
          <w:p w:rsidR="0046067C" w:rsidRPr="0046067C" w:rsidRDefault="0046067C" w:rsidP="0046067C">
            <w:pPr>
              <w:ind w:firstLine="0"/>
              <w:rPr>
                <w:sz w:val="18"/>
                <w:szCs w:val="18"/>
              </w:rPr>
            </w:pPr>
            <w:r w:rsidRPr="0046067C">
              <w:rPr>
                <w:sz w:val="18"/>
                <w:szCs w:val="18"/>
              </w:rPr>
              <w:t>1385709,79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1313</w:t>
            </w:r>
          </w:p>
        </w:tc>
        <w:tc>
          <w:tcPr>
            <w:tcW w:w="983" w:type="pct"/>
          </w:tcPr>
          <w:p w:rsidR="0046067C" w:rsidRPr="0046067C" w:rsidRDefault="0046067C" w:rsidP="0046067C">
            <w:pPr>
              <w:ind w:firstLine="0"/>
              <w:rPr>
                <w:sz w:val="18"/>
                <w:szCs w:val="18"/>
              </w:rPr>
            </w:pPr>
            <w:r w:rsidRPr="0046067C">
              <w:rPr>
                <w:sz w:val="18"/>
                <w:szCs w:val="18"/>
              </w:rPr>
              <w:t>700781,95</w:t>
            </w:r>
          </w:p>
        </w:tc>
        <w:tc>
          <w:tcPr>
            <w:tcW w:w="1017" w:type="pct"/>
          </w:tcPr>
          <w:p w:rsidR="0046067C" w:rsidRPr="0046067C" w:rsidRDefault="0046067C" w:rsidP="0046067C">
            <w:pPr>
              <w:ind w:firstLine="0"/>
              <w:rPr>
                <w:sz w:val="18"/>
                <w:szCs w:val="18"/>
              </w:rPr>
            </w:pPr>
            <w:r w:rsidRPr="0046067C">
              <w:rPr>
                <w:sz w:val="18"/>
                <w:szCs w:val="18"/>
              </w:rPr>
              <w:t>1385701,42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1314</w:t>
            </w:r>
          </w:p>
        </w:tc>
        <w:tc>
          <w:tcPr>
            <w:tcW w:w="983" w:type="pct"/>
          </w:tcPr>
          <w:p w:rsidR="0046067C" w:rsidRPr="0046067C" w:rsidRDefault="0046067C" w:rsidP="0046067C">
            <w:pPr>
              <w:ind w:firstLine="0"/>
              <w:rPr>
                <w:sz w:val="18"/>
                <w:szCs w:val="18"/>
              </w:rPr>
            </w:pPr>
            <w:r w:rsidRPr="0046067C">
              <w:rPr>
                <w:sz w:val="18"/>
                <w:szCs w:val="18"/>
              </w:rPr>
              <w:t>700806,72</w:t>
            </w:r>
          </w:p>
        </w:tc>
        <w:tc>
          <w:tcPr>
            <w:tcW w:w="1017" w:type="pct"/>
          </w:tcPr>
          <w:p w:rsidR="0046067C" w:rsidRPr="0046067C" w:rsidRDefault="0046067C" w:rsidP="0046067C">
            <w:pPr>
              <w:ind w:firstLine="0"/>
              <w:rPr>
                <w:sz w:val="18"/>
                <w:szCs w:val="18"/>
              </w:rPr>
            </w:pPr>
            <w:r w:rsidRPr="0046067C">
              <w:rPr>
                <w:sz w:val="18"/>
                <w:szCs w:val="18"/>
              </w:rPr>
              <w:t>1385682,30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1315</w:t>
            </w:r>
          </w:p>
        </w:tc>
        <w:tc>
          <w:tcPr>
            <w:tcW w:w="983" w:type="pct"/>
          </w:tcPr>
          <w:p w:rsidR="0046067C" w:rsidRPr="0046067C" w:rsidRDefault="0046067C" w:rsidP="0046067C">
            <w:pPr>
              <w:ind w:firstLine="0"/>
              <w:rPr>
                <w:sz w:val="18"/>
                <w:szCs w:val="18"/>
              </w:rPr>
            </w:pPr>
            <w:r w:rsidRPr="0046067C">
              <w:rPr>
                <w:sz w:val="18"/>
                <w:szCs w:val="18"/>
              </w:rPr>
              <w:t>700854,48</w:t>
            </w:r>
          </w:p>
        </w:tc>
        <w:tc>
          <w:tcPr>
            <w:tcW w:w="1017" w:type="pct"/>
          </w:tcPr>
          <w:p w:rsidR="0046067C" w:rsidRPr="0046067C" w:rsidRDefault="0046067C" w:rsidP="0046067C">
            <w:pPr>
              <w:ind w:firstLine="0"/>
              <w:rPr>
                <w:sz w:val="18"/>
                <w:szCs w:val="18"/>
              </w:rPr>
            </w:pPr>
            <w:r w:rsidRPr="0046067C">
              <w:rPr>
                <w:sz w:val="18"/>
                <w:szCs w:val="18"/>
              </w:rPr>
              <w:t>1385661,86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1316</w:t>
            </w:r>
          </w:p>
        </w:tc>
        <w:tc>
          <w:tcPr>
            <w:tcW w:w="983" w:type="pct"/>
          </w:tcPr>
          <w:p w:rsidR="0046067C" w:rsidRPr="0046067C" w:rsidRDefault="0046067C" w:rsidP="0046067C">
            <w:pPr>
              <w:ind w:firstLine="0"/>
              <w:rPr>
                <w:sz w:val="18"/>
                <w:szCs w:val="18"/>
              </w:rPr>
            </w:pPr>
            <w:r w:rsidRPr="0046067C">
              <w:rPr>
                <w:sz w:val="18"/>
                <w:szCs w:val="18"/>
              </w:rPr>
              <w:t>700068,45</w:t>
            </w:r>
          </w:p>
        </w:tc>
        <w:tc>
          <w:tcPr>
            <w:tcW w:w="1017" w:type="pct"/>
          </w:tcPr>
          <w:p w:rsidR="0046067C" w:rsidRPr="0046067C" w:rsidRDefault="0046067C" w:rsidP="0046067C">
            <w:pPr>
              <w:ind w:firstLine="0"/>
              <w:rPr>
                <w:sz w:val="18"/>
                <w:szCs w:val="18"/>
              </w:rPr>
            </w:pPr>
            <w:r w:rsidRPr="0046067C">
              <w:rPr>
                <w:sz w:val="18"/>
                <w:szCs w:val="18"/>
              </w:rPr>
              <w:t>1384687,20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1317</w:t>
            </w:r>
          </w:p>
        </w:tc>
        <w:tc>
          <w:tcPr>
            <w:tcW w:w="983" w:type="pct"/>
          </w:tcPr>
          <w:p w:rsidR="0046067C" w:rsidRPr="0046067C" w:rsidRDefault="0046067C" w:rsidP="0046067C">
            <w:pPr>
              <w:ind w:firstLine="0"/>
              <w:rPr>
                <w:sz w:val="18"/>
                <w:szCs w:val="18"/>
              </w:rPr>
            </w:pPr>
            <w:r w:rsidRPr="0046067C">
              <w:rPr>
                <w:sz w:val="18"/>
                <w:szCs w:val="18"/>
              </w:rPr>
              <w:t>700057,29</w:t>
            </w:r>
          </w:p>
        </w:tc>
        <w:tc>
          <w:tcPr>
            <w:tcW w:w="1017" w:type="pct"/>
          </w:tcPr>
          <w:p w:rsidR="0046067C" w:rsidRPr="0046067C" w:rsidRDefault="0046067C" w:rsidP="0046067C">
            <w:pPr>
              <w:ind w:firstLine="0"/>
              <w:rPr>
                <w:sz w:val="18"/>
                <w:szCs w:val="18"/>
              </w:rPr>
            </w:pPr>
            <w:r w:rsidRPr="0046067C">
              <w:rPr>
                <w:sz w:val="18"/>
                <w:szCs w:val="18"/>
              </w:rPr>
              <w:t>1384194,40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1318</w:t>
            </w:r>
          </w:p>
        </w:tc>
        <w:tc>
          <w:tcPr>
            <w:tcW w:w="983" w:type="pct"/>
          </w:tcPr>
          <w:p w:rsidR="0046067C" w:rsidRPr="0046067C" w:rsidRDefault="0046067C" w:rsidP="0046067C">
            <w:pPr>
              <w:ind w:firstLine="0"/>
              <w:rPr>
                <w:sz w:val="18"/>
                <w:szCs w:val="18"/>
              </w:rPr>
            </w:pPr>
            <w:r w:rsidRPr="0046067C">
              <w:rPr>
                <w:sz w:val="18"/>
                <w:szCs w:val="18"/>
              </w:rPr>
              <w:t>700139,97</w:t>
            </w:r>
          </w:p>
        </w:tc>
        <w:tc>
          <w:tcPr>
            <w:tcW w:w="1017" w:type="pct"/>
          </w:tcPr>
          <w:p w:rsidR="0046067C" w:rsidRPr="0046067C" w:rsidRDefault="0046067C" w:rsidP="0046067C">
            <w:pPr>
              <w:ind w:firstLine="0"/>
              <w:rPr>
                <w:sz w:val="18"/>
                <w:szCs w:val="18"/>
              </w:rPr>
            </w:pPr>
            <w:r w:rsidRPr="0046067C">
              <w:rPr>
                <w:sz w:val="18"/>
                <w:szCs w:val="18"/>
              </w:rPr>
              <w:t>1383470,11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1319</w:t>
            </w:r>
          </w:p>
        </w:tc>
        <w:tc>
          <w:tcPr>
            <w:tcW w:w="983" w:type="pct"/>
          </w:tcPr>
          <w:p w:rsidR="0046067C" w:rsidRPr="0046067C" w:rsidRDefault="0046067C" w:rsidP="0046067C">
            <w:pPr>
              <w:ind w:firstLine="0"/>
              <w:rPr>
                <w:sz w:val="18"/>
                <w:szCs w:val="18"/>
              </w:rPr>
            </w:pPr>
            <w:r w:rsidRPr="0046067C">
              <w:rPr>
                <w:sz w:val="18"/>
                <w:szCs w:val="18"/>
              </w:rPr>
              <w:t>700375,72</w:t>
            </w:r>
          </w:p>
        </w:tc>
        <w:tc>
          <w:tcPr>
            <w:tcW w:w="1017" w:type="pct"/>
          </w:tcPr>
          <w:p w:rsidR="0046067C" w:rsidRPr="0046067C" w:rsidRDefault="0046067C" w:rsidP="0046067C">
            <w:pPr>
              <w:ind w:firstLine="0"/>
              <w:rPr>
                <w:sz w:val="18"/>
                <w:szCs w:val="18"/>
              </w:rPr>
            </w:pPr>
            <w:r w:rsidRPr="0046067C">
              <w:rPr>
                <w:sz w:val="18"/>
                <w:szCs w:val="18"/>
              </w:rPr>
              <w:t>1383441,04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1320</w:t>
            </w:r>
          </w:p>
        </w:tc>
        <w:tc>
          <w:tcPr>
            <w:tcW w:w="983" w:type="pct"/>
          </w:tcPr>
          <w:p w:rsidR="0046067C" w:rsidRPr="0046067C" w:rsidRDefault="0046067C" w:rsidP="0046067C">
            <w:pPr>
              <w:ind w:firstLine="0"/>
              <w:rPr>
                <w:sz w:val="18"/>
                <w:szCs w:val="18"/>
              </w:rPr>
            </w:pPr>
            <w:r w:rsidRPr="0046067C">
              <w:rPr>
                <w:sz w:val="18"/>
                <w:szCs w:val="18"/>
              </w:rPr>
              <w:t>700306,17</w:t>
            </w:r>
          </w:p>
        </w:tc>
        <w:tc>
          <w:tcPr>
            <w:tcW w:w="1017" w:type="pct"/>
          </w:tcPr>
          <w:p w:rsidR="0046067C" w:rsidRPr="0046067C" w:rsidRDefault="0046067C" w:rsidP="0046067C">
            <w:pPr>
              <w:ind w:firstLine="0"/>
              <w:rPr>
                <w:sz w:val="18"/>
                <w:szCs w:val="18"/>
              </w:rPr>
            </w:pPr>
            <w:r w:rsidRPr="0046067C">
              <w:rPr>
                <w:sz w:val="18"/>
                <w:szCs w:val="18"/>
              </w:rPr>
              <w:t>1382971,73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1321</w:t>
            </w:r>
          </w:p>
        </w:tc>
        <w:tc>
          <w:tcPr>
            <w:tcW w:w="983" w:type="pct"/>
          </w:tcPr>
          <w:p w:rsidR="0046067C" w:rsidRPr="0046067C" w:rsidRDefault="0046067C" w:rsidP="0046067C">
            <w:pPr>
              <w:ind w:firstLine="0"/>
              <w:rPr>
                <w:sz w:val="18"/>
                <w:szCs w:val="18"/>
              </w:rPr>
            </w:pPr>
            <w:r w:rsidRPr="0046067C">
              <w:rPr>
                <w:sz w:val="18"/>
                <w:szCs w:val="18"/>
              </w:rPr>
              <w:t>700557,94</w:t>
            </w:r>
          </w:p>
        </w:tc>
        <w:tc>
          <w:tcPr>
            <w:tcW w:w="1017" w:type="pct"/>
          </w:tcPr>
          <w:p w:rsidR="0046067C" w:rsidRPr="0046067C" w:rsidRDefault="0046067C" w:rsidP="0046067C">
            <w:pPr>
              <w:ind w:firstLine="0"/>
              <w:rPr>
                <w:sz w:val="18"/>
                <w:szCs w:val="18"/>
              </w:rPr>
            </w:pPr>
            <w:r w:rsidRPr="0046067C">
              <w:rPr>
                <w:sz w:val="18"/>
                <w:szCs w:val="18"/>
              </w:rPr>
              <w:t>1382931,63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1322</w:t>
            </w:r>
          </w:p>
        </w:tc>
        <w:tc>
          <w:tcPr>
            <w:tcW w:w="983" w:type="pct"/>
          </w:tcPr>
          <w:p w:rsidR="0046067C" w:rsidRPr="0046067C" w:rsidRDefault="0046067C" w:rsidP="0046067C">
            <w:pPr>
              <w:ind w:firstLine="0"/>
              <w:rPr>
                <w:sz w:val="18"/>
                <w:szCs w:val="18"/>
              </w:rPr>
            </w:pPr>
            <w:r w:rsidRPr="0046067C">
              <w:rPr>
                <w:sz w:val="18"/>
                <w:szCs w:val="18"/>
              </w:rPr>
              <w:t>700602,62</w:t>
            </w:r>
          </w:p>
        </w:tc>
        <w:tc>
          <w:tcPr>
            <w:tcW w:w="1017" w:type="pct"/>
          </w:tcPr>
          <w:p w:rsidR="0046067C" w:rsidRPr="0046067C" w:rsidRDefault="0046067C" w:rsidP="0046067C">
            <w:pPr>
              <w:ind w:firstLine="0"/>
              <w:rPr>
                <w:sz w:val="18"/>
                <w:szCs w:val="18"/>
              </w:rPr>
            </w:pPr>
            <w:r w:rsidRPr="0046067C">
              <w:rPr>
                <w:sz w:val="18"/>
                <w:szCs w:val="18"/>
              </w:rPr>
              <w:t>1382908,29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1323</w:t>
            </w:r>
          </w:p>
        </w:tc>
        <w:tc>
          <w:tcPr>
            <w:tcW w:w="983" w:type="pct"/>
          </w:tcPr>
          <w:p w:rsidR="0046067C" w:rsidRPr="0046067C" w:rsidRDefault="0046067C" w:rsidP="0046067C">
            <w:pPr>
              <w:ind w:firstLine="0"/>
              <w:rPr>
                <w:sz w:val="18"/>
                <w:szCs w:val="18"/>
              </w:rPr>
            </w:pPr>
            <w:r w:rsidRPr="0046067C">
              <w:rPr>
                <w:sz w:val="18"/>
                <w:szCs w:val="18"/>
              </w:rPr>
              <w:t>700847,74</w:t>
            </w:r>
          </w:p>
        </w:tc>
        <w:tc>
          <w:tcPr>
            <w:tcW w:w="1017" w:type="pct"/>
          </w:tcPr>
          <w:p w:rsidR="0046067C" w:rsidRPr="0046067C" w:rsidRDefault="0046067C" w:rsidP="0046067C">
            <w:pPr>
              <w:ind w:firstLine="0"/>
              <w:rPr>
                <w:sz w:val="18"/>
                <w:szCs w:val="18"/>
              </w:rPr>
            </w:pPr>
            <w:r w:rsidRPr="0046067C">
              <w:rPr>
                <w:sz w:val="18"/>
                <w:szCs w:val="18"/>
              </w:rPr>
              <w:t>1382876,24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1324</w:t>
            </w:r>
          </w:p>
        </w:tc>
        <w:tc>
          <w:tcPr>
            <w:tcW w:w="983" w:type="pct"/>
          </w:tcPr>
          <w:p w:rsidR="0046067C" w:rsidRPr="0046067C" w:rsidRDefault="0046067C" w:rsidP="0046067C">
            <w:pPr>
              <w:ind w:firstLine="0"/>
              <w:rPr>
                <w:sz w:val="18"/>
                <w:szCs w:val="18"/>
              </w:rPr>
            </w:pPr>
            <w:r w:rsidRPr="0046067C">
              <w:rPr>
                <w:sz w:val="18"/>
                <w:szCs w:val="18"/>
              </w:rPr>
              <w:t>700915,95</w:t>
            </w:r>
          </w:p>
        </w:tc>
        <w:tc>
          <w:tcPr>
            <w:tcW w:w="1017" w:type="pct"/>
          </w:tcPr>
          <w:p w:rsidR="0046067C" w:rsidRPr="0046067C" w:rsidRDefault="0046067C" w:rsidP="0046067C">
            <w:pPr>
              <w:ind w:firstLine="0"/>
              <w:rPr>
                <w:sz w:val="18"/>
                <w:szCs w:val="18"/>
              </w:rPr>
            </w:pPr>
            <w:r w:rsidRPr="0046067C">
              <w:rPr>
                <w:sz w:val="18"/>
                <w:szCs w:val="18"/>
              </w:rPr>
              <w:t>1382853,50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1325</w:t>
            </w:r>
          </w:p>
        </w:tc>
        <w:tc>
          <w:tcPr>
            <w:tcW w:w="983" w:type="pct"/>
          </w:tcPr>
          <w:p w:rsidR="0046067C" w:rsidRPr="0046067C" w:rsidRDefault="0046067C" w:rsidP="0046067C">
            <w:pPr>
              <w:ind w:firstLine="0"/>
              <w:rPr>
                <w:sz w:val="18"/>
                <w:szCs w:val="18"/>
              </w:rPr>
            </w:pPr>
            <w:r w:rsidRPr="0046067C">
              <w:rPr>
                <w:sz w:val="18"/>
                <w:szCs w:val="18"/>
              </w:rPr>
              <w:t>701273,97</w:t>
            </w:r>
          </w:p>
        </w:tc>
        <w:tc>
          <w:tcPr>
            <w:tcW w:w="1017" w:type="pct"/>
          </w:tcPr>
          <w:p w:rsidR="0046067C" w:rsidRPr="0046067C" w:rsidRDefault="0046067C" w:rsidP="0046067C">
            <w:pPr>
              <w:ind w:firstLine="0"/>
              <w:rPr>
                <w:sz w:val="18"/>
                <w:szCs w:val="18"/>
              </w:rPr>
            </w:pPr>
            <w:r w:rsidRPr="0046067C">
              <w:rPr>
                <w:sz w:val="18"/>
                <w:szCs w:val="18"/>
              </w:rPr>
              <w:t>1382793,55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1326</w:t>
            </w:r>
          </w:p>
        </w:tc>
        <w:tc>
          <w:tcPr>
            <w:tcW w:w="983" w:type="pct"/>
          </w:tcPr>
          <w:p w:rsidR="0046067C" w:rsidRPr="0046067C" w:rsidRDefault="0046067C" w:rsidP="0046067C">
            <w:pPr>
              <w:ind w:firstLine="0"/>
              <w:rPr>
                <w:sz w:val="18"/>
                <w:szCs w:val="18"/>
              </w:rPr>
            </w:pPr>
            <w:r w:rsidRPr="0046067C">
              <w:rPr>
                <w:sz w:val="18"/>
                <w:szCs w:val="18"/>
              </w:rPr>
              <w:t>701301,67</w:t>
            </w:r>
          </w:p>
        </w:tc>
        <w:tc>
          <w:tcPr>
            <w:tcW w:w="1017" w:type="pct"/>
          </w:tcPr>
          <w:p w:rsidR="0046067C" w:rsidRPr="0046067C" w:rsidRDefault="0046067C" w:rsidP="0046067C">
            <w:pPr>
              <w:ind w:firstLine="0"/>
              <w:rPr>
                <w:sz w:val="18"/>
                <w:szCs w:val="18"/>
              </w:rPr>
            </w:pPr>
            <w:r w:rsidRPr="0046067C">
              <w:rPr>
                <w:sz w:val="18"/>
                <w:szCs w:val="18"/>
              </w:rPr>
              <w:t>1382797,28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1327</w:t>
            </w:r>
          </w:p>
        </w:tc>
        <w:tc>
          <w:tcPr>
            <w:tcW w:w="983" w:type="pct"/>
          </w:tcPr>
          <w:p w:rsidR="0046067C" w:rsidRPr="0046067C" w:rsidRDefault="0046067C" w:rsidP="0046067C">
            <w:pPr>
              <w:ind w:firstLine="0"/>
              <w:rPr>
                <w:sz w:val="18"/>
                <w:szCs w:val="18"/>
              </w:rPr>
            </w:pPr>
            <w:r w:rsidRPr="0046067C">
              <w:rPr>
                <w:sz w:val="18"/>
                <w:szCs w:val="18"/>
              </w:rPr>
              <w:t>701357,58</w:t>
            </w:r>
          </w:p>
        </w:tc>
        <w:tc>
          <w:tcPr>
            <w:tcW w:w="1017" w:type="pct"/>
          </w:tcPr>
          <w:p w:rsidR="0046067C" w:rsidRPr="0046067C" w:rsidRDefault="0046067C" w:rsidP="0046067C">
            <w:pPr>
              <w:ind w:firstLine="0"/>
              <w:rPr>
                <w:sz w:val="18"/>
                <w:szCs w:val="18"/>
              </w:rPr>
            </w:pPr>
            <w:r w:rsidRPr="0046067C">
              <w:rPr>
                <w:sz w:val="18"/>
                <w:szCs w:val="18"/>
              </w:rPr>
              <w:t>1382780,32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1328</w:t>
            </w:r>
          </w:p>
        </w:tc>
        <w:tc>
          <w:tcPr>
            <w:tcW w:w="983" w:type="pct"/>
          </w:tcPr>
          <w:p w:rsidR="0046067C" w:rsidRPr="0046067C" w:rsidRDefault="0046067C" w:rsidP="0046067C">
            <w:pPr>
              <w:ind w:firstLine="0"/>
              <w:rPr>
                <w:sz w:val="18"/>
                <w:szCs w:val="18"/>
              </w:rPr>
            </w:pPr>
            <w:r w:rsidRPr="0046067C">
              <w:rPr>
                <w:sz w:val="18"/>
                <w:szCs w:val="18"/>
              </w:rPr>
              <w:t>701438,09</w:t>
            </w:r>
          </w:p>
        </w:tc>
        <w:tc>
          <w:tcPr>
            <w:tcW w:w="1017" w:type="pct"/>
          </w:tcPr>
          <w:p w:rsidR="0046067C" w:rsidRPr="0046067C" w:rsidRDefault="0046067C" w:rsidP="0046067C">
            <w:pPr>
              <w:ind w:firstLine="0"/>
              <w:rPr>
                <w:sz w:val="18"/>
                <w:szCs w:val="18"/>
              </w:rPr>
            </w:pPr>
            <w:r w:rsidRPr="0046067C">
              <w:rPr>
                <w:sz w:val="18"/>
                <w:szCs w:val="18"/>
              </w:rPr>
              <w:t>1382775,78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1329</w:t>
            </w:r>
          </w:p>
        </w:tc>
        <w:tc>
          <w:tcPr>
            <w:tcW w:w="983" w:type="pct"/>
          </w:tcPr>
          <w:p w:rsidR="0046067C" w:rsidRPr="0046067C" w:rsidRDefault="0046067C" w:rsidP="0046067C">
            <w:pPr>
              <w:ind w:firstLine="0"/>
              <w:rPr>
                <w:sz w:val="18"/>
                <w:szCs w:val="18"/>
              </w:rPr>
            </w:pPr>
            <w:r w:rsidRPr="0046067C">
              <w:rPr>
                <w:sz w:val="18"/>
                <w:szCs w:val="18"/>
              </w:rPr>
              <w:t>701450,49</w:t>
            </w:r>
          </w:p>
        </w:tc>
        <w:tc>
          <w:tcPr>
            <w:tcW w:w="1017" w:type="pct"/>
          </w:tcPr>
          <w:p w:rsidR="0046067C" w:rsidRPr="0046067C" w:rsidRDefault="0046067C" w:rsidP="0046067C">
            <w:pPr>
              <w:ind w:firstLine="0"/>
              <w:rPr>
                <w:sz w:val="18"/>
                <w:szCs w:val="18"/>
              </w:rPr>
            </w:pPr>
            <w:r w:rsidRPr="0046067C">
              <w:rPr>
                <w:sz w:val="18"/>
                <w:szCs w:val="18"/>
              </w:rPr>
              <w:t>1382769,98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1330</w:t>
            </w:r>
          </w:p>
        </w:tc>
        <w:tc>
          <w:tcPr>
            <w:tcW w:w="983" w:type="pct"/>
          </w:tcPr>
          <w:p w:rsidR="0046067C" w:rsidRPr="0046067C" w:rsidRDefault="0046067C" w:rsidP="0046067C">
            <w:pPr>
              <w:ind w:firstLine="0"/>
              <w:rPr>
                <w:sz w:val="18"/>
                <w:szCs w:val="18"/>
              </w:rPr>
            </w:pPr>
            <w:r w:rsidRPr="0046067C">
              <w:rPr>
                <w:sz w:val="18"/>
                <w:szCs w:val="18"/>
              </w:rPr>
              <w:t>701503,41</w:t>
            </w:r>
          </w:p>
        </w:tc>
        <w:tc>
          <w:tcPr>
            <w:tcW w:w="1017" w:type="pct"/>
          </w:tcPr>
          <w:p w:rsidR="0046067C" w:rsidRPr="0046067C" w:rsidRDefault="0046067C" w:rsidP="0046067C">
            <w:pPr>
              <w:ind w:firstLine="0"/>
              <w:rPr>
                <w:sz w:val="18"/>
                <w:szCs w:val="18"/>
              </w:rPr>
            </w:pPr>
            <w:r w:rsidRPr="0046067C">
              <w:rPr>
                <w:sz w:val="18"/>
                <w:szCs w:val="18"/>
              </w:rPr>
              <w:t>1382770,82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1331</w:t>
            </w:r>
          </w:p>
        </w:tc>
        <w:tc>
          <w:tcPr>
            <w:tcW w:w="983" w:type="pct"/>
          </w:tcPr>
          <w:p w:rsidR="0046067C" w:rsidRPr="0046067C" w:rsidRDefault="0046067C" w:rsidP="0046067C">
            <w:pPr>
              <w:ind w:firstLine="0"/>
              <w:rPr>
                <w:sz w:val="18"/>
                <w:szCs w:val="18"/>
              </w:rPr>
            </w:pPr>
            <w:r w:rsidRPr="0046067C">
              <w:rPr>
                <w:sz w:val="18"/>
                <w:szCs w:val="18"/>
              </w:rPr>
              <w:t>701510,34</w:t>
            </w:r>
          </w:p>
        </w:tc>
        <w:tc>
          <w:tcPr>
            <w:tcW w:w="1017" w:type="pct"/>
          </w:tcPr>
          <w:p w:rsidR="0046067C" w:rsidRPr="0046067C" w:rsidRDefault="0046067C" w:rsidP="0046067C">
            <w:pPr>
              <w:ind w:firstLine="0"/>
              <w:rPr>
                <w:sz w:val="18"/>
                <w:szCs w:val="18"/>
              </w:rPr>
            </w:pPr>
            <w:r w:rsidRPr="0046067C">
              <w:rPr>
                <w:sz w:val="18"/>
                <w:szCs w:val="18"/>
              </w:rPr>
              <w:t>1382751,20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1332</w:t>
            </w:r>
          </w:p>
        </w:tc>
        <w:tc>
          <w:tcPr>
            <w:tcW w:w="983" w:type="pct"/>
          </w:tcPr>
          <w:p w:rsidR="0046067C" w:rsidRPr="0046067C" w:rsidRDefault="0046067C" w:rsidP="0046067C">
            <w:pPr>
              <w:ind w:firstLine="0"/>
              <w:rPr>
                <w:sz w:val="18"/>
                <w:szCs w:val="18"/>
              </w:rPr>
            </w:pPr>
            <w:r w:rsidRPr="0046067C">
              <w:rPr>
                <w:sz w:val="18"/>
                <w:szCs w:val="18"/>
              </w:rPr>
              <w:t>701569,98</w:t>
            </w:r>
          </w:p>
        </w:tc>
        <w:tc>
          <w:tcPr>
            <w:tcW w:w="1017" w:type="pct"/>
          </w:tcPr>
          <w:p w:rsidR="0046067C" w:rsidRPr="0046067C" w:rsidRDefault="0046067C" w:rsidP="0046067C">
            <w:pPr>
              <w:ind w:firstLine="0"/>
              <w:rPr>
                <w:sz w:val="18"/>
                <w:szCs w:val="18"/>
              </w:rPr>
            </w:pPr>
            <w:r w:rsidRPr="0046067C">
              <w:rPr>
                <w:sz w:val="18"/>
                <w:szCs w:val="18"/>
              </w:rPr>
              <w:t>1382734,16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1333</w:t>
            </w:r>
          </w:p>
        </w:tc>
        <w:tc>
          <w:tcPr>
            <w:tcW w:w="983" w:type="pct"/>
          </w:tcPr>
          <w:p w:rsidR="0046067C" w:rsidRPr="0046067C" w:rsidRDefault="0046067C" w:rsidP="0046067C">
            <w:pPr>
              <w:ind w:firstLine="0"/>
              <w:rPr>
                <w:sz w:val="18"/>
                <w:szCs w:val="18"/>
              </w:rPr>
            </w:pPr>
            <w:r w:rsidRPr="0046067C">
              <w:rPr>
                <w:sz w:val="18"/>
                <w:szCs w:val="18"/>
              </w:rPr>
              <w:t>701918,47</w:t>
            </w:r>
          </w:p>
        </w:tc>
        <w:tc>
          <w:tcPr>
            <w:tcW w:w="1017" w:type="pct"/>
          </w:tcPr>
          <w:p w:rsidR="0046067C" w:rsidRPr="0046067C" w:rsidRDefault="0046067C" w:rsidP="0046067C">
            <w:pPr>
              <w:ind w:firstLine="0"/>
              <w:rPr>
                <w:sz w:val="18"/>
                <w:szCs w:val="18"/>
              </w:rPr>
            </w:pPr>
            <w:r w:rsidRPr="0046067C">
              <w:rPr>
                <w:sz w:val="18"/>
                <w:szCs w:val="18"/>
              </w:rPr>
              <w:t>1382649,12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1334</w:t>
            </w:r>
          </w:p>
        </w:tc>
        <w:tc>
          <w:tcPr>
            <w:tcW w:w="983" w:type="pct"/>
          </w:tcPr>
          <w:p w:rsidR="0046067C" w:rsidRPr="0046067C" w:rsidRDefault="0046067C" w:rsidP="0046067C">
            <w:pPr>
              <w:ind w:firstLine="0"/>
              <w:rPr>
                <w:sz w:val="18"/>
                <w:szCs w:val="18"/>
              </w:rPr>
            </w:pPr>
            <w:r w:rsidRPr="0046067C">
              <w:rPr>
                <w:sz w:val="18"/>
                <w:szCs w:val="18"/>
              </w:rPr>
              <w:t>702760,23</w:t>
            </w:r>
          </w:p>
        </w:tc>
        <w:tc>
          <w:tcPr>
            <w:tcW w:w="1017" w:type="pct"/>
          </w:tcPr>
          <w:p w:rsidR="0046067C" w:rsidRPr="0046067C" w:rsidRDefault="0046067C" w:rsidP="0046067C">
            <w:pPr>
              <w:ind w:firstLine="0"/>
              <w:rPr>
                <w:sz w:val="18"/>
                <w:szCs w:val="18"/>
              </w:rPr>
            </w:pPr>
            <w:r w:rsidRPr="0046067C">
              <w:rPr>
                <w:sz w:val="18"/>
                <w:szCs w:val="18"/>
              </w:rPr>
              <w:t>1382245,92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1335</w:t>
            </w:r>
          </w:p>
        </w:tc>
        <w:tc>
          <w:tcPr>
            <w:tcW w:w="983" w:type="pct"/>
          </w:tcPr>
          <w:p w:rsidR="0046067C" w:rsidRPr="0046067C" w:rsidRDefault="0046067C" w:rsidP="0046067C">
            <w:pPr>
              <w:ind w:firstLine="0"/>
              <w:rPr>
                <w:sz w:val="18"/>
                <w:szCs w:val="18"/>
              </w:rPr>
            </w:pPr>
            <w:r w:rsidRPr="0046067C">
              <w:rPr>
                <w:sz w:val="18"/>
                <w:szCs w:val="18"/>
              </w:rPr>
              <w:t>702482,23</w:t>
            </w:r>
          </w:p>
        </w:tc>
        <w:tc>
          <w:tcPr>
            <w:tcW w:w="1017" w:type="pct"/>
          </w:tcPr>
          <w:p w:rsidR="0046067C" w:rsidRPr="0046067C" w:rsidRDefault="0046067C" w:rsidP="0046067C">
            <w:pPr>
              <w:ind w:firstLine="0"/>
              <w:rPr>
                <w:sz w:val="18"/>
                <w:szCs w:val="18"/>
              </w:rPr>
            </w:pPr>
            <w:r w:rsidRPr="0046067C">
              <w:rPr>
                <w:sz w:val="18"/>
                <w:szCs w:val="18"/>
              </w:rPr>
              <w:t>1381658,38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1336</w:t>
            </w:r>
          </w:p>
        </w:tc>
        <w:tc>
          <w:tcPr>
            <w:tcW w:w="983" w:type="pct"/>
          </w:tcPr>
          <w:p w:rsidR="0046067C" w:rsidRPr="0046067C" w:rsidRDefault="0046067C" w:rsidP="0046067C">
            <w:pPr>
              <w:ind w:firstLine="0"/>
              <w:rPr>
                <w:sz w:val="18"/>
                <w:szCs w:val="18"/>
              </w:rPr>
            </w:pPr>
            <w:r w:rsidRPr="0046067C">
              <w:rPr>
                <w:sz w:val="18"/>
                <w:szCs w:val="18"/>
              </w:rPr>
              <w:t>702525,22</w:t>
            </w:r>
          </w:p>
        </w:tc>
        <w:tc>
          <w:tcPr>
            <w:tcW w:w="1017" w:type="pct"/>
          </w:tcPr>
          <w:p w:rsidR="0046067C" w:rsidRPr="0046067C" w:rsidRDefault="0046067C" w:rsidP="0046067C">
            <w:pPr>
              <w:ind w:firstLine="0"/>
              <w:rPr>
                <w:sz w:val="18"/>
                <w:szCs w:val="18"/>
              </w:rPr>
            </w:pPr>
            <w:r w:rsidRPr="0046067C">
              <w:rPr>
                <w:sz w:val="18"/>
                <w:szCs w:val="18"/>
              </w:rPr>
              <w:t>1381443,44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1337</w:t>
            </w:r>
          </w:p>
        </w:tc>
        <w:tc>
          <w:tcPr>
            <w:tcW w:w="983" w:type="pct"/>
          </w:tcPr>
          <w:p w:rsidR="0046067C" w:rsidRPr="0046067C" w:rsidRDefault="0046067C" w:rsidP="0046067C">
            <w:pPr>
              <w:ind w:firstLine="0"/>
              <w:rPr>
                <w:sz w:val="18"/>
                <w:szCs w:val="18"/>
              </w:rPr>
            </w:pPr>
            <w:r w:rsidRPr="0046067C">
              <w:rPr>
                <w:sz w:val="18"/>
                <w:szCs w:val="18"/>
              </w:rPr>
              <w:t>702330,33</w:t>
            </w:r>
          </w:p>
        </w:tc>
        <w:tc>
          <w:tcPr>
            <w:tcW w:w="1017" w:type="pct"/>
          </w:tcPr>
          <w:p w:rsidR="0046067C" w:rsidRPr="0046067C" w:rsidRDefault="0046067C" w:rsidP="0046067C">
            <w:pPr>
              <w:ind w:firstLine="0"/>
              <w:rPr>
                <w:sz w:val="18"/>
                <w:szCs w:val="18"/>
              </w:rPr>
            </w:pPr>
            <w:r w:rsidRPr="0046067C">
              <w:rPr>
                <w:sz w:val="18"/>
                <w:szCs w:val="18"/>
              </w:rPr>
              <w:t>1381025,01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1338</w:t>
            </w:r>
          </w:p>
        </w:tc>
        <w:tc>
          <w:tcPr>
            <w:tcW w:w="983" w:type="pct"/>
          </w:tcPr>
          <w:p w:rsidR="0046067C" w:rsidRPr="0046067C" w:rsidRDefault="0046067C" w:rsidP="0046067C">
            <w:pPr>
              <w:ind w:firstLine="0"/>
              <w:rPr>
                <w:sz w:val="18"/>
                <w:szCs w:val="18"/>
              </w:rPr>
            </w:pPr>
            <w:r w:rsidRPr="0046067C">
              <w:rPr>
                <w:sz w:val="18"/>
                <w:szCs w:val="18"/>
              </w:rPr>
              <w:t>702296,50</w:t>
            </w:r>
          </w:p>
        </w:tc>
        <w:tc>
          <w:tcPr>
            <w:tcW w:w="1017" w:type="pct"/>
          </w:tcPr>
          <w:p w:rsidR="0046067C" w:rsidRPr="0046067C" w:rsidRDefault="0046067C" w:rsidP="0046067C">
            <w:pPr>
              <w:ind w:firstLine="0"/>
              <w:rPr>
                <w:sz w:val="18"/>
                <w:szCs w:val="18"/>
              </w:rPr>
            </w:pPr>
            <w:r w:rsidRPr="0046067C">
              <w:rPr>
                <w:sz w:val="18"/>
                <w:szCs w:val="18"/>
              </w:rPr>
              <w:t>1380947,89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1339</w:t>
            </w:r>
          </w:p>
        </w:tc>
        <w:tc>
          <w:tcPr>
            <w:tcW w:w="983" w:type="pct"/>
          </w:tcPr>
          <w:p w:rsidR="0046067C" w:rsidRPr="0046067C" w:rsidRDefault="0046067C" w:rsidP="0046067C">
            <w:pPr>
              <w:ind w:firstLine="0"/>
              <w:rPr>
                <w:sz w:val="18"/>
                <w:szCs w:val="18"/>
              </w:rPr>
            </w:pPr>
            <w:r w:rsidRPr="0046067C">
              <w:rPr>
                <w:sz w:val="18"/>
                <w:szCs w:val="18"/>
              </w:rPr>
              <w:t>702124,38</w:t>
            </w:r>
          </w:p>
        </w:tc>
        <w:tc>
          <w:tcPr>
            <w:tcW w:w="1017" w:type="pct"/>
          </w:tcPr>
          <w:p w:rsidR="0046067C" w:rsidRPr="0046067C" w:rsidRDefault="0046067C" w:rsidP="0046067C">
            <w:pPr>
              <w:ind w:firstLine="0"/>
              <w:rPr>
                <w:sz w:val="18"/>
                <w:szCs w:val="18"/>
              </w:rPr>
            </w:pPr>
            <w:r w:rsidRPr="0046067C">
              <w:rPr>
                <w:sz w:val="18"/>
                <w:szCs w:val="18"/>
              </w:rPr>
              <w:t>1380555,54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1340</w:t>
            </w:r>
          </w:p>
        </w:tc>
        <w:tc>
          <w:tcPr>
            <w:tcW w:w="983" w:type="pct"/>
          </w:tcPr>
          <w:p w:rsidR="0046067C" w:rsidRPr="0046067C" w:rsidRDefault="0046067C" w:rsidP="0046067C">
            <w:pPr>
              <w:ind w:firstLine="0"/>
              <w:rPr>
                <w:sz w:val="18"/>
                <w:szCs w:val="18"/>
              </w:rPr>
            </w:pPr>
            <w:r w:rsidRPr="0046067C">
              <w:rPr>
                <w:sz w:val="18"/>
                <w:szCs w:val="18"/>
              </w:rPr>
              <w:t>701881,50</w:t>
            </w:r>
          </w:p>
        </w:tc>
        <w:tc>
          <w:tcPr>
            <w:tcW w:w="1017" w:type="pct"/>
          </w:tcPr>
          <w:p w:rsidR="0046067C" w:rsidRPr="0046067C" w:rsidRDefault="0046067C" w:rsidP="0046067C">
            <w:pPr>
              <w:ind w:firstLine="0"/>
              <w:rPr>
                <w:sz w:val="18"/>
                <w:szCs w:val="18"/>
              </w:rPr>
            </w:pPr>
            <w:r w:rsidRPr="0046067C">
              <w:rPr>
                <w:sz w:val="18"/>
                <w:szCs w:val="18"/>
              </w:rPr>
              <w:t>1380175,20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1341</w:t>
            </w:r>
          </w:p>
        </w:tc>
        <w:tc>
          <w:tcPr>
            <w:tcW w:w="983" w:type="pct"/>
          </w:tcPr>
          <w:p w:rsidR="0046067C" w:rsidRPr="0046067C" w:rsidRDefault="0046067C" w:rsidP="0046067C">
            <w:pPr>
              <w:ind w:firstLine="0"/>
              <w:rPr>
                <w:sz w:val="18"/>
                <w:szCs w:val="18"/>
              </w:rPr>
            </w:pPr>
            <w:r w:rsidRPr="0046067C">
              <w:rPr>
                <w:sz w:val="18"/>
                <w:szCs w:val="18"/>
              </w:rPr>
              <w:t>702252,95</w:t>
            </w:r>
          </w:p>
        </w:tc>
        <w:tc>
          <w:tcPr>
            <w:tcW w:w="1017" w:type="pct"/>
          </w:tcPr>
          <w:p w:rsidR="0046067C" w:rsidRPr="0046067C" w:rsidRDefault="0046067C" w:rsidP="0046067C">
            <w:pPr>
              <w:ind w:firstLine="0"/>
              <w:rPr>
                <w:sz w:val="18"/>
                <w:szCs w:val="18"/>
              </w:rPr>
            </w:pPr>
            <w:r w:rsidRPr="0046067C">
              <w:rPr>
                <w:sz w:val="18"/>
                <w:szCs w:val="18"/>
              </w:rPr>
              <w:t>1380039,10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1342</w:t>
            </w:r>
          </w:p>
        </w:tc>
        <w:tc>
          <w:tcPr>
            <w:tcW w:w="983" w:type="pct"/>
          </w:tcPr>
          <w:p w:rsidR="0046067C" w:rsidRPr="0046067C" w:rsidRDefault="0046067C" w:rsidP="0046067C">
            <w:pPr>
              <w:ind w:firstLine="0"/>
              <w:rPr>
                <w:sz w:val="18"/>
                <w:szCs w:val="18"/>
              </w:rPr>
            </w:pPr>
            <w:r w:rsidRPr="0046067C">
              <w:rPr>
                <w:sz w:val="18"/>
                <w:szCs w:val="18"/>
              </w:rPr>
              <w:t>703227,38</w:t>
            </w:r>
          </w:p>
        </w:tc>
        <w:tc>
          <w:tcPr>
            <w:tcW w:w="1017" w:type="pct"/>
          </w:tcPr>
          <w:p w:rsidR="0046067C" w:rsidRPr="0046067C" w:rsidRDefault="0046067C" w:rsidP="0046067C">
            <w:pPr>
              <w:ind w:firstLine="0"/>
              <w:rPr>
                <w:sz w:val="18"/>
                <w:szCs w:val="18"/>
              </w:rPr>
            </w:pPr>
            <w:r w:rsidRPr="0046067C">
              <w:rPr>
                <w:sz w:val="18"/>
                <w:szCs w:val="18"/>
              </w:rPr>
              <w:t>1379580,54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1343</w:t>
            </w:r>
          </w:p>
        </w:tc>
        <w:tc>
          <w:tcPr>
            <w:tcW w:w="983" w:type="pct"/>
          </w:tcPr>
          <w:p w:rsidR="0046067C" w:rsidRPr="0046067C" w:rsidRDefault="0046067C" w:rsidP="0046067C">
            <w:pPr>
              <w:ind w:firstLine="0"/>
              <w:rPr>
                <w:sz w:val="18"/>
                <w:szCs w:val="18"/>
              </w:rPr>
            </w:pPr>
            <w:r w:rsidRPr="0046067C">
              <w:rPr>
                <w:sz w:val="18"/>
                <w:szCs w:val="18"/>
              </w:rPr>
              <w:t>703516,85</w:t>
            </w:r>
          </w:p>
        </w:tc>
        <w:tc>
          <w:tcPr>
            <w:tcW w:w="1017" w:type="pct"/>
          </w:tcPr>
          <w:p w:rsidR="0046067C" w:rsidRPr="0046067C" w:rsidRDefault="0046067C" w:rsidP="0046067C">
            <w:pPr>
              <w:ind w:firstLine="0"/>
              <w:rPr>
                <w:sz w:val="18"/>
                <w:szCs w:val="18"/>
              </w:rPr>
            </w:pPr>
            <w:r w:rsidRPr="0046067C">
              <w:rPr>
                <w:sz w:val="18"/>
                <w:szCs w:val="18"/>
              </w:rPr>
              <w:t>1379431,52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1344</w:t>
            </w:r>
          </w:p>
        </w:tc>
        <w:tc>
          <w:tcPr>
            <w:tcW w:w="983" w:type="pct"/>
          </w:tcPr>
          <w:p w:rsidR="0046067C" w:rsidRPr="0046067C" w:rsidRDefault="0046067C" w:rsidP="0046067C">
            <w:pPr>
              <w:ind w:firstLine="0"/>
              <w:rPr>
                <w:sz w:val="18"/>
                <w:szCs w:val="18"/>
              </w:rPr>
            </w:pPr>
            <w:r w:rsidRPr="0046067C">
              <w:rPr>
                <w:sz w:val="18"/>
                <w:szCs w:val="18"/>
              </w:rPr>
              <w:t>703814,91</w:t>
            </w:r>
          </w:p>
        </w:tc>
        <w:tc>
          <w:tcPr>
            <w:tcW w:w="1017" w:type="pct"/>
          </w:tcPr>
          <w:p w:rsidR="0046067C" w:rsidRPr="0046067C" w:rsidRDefault="0046067C" w:rsidP="0046067C">
            <w:pPr>
              <w:ind w:firstLine="0"/>
              <w:rPr>
                <w:sz w:val="18"/>
                <w:szCs w:val="18"/>
              </w:rPr>
            </w:pPr>
            <w:r w:rsidRPr="0046067C">
              <w:rPr>
                <w:sz w:val="18"/>
                <w:szCs w:val="18"/>
              </w:rPr>
              <w:t>1379268,16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1345</w:t>
            </w:r>
          </w:p>
        </w:tc>
        <w:tc>
          <w:tcPr>
            <w:tcW w:w="983" w:type="pct"/>
          </w:tcPr>
          <w:p w:rsidR="0046067C" w:rsidRPr="0046067C" w:rsidRDefault="0046067C" w:rsidP="0046067C">
            <w:pPr>
              <w:ind w:firstLine="0"/>
              <w:rPr>
                <w:sz w:val="18"/>
                <w:szCs w:val="18"/>
              </w:rPr>
            </w:pPr>
            <w:r w:rsidRPr="0046067C">
              <w:rPr>
                <w:sz w:val="18"/>
                <w:szCs w:val="18"/>
              </w:rPr>
              <w:t>704224,75</w:t>
            </w:r>
          </w:p>
        </w:tc>
        <w:tc>
          <w:tcPr>
            <w:tcW w:w="1017" w:type="pct"/>
          </w:tcPr>
          <w:p w:rsidR="0046067C" w:rsidRPr="0046067C" w:rsidRDefault="0046067C" w:rsidP="0046067C">
            <w:pPr>
              <w:ind w:firstLine="0"/>
              <w:rPr>
                <w:sz w:val="18"/>
                <w:szCs w:val="18"/>
              </w:rPr>
            </w:pPr>
            <w:r w:rsidRPr="0046067C">
              <w:rPr>
                <w:sz w:val="18"/>
                <w:szCs w:val="18"/>
              </w:rPr>
              <w:t>1380073,50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1346</w:t>
            </w:r>
          </w:p>
        </w:tc>
        <w:tc>
          <w:tcPr>
            <w:tcW w:w="983" w:type="pct"/>
          </w:tcPr>
          <w:p w:rsidR="0046067C" w:rsidRPr="0046067C" w:rsidRDefault="0046067C" w:rsidP="0046067C">
            <w:pPr>
              <w:ind w:firstLine="0"/>
              <w:rPr>
                <w:sz w:val="18"/>
                <w:szCs w:val="18"/>
              </w:rPr>
            </w:pPr>
            <w:r w:rsidRPr="0046067C">
              <w:rPr>
                <w:sz w:val="18"/>
                <w:szCs w:val="18"/>
              </w:rPr>
              <w:t>705070,21</w:t>
            </w:r>
          </w:p>
        </w:tc>
        <w:tc>
          <w:tcPr>
            <w:tcW w:w="1017" w:type="pct"/>
          </w:tcPr>
          <w:p w:rsidR="0046067C" w:rsidRPr="0046067C" w:rsidRDefault="0046067C" w:rsidP="0046067C">
            <w:pPr>
              <w:ind w:firstLine="0"/>
              <w:rPr>
                <w:sz w:val="18"/>
                <w:szCs w:val="18"/>
              </w:rPr>
            </w:pPr>
            <w:r w:rsidRPr="0046067C">
              <w:rPr>
                <w:sz w:val="18"/>
                <w:szCs w:val="18"/>
              </w:rPr>
              <w:t>1379720,98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1347</w:t>
            </w:r>
          </w:p>
        </w:tc>
        <w:tc>
          <w:tcPr>
            <w:tcW w:w="983" w:type="pct"/>
          </w:tcPr>
          <w:p w:rsidR="0046067C" w:rsidRPr="0046067C" w:rsidRDefault="0046067C" w:rsidP="0046067C">
            <w:pPr>
              <w:ind w:firstLine="0"/>
              <w:rPr>
                <w:sz w:val="18"/>
                <w:szCs w:val="18"/>
              </w:rPr>
            </w:pPr>
            <w:r w:rsidRPr="0046067C">
              <w:rPr>
                <w:sz w:val="18"/>
                <w:szCs w:val="18"/>
              </w:rPr>
              <w:t>705758,05</w:t>
            </w:r>
          </w:p>
        </w:tc>
        <w:tc>
          <w:tcPr>
            <w:tcW w:w="1017" w:type="pct"/>
          </w:tcPr>
          <w:p w:rsidR="0046067C" w:rsidRPr="0046067C" w:rsidRDefault="0046067C" w:rsidP="0046067C">
            <w:pPr>
              <w:ind w:firstLine="0"/>
              <w:rPr>
                <w:sz w:val="18"/>
                <w:szCs w:val="18"/>
              </w:rPr>
            </w:pPr>
            <w:r w:rsidRPr="0046067C">
              <w:rPr>
                <w:sz w:val="18"/>
                <w:szCs w:val="18"/>
              </w:rPr>
              <w:t>1379440,11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1348</w:t>
            </w:r>
          </w:p>
        </w:tc>
        <w:tc>
          <w:tcPr>
            <w:tcW w:w="983" w:type="pct"/>
          </w:tcPr>
          <w:p w:rsidR="0046067C" w:rsidRPr="0046067C" w:rsidRDefault="0046067C" w:rsidP="0046067C">
            <w:pPr>
              <w:ind w:firstLine="0"/>
              <w:rPr>
                <w:sz w:val="18"/>
                <w:szCs w:val="18"/>
              </w:rPr>
            </w:pPr>
            <w:r w:rsidRPr="0046067C">
              <w:rPr>
                <w:sz w:val="18"/>
                <w:szCs w:val="18"/>
              </w:rPr>
              <w:t>705715,06</w:t>
            </w:r>
          </w:p>
        </w:tc>
        <w:tc>
          <w:tcPr>
            <w:tcW w:w="1017" w:type="pct"/>
          </w:tcPr>
          <w:p w:rsidR="0046067C" w:rsidRPr="0046067C" w:rsidRDefault="0046067C" w:rsidP="0046067C">
            <w:pPr>
              <w:ind w:firstLine="0"/>
              <w:rPr>
                <w:sz w:val="18"/>
                <w:szCs w:val="18"/>
              </w:rPr>
            </w:pPr>
            <w:r w:rsidRPr="0046067C">
              <w:rPr>
                <w:sz w:val="18"/>
                <w:szCs w:val="18"/>
              </w:rPr>
              <w:t>1379038,88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1349</w:t>
            </w:r>
          </w:p>
        </w:tc>
        <w:tc>
          <w:tcPr>
            <w:tcW w:w="983" w:type="pct"/>
          </w:tcPr>
          <w:p w:rsidR="0046067C" w:rsidRPr="0046067C" w:rsidRDefault="0046067C" w:rsidP="0046067C">
            <w:pPr>
              <w:ind w:firstLine="0"/>
              <w:rPr>
                <w:sz w:val="18"/>
                <w:szCs w:val="18"/>
              </w:rPr>
            </w:pPr>
            <w:r w:rsidRPr="0046067C">
              <w:rPr>
                <w:sz w:val="18"/>
                <w:szCs w:val="18"/>
              </w:rPr>
              <w:t>705717,75</w:t>
            </w:r>
          </w:p>
        </w:tc>
        <w:tc>
          <w:tcPr>
            <w:tcW w:w="1017" w:type="pct"/>
          </w:tcPr>
          <w:p w:rsidR="0046067C" w:rsidRPr="0046067C" w:rsidRDefault="0046067C" w:rsidP="0046067C">
            <w:pPr>
              <w:ind w:firstLine="0"/>
              <w:rPr>
                <w:sz w:val="18"/>
                <w:szCs w:val="18"/>
              </w:rPr>
            </w:pPr>
            <w:r w:rsidRPr="0046067C">
              <w:rPr>
                <w:sz w:val="18"/>
                <w:szCs w:val="18"/>
              </w:rPr>
              <w:t>1378976,30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1350</w:t>
            </w:r>
          </w:p>
        </w:tc>
        <w:tc>
          <w:tcPr>
            <w:tcW w:w="983" w:type="pct"/>
          </w:tcPr>
          <w:p w:rsidR="0046067C" w:rsidRPr="0046067C" w:rsidRDefault="0046067C" w:rsidP="0046067C">
            <w:pPr>
              <w:ind w:firstLine="0"/>
              <w:rPr>
                <w:sz w:val="18"/>
                <w:szCs w:val="18"/>
              </w:rPr>
            </w:pPr>
            <w:r w:rsidRPr="0046067C">
              <w:rPr>
                <w:sz w:val="18"/>
                <w:szCs w:val="18"/>
              </w:rPr>
              <w:t>705721,06</w:t>
            </w:r>
          </w:p>
        </w:tc>
        <w:tc>
          <w:tcPr>
            <w:tcW w:w="1017" w:type="pct"/>
          </w:tcPr>
          <w:p w:rsidR="0046067C" w:rsidRPr="0046067C" w:rsidRDefault="0046067C" w:rsidP="0046067C">
            <w:pPr>
              <w:ind w:firstLine="0"/>
              <w:rPr>
                <w:sz w:val="18"/>
                <w:szCs w:val="18"/>
              </w:rPr>
            </w:pPr>
            <w:r w:rsidRPr="0046067C">
              <w:rPr>
                <w:sz w:val="18"/>
                <w:szCs w:val="18"/>
              </w:rPr>
              <w:t>1378830,78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1351</w:t>
            </w:r>
          </w:p>
        </w:tc>
        <w:tc>
          <w:tcPr>
            <w:tcW w:w="983" w:type="pct"/>
          </w:tcPr>
          <w:p w:rsidR="0046067C" w:rsidRPr="0046067C" w:rsidRDefault="0046067C" w:rsidP="0046067C">
            <w:pPr>
              <w:ind w:firstLine="0"/>
              <w:rPr>
                <w:sz w:val="18"/>
                <w:szCs w:val="18"/>
              </w:rPr>
            </w:pPr>
            <w:r w:rsidRPr="0046067C">
              <w:rPr>
                <w:sz w:val="18"/>
                <w:szCs w:val="18"/>
              </w:rPr>
              <w:t>705932,72</w:t>
            </w:r>
          </w:p>
        </w:tc>
        <w:tc>
          <w:tcPr>
            <w:tcW w:w="1017" w:type="pct"/>
          </w:tcPr>
          <w:p w:rsidR="0046067C" w:rsidRPr="0046067C" w:rsidRDefault="0046067C" w:rsidP="0046067C">
            <w:pPr>
              <w:ind w:firstLine="0"/>
              <w:rPr>
                <w:sz w:val="18"/>
                <w:szCs w:val="18"/>
              </w:rPr>
            </w:pPr>
            <w:r w:rsidRPr="0046067C">
              <w:rPr>
                <w:sz w:val="18"/>
                <w:szCs w:val="18"/>
              </w:rPr>
              <w:t>1378814,26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1352</w:t>
            </w:r>
          </w:p>
        </w:tc>
        <w:tc>
          <w:tcPr>
            <w:tcW w:w="983" w:type="pct"/>
          </w:tcPr>
          <w:p w:rsidR="0046067C" w:rsidRPr="0046067C" w:rsidRDefault="0046067C" w:rsidP="0046067C">
            <w:pPr>
              <w:ind w:firstLine="0"/>
              <w:rPr>
                <w:sz w:val="18"/>
                <w:szCs w:val="18"/>
              </w:rPr>
            </w:pPr>
            <w:r w:rsidRPr="0046067C">
              <w:rPr>
                <w:sz w:val="18"/>
                <w:szCs w:val="18"/>
              </w:rPr>
              <w:t>706197,31</w:t>
            </w:r>
          </w:p>
        </w:tc>
        <w:tc>
          <w:tcPr>
            <w:tcW w:w="1017" w:type="pct"/>
          </w:tcPr>
          <w:p w:rsidR="0046067C" w:rsidRPr="0046067C" w:rsidRDefault="0046067C" w:rsidP="0046067C">
            <w:pPr>
              <w:ind w:firstLine="0"/>
              <w:rPr>
                <w:sz w:val="18"/>
                <w:szCs w:val="18"/>
              </w:rPr>
            </w:pPr>
            <w:r w:rsidRPr="0046067C">
              <w:rPr>
                <w:sz w:val="18"/>
                <w:szCs w:val="18"/>
              </w:rPr>
              <w:t>1378801,02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1353</w:t>
            </w:r>
          </w:p>
        </w:tc>
        <w:tc>
          <w:tcPr>
            <w:tcW w:w="983" w:type="pct"/>
          </w:tcPr>
          <w:p w:rsidR="0046067C" w:rsidRPr="0046067C" w:rsidRDefault="0046067C" w:rsidP="0046067C">
            <w:pPr>
              <w:ind w:firstLine="0"/>
              <w:rPr>
                <w:sz w:val="18"/>
                <w:szCs w:val="18"/>
              </w:rPr>
            </w:pPr>
            <w:r w:rsidRPr="0046067C">
              <w:rPr>
                <w:sz w:val="18"/>
                <w:szCs w:val="18"/>
              </w:rPr>
              <w:t>706623,95</w:t>
            </w:r>
          </w:p>
        </w:tc>
        <w:tc>
          <w:tcPr>
            <w:tcW w:w="1017" w:type="pct"/>
          </w:tcPr>
          <w:p w:rsidR="0046067C" w:rsidRPr="0046067C" w:rsidRDefault="0046067C" w:rsidP="0046067C">
            <w:pPr>
              <w:ind w:firstLine="0"/>
              <w:rPr>
                <w:sz w:val="18"/>
                <w:szCs w:val="18"/>
              </w:rPr>
            </w:pPr>
            <w:r w:rsidRPr="0046067C">
              <w:rPr>
                <w:sz w:val="18"/>
                <w:szCs w:val="18"/>
              </w:rPr>
              <w:t>1378781,18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1354</w:t>
            </w:r>
          </w:p>
        </w:tc>
        <w:tc>
          <w:tcPr>
            <w:tcW w:w="983" w:type="pct"/>
          </w:tcPr>
          <w:p w:rsidR="0046067C" w:rsidRPr="0046067C" w:rsidRDefault="0046067C" w:rsidP="0046067C">
            <w:pPr>
              <w:ind w:firstLine="0"/>
              <w:rPr>
                <w:sz w:val="18"/>
                <w:szCs w:val="18"/>
              </w:rPr>
            </w:pPr>
            <w:r w:rsidRPr="0046067C">
              <w:rPr>
                <w:sz w:val="18"/>
                <w:szCs w:val="18"/>
              </w:rPr>
              <w:t>706898,45</w:t>
            </w:r>
          </w:p>
        </w:tc>
        <w:tc>
          <w:tcPr>
            <w:tcW w:w="1017" w:type="pct"/>
          </w:tcPr>
          <w:p w:rsidR="0046067C" w:rsidRPr="0046067C" w:rsidRDefault="0046067C" w:rsidP="0046067C">
            <w:pPr>
              <w:ind w:firstLine="0"/>
              <w:rPr>
                <w:sz w:val="18"/>
                <w:szCs w:val="18"/>
              </w:rPr>
            </w:pPr>
            <w:r w:rsidRPr="0046067C">
              <w:rPr>
                <w:sz w:val="18"/>
                <w:szCs w:val="18"/>
              </w:rPr>
              <w:t>1378748,11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1355</w:t>
            </w:r>
          </w:p>
        </w:tc>
        <w:tc>
          <w:tcPr>
            <w:tcW w:w="983" w:type="pct"/>
          </w:tcPr>
          <w:p w:rsidR="0046067C" w:rsidRPr="0046067C" w:rsidRDefault="0046067C" w:rsidP="0046067C">
            <w:pPr>
              <w:ind w:firstLine="0"/>
              <w:rPr>
                <w:sz w:val="18"/>
                <w:szCs w:val="18"/>
              </w:rPr>
            </w:pPr>
            <w:r w:rsidRPr="0046067C">
              <w:rPr>
                <w:sz w:val="18"/>
                <w:szCs w:val="18"/>
              </w:rPr>
              <w:t>707159,52</w:t>
            </w:r>
          </w:p>
        </w:tc>
        <w:tc>
          <w:tcPr>
            <w:tcW w:w="1017" w:type="pct"/>
          </w:tcPr>
          <w:p w:rsidR="0046067C" w:rsidRPr="0046067C" w:rsidRDefault="0046067C" w:rsidP="0046067C">
            <w:pPr>
              <w:ind w:firstLine="0"/>
              <w:rPr>
                <w:sz w:val="18"/>
                <w:szCs w:val="18"/>
              </w:rPr>
            </w:pPr>
            <w:r w:rsidRPr="0046067C">
              <w:rPr>
                <w:sz w:val="18"/>
                <w:szCs w:val="18"/>
              </w:rPr>
              <w:t>1378729,34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1356</w:t>
            </w:r>
          </w:p>
        </w:tc>
        <w:tc>
          <w:tcPr>
            <w:tcW w:w="983" w:type="pct"/>
          </w:tcPr>
          <w:p w:rsidR="0046067C" w:rsidRPr="0046067C" w:rsidRDefault="0046067C" w:rsidP="0046067C">
            <w:pPr>
              <w:ind w:firstLine="0"/>
              <w:rPr>
                <w:sz w:val="18"/>
                <w:szCs w:val="18"/>
              </w:rPr>
            </w:pPr>
            <w:r w:rsidRPr="0046067C">
              <w:rPr>
                <w:sz w:val="18"/>
                <w:szCs w:val="18"/>
              </w:rPr>
              <w:t>707334,34</w:t>
            </w:r>
          </w:p>
        </w:tc>
        <w:tc>
          <w:tcPr>
            <w:tcW w:w="1017" w:type="pct"/>
          </w:tcPr>
          <w:p w:rsidR="0046067C" w:rsidRPr="0046067C" w:rsidRDefault="0046067C" w:rsidP="0046067C">
            <w:pPr>
              <w:ind w:firstLine="0"/>
              <w:rPr>
                <w:sz w:val="18"/>
                <w:szCs w:val="18"/>
              </w:rPr>
            </w:pPr>
            <w:r w:rsidRPr="0046067C">
              <w:rPr>
                <w:sz w:val="18"/>
                <w:szCs w:val="18"/>
              </w:rPr>
              <w:t>1378706,42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1357</w:t>
            </w:r>
          </w:p>
        </w:tc>
        <w:tc>
          <w:tcPr>
            <w:tcW w:w="983" w:type="pct"/>
          </w:tcPr>
          <w:p w:rsidR="0046067C" w:rsidRPr="0046067C" w:rsidRDefault="0046067C" w:rsidP="0046067C">
            <w:pPr>
              <w:ind w:firstLine="0"/>
              <w:rPr>
                <w:sz w:val="18"/>
                <w:szCs w:val="18"/>
              </w:rPr>
            </w:pPr>
            <w:r w:rsidRPr="0046067C">
              <w:rPr>
                <w:sz w:val="18"/>
                <w:szCs w:val="18"/>
              </w:rPr>
              <w:t>707287,56</w:t>
            </w:r>
          </w:p>
        </w:tc>
        <w:tc>
          <w:tcPr>
            <w:tcW w:w="1017" w:type="pct"/>
          </w:tcPr>
          <w:p w:rsidR="0046067C" w:rsidRPr="0046067C" w:rsidRDefault="0046067C" w:rsidP="0046067C">
            <w:pPr>
              <w:ind w:firstLine="0"/>
              <w:rPr>
                <w:sz w:val="18"/>
                <w:szCs w:val="18"/>
              </w:rPr>
            </w:pPr>
            <w:r w:rsidRPr="0046067C">
              <w:rPr>
                <w:sz w:val="18"/>
                <w:szCs w:val="18"/>
              </w:rPr>
              <w:t>1378418,46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1358</w:t>
            </w:r>
          </w:p>
        </w:tc>
        <w:tc>
          <w:tcPr>
            <w:tcW w:w="983" w:type="pct"/>
          </w:tcPr>
          <w:p w:rsidR="0046067C" w:rsidRPr="0046067C" w:rsidRDefault="0046067C" w:rsidP="0046067C">
            <w:pPr>
              <w:ind w:firstLine="0"/>
              <w:rPr>
                <w:sz w:val="18"/>
                <w:szCs w:val="18"/>
              </w:rPr>
            </w:pPr>
            <w:r w:rsidRPr="0046067C">
              <w:rPr>
                <w:sz w:val="18"/>
                <w:szCs w:val="18"/>
              </w:rPr>
              <w:t>707231,17</w:t>
            </w:r>
          </w:p>
        </w:tc>
        <w:tc>
          <w:tcPr>
            <w:tcW w:w="1017" w:type="pct"/>
          </w:tcPr>
          <w:p w:rsidR="0046067C" w:rsidRPr="0046067C" w:rsidRDefault="0046067C" w:rsidP="0046067C">
            <w:pPr>
              <w:ind w:firstLine="0"/>
              <w:rPr>
                <w:sz w:val="18"/>
                <w:szCs w:val="18"/>
              </w:rPr>
            </w:pPr>
            <w:r w:rsidRPr="0046067C">
              <w:rPr>
                <w:sz w:val="18"/>
                <w:szCs w:val="18"/>
              </w:rPr>
              <w:t>1378136,10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1359</w:t>
            </w:r>
          </w:p>
        </w:tc>
        <w:tc>
          <w:tcPr>
            <w:tcW w:w="983" w:type="pct"/>
          </w:tcPr>
          <w:p w:rsidR="0046067C" w:rsidRPr="0046067C" w:rsidRDefault="0046067C" w:rsidP="0046067C">
            <w:pPr>
              <w:ind w:firstLine="0"/>
              <w:rPr>
                <w:sz w:val="18"/>
                <w:szCs w:val="18"/>
              </w:rPr>
            </w:pPr>
            <w:r w:rsidRPr="0046067C">
              <w:rPr>
                <w:sz w:val="18"/>
                <w:szCs w:val="18"/>
              </w:rPr>
              <w:t>707056,34</w:t>
            </w:r>
          </w:p>
        </w:tc>
        <w:tc>
          <w:tcPr>
            <w:tcW w:w="1017" w:type="pct"/>
          </w:tcPr>
          <w:p w:rsidR="0046067C" w:rsidRPr="0046067C" w:rsidRDefault="0046067C" w:rsidP="0046067C">
            <w:pPr>
              <w:ind w:firstLine="0"/>
              <w:rPr>
                <w:sz w:val="18"/>
                <w:szCs w:val="18"/>
              </w:rPr>
            </w:pPr>
            <w:r w:rsidRPr="0046067C">
              <w:rPr>
                <w:sz w:val="18"/>
                <w:szCs w:val="18"/>
              </w:rPr>
              <w:t>1377267,70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1360</w:t>
            </w:r>
          </w:p>
        </w:tc>
        <w:tc>
          <w:tcPr>
            <w:tcW w:w="983" w:type="pct"/>
          </w:tcPr>
          <w:p w:rsidR="0046067C" w:rsidRPr="0046067C" w:rsidRDefault="0046067C" w:rsidP="0046067C">
            <w:pPr>
              <w:ind w:firstLine="0"/>
              <w:rPr>
                <w:sz w:val="18"/>
                <w:szCs w:val="18"/>
              </w:rPr>
            </w:pPr>
            <w:r w:rsidRPr="0046067C">
              <w:rPr>
                <w:sz w:val="18"/>
                <w:szCs w:val="18"/>
              </w:rPr>
              <w:t>707019,09</w:t>
            </w:r>
          </w:p>
        </w:tc>
        <w:tc>
          <w:tcPr>
            <w:tcW w:w="1017" w:type="pct"/>
          </w:tcPr>
          <w:p w:rsidR="0046067C" w:rsidRPr="0046067C" w:rsidRDefault="0046067C" w:rsidP="0046067C">
            <w:pPr>
              <w:ind w:firstLine="0"/>
              <w:rPr>
                <w:sz w:val="18"/>
                <w:szCs w:val="18"/>
              </w:rPr>
            </w:pPr>
            <w:r w:rsidRPr="0046067C">
              <w:rPr>
                <w:sz w:val="18"/>
                <w:szCs w:val="18"/>
              </w:rPr>
              <w:t>1376637,18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1361</w:t>
            </w:r>
          </w:p>
        </w:tc>
        <w:tc>
          <w:tcPr>
            <w:tcW w:w="983" w:type="pct"/>
          </w:tcPr>
          <w:p w:rsidR="0046067C" w:rsidRPr="0046067C" w:rsidRDefault="0046067C" w:rsidP="0046067C">
            <w:pPr>
              <w:ind w:firstLine="0"/>
              <w:rPr>
                <w:sz w:val="18"/>
                <w:szCs w:val="18"/>
              </w:rPr>
            </w:pPr>
            <w:r w:rsidRPr="0046067C">
              <w:rPr>
                <w:sz w:val="18"/>
                <w:szCs w:val="18"/>
              </w:rPr>
              <w:t>707050,61</w:t>
            </w:r>
          </w:p>
        </w:tc>
        <w:tc>
          <w:tcPr>
            <w:tcW w:w="1017" w:type="pct"/>
          </w:tcPr>
          <w:p w:rsidR="0046067C" w:rsidRPr="0046067C" w:rsidRDefault="0046067C" w:rsidP="0046067C">
            <w:pPr>
              <w:ind w:firstLine="0"/>
              <w:rPr>
                <w:sz w:val="18"/>
                <w:szCs w:val="18"/>
              </w:rPr>
            </w:pPr>
            <w:r w:rsidRPr="0046067C">
              <w:rPr>
                <w:sz w:val="18"/>
                <w:szCs w:val="18"/>
              </w:rPr>
              <w:t>1376181,49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1362</w:t>
            </w:r>
          </w:p>
        </w:tc>
        <w:tc>
          <w:tcPr>
            <w:tcW w:w="983" w:type="pct"/>
          </w:tcPr>
          <w:p w:rsidR="0046067C" w:rsidRPr="0046067C" w:rsidRDefault="0046067C" w:rsidP="0046067C">
            <w:pPr>
              <w:ind w:firstLine="0"/>
              <w:rPr>
                <w:sz w:val="18"/>
                <w:szCs w:val="18"/>
              </w:rPr>
            </w:pPr>
            <w:r w:rsidRPr="0046067C">
              <w:rPr>
                <w:sz w:val="18"/>
                <w:szCs w:val="18"/>
              </w:rPr>
              <w:t>706999,02</w:t>
            </w:r>
          </w:p>
        </w:tc>
        <w:tc>
          <w:tcPr>
            <w:tcW w:w="1017" w:type="pct"/>
          </w:tcPr>
          <w:p w:rsidR="0046067C" w:rsidRPr="0046067C" w:rsidRDefault="0046067C" w:rsidP="0046067C">
            <w:pPr>
              <w:ind w:firstLine="0"/>
              <w:rPr>
                <w:sz w:val="18"/>
                <w:szCs w:val="18"/>
              </w:rPr>
            </w:pPr>
            <w:r w:rsidRPr="0046067C">
              <w:rPr>
                <w:sz w:val="18"/>
                <w:szCs w:val="18"/>
              </w:rPr>
              <w:t>1376132,77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1363</w:t>
            </w:r>
          </w:p>
        </w:tc>
        <w:tc>
          <w:tcPr>
            <w:tcW w:w="983" w:type="pct"/>
          </w:tcPr>
          <w:p w:rsidR="0046067C" w:rsidRPr="0046067C" w:rsidRDefault="0046067C" w:rsidP="0046067C">
            <w:pPr>
              <w:ind w:firstLine="0"/>
              <w:rPr>
                <w:sz w:val="18"/>
                <w:szCs w:val="18"/>
              </w:rPr>
            </w:pPr>
            <w:r w:rsidRPr="0046067C">
              <w:rPr>
                <w:sz w:val="18"/>
                <w:szCs w:val="18"/>
              </w:rPr>
              <w:t>707016,22</w:t>
            </w:r>
          </w:p>
        </w:tc>
        <w:tc>
          <w:tcPr>
            <w:tcW w:w="1017" w:type="pct"/>
          </w:tcPr>
          <w:p w:rsidR="0046067C" w:rsidRPr="0046067C" w:rsidRDefault="0046067C" w:rsidP="0046067C">
            <w:pPr>
              <w:ind w:firstLine="0"/>
              <w:rPr>
                <w:sz w:val="18"/>
                <w:szCs w:val="18"/>
              </w:rPr>
            </w:pPr>
            <w:r w:rsidRPr="0046067C">
              <w:rPr>
                <w:sz w:val="18"/>
                <w:szCs w:val="18"/>
              </w:rPr>
              <w:t>1376075,44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1364</w:t>
            </w:r>
          </w:p>
        </w:tc>
        <w:tc>
          <w:tcPr>
            <w:tcW w:w="983" w:type="pct"/>
          </w:tcPr>
          <w:p w:rsidR="0046067C" w:rsidRPr="0046067C" w:rsidRDefault="0046067C" w:rsidP="0046067C">
            <w:pPr>
              <w:ind w:firstLine="0"/>
              <w:rPr>
                <w:sz w:val="18"/>
                <w:szCs w:val="18"/>
              </w:rPr>
            </w:pPr>
            <w:r w:rsidRPr="0046067C">
              <w:rPr>
                <w:sz w:val="18"/>
                <w:szCs w:val="18"/>
              </w:rPr>
              <w:t>707027,68</w:t>
            </w:r>
          </w:p>
        </w:tc>
        <w:tc>
          <w:tcPr>
            <w:tcW w:w="1017" w:type="pct"/>
          </w:tcPr>
          <w:p w:rsidR="0046067C" w:rsidRPr="0046067C" w:rsidRDefault="0046067C" w:rsidP="0046067C">
            <w:pPr>
              <w:ind w:firstLine="0"/>
              <w:rPr>
                <w:sz w:val="18"/>
                <w:szCs w:val="18"/>
              </w:rPr>
            </w:pPr>
            <w:r w:rsidRPr="0046067C">
              <w:rPr>
                <w:sz w:val="18"/>
                <w:szCs w:val="18"/>
              </w:rPr>
              <w:t>1376009,52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1365</w:t>
            </w:r>
          </w:p>
        </w:tc>
        <w:tc>
          <w:tcPr>
            <w:tcW w:w="983" w:type="pct"/>
          </w:tcPr>
          <w:p w:rsidR="0046067C" w:rsidRPr="0046067C" w:rsidRDefault="0046067C" w:rsidP="0046067C">
            <w:pPr>
              <w:ind w:firstLine="0"/>
              <w:rPr>
                <w:sz w:val="18"/>
                <w:szCs w:val="18"/>
              </w:rPr>
            </w:pPr>
            <w:r w:rsidRPr="0046067C">
              <w:rPr>
                <w:sz w:val="18"/>
                <w:szCs w:val="18"/>
              </w:rPr>
              <w:t>707059,21</w:t>
            </w:r>
          </w:p>
        </w:tc>
        <w:tc>
          <w:tcPr>
            <w:tcW w:w="1017" w:type="pct"/>
          </w:tcPr>
          <w:p w:rsidR="0046067C" w:rsidRPr="0046067C" w:rsidRDefault="0046067C" w:rsidP="0046067C">
            <w:pPr>
              <w:ind w:firstLine="0"/>
              <w:rPr>
                <w:sz w:val="18"/>
                <w:szCs w:val="18"/>
              </w:rPr>
            </w:pPr>
            <w:r w:rsidRPr="0046067C">
              <w:rPr>
                <w:sz w:val="18"/>
                <w:szCs w:val="18"/>
              </w:rPr>
              <w:t>1375869,09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1366</w:t>
            </w:r>
          </w:p>
        </w:tc>
        <w:tc>
          <w:tcPr>
            <w:tcW w:w="983" w:type="pct"/>
          </w:tcPr>
          <w:p w:rsidR="0046067C" w:rsidRPr="0046067C" w:rsidRDefault="0046067C" w:rsidP="0046067C">
            <w:pPr>
              <w:ind w:firstLine="0"/>
              <w:rPr>
                <w:sz w:val="18"/>
                <w:szCs w:val="18"/>
              </w:rPr>
            </w:pPr>
            <w:r w:rsidRPr="0046067C">
              <w:rPr>
                <w:sz w:val="18"/>
                <w:szCs w:val="18"/>
              </w:rPr>
              <w:t>707059,21</w:t>
            </w:r>
          </w:p>
        </w:tc>
        <w:tc>
          <w:tcPr>
            <w:tcW w:w="1017" w:type="pct"/>
          </w:tcPr>
          <w:p w:rsidR="0046067C" w:rsidRPr="0046067C" w:rsidRDefault="0046067C" w:rsidP="0046067C">
            <w:pPr>
              <w:ind w:firstLine="0"/>
              <w:rPr>
                <w:sz w:val="18"/>
                <w:szCs w:val="18"/>
              </w:rPr>
            </w:pPr>
            <w:r w:rsidRPr="0046067C">
              <w:rPr>
                <w:sz w:val="18"/>
                <w:szCs w:val="18"/>
              </w:rPr>
              <w:t>1375720,06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1367</w:t>
            </w:r>
          </w:p>
        </w:tc>
        <w:tc>
          <w:tcPr>
            <w:tcW w:w="983" w:type="pct"/>
          </w:tcPr>
          <w:p w:rsidR="0046067C" w:rsidRPr="0046067C" w:rsidRDefault="0046067C" w:rsidP="0046067C">
            <w:pPr>
              <w:ind w:firstLine="0"/>
              <w:rPr>
                <w:sz w:val="18"/>
                <w:szCs w:val="18"/>
              </w:rPr>
            </w:pPr>
            <w:r w:rsidRPr="0046067C">
              <w:rPr>
                <w:sz w:val="18"/>
                <w:szCs w:val="18"/>
              </w:rPr>
              <w:t>707064,94</w:t>
            </w:r>
          </w:p>
        </w:tc>
        <w:tc>
          <w:tcPr>
            <w:tcW w:w="1017" w:type="pct"/>
          </w:tcPr>
          <w:p w:rsidR="0046067C" w:rsidRPr="0046067C" w:rsidRDefault="0046067C" w:rsidP="0046067C">
            <w:pPr>
              <w:ind w:firstLine="0"/>
              <w:rPr>
                <w:sz w:val="18"/>
                <w:szCs w:val="18"/>
              </w:rPr>
            </w:pPr>
            <w:r w:rsidRPr="0046067C">
              <w:rPr>
                <w:sz w:val="18"/>
                <w:szCs w:val="18"/>
              </w:rPr>
              <w:t>1375536,64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1368</w:t>
            </w:r>
          </w:p>
        </w:tc>
        <w:tc>
          <w:tcPr>
            <w:tcW w:w="983" w:type="pct"/>
          </w:tcPr>
          <w:p w:rsidR="0046067C" w:rsidRPr="0046067C" w:rsidRDefault="0046067C" w:rsidP="0046067C">
            <w:pPr>
              <w:ind w:firstLine="0"/>
              <w:rPr>
                <w:sz w:val="18"/>
                <w:szCs w:val="18"/>
              </w:rPr>
            </w:pPr>
            <w:r w:rsidRPr="0046067C">
              <w:rPr>
                <w:sz w:val="18"/>
                <w:szCs w:val="18"/>
              </w:rPr>
              <w:t>707052,04</w:t>
            </w:r>
          </w:p>
        </w:tc>
        <w:tc>
          <w:tcPr>
            <w:tcW w:w="1017" w:type="pct"/>
          </w:tcPr>
          <w:p w:rsidR="0046067C" w:rsidRPr="0046067C" w:rsidRDefault="0046067C" w:rsidP="0046067C">
            <w:pPr>
              <w:ind w:firstLine="0"/>
              <w:rPr>
                <w:sz w:val="18"/>
                <w:szCs w:val="18"/>
              </w:rPr>
            </w:pPr>
            <w:r w:rsidRPr="0046067C">
              <w:rPr>
                <w:sz w:val="18"/>
                <w:szCs w:val="18"/>
              </w:rPr>
              <w:t>1375433,46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1369</w:t>
            </w:r>
          </w:p>
        </w:tc>
        <w:tc>
          <w:tcPr>
            <w:tcW w:w="983" w:type="pct"/>
          </w:tcPr>
          <w:p w:rsidR="0046067C" w:rsidRPr="0046067C" w:rsidRDefault="0046067C" w:rsidP="0046067C">
            <w:pPr>
              <w:ind w:firstLine="0"/>
              <w:rPr>
                <w:sz w:val="18"/>
                <w:szCs w:val="18"/>
              </w:rPr>
            </w:pPr>
            <w:r w:rsidRPr="0046067C">
              <w:rPr>
                <w:sz w:val="18"/>
                <w:szCs w:val="18"/>
              </w:rPr>
              <w:t>707052,04</w:t>
            </w:r>
          </w:p>
        </w:tc>
        <w:tc>
          <w:tcPr>
            <w:tcW w:w="1017" w:type="pct"/>
          </w:tcPr>
          <w:p w:rsidR="0046067C" w:rsidRPr="0046067C" w:rsidRDefault="0046067C" w:rsidP="0046067C">
            <w:pPr>
              <w:ind w:firstLine="0"/>
              <w:rPr>
                <w:sz w:val="18"/>
                <w:szCs w:val="18"/>
              </w:rPr>
            </w:pPr>
            <w:r w:rsidRPr="0046067C">
              <w:rPr>
                <w:sz w:val="18"/>
                <w:szCs w:val="18"/>
              </w:rPr>
              <w:t>1375341,74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1370</w:t>
            </w:r>
          </w:p>
        </w:tc>
        <w:tc>
          <w:tcPr>
            <w:tcW w:w="983" w:type="pct"/>
          </w:tcPr>
          <w:p w:rsidR="0046067C" w:rsidRPr="0046067C" w:rsidRDefault="0046067C" w:rsidP="0046067C">
            <w:pPr>
              <w:ind w:firstLine="0"/>
              <w:rPr>
                <w:sz w:val="18"/>
                <w:szCs w:val="18"/>
              </w:rPr>
            </w:pPr>
            <w:r w:rsidRPr="0046067C">
              <w:rPr>
                <w:sz w:val="18"/>
                <w:szCs w:val="18"/>
              </w:rPr>
              <w:t>707160,95</w:t>
            </w:r>
          </w:p>
        </w:tc>
        <w:tc>
          <w:tcPr>
            <w:tcW w:w="1017" w:type="pct"/>
          </w:tcPr>
          <w:p w:rsidR="0046067C" w:rsidRPr="0046067C" w:rsidRDefault="0046067C" w:rsidP="0046067C">
            <w:pPr>
              <w:ind w:firstLine="0"/>
              <w:rPr>
                <w:sz w:val="18"/>
                <w:szCs w:val="18"/>
              </w:rPr>
            </w:pPr>
            <w:r w:rsidRPr="0046067C">
              <w:rPr>
                <w:sz w:val="18"/>
                <w:szCs w:val="18"/>
              </w:rPr>
              <w:t>1375209,92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1371</w:t>
            </w:r>
          </w:p>
        </w:tc>
        <w:tc>
          <w:tcPr>
            <w:tcW w:w="983" w:type="pct"/>
          </w:tcPr>
          <w:p w:rsidR="0046067C" w:rsidRPr="0046067C" w:rsidRDefault="0046067C" w:rsidP="0046067C">
            <w:pPr>
              <w:ind w:firstLine="0"/>
              <w:rPr>
                <w:sz w:val="18"/>
                <w:szCs w:val="18"/>
              </w:rPr>
            </w:pPr>
            <w:r w:rsidRPr="0046067C">
              <w:rPr>
                <w:sz w:val="18"/>
                <w:szCs w:val="18"/>
              </w:rPr>
              <w:t>707151,68</w:t>
            </w:r>
          </w:p>
        </w:tc>
        <w:tc>
          <w:tcPr>
            <w:tcW w:w="1017" w:type="pct"/>
          </w:tcPr>
          <w:p w:rsidR="0046067C" w:rsidRPr="0046067C" w:rsidRDefault="0046067C" w:rsidP="0046067C">
            <w:pPr>
              <w:ind w:firstLine="0"/>
              <w:rPr>
                <w:sz w:val="18"/>
                <w:szCs w:val="18"/>
              </w:rPr>
            </w:pPr>
            <w:r w:rsidRPr="0046067C">
              <w:rPr>
                <w:sz w:val="18"/>
                <w:szCs w:val="18"/>
              </w:rPr>
              <w:t>1375045,84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1372</w:t>
            </w:r>
          </w:p>
        </w:tc>
        <w:tc>
          <w:tcPr>
            <w:tcW w:w="983" w:type="pct"/>
          </w:tcPr>
          <w:p w:rsidR="0046067C" w:rsidRPr="0046067C" w:rsidRDefault="0046067C" w:rsidP="0046067C">
            <w:pPr>
              <w:ind w:firstLine="0"/>
              <w:rPr>
                <w:sz w:val="18"/>
                <w:szCs w:val="18"/>
              </w:rPr>
            </w:pPr>
            <w:r w:rsidRPr="0046067C">
              <w:rPr>
                <w:sz w:val="18"/>
                <w:szCs w:val="18"/>
              </w:rPr>
              <w:t>707144,58</w:t>
            </w:r>
          </w:p>
        </w:tc>
        <w:tc>
          <w:tcPr>
            <w:tcW w:w="1017" w:type="pct"/>
          </w:tcPr>
          <w:p w:rsidR="0046067C" w:rsidRPr="0046067C" w:rsidRDefault="0046067C" w:rsidP="0046067C">
            <w:pPr>
              <w:ind w:firstLine="0"/>
              <w:rPr>
                <w:sz w:val="18"/>
                <w:szCs w:val="18"/>
              </w:rPr>
            </w:pPr>
            <w:r w:rsidRPr="0046067C">
              <w:rPr>
                <w:sz w:val="18"/>
                <w:szCs w:val="18"/>
              </w:rPr>
              <w:t>1375038,75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1373</w:t>
            </w:r>
          </w:p>
        </w:tc>
        <w:tc>
          <w:tcPr>
            <w:tcW w:w="983" w:type="pct"/>
          </w:tcPr>
          <w:p w:rsidR="0046067C" w:rsidRPr="0046067C" w:rsidRDefault="0046067C" w:rsidP="0046067C">
            <w:pPr>
              <w:ind w:firstLine="0"/>
              <w:rPr>
                <w:sz w:val="18"/>
                <w:szCs w:val="18"/>
              </w:rPr>
            </w:pPr>
            <w:r w:rsidRPr="0046067C">
              <w:rPr>
                <w:sz w:val="18"/>
                <w:szCs w:val="18"/>
              </w:rPr>
              <w:t>707138,76</w:t>
            </w:r>
          </w:p>
        </w:tc>
        <w:tc>
          <w:tcPr>
            <w:tcW w:w="1017" w:type="pct"/>
          </w:tcPr>
          <w:p w:rsidR="0046067C" w:rsidRPr="0046067C" w:rsidRDefault="0046067C" w:rsidP="0046067C">
            <w:pPr>
              <w:ind w:firstLine="0"/>
              <w:rPr>
                <w:sz w:val="18"/>
                <w:szCs w:val="18"/>
              </w:rPr>
            </w:pPr>
            <w:r w:rsidRPr="0046067C">
              <w:rPr>
                <w:sz w:val="18"/>
                <w:szCs w:val="18"/>
              </w:rPr>
              <w:t>1375035,42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1374</w:t>
            </w:r>
          </w:p>
        </w:tc>
        <w:tc>
          <w:tcPr>
            <w:tcW w:w="983" w:type="pct"/>
          </w:tcPr>
          <w:p w:rsidR="0046067C" w:rsidRPr="0046067C" w:rsidRDefault="0046067C" w:rsidP="0046067C">
            <w:pPr>
              <w:ind w:firstLine="0"/>
              <w:rPr>
                <w:sz w:val="18"/>
                <w:szCs w:val="18"/>
              </w:rPr>
            </w:pPr>
            <w:r w:rsidRPr="0046067C">
              <w:rPr>
                <w:sz w:val="18"/>
                <w:szCs w:val="18"/>
              </w:rPr>
              <w:t>707130,42</w:t>
            </w:r>
          </w:p>
        </w:tc>
        <w:tc>
          <w:tcPr>
            <w:tcW w:w="1017" w:type="pct"/>
          </w:tcPr>
          <w:p w:rsidR="0046067C" w:rsidRPr="0046067C" w:rsidRDefault="0046067C" w:rsidP="0046067C">
            <w:pPr>
              <w:ind w:firstLine="0"/>
              <w:rPr>
                <w:sz w:val="18"/>
                <w:szCs w:val="18"/>
              </w:rPr>
            </w:pPr>
            <w:r w:rsidRPr="0046067C">
              <w:rPr>
                <w:sz w:val="18"/>
                <w:szCs w:val="18"/>
              </w:rPr>
              <w:t>1375035,42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1375</w:t>
            </w:r>
          </w:p>
        </w:tc>
        <w:tc>
          <w:tcPr>
            <w:tcW w:w="983" w:type="pct"/>
          </w:tcPr>
          <w:p w:rsidR="0046067C" w:rsidRPr="0046067C" w:rsidRDefault="0046067C" w:rsidP="0046067C">
            <w:pPr>
              <w:ind w:firstLine="0"/>
              <w:rPr>
                <w:sz w:val="18"/>
                <w:szCs w:val="18"/>
              </w:rPr>
            </w:pPr>
            <w:r w:rsidRPr="0046067C">
              <w:rPr>
                <w:sz w:val="18"/>
                <w:szCs w:val="18"/>
              </w:rPr>
              <w:t>707124,59</w:t>
            </w:r>
          </w:p>
        </w:tc>
        <w:tc>
          <w:tcPr>
            <w:tcW w:w="1017" w:type="pct"/>
          </w:tcPr>
          <w:p w:rsidR="0046067C" w:rsidRPr="0046067C" w:rsidRDefault="0046067C" w:rsidP="0046067C">
            <w:pPr>
              <w:ind w:firstLine="0"/>
              <w:rPr>
                <w:sz w:val="18"/>
                <w:szCs w:val="18"/>
              </w:rPr>
            </w:pPr>
            <w:r w:rsidRPr="0046067C">
              <w:rPr>
                <w:sz w:val="18"/>
                <w:szCs w:val="18"/>
              </w:rPr>
              <w:t>1375040,83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1376</w:t>
            </w:r>
          </w:p>
        </w:tc>
        <w:tc>
          <w:tcPr>
            <w:tcW w:w="983" w:type="pct"/>
          </w:tcPr>
          <w:p w:rsidR="0046067C" w:rsidRPr="0046067C" w:rsidRDefault="0046067C" w:rsidP="0046067C">
            <w:pPr>
              <w:ind w:firstLine="0"/>
              <w:rPr>
                <w:sz w:val="18"/>
                <w:szCs w:val="18"/>
              </w:rPr>
            </w:pPr>
            <w:r w:rsidRPr="0046067C">
              <w:rPr>
                <w:sz w:val="18"/>
                <w:szCs w:val="18"/>
              </w:rPr>
              <w:t>707117,93</w:t>
            </w:r>
          </w:p>
        </w:tc>
        <w:tc>
          <w:tcPr>
            <w:tcW w:w="1017" w:type="pct"/>
          </w:tcPr>
          <w:p w:rsidR="0046067C" w:rsidRPr="0046067C" w:rsidRDefault="0046067C" w:rsidP="0046067C">
            <w:pPr>
              <w:ind w:firstLine="0"/>
              <w:rPr>
                <w:sz w:val="18"/>
                <w:szCs w:val="18"/>
              </w:rPr>
            </w:pPr>
            <w:r w:rsidRPr="0046067C">
              <w:rPr>
                <w:sz w:val="18"/>
                <w:szCs w:val="18"/>
              </w:rPr>
              <w:t>1375042,51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1377</w:t>
            </w:r>
          </w:p>
        </w:tc>
        <w:tc>
          <w:tcPr>
            <w:tcW w:w="983" w:type="pct"/>
          </w:tcPr>
          <w:p w:rsidR="0046067C" w:rsidRPr="0046067C" w:rsidRDefault="0046067C" w:rsidP="0046067C">
            <w:pPr>
              <w:ind w:firstLine="0"/>
              <w:rPr>
                <w:sz w:val="18"/>
                <w:szCs w:val="18"/>
              </w:rPr>
            </w:pPr>
            <w:r w:rsidRPr="0046067C">
              <w:rPr>
                <w:sz w:val="18"/>
                <w:szCs w:val="18"/>
              </w:rPr>
              <w:t>707098,76</w:t>
            </w:r>
          </w:p>
        </w:tc>
        <w:tc>
          <w:tcPr>
            <w:tcW w:w="1017" w:type="pct"/>
          </w:tcPr>
          <w:p w:rsidR="0046067C" w:rsidRPr="0046067C" w:rsidRDefault="0046067C" w:rsidP="0046067C">
            <w:pPr>
              <w:ind w:firstLine="0"/>
              <w:rPr>
                <w:sz w:val="18"/>
                <w:szCs w:val="18"/>
              </w:rPr>
            </w:pPr>
            <w:r w:rsidRPr="0046067C">
              <w:rPr>
                <w:sz w:val="18"/>
                <w:szCs w:val="18"/>
              </w:rPr>
              <w:t>1375026,26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1378</w:t>
            </w:r>
          </w:p>
        </w:tc>
        <w:tc>
          <w:tcPr>
            <w:tcW w:w="983" w:type="pct"/>
          </w:tcPr>
          <w:p w:rsidR="0046067C" w:rsidRPr="0046067C" w:rsidRDefault="0046067C" w:rsidP="0046067C">
            <w:pPr>
              <w:ind w:firstLine="0"/>
              <w:rPr>
                <w:sz w:val="18"/>
                <w:szCs w:val="18"/>
              </w:rPr>
            </w:pPr>
            <w:r w:rsidRPr="0046067C">
              <w:rPr>
                <w:sz w:val="18"/>
                <w:szCs w:val="18"/>
              </w:rPr>
              <w:t>707091,26</w:t>
            </w:r>
          </w:p>
        </w:tc>
        <w:tc>
          <w:tcPr>
            <w:tcW w:w="1017" w:type="pct"/>
          </w:tcPr>
          <w:p w:rsidR="0046067C" w:rsidRPr="0046067C" w:rsidRDefault="0046067C" w:rsidP="0046067C">
            <w:pPr>
              <w:ind w:firstLine="0"/>
              <w:rPr>
                <w:sz w:val="18"/>
                <w:szCs w:val="18"/>
              </w:rPr>
            </w:pPr>
            <w:r w:rsidRPr="0046067C">
              <w:rPr>
                <w:sz w:val="18"/>
                <w:szCs w:val="18"/>
              </w:rPr>
              <w:t>1375021,66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1379</w:t>
            </w:r>
          </w:p>
        </w:tc>
        <w:tc>
          <w:tcPr>
            <w:tcW w:w="983" w:type="pct"/>
          </w:tcPr>
          <w:p w:rsidR="0046067C" w:rsidRPr="0046067C" w:rsidRDefault="0046067C" w:rsidP="0046067C">
            <w:pPr>
              <w:ind w:firstLine="0"/>
              <w:rPr>
                <w:sz w:val="18"/>
                <w:szCs w:val="18"/>
              </w:rPr>
            </w:pPr>
            <w:r w:rsidRPr="0046067C">
              <w:rPr>
                <w:sz w:val="18"/>
                <w:szCs w:val="18"/>
              </w:rPr>
              <w:t>707082,51</w:t>
            </w:r>
          </w:p>
        </w:tc>
        <w:tc>
          <w:tcPr>
            <w:tcW w:w="1017" w:type="pct"/>
          </w:tcPr>
          <w:p w:rsidR="0046067C" w:rsidRPr="0046067C" w:rsidRDefault="0046067C" w:rsidP="0046067C">
            <w:pPr>
              <w:ind w:firstLine="0"/>
              <w:rPr>
                <w:sz w:val="18"/>
                <w:szCs w:val="18"/>
              </w:rPr>
            </w:pPr>
            <w:r w:rsidRPr="0046067C">
              <w:rPr>
                <w:sz w:val="18"/>
                <w:szCs w:val="18"/>
              </w:rPr>
              <w:t>1375018,34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1380</w:t>
            </w:r>
          </w:p>
        </w:tc>
        <w:tc>
          <w:tcPr>
            <w:tcW w:w="983" w:type="pct"/>
          </w:tcPr>
          <w:p w:rsidR="0046067C" w:rsidRPr="0046067C" w:rsidRDefault="0046067C" w:rsidP="0046067C">
            <w:pPr>
              <w:ind w:firstLine="0"/>
              <w:rPr>
                <w:sz w:val="18"/>
                <w:szCs w:val="18"/>
              </w:rPr>
            </w:pPr>
            <w:r w:rsidRPr="0046067C">
              <w:rPr>
                <w:sz w:val="18"/>
                <w:szCs w:val="18"/>
              </w:rPr>
              <w:t>707077,50</w:t>
            </w:r>
          </w:p>
        </w:tc>
        <w:tc>
          <w:tcPr>
            <w:tcW w:w="1017" w:type="pct"/>
          </w:tcPr>
          <w:p w:rsidR="0046067C" w:rsidRPr="0046067C" w:rsidRDefault="0046067C" w:rsidP="0046067C">
            <w:pPr>
              <w:ind w:firstLine="0"/>
              <w:rPr>
                <w:sz w:val="18"/>
                <w:szCs w:val="18"/>
              </w:rPr>
            </w:pPr>
            <w:r w:rsidRPr="0046067C">
              <w:rPr>
                <w:sz w:val="18"/>
                <w:szCs w:val="18"/>
              </w:rPr>
              <w:t>1375011,25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1381</w:t>
            </w:r>
          </w:p>
        </w:tc>
        <w:tc>
          <w:tcPr>
            <w:tcW w:w="983" w:type="pct"/>
          </w:tcPr>
          <w:p w:rsidR="0046067C" w:rsidRPr="0046067C" w:rsidRDefault="0046067C" w:rsidP="0046067C">
            <w:pPr>
              <w:ind w:firstLine="0"/>
              <w:rPr>
                <w:sz w:val="18"/>
                <w:szCs w:val="18"/>
              </w:rPr>
            </w:pPr>
            <w:r w:rsidRPr="0046067C">
              <w:rPr>
                <w:sz w:val="18"/>
                <w:szCs w:val="18"/>
              </w:rPr>
              <w:t>707071,68</w:t>
            </w:r>
          </w:p>
        </w:tc>
        <w:tc>
          <w:tcPr>
            <w:tcW w:w="1017" w:type="pct"/>
          </w:tcPr>
          <w:p w:rsidR="0046067C" w:rsidRPr="0046067C" w:rsidRDefault="0046067C" w:rsidP="0046067C">
            <w:pPr>
              <w:ind w:firstLine="0"/>
              <w:rPr>
                <w:sz w:val="18"/>
                <w:szCs w:val="18"/>
              </w:rPr>
            </w:pPr>
            <w:r w:rsidRPr="0046067C">
              <w:rPr>
                <w:sz w:val="18"/>
                <w:szCs w:val="18"/>
              </w:rPr>
              <w:t>1375001,26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1382</w:t>
            </w:r>
          </w:p>
        </w:tc>
        <w:tc>
          <w:tcPr>
            <w:tcW w:w="983" w:type="pct"/>
          </w:tcPr>
          <w:p w:rsidR="0046067C" w:rsidRPr="0046067C" w:rsidRDefault="0046067C" w:rsidP="0046067C">
            <w:pPr>
              <w:ind w:firstLine="0"/>
              <w:rPr>
                <w:sz w:val="18"/>
                <w:szCs w:val="18"/>
              </w:rPr>
            </w:pPr>
            <w:r w:rsidRPr="0046067C">
              <w:rPr>
                <w:sz w:val="18"/>
                <w:szCs w:val="18"/>
              </w:rPr>
              <w:t>707065,43</w:t>
            </w:r>
          </w:p>
        </w:tc>
        <w:tc>
          <w:tcPr>
            <w:tcW w:w="1017" w:type="pct"/>
          </w:tcPr>
          <w:p w:rsidR="0046067C" w:rsidRPr="0046067C" w:rsidRDefault="0046067C" w:rsidP="0046067C">
            <w:pPr>
              <w:ind w:firstLine="0"/>
              <w:rPr>
                <w:sz w:val="18"/>
                <w:szCs w:val="18"/>
              </w:rPr>
            </w:pPr>
            <w:r w:rsidRPr="0046067C">
              <w:rPr>
                <w:sz w:val="18"/>
                <w:szCs w:val="18"/>
              </w:rPr>
              <w:t>1374992,50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1383</w:t>
            </w:r>
          </w:p>
        </w:tc>
        <w:tc>
          <w:tcPr>
            <w:tcW w:w="983" w:type="pct"/>
          </w:tcPr>
          <w:p w:rsidR="0046067C" w:rsidRPr="0046067C" w:rsidRDefault="0046067C" w:rsidP="0046067C">
            <w:pPr>
              <w:ind w:firstLine="0"/>
              <w:rPr>
                <w:sz w:val="18"/>
                <w:szCs w:val="18"/>
              </w:rPr>
            </w:pPr>
            <w:r w:rsidRPr="0046067C">
              <w:rPr>
                <w:sz w:val="18"/>
                <w:szCs w:val="18"/>
              </w:rPr>
              <w:t>707057,51</w:t>
            </w:r>
          </w:p>
        </w:tc>
        <w:tc>
          <w:tcPr>
            <w:tcW w:w="1017" w:type="pct"/>
          </w:tcPr>
          <w:p w:rsidR="0046067C" w:rsidRPr="0046067C" w:rsidRDefault="0046067C" w:rsidP="0046067C">
            <w:pPr>
              <w:ind w:firstLine="0"/>
              <w:rPr>
                <w:sz w:val="18"/>
                <w:szCs w:val="18"/>
              </w:rPr>
            </w:pPr>
            <w:r w:rsidRPr="0046067C">
              <w:rPr>
                <w:sz w:val="18"/>
                <w:szCs w:val="18"/>
              </w:rPr>
              <w:t>1374989,17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1384</w:t>
            </w:r>
          </w:p>
        </w:tc>
        <w:tc>
          <w:tcPr>
            <w:tcW w:w="983" w:type="pct"/>
          </w:tcPr>
          <w:p w:rsidR="0046067C" w:rsidRPr="0046067C" w:rsidRDefault="0046067C" w:rsidP="0046067C">
            <w:pPr>
              <w:ind w:firstLine="0"/>
              <w:rPr>
                <w:sz w:val="18"/>
                <w:szCs w:val="18"/>
              </w:rPr>
            </w:pPr>
            <w:r w:rsidRPr="0046067C">
              <w:rPr>
                <w:sz w:val="18"/>
                <w:szCs w:val="18"/>
              </w:rPr>
              <w:t>707052,51</w:t>
            </w:r>
          </w:p>
        </w:tc>
        <w:tc>
          <w:tcPr>
            <w:tcW w:w="1017" w:type="pct"/>
          </w:tcPr>
          <w:p w:rsidR="0046067C" w:rsidRPr="0046067C" w:rsidRDefault="0046067C" w:rsidP="0046067C">
            <w:pPr>
              <w:ind w:firstLine="0"/>
              <w:rPr>
                <w:sz w:val="18"/>
                <w:szCs w:val="18"/>
              </w:rPr>
            </w:pPr>
            <w:r w:rsidRPr="0046067C">
              <w:rPr>
                <w:sz w:val="18"/>
                <w:szCs w:val="18"/>
              </w:rPr>
              <w:t>1374989,38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1385</w:t>
            </w:r>
          </w:p>
        </w:tc>
        <w:tc>
          <w:tcPr>
            <w:tcW w:w="983" w:type="pct"/>
          </w:tcPr>
          <w:p w:rsidR="0046067C" w:rsidRPr="0046067C" w:rsidRDefault="0046067C" w:rsidP="0046067C">
            <w:pPr>
              <w:ind w:firstLine="0"/>
              <w:rPr>
                <w:sz w:val="18"/>
                <w:szCs w:val="18"/>
              </w:rPr>
            </w:pPr>
            <w:r w:rsidRPr="0046067C">
              <w:rPr>
                <w:sz w:val="18"/>
                <w:szCs w:val="18"/>
              </w:rPr>
              <w:t>707040,42</w:t>
            </w:r>
          </w:p>
        </w:tc>
        <w:tc>
          <w:tcPr>
            <w:tcW w:w="1017" w:type="pct"/>
          </w:tcPr>
          <w:p w:rsidR="0046067C" w:rsidRPr="0046067C" w:rsidRDefault="0046067C" w:rsidP="0046067C">
            <w:pPr>
              <w:ind w:firstLine="0"/>
              <w:rPr>
                <w:sz w:val="18"/>
                <w:szCs w:val="18"/>
              </w:rPr>
            </w:pPr>
            <w:r w:rsidRPr="0046067C">
              <w:rPr>
                <w:sz w:val="18"/>
                <w:szCs w:val="18"/>
              </w:rPr>
              <w:t>1374984,58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1386</w:t>
            </w:r>
          </w:p>
        </w:tc>
        <w:tc>
          <w:tcPr>
            <w:tcW w:w="983" w:type="pct"/>
          </w:tcPr>
          <w:p w:rsidR="0046067C" w:rsidRPr="0046067C" w:rsidRDefault="0046067C" w:rsidP="0046067C">
            <w:pPr>
              <w:ind w:firstLine="0"/>
              <w:rPr>
                <w:sz w:val="18"/>
                <w:szCs w:val="18"/>
              </w:rPr>
            </w:pPr>
            <w:r w:rsidRPr="0046067C">
              <w:rPr>
                <w:sz w:val="18"/>
                <w:szCs w:val="18"/>
              </w:rPr>
              <w:t>707024,18</w:t>
            </w:r>
          </w:p>
        </w:tc>
        <w:tc>
          <w:tcPr>
            <w:tcW w:w="1017" w:type="pct"/>
          </w:tcPr>
          <w:p w:rsidR="0046067C" w:rsidRPr="0046067C" w:rsidRDefault="0046067C" w:rsidP="0046067C">
            <w:pPr>
              <w:ind w:firstLine="0"/>
              <w:rPr>
                <w:sz w:val="18"/>
                <w:szCs w:val="18"/>
              </w:rPr>
            </w:pPr>
            <w:r w:rsidRPr="0046067C">
              <w:rPr>
                <w:sz w:val="18"/>
                <w:szCs w:val="18"/>
              </w:rPr>
              <w:t>1374980,02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1387</w:t>
            </w:r>
          </w:p>
        </w:tc>
        <w:tc>
          <w:tcPr>
            <w:tcW w:w="983" w:type="pct"/>
          </w:tcPr>
          <w:p w:rsidR="0046067C" w:rsidRPr="0046067C" w:rsidRDefault="0046067C" w:rsidP="0046067C">
            <w:pPr>
              <w:ind w:firstLine="0"/>
              <w:rPr>
                <w:sz w:val="18"/>
                <w:szCs w:val="18"/>
              </w:rPr>
            </w:pPr>
            <w:r w:rsidRPr="0046067C">
              <w:rPr>
                <w:sz w:val="18"/>
                <w:szCs w:val="18"/>
              </w:rPr>
              <w:t>707012,51</w:t>
            </w:r>
          </w:p>
        </w:tc>
        <w:tc>
          <w:tcPr>
            <w:tcW w:w="1017" w:type="pct"/>
          </w:tcPr>
          <w:p w:rsidR="0046067C" w:rsidRPr="0046067C" w:rsidRDefault="0046067C" w:rsidP="0046067C">
            <w:pPr>
              <w:ind w:firstLine="0"/>
              <w:rPr>
                <w:sz w:val="18"/>
                <w:szCs w:val="18"/>
              </w:rPr>
            </w:pPr>
            <w:r w:rsidRPr="0046067C">
              <w:rPr>
                <w:sz w:val="18"/>
                <w:szCs w:val="18"/>
              </w:rPr>
              <w:t>1374978,34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1388</w:t>
            </w:r>
          </w:p>
        </w:tc>
        <w:tc>
          <w:tcPr>
            <w:tcW w:w="983" w:type="pct"/>
          </w:tcPr>
          <w:p w:rsidR="0046067C" w:rsidRPr="0046067C" w:rsidRDefault="0046067C" w:rsidP="0046067C">
            <w:pPr>
              <w:ind w:firstLine="0"/>
              <w:rPr>
                <w:sz w:val="18"/>
                <w:szCs w:val="18"/>
              </w:rPr>
            </w:pPr>
            <w:r w:rsidRPr="0046067C">
              <w:rPr>
                <w:sz w:val="18"/>
                <w:szCs w:val="18"/>
              </w:rPr>
              <w:t>707007,09</w:t>
            </w:r>
          </w:p>
        </w:tc>
        <w:tc>
          <w:tcPr>
            <w:tcW w:w="1017" w:type="pct"/>
          </w:tcPr>
          <w:p w:rsidR="0046067C" w:rsidRPr="0046067C" w:rsidRDefault="0046067C" w:rsidP="0046067C">
            <w:pPr>
              <w:ind w:firstLine="0"/>
              <w:rPr>
                <w:sz w:val="18"/>
                <w:szCs w:val="18"/>
              </w:rPr>
            </w:pPr>
            <w:r w:rsidRPr="0046067C">
              <w:rPr>
                <w:sz w:val="18"/>
                <w:szCs w:val="18"/>
              </w:rPr>
              <w:t>1374979,18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1389</w:t>
            </w:r>
          </w:p>
        </w:tc>
        <w:tc>
          <w:tcPr>
            <w:tcW w:w="983" w:type="pct"/>
          </w:tcPr>
          <w:p w:rsidR="0046067C" w:rsidRPr="0046067C" w:rsidRDefault="0046067C" w:rsidP="0046067C">
            <w:pPr>
              <w:ind w:firstLine="0"/>
              <w:rPr>
                <w:sz w:val="18"/>
                <w:szCs w:val="18"/>
              </w:rPr>
            </w:pPr>
            <w:r w:rsidRPr="0046067C">
              <w:rPr>
                <w:sz w:val="18"/>
                <w:szCs w:val="18"/>
              </w:rPr>
              <w:t>707004,59</w:t>
            </w:r>
          </w:p>
        </w:tc>
        <w:tc>
          <w:tcPr>
            <w:tcW w:w="1017" w:type="pct"/>
          </w:tcPr>
          <w:p w:rsidR="0046067C" w:rsidRPr="0046067C" w:rsidRDefault="0046067C" w:rsidP="0046067C">
            <w:pPr>
              <w:ind w:firstLine="0"/>
              <w:rPr>
                <w:sz w:val="18"/>
                <w:szCs w:val="18"/>
              </w:rPr>
            </w:pPr>
            <w:r w:rsidRPr="0046067C">
              <w:rPr>
                <w:sz w:val="18"/>
                <w:szCs w:val="18"/>
              </w:rPr>
              <w:t>1374982,93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1390</w:t>
            </w:r>
          </w:p>
        </w:tc>
        <w:tc>
          <w:tcPr>
            <w:tcW w:w="983" w:type="pct"/>
          </w:tcPr>
          <w:p w:rsidR="0046067C" w:rsidRPr="0046067C" w:rsidRDefault="0046067C" w:rsidP="0046067C">
            <w:pPr>
              <w:ind w:firstLine="0"/>
              <w:rPr>
                <w:sz w:val="18"/>
                <w:szCs w:val="18"/>
              </w:rPr>
            </w:pPr>
            <w:r w:rsidRPr="0046067C">
              <w:rPr>
                <w:sz w:val="18"/>
                <w:szCs w:val="18"/>
              </w:rPr>
              <w:t>707003,76</w:t>
            </w:r>
          </w:p>
        </w:tc>
        <w:tc>
          <w:tcPr>
            <w:tcW w:w="1017" w:type="pct"/>
          </w:tcPr>
          <w:p w:rsidR="0046067C" w:rsidRPr="0046067C" w:rsidRDefault="0046067C" w:rsidP="0046067C">
            <w:pPr>
              <w:ind w:firstLine="0"/>
              <w:rPr>
                <w:sz w:val="18"/>
                <w:szCs w:val="18"/>
              </w:rPr>
            </w:pPr>
            <w:r w:rsidRPr="0046067C">
              <w:rPr>
                <w:sz w:val="18"/>
                <w:szCs w:val="18"/>
              </w:rPr>
              <w:t>1374990,43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1391</w:t>
            </w:r>
          </w:p>
        </w:tc>
        <w:tc>
          <w:tcPr>
            <w:tcW w:w="983" w:type="pct"/>
          </w:tcPr>
          <w:p w:rsidR="0046067C" w:rsidRPr="0046067C" w:rsidRDefault="0046067C" w:rsidP="0046067C">
            <w:pPr>
              <w:ind w:firstLine="0"/>
              <w:rPr>
                <w:sz w:val="18"/>
                <w:szCs w:val="18"/>
              </w:rPr>
            </w:pPr>
            <w:r w:rsidRPr="0046067C">
              <w:rPr>
                <w:sz w:val="18"/>
                <w:szCs w:val="18"/>
              </w:rPr>
              <w:t>706998,33</w:t>
            </w:r>
          </w:p>
        </w:tc>
        <w:tc>
          <w:tcPr>
            <w:tcW w:w="1017" w:type="pct"/>
          </w:tcPr>
          <w:p w:rsidR="0046067C" w:rsidRPr="0046067C" w:rsidRDefault="0046067C" w:rsidP="0046067C">
            <w:pPr>
              <w:ind w:firstLine="0"/>
              <w:rPr>
                <w:sz w:val="18"/>
                <w:szCs w:val="18"/>
              </w:rPr>
            </w:pPr>
            <w:r w:rsidRPr="0046067C">
              <w:rPr>
                <w:sz w:val="18"/>
                <w:szCs w:val="18"/>
              </w:rPr>
              <w:t>1375000,83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1392</w:t>
            </w:r>
          </w:p>
        </w:tc>
        <w:tc>
          <w:tcPr>
            <w:tcW w:w="983" w:type="pct"/>
          </w:tcPr>
          <w:p w:rsidR="0046067C" w:rsidRPr="0046067C" w:rsidRDefault="0046067C" w:rsidP="0046067C">
            <w:pPr>
              <w:ind w:firstLine="0"/>
              <w:rPr>
                <w:sz w:val="18"/>
                <w:szCs w:val="18"/>
              </w:rPr>
            </w:pPr>
            <w:r w:rsidRPr="0046067C">
              <w:rPr>
                <w:sz w:val="18"/>
                <w:szCs w:val="18"/>
              </w:rPr>
              <w:t>706991,67</w:t>
            </w:r>
          </w:p>
        </w:tc>
        <w:tc>
          <w:tcPr>
            <w:tcW w:w="1017" w:type="pct"/>
          </w:tcPr>
          <w:p w:rsidR="0046067C" w:rsidRPr="0046067C" w:rsidRDefault="0046067C" w:rsidP="0046067C">
            <w:pPr>
              <w:ind w:firstLine="0"/>
              <w:rPr>
                <w:sz w:val="18"/>
                <w:szCs w:val="18"/>
              </w:rPr>
            </w:pPr>
            <w:r w:rsidRPr="0046067C">
              <w:rPr>
                <w:sz w:val="18"/>
                <w:szCs w:val="18"/>
              </w:rPr>
              <w:t>1375002,91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1393</w:t>
            </w:r>
          </w:p>
        </w:tc>
        <w:tc>
          <w:tcPr>
            <w:tcW w:w="983" w:type="pct"/>
          </w:tcPr>
          <w:p w:rsidR="0046067C" w:rsidRPr="0046067C" w:rsidRDefault="0046067C" w:rsidP="0046067C">
            <w:pPr>
              <w:ind w:firstLine="0"/>
              <w:rPr>
                <w:sz w:val="18"/>
                <w:szCs w:val="18"/>
              </w:rPr>
            </w:pPr>
            <w:r w:rsidRPr="0046067C">
              <w:rPr>
                <w:sz w:val="18"/>
                <w:szCs w:val="18"/>
              </w:rPr>
              <w:t>706984,59</w:t>
            </w:r>
          </w:p>
        </w:tc>
        <w:tc>
          <w:tcPr>
            <w:tcW w:w="1017" w:type="pct"/>
          </w:tcPr>
          <w:p w:rsidR="0046067C" w:rsidRPr="0046067C" w:rsidRDefault="0046067C" w:rsidP="0046067C">
            <w:pPr>
              <w:ind w:firstLine="0"/>
              <w:rPr>
                <w:sz w:val="18"/>
                <w:szCs w:val="18"/>
              </w:rPr>
            </w:pPr>
            <w:r w:rsidRPr="0046067C">
              <w:rPr>
                <w:sz w:val="18"/>
                <w:szCs w:val="18"/>
              </w:rPr>
              <w:t>1375003,33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1394</w:t>
            </w:r>
          </w:p>
        </w:tc>
        <w:tc>
          <w:tcPr>
            <w:tcW w:w="983" w:type="pct"/>
          </w:tcPr>
          <w:p w:rsidR="0046067C" w:rsidRPr="0046067C" w:rsidRDefault="0046067C" w:rsidP="0046067C">
            <w:pPr>
              <w:ind w:firstLine="0"/>
              <w:rPr>
                <w:sz w:val="18"/>
                <w:szCs w:val="18"/>
              </w:rPr>
            </w:pPr>
            <w:r w:rsidRPr="0046067C">
              <w:rPr>
                <w:sz w:val="18"/>
                <w:szCs w:val="18"/>
              </w:rPr>
              <w:t>706976,67</w:t>
            </w:r>
          </w:p>
        </w:tc>
        <w:tc>
          <w:tcPr>
            <w:tcW w:w="1017" w:type="pct"/>
          </w:tcPr>
          <w:p w:rsidR="0046067C" w:rsidRPr="0046067C" w:rsidRDefault="0046067C" w:rsidP="0046067C">
            <w:pPr>
              <w:ind w:firstLine="0"/>
              <w:rPr>
                <w:sz w:val="18"/>
                <w:szCs w:val="18"/>
              </w:rPr>
            </w:pPr>
            <w:r w:rsidRPr="0046067C">
              <w:rPr>
                <w:sz w:val="18"/>
                <w:szCs w:val="18"/>
              </w:rPr>
              <w:t>1375004,18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1395</w:t>
            </w:r>
          </w:p>
        </w:tc>
        <w:tc>
          <w:tcPr>
            <w:tcW w:w="983" w:type="pct"/>
          </w:tcPr>
          <w:p w:rsidR="0046067C" w:rsidRPr="0046067C" w:rsidRDefault="0046067C" w:rsidP="0046067C">
            <w:pPr>
              <w:ind w:firstLine="0"/>
              <w:rPr>
                <w:sz w:val="18"/>
                <w:szCs w:val="18"/>
              </w:rPr>
            </w:pPr>
            <w:r w:rsidRPr="0046067C">
              <w:rPr>
                <w:sz w:val="18"/>
                <w:szCs w:val="18"/>
              </w:rPr>
              <w:t>706967,51</w:t>
            </w:r>
          </w:p>
        </w:tc>
        <w:tc>
          <w:tcPr>
            <w:tcW w:w="1017" w:type="pct"/>
          </w:tcPr>
          <w:p w:rsidR="0046067C" w:rsidRPr="0046067C" w:rsidRDefault="0046067C" w:rsidP="0046067C">
            <w:pPr>
              <w:ind w:firstLine="0"/>
              <w:rPr>
                <w:sz w:val="18"/>
                <w:szCs w:val="18"/>
              </w:rPr>
            </w:pPr>
            <w:r w:rsidRPr="0046067C">
              <w:rPr>
                <w:sz w:val="18"/>
                <w:szCs w:val="18"/>
              </w:rPr>
              <w:t>1375007,07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1396</w:t>
            </w:r>
          </w:p>
        </w:tc>
        <w:tc>
          <w:tcPr>
            <w:tcW w:w="983" w:type="pct"/>
          </w:tcPr>
          <w:p w:rsidR="0046067C" w:rsidRPr="0046067C" w:rsidRDefault="0046067C" w:rsidP="0046067C">
            <w:pPr>
              <w:ind w:firstLine="0"/>
              <w:rPr>
                <w:sz w:val="18"/>
                <w:szCs w:val="18"/>
              </w:rPr>
            </w:pPr>
            <w:r w:rsidRPr="0046067C">
              <w:rPr>
                <w:sz w:val="18"/>
                <w:szCs w:val="18"/>
              </w:rPr>
              <w:t>706962,93</w:t>
            </w:r>
          </w:p>
        </w:tc>
        <w:tc>
          <w:tcPr>
            <w:tcW w:w="1017" w:type="pct"/>
          </w:tcPr>
          <w:p w:rsidR="0046067C" w:rsidRPr="0046067C" w:rsidRDefault="0046067C" w:rsidP="0046067C">
            <w:pPr>
              <w:ind w:firstLine="0"/>
              <w:rPr>
                <w:sz w:val="18"/>
                <w:szCs w:val="18"/>
              </w:rPr>
            </w:pPr>
            <w:r w:rsidRPr="0046067C">
              <w:rPr>
                <w:sz w:val="18"/>
                <w:szCs w:val="18"/>
              </w:rPr>
              <w:t>1375011,25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1397</w:t>
            </w:r>
          </w:p>
        </w:tc>
        <w:tc>
          <w:tcPr>
            <w:tcW w:w="983" w:type="pct"/>
          </w:tcPr>
          <w:p w:rsidR="0046067C" w:rsidRPr="0046067C" w:rsidRDefault="0046067C" w:rsidP="0046067C">
            <w:pPr>
              <w:ind w:firstLine="0"/>
              <w:rPr>
                <w:sz w:val="18"/>
                <w:szCs w:val="18"/>
              </w:rPr>
            </w:pPr>
            <w:r w:rsidRPr="0046067C">
              <w:rPr>
                <w:sz w:val="18"/>
                <w:szCs w:val="18"/>
              </w:rPr>
              <w:t>706955,84</w:t>
            </w:r>
          </w:p>
        </w:tc>
        <w:tc>
          <w:tcPr>
            <w:tcW w:w="1017" w:type="pct"/>
          </w:tcPr>
          <w:p w:rsidR="0046067C" w:rsidRPr="0046067C" w:rsidRDefault="0046067C" w:rsidP="0046067C">
            <w:pPr>
              <w:ind w:firstLine="0"/>
              <w:rPr>
                <w:sz w:val="18"/>
                <w:szCs w:val="18"/>
              </w:rPr>
            </w:pPr>
            <w:r w:rsidRPr="0046067C">
              <w:rPr>
                <w:sz w:val="18"/>
                <w:szCs w:val="18"/>
              </w:rPr>
              <w:t>1375013,34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1398</w:t>
            </w:r>
          </w:p>
        </w:tc>
        <w:tc>
          <w:tcPr>
            <w:tcW w:w="983" w:type="pct"/>
          </w:tcPr>
          <w:p w:rsidR="0046067C" w:rsidRPr="0046067C" w:rsidRDefault="0046067C" w:rsidP="0046067C">
            <w:pPr>
              <w:ind w:firstLine="0"/>
              <w:rPr>
                <w:sz w:val="18"/>
                <w:szCs w:val="18"/>
              </w:rPr>
            </w:pPr>
            <w:r w:rsidRPr="0046067C">
              <w:rPr>
                <w:sz w:val="18"/>
                <w:szCs w:val="18"/>
              </w:rPr>
              <w:t>706952,09</w:t>
            </w:r>
          </w:p>
        </w:tc>
        <w:tc>
          <w:tcPr>
            <w:tcW w:w="1017" w:type="pct"/>
          </w:tcPr>
          <w:p w:rsidR="0046067C" w:rsidRPr="0046067C" w:rsidRDefault="0046067C" w:rsidP="0046067C">
            <w:pPr>
              <w:ind w:firstLine="0"/>
              <w:rPr>
                <w:sz w:val="18"/>
                <w:szCs w:val="18"/>
              </w:rPr>
            </w:pPr>
            <w:r w:rsidRPr="0046067C">
              <w:rPr>
                <w:sz w:val="18"/>
                <w:szCs w:val="18"/>
              </w:rPr>
              <w:t>1375014,18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1399</w:t>
            </w:r>
          </w:p>
        </w:tc>
        <w:tc>
          <w:tcPr>
            <w:tcW w:w="983" w:type="pct"/>
          </w:tcPr>
          <w:p w:rsidR="0046067C" w:rsidRPr="0046067C" w:rsidRDefault="0046067C" w:rsidP="0046067C">
            <w:pPr>
              <w:ind w:firstLine="0"/>
              <w:rPr>
                <w:sz w:val="18"/>
                <w:szCs w:val="18"/>
              </w:rPr>
            </w:pPr>
            <w:r w:rsidRPr="0046067C">
              <w:rPr>
                <w:sz w:val="18"/>
                <w:szCs w:val="18"/>
              </w:rPr>
              <w:t>706948,76</w:t>
            </w:r>
          </w:p>
        </w:tc>
        <w:tc>
          <w:tcPr>
            <w:tcW w:w="1017" w:type="pct"/>
          </w:tcPr>
          <w:p w:rsidR="0046067C" w:rsidRPr="0046067C" w:rsidRDefault="0046067C" w:rsidP="0046067C">
            <w:pPr>
              <w:ind w:firstLine="0"/>
              <w:rPr>
                <w:sz w:val="18"/>
                <w:szCs w:val="18"/>
              </w:rPr>
            </w:pPr>
            <w:r w:rsidRPr="0046067C">
              <w:rPr>
                <w:sz w:val="18"/>
                <w:szCs w:val="18"/>
              </w:rPr>
              <w:t>1375014,58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1400</w:t>
            </w:r>
          </w:p>
        </w:tc>
        <w:tc>
          <w:tcPr>
            <w:tcW w:w="983" w:type="pct"/>
          </w:tcPr>
          <w:p w:rsidR="0046067C" w:rsidRPr="0046067C" w:rsidRDefault="0046067C" w:rsidP="0046067C">
            <w:pPr>
              <w:ind w:firstLine="0"/>
              <w:rPr>
                <w:sz w:val="18"/>
                <w:szCs w:val="18"/>
              </w:rPr>
            </w:pPr>
            <w:r w:rsidRPr="0046067C">
              <w:rPr>
                <w:sz w:val="18"/>
                <w:szCs w:val="18"/>
              </w:rPr>
              <w:t>706945,01</w:t>
            </w:r>
          </w:p>
        </w:tc>
        <w:tc>
          <w:tcPr>
            <w:tcW w:w="1017" w:type="pct"/>
          </w:tcPr>
          <w:p w:rsidR="0046067C" w:rsidRPr="0046067C" w:rsidRDefault="0046067C" w:rsidP="0046067C">
            <w:pPr>
              <w:ind w:firstLine="0"/>
              <w:rPr>
                <w:sz w:val="18"/>
                <w:szCs w:val="18"/>
              </w:rPr>
            </w:pPr>
            <w:r w:rsidRPr="0046067C">
              <w:rPr>
                <w:sz w:val="18"/>
                <w:szCs w:val="18"/>
              </w:rPr>
              <w:t>1375014,58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1401</w:t>
            </w:r>
          </w:p>
        </w:tc>
        <w:tc>
          <w:tcPr>
            <w:tcW w:w="983" w:type="pct"/>
          </w:tcPr>
          <w:p w:rsidR="0046067C" w:rsidRPr="0046067C" w:rsidRDefault="0046067C" w:rsidP="0046067C">
            <w:pPr>
              <w:ind w:firstLine="0"/>
              <w:rPr>
                <w:sz w:val="18"/>
                <w:szCs w:val="18"/>
              </w:rPr>
            </w:pPr>
            <w:r w:rsidRPr="0046067C">
              <w:rPr>
                <w:sz w:val="18"/>
                <w:szCs w:val="18"/>
              </w:rPr>
              <w:t>706940,01</w:t>
            </w:r>
          </w:p>
        </w:tc>
        <w:tc>
          <w:tcPr>
            <w:tcW w:w="1017" w:type="pct"/>
          </w:tcPr>
          <w:p w:rsidR="0046067C" w:rsidRPr="0046067C" w:rsidRDefault="0046067C" w:rsidP="0046067C">
            <w:pPr>
              <w:ind w:firstLine="0"/>
              <w:rPr>
                <w:sz w:val="18"/>
                <w:szCs w:val="18"/>
              </w:rPr>
            </w:pPr>
            <w:r w:rsidRPr="0046067C">
              <w:rPr>
                <w:sz w:val="18"/>
                <w:szCs w:val="18"/>
              </w:rPr>
              <w:t>1375007,92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1402</w:t>
            </w:r>
          </w:p>
        </w:tc>
        <w:tc>
          <w:tcPr>
            <w:tcW w:w="983" w:type="pct"/>
          </w:tcPr>
          <w:p w:rsidR="0046067C" w:rsidRPr="0046067C" w:rsidRDefault="0046067C" w:rsidP="0046067C">
            <w:pPr>
              <w:ind w:firstLine="0"/>
              <w:rPr>
                <w:sz w:val="18"/>
                <w:szCs w:val="18"/>
              </w:rPr>
            </w:pPr>
            <w:r w:rsidRPr="0046067C">
              <w:rPr>
                <w:sz w:val="18"/>
                <w:szCs w:val="18"/>
              </w:rPr>
              <w:t>706932,93</w:t>
            </w:r>
          </w:p>
        </w:tc>
        <w:tc>
          <w:tcPr>
            <w:tcW w:w="1017" w:type="pct"/>
          </w:tcPr>
          <w:p w:rsidR="0046067C" w:rsidRPr="0046067C" w:rsidRDefault="0046067C" w:rsidP="0046067C">
            <w:pPr>
              <w:ind w:firstLine="0"/>
              <w:rPr>
                <w:sz w:val="18"/>
                <w:szCs w:val="18"/>
              </w:rPr>
            </w:pPr>
            <w:r w:rsidRPr="0046067C">
              <w:rPr>
                <w:sz w:val="18"/>
                <w:szCs w:val="18"/>
              </w:rPr>
              <w:t>1375004,59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1403</w:t>
            </w:r>
          </w:p>
        </w:tc>
        <w:tc>
          <w:tcPr>
            <w:tcW w:w="983" w:type="pct"/>
          </w:tcPr>
          <w:p w:rsidR="0046067C" w:rsidRPr="0046067C" w:rsidRDefault="0046067C" w:rsidP="0046067C">
            <w:pPr>
              <w:ind w:firstLine="0"/>
              <w:rPr>
                <w:sz w:val="18"/>
                <w:szCs w:val="18"/>
              </w:rPr>
            </w:pPr>
            <w:r w:rsidRPr="0046067C">
              <w:rPr>
                <w:sz w:val="18"/>
                <w:szCs w:val="18"/>
              </w:rPr>
              <w:t>706926,26</w:t>
            </w:r>
          </w:p>
        </w:tc>
        <w:tc>
          <w:tcPr>
            <w:tcW w:w="1017" w:type="pct"/>
          </w:tcPr>
          <w:p w:rsidR="0046067C" w:rsidRPr="0046067C" w:rsidRDefault="0046067C" w:rsidP="0046067C">
            <w:pPr>
              <w:ind w:firstLine="0"/>
              <w:rPr>
                <w:sz w:val="18"/>
                <w:szCs w:val="18"/>
              </w:rPr>
            </w:pPr>
            <w:r w:rsidRPr="0046067C">
              <w:rPr>
                <w:sz w:val="18"/>
                <w:szCs w:val="18"/>
              </w:rPr>
              <w:t>1374996,26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1404</w:t>
            </w:r>
          </w:p>
        </w:tc>
        <w:tc>
          <w:tcPr>
            <w:tcW w:w="983" w:type="pct"/>
          </w:tcPr>
          <w:p w:rsidR="0046067C" w:rsidRPr="0046067C" w:rsidRDefault="0046067C" w:rsidP="0046067C">
            <w:pPr>
              <w:ind w:firstLine="0"/>
              <w:rPr>
                <w:sz w:val="18"/>
                <w:szCs w:val="18"/>
              </w:rPr>
            </w:pPr>
            <w:r w:rsidRPr="0046067C">
              <w:rPr>
                <w:sz w:val="18"/>
                <w:szCs w:val="18"/>
              </w:rPr>
              <w:t>706915,43</w:t>
            </w:r>
          </w:p>
        </w:tc>
        <w:tc>
          <w:tcPr>
            <w:tcW w:w="1017" w:type="pct"/>
          </w:tcPr>
          <w:p w:rsidR="0046067C" w:rsidRPr="0046067C" w:rsidRDefault="0046067C" w:rsidP="0046067C">
            <w:pPr>
              <w:ind w:firstLine="0"/>
              <w:rPr>
                <w:sz w:val="18"/>
                <w:szCs w:val="18"/>
              </w:rPr>
            </w:pPr>
            <w:r w:rsidRPr="0046067C">
              <w:rPr>
                <w:sz w:val="18"/>
                <w:szCs w:val="18"/>
              </w:rPr>
              <w:t>1374993,76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1405</w:t>
            </w:r>
          </w:p>
        </w:tc>
        <w:tc>
          <w:tcPr>
            <w:tcW w:w="983" w:type="pct"/>
          </w:tcPr>
          <w:p w:rsidR="0046067C" w:rsidRPr="0046067C" w:rsidRDefault="0046067C" w:rsidP="0046067C">
            <w:pPr>
              <w:ind w:firstLine="0"/>
              <w:rPr>
                <w:sz w:val="18"/>
                <w:szCs w:val="18"/>
              </w:rPr>
            </w:pPr>
            <w:r w:rsidRPr="0046067C">
              <w:rPr>
                <w:sz w:val="18"/>
                <w:szCs w:val="18"/>
              </w:rPr>
              <w:t>706903,34</w:t>
            </w:r>
          </w:p>
        </w:tc>
        <w:tc>
          <w:tcPr>
            <w:tcW w:w="1017" w:type="pct"/>
          </w:tcPr>
          <w:p w:rsidR="0046067C" w:rsidRPr="0046067C" w:rsidRDefault="0046067C" w:rsidP="0046067C">
            <w:pPr>
              <w:ind w:firstLine="0"/>
              <w:rPr>
                <w:sz w:val="18"/>
                <w:szCs w:val="18"/>
              </w:rPr>
            </w:pPr>
            <w:r w:rsidRPr="0046067C">
              <w:rPr>
                <w:sz w:val="18"/>
                <w:szCs w:val="18"/>
              </w:rPr>
              <w:t>1374992,91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1406</w:t>
            </w:r>
          </w:p>
        </w:tc>
        <w:tc>
          <w:tcPr>
            <w:tcW w:w="983" w:type="pct"/>
          </w:tcPr>
          <w:p w:rsidR="0046067C" w:rsidRPr="0046067C" w:rsidRDefault="0046067C" w:rsidP="0046067C">
            <w:pPr>
              <w:ind w:firstLine="0"/>
              <w:rPr>
                <w:sz w:val="18"/>
                <w:szCs w:val="18"/>
              </w:rPr>
            </w:pPr>
            <w:r w:rsidRPr="0046067C">
              <w:rPr>
                <w:sz w:val="18"/>
                <w:szCs w:val="18"/>
              </w:rPr>
              <w:t>706895,01</w:t>
            </w:r>
          </w:p>
        </w:tc>
        <w:tc>
          <w:tcPr>
            <w:tcW w:w="1017" w:type="pct"/>
          </w:tcPr>
          <w:p w:rsidR="0046067C" w:rsidRPr="0046067C" w:rsidRDefault="0046067C" w:rsidP="0046067C">
            <w:pPr>
              <w:ind w:firstLine="0"/>
              <w:rPr>
                <w:sz w:val="18"/>
                <w:szCs w:val="18"/>
              </w:rPr>
            </w:pPr>
            <w:r w:rsidRPr="0046067C">
              <w:rPr>
                <w:sz w:val="18"/>
                <w:szCs w:val="18"/>
              </w:rPr>
              <w:t>1374992,91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1407</w:t>
            </w:r>
          </w:p>
        </w:tc>
        <w:tc>
          <w:tcPr>
            <w:tcW w:w="983" w:type="pct"/>
          </w:tcPr>
          <w:p w:rsidR="0046067C" w:rsidRPr="0046067C" w:rsidRDefault="0046067C" w:rsidP="0046067C">
            <w:pPr>
              <w:ind w:firstLine="0"/>
              <w:rPr>
                <w:sz w:val="18"/>
                <w:szCs w:val="18"/>
              </w:rPr>
            </w:pPr>
            <w:r w:rsidRPr="0046067C">
              <w:rPr>
                <w:sz w:val="18"/>
                <w:szCs w:val="18"/>
              </w:rPr>
              <w:t>706887,93</w:t>
            </w:r>
          </w:p>
        </w:tc>
        <w:tc>
          <w:tcPr>
            <w:tcW w:w="1017" w:type="pct"/>
          </w:tcPr>
          <w:p w:rsidR="0046067C" w:rsidRPr="0046067C" w:rsidRDefault="0046067C" w:rsidP="0046067C">
            <w:pPr>
              <w:ind w:firstLine="0"/>
              <w:rPr>
                <w:sz w:val="18"/>
                <w:szCs w:val="18"/>
              </w:rPr>
            </w:pPr>
            <w:r w:rsidRPr="0046067C">
              <w:rPr>
                <w:sz w:val="18"/>
                <w:szCs w:val="18"/>
              </w:rPr>
              <w:t>1374987,09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1408</w:t>
            </w:r>
          </w:p>
        </w:tc>
        <w:tc>
          <w:tcPr>
            <w:tcW w:w="983" w:type="pct"/>
          </w:tcPr>
          <w:p w:rsidR="0046067C" w:rsidRPr="0046067C" w:rsidRDefault="0046067C" w:rsidP="0046067C">
            <w:pPr>
              <w:ind w:firstLine="0"/>
              <w:rPr>
                <w:sz w:val="18"/>
                <w:szCs w:val="18"/>
              </w:rPr>
            </w:pPr>
            <w:r w:rsidRPr="0046067C">
              <w:rPr>
                <w:sz w:val="18"/>
                <w:szCs w:val="18"/>
              </w:rPr>
              <w:t>706880,43</w:t>
            </w:r>
          </w:p>
        </w:tc>
        <w:tc>
          <w:tcPr>
            <w:tcW w:w="1017" w:type="pct"/>
          </w:tcPr>
          <w:p w:rsidR="0046067C" w:rsidRPr="0046067C" w:rsidRDefault="0046067C" w:rsidP="0046067C">
            <w:pPr>
              <w:ind w:firstLine="0"/>
              <w:rPr>
                <w:sz w:val="18"/>
                <w:szCs w:val="18"/>
              </w:rPr>
            </w:pPr>
            <w:r w:rsidRPr="0046067C">
              <w:rPr>
                <w:sz w:val="18"/>
                <w:szCs w:val="18"/>
              </w:rPr>
              <w:t>1374978,34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1409</w:t>
            </w:r>
          </w:p>
        </w:tc>
        <w:tc>
          <w:tcPr>
            <w:tcW w:w="983" w:type="pct"/>
          </w:tcPr>
          <w:p w:rsidR="0046067C" w:rsidRPr="0046067C" w:rsidRDefault="0046067C" w:rsidP="0046067C">
            <w:pPr>
              <w:ind w:firstLine="0"/>
              <w:rPr>
                <w:sz w:val="18"/>
                <w:szCs w:val="18"/>
              </w:rPr>
            </w:pPr>
            <w:r w:rsidRPr="0046067C">
              <w:rPr>
                <w:sz w:val="18"/>
                <w:szCs w:val="18"/>
              </w:rPr>
              <w:t>706878,68</w:t>
            </w:r>
          </w:p>
        </w:tc>
        <w:tc>
          <w:tcPr>
            <w:tcW w:w="1017" w:type="pct"/>
          </w:tcPr>
          <w:p w:rsidR="0046067C" w:rsidRPr="0046067C" w:rsidRDefault="0046067C" w:rsidP="0046067C">
            <w:pPr>
              <w:ind w:firstLine="0"/>
              <w:rPr>
                <w:sz w:val="18"/>
                <w:szCs w:val="18"/>
              </w:rPr>
            </w:pPr>
            <w:r w:rsidRPr="0046067C">
              <w:rPr>
                <w:sz w:val="18"/>
                <w:szCs w:val="18"/>
              </w:rPr>
              <w:t>1374976,38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1410</w:t>
            </w:r>
          </w:p>
        </w:tc>
        <w:tc>
          <w:tcPr>
            <w:tcW w:w="983" w:type="pct"/>
          </w:tcPr>
          <w:p w:rsidR="0046067C" w:rsidRPr="0046067C" w:rsidRDefault="0046067C" w:rsidP="0046067C">
            <w:pPr>
              <w:ind w:firstLine="0"/>
              <w:rPr>
                <w:sz w:val="18"/>
                <w:szCs w:val="18"/>
              </w:rPr>
            </w:pPr>
            <w:r w:rsidRPr="0046067C">
              <w:rPr>
                <w:sz w:val="18"/>
                <w:szCs w:val="18"/>
              </w:rPr>
              <w:t>706876,68</w:t>
            </w:r>
          </w:p>
        </w:tc>
        <w:tc>
          <w:tcPr>
            <w:tcW w:w="1017" w:type="pct"/>
          </w:tcPr>
          <w:p w:rsidR="0046067C" w:rsidRPr="0046067C" w:rsidRDefault="0046067C" w:rsidP="0046067C">
            <w:pPr>
              <w:ind w:firstLine="0"/>
              <w:rPr>
                <w:sz w:val="18"/>
                <w:szCs w:val="18"/>
              </w:rPr>
            </w:pPr>
            <w:r w:rsidRPr="0046067C">
              <w:rPr>
                <w:sz w:val="18"/>
                <w:szCs w:val="18"/>
              </w:rPr>
              <w:t>1374974,18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1411</w:t>
            </w:r>
          </w:p>
        </w:tc>
        <w:tc>
          <w:tcPr>
            <w:tcW w:w="983" w:type="pct"/>
          </w:tcPr>
          <w:p w:rsidR="0046067C" w:rsidRPr="0046067C" w:rsidRDefault="0046067C" w:rsidP="0046067C">
            <w:pPr>
              <w:ind w:firstLine="0"/>
              <w:rPr>
                <w:sz w:val="18"/>
                <w:szCs w:val="18"/>
              </w:rPr>
            </w:pPr>
            <w:r w:rsidRPr="0046067C">
              <w:rPr>
                <w:sz w:val="18"/>
                <w:szCs w:val="18"/>
              </w:rPr>
              <w:t>706874,79</w:t>
            </w:r>
          </w:p>
        </w:tc>
        <w:tc>
          <w:tcPr>
            <w:tcW w:w="1017" w:type="pct"/>
          </w:tcPr>
          <w:p w:rsidR="0046067C" w:rsidRPr="0046067C" w:rsidRDefault="0046067C" w:rsidP="0046067C">
            <w:pPr>
              <w:ind w:firstLine="0"/>
              <w:rPr>
                <w:sz w:val="18"/>
                <w:szCs w:val="18"/>
              </w:rPr>
            </w:pPr>
            <w:r w:rsidRPr="0046067C">
              <w:rPr>
                <w:sz w:val="18"/>
                <w:szCs w:val="18"/>
              </w:rPr>
              <w:t>1374974,02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1412</w:t>
            </w:r>
          </w:p>
        </w:tc>
        <w:tc>
          <w:tcPr>
            <w:tcW w:w="983" w:type="pct"/>
          </w:tcPr>
          <w:p w:rsidR="0046067C" w:rsidRPr="0046067C" w:rsidRDefault="0046067C" w:rsidP="0046067C">
            <w:pPr>
              <w:ind w:firstLine="0"/>
              <w:rPr>
                <w:sz w:val="18"/>
                <w:szCs w:val="18"/>
              </w:rPr>
            </w:pPr>
            <w:r w:rsidRPr="0046067C">
              <w:rPr>
                <w:sz w:val="18"/>
                <w:szCs w:val="18"/>
              </w:rPr>
              <w:t>706871,67</w:t>
            </w:r>
          </w:p>
        </w:tc>
        <w:tc>
          <w:tcPr>
            <w:tcW w:w="1017" w:type="pct"/>
          </w:tcPr>
          <w:p w:rsidR="0046067C" w:rsidRPr="0046067C" w:rsidRDefault="0046067C" w:rsidP="0046067C">
            <w:pPr>
              <w:ind w:firstLine="0"/>
              <w:rPr>
                <w:sz w:val="18"/>
                <w:szCs w:val="18"/>
              </w:rPr>
            </w:pPr>
            <w:r w:rsidRPr="0046067C">
              <w:rPr>
                <w:sz w:val="18"/>
                <w:szCs w:val="18"/>
              </w:rPr>
              <w:t>1374973,74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1413</w:t>
            </w:r>
          </w:p>
        </w:tc>
        <w:tc>
          <w:tcPr>
            <w:tcW w:w="983" w:type="pct"/>
          </w:tcPr>
          <w:p w:rsidR="0046067C" w:rsidRPr="0046067C" w:rsidRDefault="0046067C" w:rsidP="0046067C">
            <w:pPr>
              <w:ind w:firstLine="0"/>
              <w:rPr>
                <w:sz w:val="18"/>
                <w:szCs w:val="18"/>
              </w:rPr>
            </w:pPr>
            <w:r w:rsidRPr="0046067C">
              <w:rPr>
                <w:sz w:val="18"/>
                <w:szCs w:val="18"/>
              </w:rPr>
              <w:t>706865,84</w:t>
            </w:r>
          </w:p>
        </w:tc>
        <w:tc>
          <w:tcPr>
            <w:tcW w:w="1017" w:type="pct"/>
          </w:tcPr>
          <w:p w:rsidR="0046067C" w:rsidRPr="0046067C" w:rsidRDefault="0046067C" w:rsidP="0046067C">
            <w:pPr>
              <w:ind w:firstLine="0"/>
              <w:rPr>
                <w:sz w:val="18"/>
                <w:szCs w:val="18"/>
              </w:rPr>
            </w:pPr>
            <w:r w:rsidRPr="0046067C">
              <w:rPr>
                <w:sz w:val="18"/>
                <w:szCs w:val="18"/>
              </w:rPr>
              <w:t>1374977,07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1414</w:t>
            </w:r>
          </w:p>
        </w:tc>
        <w:tc>
          <w:tcPr>
            <w:tcW w:w="983" w:type="pct"/>
          </w:tcPr>
          <w:p w:rsidR="0046067C" w:rsidRPr="0046067C" w:rsidRDefault="0046067C" w:rsidP="0046067C">
            <w:pPr>
              <w:ind w:firstLine="0"/>
              <w:rPr>
                <w:sz w:val="18"/>
                <w:szCs w:val="18"/>
              </w:rPr>
            </w:pPr>
            <w:r w:rsidRPr="0046067C">
              <w:rPr>
                <w:sz w:val="18"/>
                <w:szCs w:val="18"/>
              </w:rPr>
              <w:t>706856,67</w:t>
            </w:r>
          </w:p>
        </w:tc>
        <w:tc>
          <w:tcPr>
            <w:tcW w:w="1017" w:type="pct"/>
          </w:tcPr>
          <w:p w:rsidR="0046067C" w:rsidRPr="0046067C" w:rsidRDefault="0046067C" w:rsidP="0046067C">
            <w:pPr>
              <w:ind w:firstLine="0"/>
              <w:rPr>
                <w:sz w:val="18"/>
                <w:szCs w:val="18"/>
              </w:rPr>
            </w:pPr>
            <w:r w:rsidRPr="0046067C">
              <w:rPr>
                <w:sz w:val="18"/>
                <w:szCs w:val="18"/>
              </w:rPr>
              <w:t>1374981,66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1415</w:t>
            </w:r>
          </w:p>
        </w:tc>
        <w:tc>
          <w:tcPr>
            <w:tcW w:w="983" w:type="pct"/>
          </w:tcPr>
          <w:p w:rsidR="0046067C" w:rsidRPr="0046067C" w:rsidRDefault="0046067C" w:rsidP="0046067C">
            <w:pPr>
              <w:ind w:firstLine="0"/>
              <w:rPr>
                <w:sz w:val="18"/>
                <w:szCs w:val="18"/>
              </w:rPr>
            </w:pPr>
            <w:r w:rsidRPr="0046067C">
              <w:rPr>
                <w:sz w:val="18"/>
                <w:szCs w:val="18"/>
              </w:rPr>
              <w:t>706848,75</w:t>
            </w:r>
          </w:p>
        </w:tc>
        <w:tc>
          <w:tcPr>
            <w:tcW w:w="1017" w:type="pct"/>
          </w:tcPr>
          <w:p w:rsidR="0046067C" w:rsidRPr="0046067C" w:rsidRDefault="0046067C" w:rsidP="0046067C">
            <w:pPr>
              <w:ind w:firstLine="0"/>
              <w:rPr>
                <w:sz w:val="18"/>
                <w:szCs w:val="18"/>
              </w:rPr>
            </w:pPr>
            <w:r w:rsidRPr="0046067C">
              <w:rPr>
                <w:sz w:val="18"/>
                <w:szCs w:val="18"/>
              </w:rPr>
              <w:t>1374982,10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1416</w:t>
            </w:r>
          </w:p>
        </w:tc>
        <w:tc>
          <w:tcPr>
            <w:tcW w:w="983" w:type="pct"/>
          </w:tcPr>
          <w:p w:rsidR="0046067C" w:rsidRPr="0046067C" w:rsidRDefault="0046067C" w:rsidP="0046067C">
            <w:pPr>
              <w:ind w:firstLine="0"/>
              <w:rPr>
                <w:sz w:val="18"/>
                <w:szCs w:val="18"/>
              </w:rPr>
            </w:pPr>
            <w:r w:rsidRPr="0046067C">
              <w:rPr>
                <w:sz w:val="18"/>
                <w:szCs w:val="18"/>
              </w:rPr>
              <w:t>706842,09</w:t>
            </w:r>
          </w:p>
        </w:tc>
        <w:tc>
          <w:tcPr>
            <w:tcW w:w="1017" w:type="pct"/>
          </w:tcPr>
          <w:p w:rsidR="0046067C" w:rsidRPr="0046067C" w:rsidRDefault="0046067C" w:rsidP="0046067C">
            <w:pPr>
              <w:ind w:firstLine="0"/>
              <w:rPr>
                <w:sz w:val="18"/>
                <w:szCs w:val="18"/>
              </w:rPr>
            </w:pPr>
            <w:r w:rsidRPr="0046067C">
              <w:rPr>
                <w:sz w:val="18"/>
                <w:szCs w:val="18"/>
              </w:rPr>
              <w:t>1374982,10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1417</w:t>
            </w:r>
          </w:p>
        </w:tc>
        <w:tc>
          <w:tcPr>
            <w:tcW w:w="983" w:type="pct"/>
          </w:tcPr>
          <w:p w:rsidR="0046067C" w:rsidRPr="0046067C" w:rsidRDefault="0046067C" w:rsidP="0046067C">
            <w:pPr>
              <w:ind w:firstLine="0"/>
              <w:rPr>
                <w:sz w:val="18"/>
                <w:szCs w:val="18"/>
              </w:rPr>
            </w:pPr>
            <w:r w:rsidRPr="0046067C">
              <w:rPr>
                <w:sz w:val="18"/>
                <w:szCs w:val="18"/>
              </w:rPr>
              <w:t>706838,76</w:t>
            </w:r>
          </w:p>
        </w:tc>
        <w:tc>
          <w:tcPr>
            <w:tcW w:w="1017" w:type="pct"/>
          </w:tcPr>
          <w:p w:rsidR="0046067C" w:rsidRPr="0046067C" w:rsidRDefault="0046067C" w:rsidP="0046067C">
            <w:pPr>
              <w:ind w:firstLine="0"/>
              <w:rPr>
                <w:sz w:val="18"/>
                <w:szCs w:val="18"/>
              </w:rPr>
            </w:pPr>
            <w:r w:rsidRPr="0046067C">
              <w:rPr>
                <w:sz w:val="18"/>
                <w:szCs w:val="18"/>
              </w:rPr>
              <w:t>1374981,25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1418</w:t>
            </w:r>
          </w:p>
        </w:tc>
        <w:tc>
          <w:tcPr>
            <w:tcW w:w="983" w:type="pct"/>
          </w:tcPr>
          <w:p w:rsidR="0046067C" w:rsidRPr="0046067C" w:rsidRDefault="0046067C" w:rsidP="0046067C">
            <w:pPr>
              <w:ind w:firstLine="0"/>
              <w:rPr>
                <w:sz w:val="18"/>
                <w:szCs w:val="18"/>
              </w:rPr>
            </w:pPr>
            <w:r w:rsidRPr="0046067C">
              <w:rPr>
                <w:sz w:val="18"/>
                <w:szCs w:val="18"/>
              </w:rPr>
              <w:t>706833,18</w:t>
            </w:r>
          </w:p>
        </w:tc>
        <w:tc>
          <w:tcPr>
            <w:tcW w:w="1017" w:type="pct"/>
          </w:tcPr>
          <w:p w:rsidR="0046067C" w:rsidRPr="0046067C" w:rsidRDefault="0046067C" w:rsidP="0046067C">
            <w:pPr>
              <w:ind w:firstLine="0"/>
              <w:rPr>
                <w:sz w:val="18"/>
                <w:szCs w:val="18"/>
              </w:rPr>
            </w:pPr>
            <w:r w:rsidRPr="0046067C">
              <w:rPr>
                <w:sz w:val="18"/>
                <w:szCs w:val="18"/>
              </w:rPr>
              <w:t>1374976,21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1419</w:t>
            </w:r>
          </w:p>
        </w:tc>
        <w:tc>
          <w:tcPr>
            <w:tcW w:w="983" w:type="pct"/>
          </w:tcPr>
          <w:p w:rsidR="0046067C" w:rsidRPr="0046067C" w:rsidRDefault="0046067C" w:rsidP="0046067C">
            <w:pPr>
              <w:ind w:firstLine="0"/>
              <w:rPr>
                <w:sz w:val="18"/>
                <w:szCs w:val="18"/>
              </w:rPr>
            </w:pPr>
            <w:r w:rsidRPr="0046067C">
              <w:rPr>
                <w:sz w:val="18"/>
                <w:szCs w:val="18"/>
              </w:rPr>
              <w:t>706825,01</w:t>
            </w:r>
          </w:p>
        </w:tc>
        <w:tc>
          <w:tcPr>
            <w:tcW w:w="1017" w:type="pct"/>
          </w:tcPr>
          <w:p w:rsidR="0046067C" w:rsidRPr="0046067C" w:rsidRDefault="0046067C" w:rsidP="0046067C">
            <w:pPr>
              <w:ind w:firstLine="0"/>
              <w:rPr>
                <w:sz w:val="18"/>
                <w:szCs w:val="18"/>
              </w:rPr>
            </w:pPr>
            <w:r w:rsidRPr="0046067C">
              <w:rPr>
                <w:sz w:val="18"/>
                <w:szCs w:val="18"/>
              </w:rPr>
              <w:t>1374973,33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1420</w:t>
            </w:r>
          </w:p>
        </w:tc>
        <w:tc>
          <w:tcPr>
            <w:tcW w:w="983" w:type="pct"/>
          </w:tcPr>
          <w:p w:rsidR="0046067C" w:rsidRPr="0046067C" w:rsidRDefault="0046067C" w:rsidP="0046067C">
            <w:pPr>
              <w:ind w:firstLine="0"/>
              <w:rPr>
                <w:sz w:val="18"/>
                <w:szCs w:val="18"/>
              </w:rPr>
            </w:pPr>
            <w:r w:rsidRPr="0046067C">
              <w:rPr>
                <w:sz w:val="18"/>
                <w:szCs w:val="18"/>
              </w:rPr>
              <w:t>706815,00</w:t>
            </w:r>
          </w:p>
        </w:tc>
        <w:tc>
          <w:tcPr>
            <w:tcW w:w="1017" w:type="pct"/>
          </w:tcPr>
          <w:p w:rsidR="0046067C" w:rsidRPr="0046067C" w:rsidRDefault="0046067C" w:rsidP="0046067C">
            <w:pPr>
              <w:ind w:firstLine="0"/>
              <w:rPr>
                <w:sz w:val="18"/>
                <w:szCs w:val="18"/>
              </w:rPr>
            </w:pPr>
            <w:r w:rsidRPr="0046067C">
              <w:rPr>
                <w:sz w:val="18"/>
                <w:szCs w:val="18"/>
              </w:rPr>
              <w:t>1374967,50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1421</w:t>
            </w:r>
          </w:p>
        </w:tc>
        <w:tc>
          <w:tcPr>
            <w:tcW w:w="983" w:type="pct"/>
          </w:tcPr>
          <w:p w:rsidR="0046067C" w:rsidRPr="0046067C" w:rsidRDefault="0046067C" w:rsidP="0046067C">
            <w:pPr>
              <w:ind w:firstLine="0"/>
              <w:rPr>
                <w:sz w:val="18"/>
                <w:szCs w:val="18"/>
              </w:rPr>
            </w:pPr>
            <w:r w:rsidRPr="0046067C">
              <w:rPr>
                <w:sz w:val="18"/>
                <w:szCs w:val="18"/>
              </w:rPr>
              <w:t>706811,67</w:t>
            </w:r>
          </w:p>
        </w:tc>
        <w:tc>
          <w:tcPr>
            <w:tcW w:w="1017" w:type="pct"/>
          </w:tcPr>
          <w:p w:rsidR="0046067C" w:rsidRPr="0046067C" w:rsidRDefault="0046067C" w:rsidP="0046067C">
            <w:pPr>
              <w:ind w:firstLine="0"/>
              <w:rPr>
                <w:sz w:val="18"/>
                <w:szCs w:val="18"/>
              </w:rPr>
            </w:pPr>
            <w:r w:rsidRPr="0046067C">
              <w:rPr>
                <w:sz w:val="18"/>
                <w:szCs w:val="18"/>
              </w:rPr>
              <w:t>1374962,50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1422</w:t>
            </w:r>
          </w:p>
        </w:tc>
        <w:tc>
          <w:tcPr>
            <w:tcW w:w="983" w:type="pct"/>
          </w:tcPr>
          <w:p w:rsidR="0046067C" w:rsidRPr="0046067C" w:rsidRDefault="0046067C" w:rsidP="0046067C">
            <w:pPr>
              <w:ind w:firstLine="0"/>
              <w:rPr>
                <w:sz w:val="18"/>
                <w:szCs w:val="18"/>
              </w:rPr>
            </w:pPr>
            <w:r w:rsidRPr="0046067C">
              <w:rPr>
                <w:sz w:val="18"/>
                <w:szCs w:val="18"/>
              </w:rPr>
              <w:t>706804,17</w:t>
            </w:r>
          </w:p>
        </w:tc>
        <w:tc>
          <w:tcPr>
            <w:tcW w:w="1017" w:type="pct"/>
          </w:tcPr>
          <w:p w:rsidR="0046067C" w:rsidRPr="0046067C" w:rsidRDefault="0046067C" w:rsidP="0046067C">
            <w:pPr>
              <w:ind w:firstLine="0"/>
              <w:rPr>
                <w:sz w:val="18"/>
                <w:szCs w:val="18"/>
              </w:rPr>
            </w:pPr>
            <w:r w:rsidRPr="0046067C">
              <w:rPr>
                <w:sz w:val="18"/>
                <w:szCs w:val="18"/>
              </w:rPr>
              <w:t>1374954,99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1423</w:t>
            </w:r>
          </w:p>
        </w:tc>
        <w:tc>
          <w:tcPr>
            <w:tcW w:w="983" w:type="pct"/>
          </w:tcPr>
          <w:p w:rsidR="0046067C" w:rsidRPr="0046067C" w:rsidRDefault="0046067C" w:rsidP="0046067C">
            <w:pPr>
              <w:ind w:firstLine="0"/>
              <w:rPr>
                <w:sz w:val="18"/>
                <w:szCs w:val="18"/>
              </w:rPr>
            </w:pPr>
            <w:r w:rsidRPr="0046067C">
              <w:rPr>
                <w:sz w:val="18"/>
                <w:szCs w:val="18"/>
              </w:rPr>
              <w:t>706796,25</w:t>
            </w:r>
          </w:p>
        </w:tc>
        <w:tc>
          <w:tcPr>
            <w:tcW w:w="1017" w:type="pct"/>
          </w:tcPr>
          <w:p w:rsidR="0046067C" w:rsidRPr="0046067C" w:rsidRDefault="0046067C" w:rsidP="0046067C">
            <w:pPr>
              <w:ind w:firstLine="0"/>
              <w:rPr>
                <w:sz w:val="18"/>
                <w:szCs w:val="18"/>
              </w:rPr>
            </w:pPr>
            <w:r w:rsidRPr="0046067C">
              <w:rPr>
                <w:sz w:val="18"/>
                <w:szCs w:val="18"/>
              </w:rPr>
              <w:t>1374949,58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1424</w:t>
            </w:r>
          </w:p>
        </w:tc>
        <w:tc>
          <w:tcPr>
            <w:tcW w:w="983" w:type="pct"/>
          </w:tcPr>
          <w:p w:rsidR="0046067C" w:rsidRPr="0046067C" w:rsidRDefault="0046067C" w:rsidP="0046067C">
            <w:pPr>
              <w:ind w:firstLine="0"/>
              <w:rPr>
                <w:sz w:val="18"/>
                <w:szCs w:val="18"/>
              </w:rPr>
            </w:pPr>
            <w:r w:rsidRPr="0046067C">
              <w:rPr>
                <w:sz w:val="18"/>
                <w:szCs w:val="18"/>
              </w:rPr>
              <w:t>706777,92</w:t>
            </w:r>
          </w:p>
        </w:tc>
        <w:tc>
          <w:tcPr>
            <w:tcW w:w="1017" w:type="pct"/>
          </w:tcPr>
          <w:p w:rsidR="0046067C" w:rsidRPr="0046067C" w:rsidRDefault="0046067C" w:rsidP="0046067C">
            <w:pPr>
              <w:ind w:firstLine="0"/>
              <w:rPr>
                <w:sz w:val="18"/>
                <w:szCs w:val="18"/>
              </w:rPr>
            </w:pPr>
            <w:r w:rsidRPr="0046067C">
              <w:rPr>
                <w:sz w:val="18"/>
                <w:szCs w:val="18"/>
              </w:rPr>
              <w:t>1374947,07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1425</w:t>
            </w:r>
          </w:p>
        </w:tc>
        <w:tc>
          <w:tcPr>
            <w:tcW w:w="983" w:type="pct"/>
          </w:tcPr>
          <w:p w:rsidR="0046067C" w:rsidRPr="0046067C" w:rsidRDefault="0046067C" w:rsidP="0046067C">
            <w:pPr>
              <w:ind w:firstLine="0"/>
              <w:rPr>
                <w:sz w:val="18"/>
                <w:szCs w:val="18"/>
              </w:rPr>
            </w:pPr>
            <w:r w:rsidRPr="0046067C">
              <w:rPr>
                <w:sz w:val="18"/>
                <w:szCs w:val="18"/>
              </w:rPr>
              <w:t>706766,25</w:t>
            </w:r>
          </w:p>
        </w:tc>
        <w:tc>
          <w:tcPr>
            <w:tcW w:w="1017" w:type="pct"/>
          </w:tcPr>
          <w:p w:rsidR="0046067C" w:rsidRPr="0046067C" w:rsidRDefault="0046067C" w:rsidP="0046067C">
            <w:pPr>
              <w:ind w:firstLine="0"/>
              <w:rPr>
                <w:sz w:val="18"/>
                <w:szCs w:val="18"/>
              </w:rPr>
            </w:pPr>
            <w:r w:rsidRPr="0046067C">
              <w:rPr>
                <w:sz w:val="18"/>
                <w:szCs w:val="18"/>
              </w:rPr>
              <w:t>1374946,26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1426</w:t>
            </w:r>
          </w:p>
        </w:tc>
        <w:tc>
          <w:tcPr>
            <w:tcW w:w="983" w:type="pct"/>
          </w:tcPr>
          <w:p w:rsidR="0046067C" w:rsidRPr="0046067C" w:rsidRDefault="0046067C" w:rsidP="0046067C">
            <w:pPr>
              <w:ind w:firstLine="0"/>
              <w:rPr>
                <w:sz w:val="18"/>
                <w:szCs w:val="18"/>
              </w:rPr>
            </w:pPr>
            <w:r w:rsidRPr="0046067C">
              <w:rPr>
                <w:sz w:val="18"/>
                <w:szCs w:val="18"/>
              </w:rPr>
              <w:t>706760,01</w:t>
            </w:r>
          </w:p>
        </w:tc>
        <w:tc>
          <w:tcPr>
            <w:tcW w:w="1017" w:type="pct"/>
          </w:tcPr>
          <w:p w:rsidR="0046067C" w:rsidRPr="0046067C" w:rsidRDefault="0046067C" w:rsidP="0046067C">
            <w:pPr>
              <w:ind w:firstLine="0"/>
              <w:rPr>
                <w:sz w:val="18"/>
                <w:szCs w:val="18"/>
              </w:rPr>
            </w:pPr>
            <w:r w:rsidRPr="0046067C">
              <w:rPr>
                <w:sz w:val="18"/>
                <w:szCs w:val="18"/>
              </w:rPr>
              <w:t>1374942,91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1427</w:t>
            </w:r>
          </w:p>
        </w:tc>
        <w:tc>
          <w:tcPr>
            <w:tcW w:w="983" w:type="pct"/>
          </w:tcPr>
          <w:p w:rsidR="0046067C" w:rsidRPr="0046067C" w:rsidRDefault="0046067C" w:rsidP="0046067C">
            <w:pPr>
              <w:ind w:firstLine="0"/>
              <w:rPr>
                <w:sz w:val="18"/>
                <w:szCs w:val="18"/>
              </w:rPr>
            </w:pPr>
            <w:r w:rsidRPr="0046067C">
              <w:rPr>
                <w:sz w:val="18"/>
                <w:szCs w:val="18"/>
              </w:rPr>
              <w:t>706755,42</w:t>
            </w:r>
          </w:p>
        </w:tc>
        <w:tc>
          <w:tcPr>
            <w:tcW w:w="1017" w:type="pct"/>
          </w:tcPr>
          <w:p w:rsidR="0046067C" w:rsidRPr="0046067C" w:rsidRDefault="0046067C" w:rsidP="0046067C">
            <w:pPr>
              <w:ind w:firstLine="0"/>
              <w:rPr>
                <w:sz w:val="18"/>
                <w:szCs w:val="18"/>
              </w:rPr>
            </w:pPr>
            <w:r w:rsidRPr="0046067C">
              <w:rPr>
                <w:sz w:val="18"/>
                <w:szCs w:val="18"/>
              </w:rPr>
              <w:t>1374941,26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1428</w:t>
            </w:r>
          </w:p>
        </w:tc>
        <w:tc>
          <w:tcPr>
            <w:tcW w:w="983" w:type="pct"/>
          </w:tcPr>
          <w:p w:rsidR="0046067C" w:rsidRPr="0046067C" w:rsidRDefault="0046067C" w:rsidP="0046067C">
            <w:pPr>
              <w:ind w:firstLine="0"/>
              <w:rPr>
                <w:sz w:val="18"/>
                <w:szCs w:val="18"/>
              </w:rPr>
            </w:pPr>
            <w:r w:rsidRPr="0046067C">
              <w:rPr>
                <w:sz w:val="18"/>
                <w:szCs w:val="18"/>
              </w:rPr>
              <w:t>706753,34</w:t>
            </w:r>
          </w:p>
        </w:tc>
        <w:tc>
          <w:tcPr>
            <w:tcW w:w="1017" w:type="pct"/>
          </w:tcPr>
          <w:p w:rsidR="0046067C" w:rsidRPr="0046067C" w:rsidRDefault="0046067C" w:rsidP="0046067C">
            <w:pPr>
              <w:ind w:firstLine="0"/>
              <w:rPr>
                <w:sz w:val="18"/>
                <w:szCs w:val="18"/>
              </w:rPr>
            </w:pPr>
            <w:r w:rsidRPr="0046067C">
              <w:rPr>
                <w:sz w:val="18"/>
                <w:szCs w:val="18"/>
              </w:rPr>
              <w:t>1374937,94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1429</w:t>
            </w:r>
          </w:p>
        </w:tc>
        <w:tc>
          <w:tcPr>
            <w:tcW w:w="983" w:type="pct"/>
          </w:tcPr>
          <w:p w:rsidR="0046067C" w:rsidRPr="0046067C" w:rsidRDefault="0046067C" w:rsidP="0046067C">
            <w:pPr>
              <w:ind w:firstLine="0"/>
              <w:rPr>
                <w:sz w:val="18"/>
                <w:szCs w:val="18"/>
              </w:rPr>
            </w:pPr>
            <w:r w:rsidRPr="0046067C">
              <w:rPr>
                <w:sz w:val="18"/>
                <w:szCs w:val="18"/>
              </w:rPr>
              <w:t>706752,93</w:t>
            </w:r>
          </w:p>
        </w:tc>
        <w:tc>
          <w:tcPr>
            <w:tcW w:w="1017" w:type="pct"/>
          </w:tcPr>
          <w:p w:rsidR="0046067C" w:rsidRPr="0046067C" w:rsidRDefault="0046067C" w:rsidP="0046067C">
            <w:pPr>
              <w:ind w:firstLine="0"/>
              <w:rPr>
                <w:sz w:val="18"/>
                <w:szCs w:val="18"/>
              </w:rPr>
            </w:pPr>
            <w:r w:rsidRPr="0046067C">
              <w:rPr>
                <w:sz w:val="18"/>
                <w:szCs w:val="18"/>
              </w:rPr>
              <w:t>1374934,18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1430</w:t>
            </w:r>
          </w:p>
        </w:tc>
        <w:tc>
          <w:tcPr>
            <w:tcW w:w="983" w:type="pct"/>
          </w:tcPr>
          <w:p w:rsidR="0046067C" w:rsidRPr="0046067C" w:rsidRDefault="0046067C" w:rsidP="0046067C">
            <w:pPr>
              <w:ind w:firstLine="0"/>
              <w:rPr>
                <w:sz w:val="18"/>
                <w:szCs w:val="18"/>
              </w:rPr>
            </w:pPr>
            <w:r w:rsidRPr="0046067C">
              <w:rPr>
                <w:sz w:val="18"/>
                <w:szCs w:val="18"/>
              </w:rPr>
              <w:t>706760,01</w:t>
            </w:r>
          </w:p>
        </w:tc>
        <w:tc>
          <w:tcPr>
            <w:tcW w:w="1017" w:type="pct"/>
          </w:tcPr>
          <w:p w:rsidR="0046067C" w:rsidRPr="0046067C" w:rsidRDefault="0046067C" w:rsidP="0046067C">
            <w:pPr>
              <w:ind w:firstLine="0"/>
              <w:rPr>
                <w:sz w:val="18"/>
                <w:szCs w:val="18"/>
              </w:rPr>
            </w:pPr>
            <w:r w:rsidRPr="0046067C">
              <w:rPr>
                <w:sz w:val="18"/>
                <w:szCs w:val="18"/>
              </w:rPr>
              <w:t>1374928,75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1431</w:t>
            </w:r>
          </w:p>
        </w:tc>
        <w:tc>
          <w:tcPr>
            <w:tcW w:w="983" w:type="pct"/>
          </w:tcPr>
          <w:p w:rsidR="0046067C" w:rsidRPr="0046067C" w:rsidRDefault="0046067C" w:rsidP="0046067C">
            <w:pPr>
              <w:ind w:firstLine="0"/>
              <w:rPr>
                <w:sz w:val="18"/>
                <w:szCs w:val="18"/>
              </w:rPr>
            </w:pPr>
            <w:r w:rsidRPr="0046067C">
              <w:rPr>
                <w:sz w:val="18"/>
                <w:szCs w:val="18"/>
              </w:rPr>
              <w:t>706768,76</w:t>
            </w:r>
          </w:p>
        </w:tc>
        <w:tc>
          <w:tcPr>
            <w:tcW w:w="1017" w:type="pct"/>
          </w:tcPr>
          <w:p w:rsidR="0046067C" w:rsidRPr="0046067C" w:rsidRDefault="0046067C" w:rsidP="0046067C">
            <w:pPr>
              <w:ind w:firstLine="0"/>
              <w:rPr>
                <w:sz w:val="18"/>
                <w:szCs w:val="18"/>
              </w:rPr>
            </w:pPr>
            <w:r w:rsidRPr="0046067C">
              <w:rPr>
                <w:sz w:val="18"/>
                <w:szCs w:val="18"/>
              </w:rPr>
              <w:t>1374922,93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1432</w:t>
            </w:r>
          </w:p>
        </w:tc>
        <w:tc>
          <w:tcPr>
            <w:tcW w:w="983" w:type="pct"/>
          </w:tcPr>
          <w:p w:rsidR="0046067C" w:rsidRPr="0046067C" w:rsidRDefault="0046067C" w:rsidP="0046067C">
            <w:pPr>
              <w:ind w:firstLine="0"/>
              <w:rPr>
                <w:sz w:val="18"/>
                <w:szCs w:val="18"/>
              </w:rPr>
            </w:pPr>
            <w:r w:rsidRPr="0046067C">
              <w:rPr>
                <w:sz w:val="18"/>
                <w:szCs w:val="18"/>
              </w:rPr>
              <w:t>706772,51</w:t>
            </w:r>
          </w:p>
        </w:tc>
        <w:tc>
          <w:tcPr>
            <w:tcW w:w="1017" w:type="pct"/>
          </w:tcPr>
          <w:p w:rsidR="0046067C" w:rsidRPr="0046067C" w:rsidRDefault="0046067C" w:rsidP="0046067C">
            <w:pPr>
              <w:ind w:firstLine="0"/>
              <w:rPr>
                <w:sz w:val="18"/>
                <w:szCs w:val="18"/>
              </w:rPr>
            </w:pPr>
            <w:r w:rsidRPr="0046067C">
              <w:rPr>
                <w:sz w:val="18"/>
                <w:szCs w:val="18"/>
              </w:rPr>
              <w:t>1374915,42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1433</w:t>
            </w:r>
          </w:p>
        </w:tc>
        <w:tc>
          <w:tcPr>
            <w:tcW w:w="983" w:type="pct"/>
          </w:tcPr>
          <w:p w:rsidR="0046067C" w:rsidRPr="0046067C" w:rsidRDefault="0046067C" w:rsidP="0046067C">
            <w:pPr>
              <w:ind w:firstLine="0"/>
              <w:rPr>
                <w:sz w:val="18"/>
                <w:szCs w:val="18"/>
              </w:rPr>
            </w:pPr>
            <w:r w:rsidRPr="0046067C">
              <w:rPr>
                <w:sz w:val="18"/>
                <w:szCs w:val="18"/>
              </w:rPr>
              <w:t>706772,09</w:t>
            </w:r>
          </w:p>
        </w:tc>
        <w:tc>
          <w:tcPr>
            <w:tcW w:w="1017" w:type="pct"/>
          </w:tcPr>
          <w:p w:rsidR="0046067C" w:rsidRPr="0046067C" w:rsidRDefault="0046067C" w:rsidP="0046067C">
            <w:pPr>
              <w:ind w:firstLine="0"/>
              <w:rPr>
                <w:sz w:val="18"/>
                <w:szCs w:val="18"/>
              </w:rPr>
            </w:pPr>
            <w:r w:rsidRPr="0046067C">
              <w:rPr>
                <w:sz w:val="18"/>
                <w:szCs w:val="18"/>
              </w:rPr>
              <w:t>1374902,50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1434</w:t>
            </w:r>
          </w:p>
        </w:tc>
        <w:tc>
          <w:tcPr>
            <w:tcW w:w="983" w:type="pct"/>
          </w:tcPr>
          <w:p w:rsidR="0046067C" w:rsidRPr="0046067C" w:rsidRDefault="0046067C" w:rsidP="0046067C">
            <w:pPr>
              <w:ind w:firstLine="0"/>
              <w:rPr>
                <w:sz w:val="18"/>
                <w:szCs w:val="18"/>
              </w:rPr>
            </w:pPr>
            <w:r w:rsidRPr="0046067C">
              <w:rPr>
                <w:sz w:val="18"/>
                <w:szCs w:val="18"/>
              </w:rPr>
              <w:t>706766,25</w:t>
            </w:r>
          </w:p>
        </w:tc>
        <w:tc>
          <w:tcPr>
            <w:tcW w:w="1017" w:type="pct"/>
          </w:tcPr>
          <w:p w:rsidR="0046067C" w:rsidRPr="0046067C" w:rsidRDefault="0046067C" w:rsidP="0046067C">
            <w:pPr>
              <w:ind w:firstLine="0"/>
              <w:rPr>
                <w:sz w:val="18"/>
                <w:szCs w:val="18"/>
              </w:rPr>
            </w:pPr>
            <w:r w:rsidRPr="0046067C">
              <w:rPr>
                <w:sz w:val="18"/>
                <w:szCs w:val="18"/>
              </w:rPr>
              <w:t>1374897,50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1435</w:t>
            </w:r>
          </w:p>
        </w:tc>
        <w:tc>
          <w:tcPr>
            <w:tcW w:w="983" w:type="pct"/>
          </w:tcPr>
          <w:p w:rsidR="0046067C" w:rsidRPr="0046067C" w:rsidRDefault="0046067C" w:rsidP="0046067C">
            <w:pPr>
              <w:ind w:firstLine="0"/>
              <w:rPr>
                <w:sz w:val="18"/>
                <w:szCs w:val="18"/>
              </w:rPr>
            </w:pPr>
            <w:r w:rsidRPr="0046067C">
              <w:rPr>
                <w:sz w:val="18"/>
                <w:szCs w:val="18"/>
              </w:rPr>
              <w:t>706760,43</w:t>
            </w:r>
          </w:p>
        </w:tc>
        <w:tc>
          <w:tcPr>
            <w:tcW w:w="1017" w:type="pct"/>
          </w:tcPr>
          <w:p w:rsidR="0046067C" w:rsidRPr="0046067C" w:rsidRDefault="0046067C" w:rsidP="0046067C">
            <w:pPr>
              <w:ind w:firstLine="0"/>
              <w:rPr>
                <w:sz w:val="18"/>
                <w:szCs w:val="18"/>
              </w:rPr>
            </w:pPr>
            <w:r w:rsidRPr="0046067C">
              <w:rPr>
                <w:sz w:val="18"/>
                <w:szCs w:val="18"/>
              </w:rPr>
              <w:t>1374887,50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1436</w:t>
            </w:r>
          </w:p>
        </w:tc>
        <w:tc>
          <w:tcPr>
            <w:tcW w:w="983" w:type="pct"/>
          </w:tcPr>
          <w:p w:rsidR="0046067C" w:rsidRPr="0046067C" w:rsidRDefault="0046067C" w:rsidP="0046067C">
            <w:pPr>
              <w:ind w:firstLine="0"/>
              <w:rPr>
                <w:sz w:val="18"/>
                <w:szCs w:val="18"/>
              </w:rPr>
            </w:pPr>
            <w:r w:rsidRPr="0046067C">
              <w:rPr>
                <w:sz w:val="18"/>
                <w:szCs w:val="18"/>
              </w:rPr>
              <w:t>706756,68</w:t>
            </w:r>
          </w:p>
        </w:tc>
        <w:tc>
          <w:tcPr>
            <w:tcW w:w="1017" w:type="pct"/>
          </w:tcPr>
          <w:p w:rsidR="0046067C" w:rsidRPr="0046067C" w:rsidRDefault="0046067C" w:rsidP="0046067C">
            <w:pPr>
              <w:ind w:firstLine="0"/>
              <w:rPr>
                <w:sz w:val="18"/>
                <w:szCs w:val="18"/>
              </w:rPr>
            </w:pPr>
            <w:r w:rsidRPr="0046067C">
              <w:rPr>
                <w:sz w:val="18"/>
                <w:szCs w:val="18"/>
              </w:rPr>
              <w:t>1374880,83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1437</w:t>
            </w:r>
          </w:p>
        </w:tc>
        <w:tc>
          <w:tcPr>
            <w:tcW w:w="983" w:type="pct"/>
          </w:tcPr>
          <w:p w:rsidR="0046067C" w:rsidRPr="0046067C" w:rsidRDefault="0046067C" w:rsidP="0046067C">
            <w:pPr>
              <w:ind w:firstLine="0"/>
              <w:rPr>
                <w:sz w:val="18"/>
                <w:szCs w:val="18"/>
              </w:rPr>
            </w:pPr>
            <w:r w:rsidRPr="0046067C">
              <w:rPr>
                <w:sz w:val="18"/>
                <w:szCs w:val="18"/>
              </w:rPr>
              <w:t>706757,34</w:t>
            </w:r>
          </w:p>
        </w:tc>
        <w:tc>
          <w:tcPr>
            <w:tcW w:w="1017" w:type="pct"/>
          </w:tcPr>
          <w:p w:rsidR="0046067C" w:rsidRPr="0046067C" w:rsidRDefault="0046067C" w:rsidP="0046067C">
            <w:pPr>
              <w:ind w:firstLine="0"/>
              <w:rPr>
                <w:sz w:val="18"/>
                <w:szCs w:val="18"/>
              </w:rPr>
            </w:pPr>
            <w:r w:rsidRPr="0046067C">
              <w:rPr>
                <w:sz w:val="18"/>
                <w:szCs w:val="18"/>
              </w:rPr>
              <w:t>1374878,30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1438</w:t>
            </w:r>
          </w:p>
        </w:tc>
        <w:tc>
          <w:tcPr>
            <w:tcW w:w="983" w:type="pct"/>
          </w:tcPr>
          <w:p w:rsidR="0046067C" w:rsidRPr="0046067C" w:rsidRDefault="0046067C" w:rsidP="0046067C">
            <w:pPr>
              <w:ind w:firstLine="0"/>
              <w:rPr>
                <w:sz w:val="18"/>
                <w:szCs w:val="18"/>
              </w:rPr>
            </w:pPr>
            <w:r w:rsidRPr="0046067C">
              <w:rPr>
                <w:sz w:val="18"/>
                <w:szCs w:val="18"/>
              </w:rPr>
              <w:t>706745,43</w:t>
            </w:r>
          </w:p>
        </w:tc>
        <w:tc>
          <w:tcPr>
            <w:tcW w:w="1017" w:type="pct"/>
          </w:tcPr>
          <w:p w:rsidR="0046067C" w:rsidRPr="0046067C" w:rsidRDefault="0046067C" w:rsidP="0046067C">
            <w:pPr>
              <w:ind w:firstLine="0"/>
              <w:rPr>
                <w:sz w:val="18"/>
                <w:szCs w:val="18"/>
              </w:rPr>
            </w:pPr>
            <w:r w:rsidRPr="0046067C">
              <w:rPr>
                <w:sz w:val="18"/>
                <w:szCs w:val="18"/>
              </w:rPr>
              <w:t>1374877,50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1439</w:t>
            </w:r>
          </w:p>
        </w:tc>
        <w:tc>
          <w:tcPr>
            <w:tcW w:w="983" w:type="pct"/>
          </w:tcPr>
          <w:p w:rsidR="0046067C" w:rsidRPr="0046067C" w:rsidRDefault="0046067C" w:rsidP="0046067C">
            <w:pPr>
              <w:ind w:firstLine="0"/>
              <w:rPr>
                <w:sz w:val="18"/>
                <w:szCs w:val="18"/>
              </w:rPr>
            </w:pPr>
            <w:r w:rsidRPr="0046067C">
              <w:rPr>
                <w:sz w:val="18"/>
                <w:szCs w:val="18"/>
              </w:rPr>
              <w:t>706738,34</w:t>
            </w:r>
          </w:p>
        </w:tc>
        <w:tc>
          <w:tcPr>
            <w:tcW w:w="1017" w:type="pct"/>
          </w:tcPr>
          <w:p w:rsidR="0046067C" w:rsidRPr="0046067C" w:rsidRDefault="0046067C" w:rsidP="0046067C">
            <w:pPr>
              <w:ind w:firstLine="0"/>
              <w:rPr>
                <w:sz w:val="18"/>
                <w:szCs w:val="18"/>
              </w:rPr>
            </w:pPr>
            <w:r w:rsidRPr="0046067C">
              <w:rPr>
                <w:sz w:val="18"/>
                <w:szCs w:val="18"/>
              </w:rPr>
              <w:t>1374879,58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1440</w:t>
            </w:r>
          </w:p>
        </w:tc>
        <w:tc>
          <w:tcPr>
            <w:tcW w:w="983" w:type="pct"/>
          </w:tcPr>
          <w:p w:rsidR="0046067C" w:rsidRPr="0046067C" w:rsidRDefault="0046067C" w:rsidP="0046067C">
            <w:pPr>
              <w:ind w:firstLine="0"/>
              <w:rPr>
                <w:sz w:val="18"/>
                <w:szCs w:val="18"/>
              </w:rPr>
            </w:pPr>
            <w:r w:rsidRPr="0046067C">
              <w:rPr>
                <w:sz w:val="18"/>
                <w:szCs w:val="18"/>
              </w:rPr>
              <w:t>706734,59</w:t>
            </w:r>
          </w:p>
        </w:tc>
        <w:tc>
          <w:tcPr>
            <w:tcW w:w="1017" w:type="pct"/>
          </w:tcPr>
          <w:p w:rsidR="0046067C" w:rsidRPr="0046067C" w:rsidRDefault="0046067C" w:rsidP="0046067C">
            <w:pPr>
              <w:ind w:firstLine="0"/>
              <w:rPr>
                <w:sz w:val="18"/>
                <w:szCs w:val="18"/>
              </w:rPr>
            </w:pPr>
            <w:r w:rsidRPr="0046067C">
              <w:rPr>
                <w:sz w:val="18"/>
                <w:szCs w:val="18"/>
              </w:rPr>
              <w:t>1374884,18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1441</w:t>
            </w:r>
          </w:p>
        </w:tc>
        <w:tc>
          <w:tcPr>
            <w:tcW w:w="983" w:type="pct"/>
          </w:tcPr>
          <w:p w:rsidR="0046067C" w:rsidRPr="0046067C" w:rsidRDefault="0046067C" w:rsidP="0046067C">
            <w:pPr>
              <w:ind w:firstLine="0"/>
              <w:rPr>
                <w:sz w:val="18"/>
                <w:szCs w:val="18"/>
              </w:rPr>
            </w:pPr>
            <w:r w:rsidRPr="0046067C">
              <w:rPr>
                <w:sz w:val="18"/>
                <w:szCs w:val="18"/>
              </w:rPr>
              <w:t>706732,50</w:t>
            </w:r>
          </w:p>
        </w:tc>
        <w:tc>
          <w:tcPr>
            <w:tcW w:w="1017" w:type="pct"/>
          </w:tcPr>
          <w:p w:rsidR="0046067C" w:rsidRPr="0046067C" w:rsidRDefault="0046067C" w:rsidP="0046067C">
            <w:pPr>
              <w:ind w:firstLine="0"/>
              <w:rPr>
                <w:sz w:val="18"/>
                <w:szCs w:val="18"/>
              </w:rPr>
            </w:pPr>
            <w:r w:rsidRPr="0046067C">
              <w:rPr>
                <w:sz w:val="18"/>
                <w:szCs w:val="18"/>
              </w:rPr>
              <w:t>1374891,25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1442</w:t>
            </w:r>
          </w:p>
        </w:tc>
        <w:tc>
          <w:tcPr>
            <w:tcW w:w="983" w:type="pct"/>
          </w:tcPr>
          <w:p w:rsidR="0046067C" w:rsidRPr="0046067C" w:rsidRDefault="0046067C" w:rsidP="0046067C">
            <w:pPr>
              <w:ind w:firstLine="0"/>
              <w:rPr>
                <w:sz w:val="18"/>
                <w:szCs w:val="18"/>
              </w:rPr>
            </w:pPr>
            <w:r w:rsidRPr="0046067C">
              <w:rPr>
                <w:sz w:val="18"/>
                <w:szCs w:val="18"/>
              </w:rPr>
              <w:t>706731,68</w:t>
            </w:r>
          </w:p>
        </w:tc>
        <w:tc>
          <w:tcPr>
            <w:tcW w:w="1017" w:type="pct"/>
          </w:tcPr>
          <w:p w:rsidR="0046067C" w:rsidRPr="0046067C" w:rsidRDefault="0046067C" w:rsidP="0046067C">
            <w:pPr>
              <w:ind w:firstLine="0"/>
              <w:rPr>
                <w:sz w:val="18"/>
                <w:szCs w:val="18"/>
              </w:rPr>
            </w:pPr>
            <w:r w:rsidRPr="0046067C">
              <w:rPr>
                <w:sz w:val="18"/>
                <w:szCs w:val="18"/>
              </w:rPr>
              <w:t>1374900,43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1443</w:t>
            </w:r>
          </w:p>
        </w:tc>
        <w:tc>
          <w:tcPr>
            <w:tcW w:w="983" w:type="pct"/>
          </w:tcPr>
          <w:p w:rsidR="0046067C" w:rsidRPr="0046067C" w:rsidRDefault="0046067C" w:rsidP="0046067C">
            <w:pPr>
              <w:ind w:firstLine="0"/>
              <w:rPr>
                <w:sz w:val="18"/>
                <w:szCs w:val="18"/>
              </w:rPr>
            </w:pPr>
            <w:r w:rsidRPr="0046067C">
              <w:rPr>
                <w:sz w:val="18"/>
                <w:szCs w:val="18"/>
              </w:rPr>
              <w:t>706730,84</w:t>
            </w:r>
          </w:p>
        </w:tc>
        <w:tc>
          <w:tcPr>
            <w:tcW w:w="1017" w:type="pct"/>
          </w:tcPr>
          <w:p w:rsidR="0046067C" w:rsidRPr="0046067C" w:rsidRDefault="0046067C" w:rsidP="0046067C">
            <w:pPr>
              <w:ind w:firstLine="0"/>
              <w:rPr>
                <w:sz w:val="18"/>
                <w:szCs w:val="18"/>
              </w:rPr>
            </w:pPr>
            <w:r w:rsidRPr="0046067C">
              <w:rPr>
                <w:sz w:val="18"/>
                <w:szCs w:val="18"/>
              </w:rPr>
              <w:t>1374911,26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1444</w:t>
            </w:r>
          </w:p>
        </w:tc>
        <w:tc>
          <w:tcPr>
            <w:tcW w:w="983" w:type="pct"/>
          </w:tcPr>
          <w:p w:rsidR="0046067C" w:rsidRPr="0046067C" w:rsidRDefault="0046067C" w:rsidP="0046067C">
            <w:pPr>
              <w:ind w:firstLine="0"/>
              <w:rPr>
                <w:sz w:val="18"/>
                <w:szCs w:val="18"/>
              </w:rPr>
            </w:pPr>
            <w:r w:rsidRPr="0046067C">
              <w:rPr>
                <w:sz w:val="18"/>
                <w:szCs w:val="18"/>
              </w:rPr>
              <w:t>706727,93</w:t>
            </w:r>
          </w:p>
        </w:tc>
        <w:tc>
          <w:tcPr>
            <w:tcW w:w="1017" w:type="pct"/>
          </w:tcPr>
          <w:p w:rsidR="0046067C" w:rsidRPr="0046067C" w:rsidRDefault="0046067C" w:rsidP="0046067C">
            <w:pPr>
              <w:ind w:firstLine="0"/>
              <w:rPr>
                <w:sz w:val="18"/>
                <w:szCs w:val="18"/>
              </w:rPr>
            </w:pPr>
            <w:r w:rsidRPr="0046067C">
              <w:rPr>
                <w:sz w:val="18"/>
                <w:szCs w:val="18"/>
              </w:rPr>
              <w:t>1374913,74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1445</w:t>
            </w:r>
          </w:p>
        </w:tc>
        <w:tc>
          <w:tcPr>
            <w:tcW w:w="983" w:type="pct"/>
          </w:tcPr>
          <w:p w:rsidR="0046067C" w:rsidRPr="0046067C" w:rsidRDefault="0046067C" w:rsidP="0046067C">
            <w:pPr>
              <w:ind w:firstLine="0"/>
              <w:rPr>
                <w:sz w:val="18"/>
                <w:szCs w:val="18"/>
              </w:rPr>
            </w:pPr>
            <w:r w:rsidRPr="0046067C">
              <w:rPr>
                <w:sz w:val="18"/>
                <w:szCs w:val="18"/>
              </w:rPr>
              <w:t>706722,93</w:t>
            </w:r>
          </w:p>
        </w:tc>
        <w:tc>
          <w:tcPr>
            <w:tcW w:w="1017" w:type="pct"/>
          </w:tcPr>
          <w:p w:rsidR="0046067C" w:rsidRPr="0046067C" w:rsidRDefault="0046067C" w:rsidP="0046067C">
            <w:pPr>
              <w:ind w:firstLine="0"/>
              <w:rPr>
                <w:sz w:val="18"/>
                <w:szCs w:val="18"/>
              </w:rPr>
            </w:pPr>
            <w:r w:rsidRPr="0046067C">
              <w:rPr>
                <w:sz w:val="18"/>
                <w:szCs w:val="18"/>
              </w:rPr>
              <w:t>1374914,59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1446</w:t>
            </w:r>
          </w:p>
        </w:tc>
        <w:tc>
          <w:tcPr>
            <w:tcW w:w="983" w:type="pct"/>
          </w:tcPr>
          <w:p w:rsidR="0046067C" w:rsidRPr="0046067C" w:rsidRDefault="0046067C" w:rsidP="0046067C">
            <w:pPr>
              <w:ind w:firstLine="0"/>
              <w:rPr>
                <w:sz w:val="18"/>
                <w:szCs w:val="18"/>
              </w:rPr>
            </w:pPr>
            <w:r w:rsidRPr="0046067C">
              <w:rPr>
                <w:sz w:val="18"/>
                <w:szCs w:val="18"/>
              </w:rPr>
              <w:t>706716,26</w:t>
            </w:r>
          </w:p>
        </w:tc>
        <w:tc>
          <w:tcPr>
            <w:tcW w:w="1017" w:type="pct"/>
          </w:tcPr>
          <w:p w:rsidR="0046067C" w:rsidRPr="0046067C" w:rsidRDefault="0046067C" w:rsidP="0046067C">
            <w:pPr>
              <w:ind w:firstLine="0"/>
              <w:rPr>
                <w:sz w:val="18"/>
                <w:szCs w:val="18"/>
              </w:rPr>
            </w:pPr>
            <w:r w:rsidRPr="0046067C">
              <w:rPr>
                <w:sz w:val="18"/>
                <w:szCs w:val="18"/>
              </w:rPr>
              <w:t>1374907,94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1447</w:t>
            </w:r>
          </w:p>
        </w:tc>
        <w:tc>
          <w:tcPr>
            <w:tcW w:w="983" w:type="pct"/>
          </w:tcPr>
          <w:p w:rsidR="0046067C" w:rsidRPr="0046067C" w:rsidRDefault="0046067C" w:rsidP="0046067C">
            <w:pPr>
              <w:ind w:firstLine="0"/>
              <w:rPr>
                <w:sz w:val="18"/>
                <w:szCs w:val="18"/>
              </w:rPr>
            </w:pPr>
            <w:r w:rsidRPr="0046067C">
              <w:rPr>
                <w:sz w:val="18"/>
                <w:szCs w:val="18"/>
              </w:rPr>
              <w:t>706712,93</w:t>
            </w:r>
          </w:p>
        </w:tc>
        <w:tc>
          <w:tcPr>
            <w:tcW w:w="1017" w:type="pct"/>
          </w:tcPr>
          <w:p w:rsidR="0046067C" w:rsidRPr="0046067C" w:rsidRDefault="0046067C" w:rsidP="0046067C">
            <w:pPr>
              <w:ind w:firstLine="0"/>
              <w:rPr>
                <w:sz w:val="18"/>
                <w:szCs w:val="18"/>
              </w:rPr>
            </w:pPr>
            <w:r w:rsidRPr="0046067C">
              <w:rPr>
                <w:sz w:val="18"/>
                <w:szCs w:val="18"/>
              </w:rPr>
              <w:t>1374902,08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1448</w:t>
            </w:r>
          </w:p>
        </w:tc>
        <w:tc>
          <w:tcPr>
            <w:tcW w:w="983" w:type="pct"/>
          </w:tcPr>
          <w:p w:rsidR="0046067C" w:rsidRPr="0046067C" w:rsidRDefault="0046067C" w:rsidP="0046067C">
            <w:pPr>
              <w:ind w:firstLine="0"/>
              <w:rPr>
                <w:sz w:val="18"/>
                <w:szCs w:val="18"/>
              </w:rPr>
            </w:pPr>
            <w:r w:rsidRPr="0046067C">
              <w:rPr>
                <w:sz w:val="18"/>
                <w:szCs w:val="18"/>
              </w:rPr>
              <w:t>706703,76</w:t>
            </w:r>
          </w:p>
        </w:tc>
        <w:tc>
          <w:tcPr>
            <w:tcW w:w="1017" w:type="pct"/>
          </w:tcPr>
          <w:p w:rsidR="0046067C" w:rsidRPr="0046067C" w:rsidRDefault="0046067C" w:rsidP="0046067C">
            <w:pPr>
              <w:ind w:firstLine="0"/>
              <w:rPr>
                <w:sz w:val="18"/>
                <w:szCs w:val="18"/>
              </w:rPr>
            </w:pPr>
            <w:r w:rsidRPr="0046067C">
              <w:rPr>
                <w:sz w:val="18"/>
                <w:szCs w:val="18"/>
              </w:rPr>
              <w:t>1374895,84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1449</w:t>
            </w:r>
          </w:p>
        </w:tc>
        <w:tc>
          <w:tcPr>
            <w:tcW w:w="983" w:type="pct"/>
          </w:tcPr>
          <w:p w:rsidR="0046067C" w:rsidRPr="0046067C" w:rsidRDefault="0046067C" w:rsidP="0046067C">
            <w:pPr>
              <w:ind w:firstLine="0"/>
              <w:rPr>
                <w:sz w:val="18"/>
                <w:szCs w:val="18"/>
              </w:rPr>
            </w:pPr>
            <w:r w:rsidRPr="0046067C">
              <w:rPr>
                <w:sz w:val="18"/>
                <w:szCs w:val="18"/>
              </w:rPr>
              <w:t>706695,42</w:t>
            </w:r>
          </w:p>
        </w:tc>
        <w:tc>
          <w:tcPr>
            <w:tcW w:w="1017" w:type="pct"/>
          </w:tcPr>
          <w:p w:rsidR="0046067C" w:rsidRPr="0046067C" w:rsidRDefault="0046067C" w:rsidP="0046067C">
            <w:pPr>
              <w:ind w:firstLine="0"/>
              <w:rPr>
                <w:sz w:val="18"/>
                <w:szCs w:val="18"/>
              </w:rPr>
            </w:pPr>
            <w:r w:rsidRPr="0046067C">
              <w:rPr>
                <w:sz w:val="18"/>
                <w:szCs w:val="18"/>
              </w:rPr>
              <w:t>1374897,50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1450</w:t>
            </w:r>
          </w:p>
        </w:tc>
        <w:tc>
          <w:tcPr>
            <w:tcW w:w="983" w:type="pct"/>
          </w:tcPr>
          <w:p w:rsidR="0046067C" w:rsidRPr="0046067C" w:rsidRDefault="0046067C" w:rsidP="0046067C">
            <w:pPr>
              <w:ind w:firstLine="0"/>
              <w:rPr>
                <w:sz w:val="18"/>
                <w:szCs w:val="18"/>
              </w:rPr>
            </w:pPr>
            <w:r w:rsidRPr="0046067C">
              <w:rPr>
                <w:sz w:val="18"/>
                <w:szCs w:val="18"/>
              </w:rPr>
              <w:t>706685,01</w:t>
            </w:r>
          </w:p>
        </w:tc>
        <w:tc>
          <w:tcPr>
            <w:tcW w:w="1017" w:type="pct"/>
          </w:tcPr>
          <w:p w:rsidR="0046067C" w:rsidRPr="0046067C" w:rsidRDefault="0046067C" w:rsidP="0046067C">
            <w:pPr>
              <w:ind w:firstLine="0"/>
              <w:rPr>
                <w:sz w:val="18"/>
                <w:szCs w:val="18"/>
              </w:rPr>
            </w:pPr>
            <w:r w:rsidRPr="0046067C">
              <w:rPr>
                <w:sz w:val="18"/>
                <w:szCs w:val="18"/>
              </w:rPr>
              <w:t>1374899,58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1451</w:t>
            </w:r>
          </w:p>
        </w:tc>
        <w:tc>
          <w:tcPr>
            <w:tcW w:w="983" w:type="pct"/>
          </w:tcPr>
          <w:p w:rsidR="0046067C" w:rsidRPr="0046067C" w:rsidRDefault="0046067C" w:rsidP="0046067C">
            <w:pPr>
              <w:ind w:firstLine="0"/>
              <w:rPr>
                <w:sz w:val="18"/>
                <w:szCs w:val="18"/>
              </w:rPr>
            </w:pPr>
            <w:r w:rsidRPr="0046067C">
              <w:rPr>
                <w:sz w:val="18"/>
                <w:szCs w:val="18"/>
              </w:rPr>
              <w:t>706678,34</w:t>
            </w:r>
          </w:p>
        </w:tc>
        <w:tc>
          <w:tcPr>
            <w:tcW w:w="1017" w:type="pct"/>
          </w:tcPr>
          <w:p w:rsidR="0046067C" w:rsidRPr="0046067C" w:rsidRDefault="0046067C" w:rsidP="0046067C">
            <w:pPr>
              <w:ind w:firstLine="0"/>
              <w:rPr>
                <w:sz w:val="18"/>
                <w:szCs w:val="18"/>
              </w:rPr>
            </w:pPr>
            <w:r w:rsidRPr="0046067C">
              <w:rPr>
                <w:sz w:val="18"/>
                <w:szCs w:val="18"/>
              </w:rPr>
              <w:t>1374909,58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1452</w:t>
            </w:r>
          </w:p>
        </w:tc>
        <w:tc>
          <w:tcPr>
            <w:tcW w:w="983" w:type="pct"/>
          </w:tcPr>
          <w:p w:rsidR="0046067C" w:rsidRPr="0046067C" w:rsidRDefault="0046067C" w:rsidP="0046067C">
            <w:pPr>
              <w:ind w:firstLine="0"/>
              <w:rPr>
                <w:sz w:val="18"/>
                <w:szCs w:val="18"/>
              </w:rPr>
            </w:pPr>
            <w:r w:rsidRPr="0046067C">
              <w:rPr>
                <w:sz w:val="18"/>
                <w:szCs w:val="18"/>
              </w:rPr>
              <w:t>706670,43</w:t>
            </w:r>
          </w:p>
        </w:tc>
        <w:tc>
          <w:tcPr>
            <w:tcW w:w="1017" w:type="pct"/>
          </w:tcPr>
          <w:p w:rsidR="0046067C" w:rsidRPr="0046067C" w:rsidRDefault="0046067C" w:rsidP="0046067C">
            <w:pPr>
              <w:ind w:firstLine="0"/>
              <w:rPr>
                <w:sz w:val="18"/>
                <w:szCs w:val="18"/>
              </w:rPr>
            </w:pPr>
            <w:r w:rsidRPr="0046067C">
              <w:rPr>
                <w:sz w:val="18"/>
                <w:szCs w:val="18"/>
              </w:rPr>
              <w:t>1374913,33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1453</w:t>
            </w:r>
          </w:p>
        </w:tc>
        <w:tc>
          <w:tcPr>
            <w:tcW w:w="983" w:type="pct"/>
          </w:tcPr>
          <w:p w:rsidR="0046067C" w:rsidRPr="0046067C" w:rsidRDefault="0046067C" w:rsidP="0046067C">
            <w:pPr>
              <w:ind w:firstLine="0"/>
              <w:rPr>
                <w:sz w:val="18"/>
                <w:szCs w:val="18"/>
              </w:rPr>
            </w:pPr>
            <w:r w:rsidRPr="0046067C">
              <w:rPr>
                <w:sz w:val="18"/>
                <w:szCs w:val="18"/>
              </w:rPr>
              <w:t>706658,76</w:t>
            </w:r>
          </w:p>
        </w:tc>
        <w:tc>
          <w:tcPr>
            <w:tcW w:w="1017" w:type="pct"/>
          </w:tcPr>
          <w:p w:rsidR="0046067C" w:rsidRPr="0046067C" w:rsidRDefault="0046067C" w:rsidP="0046067C">
            <w:pPr>
              <w:ind w:firstLine="0"/>
              <w:rPr>
                <w:sz w:val="18"/>
                <w:szCs w:val="18"/>
              </w:rPr>
            </w:pPr>
            <w:r w:rsidRPr="0046067C">
              <w:rPr>
                <w:sz w:val="18"/>
                <w:szCs w:val="18"/>
              </w:rPr>
              <w:t>1374912,91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1454</w:t>
            </w:r>
          </w:p>
        </w:tc>
        <w:tc>
          <w:tcPr>
            <w:tcW w:w="983" w:type="pct"/>
          </w:tcPr>
          <w:p w:rsidR="0046067C" w:rsidRPr="0046067C" w:rsidRDefault="0046067C" w:rsidP="0046067C">
            <w:pPr>
              <w:ind w:firstLine="0"/>
              <w:rPr>
                <w:sz w:val="18"/>
                <w:szCs w:val="18"/>
              </w:rPr>
            </w:pPr>
            <w:r w:rsidRPr="0046067C">
              <w:rPr>
                <w:sz w:val="18"/>
                <w:szCs w:val="18"/>
              </w:rPr>
              <w:t>706646,67</w:t>
            </w:r>
          </w:p>
        </w:tc>
        <w:tc>
          <w:tcPr>
            <w:tcW w:w="1017" w:type="pct"/>
          </w:tcPr>
          <w:p w:rsidR="0046067C" w:rsidRPr="0046067C" w:rsidRDefault="0046067C" w:rsidP="0046067C">
            <w:pPr>
              <w:ind w:firstLine="0"/>
              <w:rPr>
                <w:sz w:val="18"/>
                <w:szCs w:val="18"/>
              </w:rPr>
            </w:pPr>
            <w:r w:rsidRPr="0046067C">
              <w:rPr>
                <w:sz w:val="18"/>
                <w:szCs w:val="18"/>
              </w:rPr>
              <w:t>1374918,34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1455</w:t>
            </w:r>
          </w:p>
        </w:tc>
        <w:tc>
          <w:tcPr>
            <w:tcW w:w="983" w:type="pct"/>
          </w:tcPr>
          <w:p w:rsidR="0046067C" w:rsidRPr="0046067C" w:rsidRDefault="0046067C" w:rsidP="0046067C">
            <w:pPr>
              <w:ind w:firstLine="0"/>
              <w:rPr>
                <w:sz w:val="18"/>
                <w:szCs w:val="18"/>
              </w:rPr>
            </w:pPr>
            <w:r w:rsidRPr="0046067C">
              <w:rPr>
                <w:sz w:val="18"/>
                <w:szCs w:val="18"/>
              </w:rPr>
              <w:t>706637,09</w:t>
            </w:r>
          </w:p>
        </w:tc>
        <w:tc>
          <w:tcPr>
            <w:tcW w:w="1017" w:type="pct"/>
          </w:tcPr>
          <w:p w:rsidR="0046067C" w:rsidRPr="0046067C" w:rsidRDefault="0046067C" w:rsidP="0046067C">
            <w:pPr>
              <w:ind w:firstLine="0"/>
              <w:rPr>
                <w:sz w:val="18"/>
                <w:szCs w:val="18"/>
              </w:rPr>
            </w:pPr>
            <w:r w:rsidRPr="0046067C">
              <w:rPr>
                <w:sz w:val="18"/>
                <w:szCs w:val="18"/>
              </w:rPr>
              <w:t>1374922,10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1456</w:t>
            </w:r>
          </w:p>
        </w:tc>
        <w:tc>
          <w:tcPr>
            <w:tcW w:w="983" w:type="pct"/>
          </w:tcPr>
          <w:p w:rsidR="0046067C" w:rsidRPr="0046067C" w:rsidRDefault="0046067C" w:rsidP="0046067C">
            <w:pPr>
              <w:ind w:firstLine="0"/>
              <w:rPr>
                <w:sz w:val="18"/>
                <w:szCs w:val="18"/>
              </w:rPr>
            </w:pPr>
            <w:r w:rsidRPr="0046067C">
              <w:rPr>
                <w:sz w:val="18"/>
                <w:szCs w:val="18"/>
              </w:rPr>
              <w:t>706626,68</w:t>
            </w:r>
          </w:p>
        </w:tc>
        <w:tc>
          <w:tcPr>
            <w:tcW w:w="1017" w:type="pct"/>
          </w:tcPr>
          <w:p w:rsidR="0046067C" w:rsidRPr="0046067C" w:rsidRDefault="0046067C" w:rsidP="0046067C">
            <w:pPr>
              <w:ind w:firstLine="0"/>
              <w:rPr>
                <w:sz w:val="18"/>
                <w:szCs w:val="18"/>
              </w:rPr>
            </w:pPr>
            <w:r w:rsidRPr="0046067C">
              <w:rPr>
                <w:sz w:val="18"/>
                <w:szCs w:val="18"/>
              </w:rPr>
              <w:t>1374924,99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1457</w:t>
            </w:r>
          </w:p>
        </w:tc>
        <w:tc>
          <w:tcPr>
            <w:tcW w:w="983" w:type="pct"/>
          </w:tcPr>
          <w:p w:rsidR="0046067C" w:rsidRPr="0046067C" w:rsidRDefault="0046067C" w:rsidP="0046067C">
            <w:pPr>
              <w:ind w:firstLine="0"/>
              <w:rPr>
                <w:sz w:val="18"/>
                <w:szCs w:val="18"/>
              </w:rPr>
            </w:pPr>
            <w:r w:rsidRPr="0046067C">
              <w:rPr>
                <w:sz w:val="18"/>
                <w:szCs w:val="18"/>
              </w:rPr>
              <w:t>706619,18</w:t>
            </w:r>
          </w:p>
        </w:tc>
        <w:tc>
          <w:tcPr>
            <w:tcW w:w="1017" w:type="pct"/>
          </w:tcPr>
          <w:p w:rsidR="0046067C" w:rsidRPr="0046067C" w:rsidRDefault="0046067C" w:rsidP="0046067C">
            <w:pPr>
              <w:ind w:firstLine="0"/>
              <w:rPr>
                <w:sz w:val="18"/>
                <w:szCs w:val="18"/>
              </w:rPr>
            </w:pPr>
            <w:r w:rsidRPr="0046067C">
              <w:rPr>
                <w:sz w:val="18"/>
                <w:szCs w:val="18"/>
              </w:rPr>
              <w:t>1374924,58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1458</w:t>
            </w:r>
          </w:p>
        </w:tc>
        <w:tc>
          <w:tcPr>
            <w:tcW w:w="983" w:type="pct"/>
          </w:tcPr>
          <w:p w:rsidR="0046067C" w:rsidRPr="0046067C" w:rsidRDefault="0046067C" w:rsidP="0046067C">
            <w:pPr>
              <w:ind w:firstLine="0"/>
              <w:rPr>
                <w:sz w:val="18"/>
                <w:szCs w:val="18"/>
              </w:rPr>
            </w:pPr>
            <w:r w:rsidRPr="0046067C">
              <w:rPr>
                <w:sz w:val="18"/>
                <w:szCs w:val="18"/>
              </w:rPr>
              <w:t>706608,33</w:t>
            </w:r>
          </w:p>
        </w:tc>
        <w:tc>
          <w:tcPr>
            <w:tcW w:w="1017" w:type="pct"/>
          </w:tcPr>
          <w:p w:rsidR="0046067C" w:rsidRPr="0046067C" w:rsidRDefault="0046067C" w:rsidP="0046067C">
            <w:pPr>
              <w:ind w:firstLine="0"/>
              <w:rPr>
                <w:sz w:val="18"/>
                <w:szCs w:val="18"/>
              </w:rPr>
            </w:pPr>
            <w:r w:rsidRPr="0046067C">
              <w:rPr>
                <w:sz w:val="18"/>
                <w:szCs w:val="18"/>
              </w:rPr>
              <w:t>1374917,92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1459</w:t>
            </w:r>
          </w:p>
        </w:tc>
        <w:tc>
          <w:tcPr>
            <w:tcW w:w="983" w:type="pct"/>
          </w:tcPr>
          <w:p w:rsidR="0046067C" w:rsidRPr="0046067C" w:rsidRDefault="0046067C" w:rsidP="0046067C">
            <w:pPr>
              <w:ind w:firstLine="0"/>
              <w:rPr>
                <w:sz w:val="18"/>
                <w:szCs w:val="18"/>
              </w:rPr>
            </w:pPr>
            <w:r w:rsidRPr="0046067C">
              <w:rPr>
                <w:sz w:val="18"/>
                <w:szCs w:val="18"/>
              </w:rPr>
              <w:t>706605,00</w:t>
            </w:r>
          </w:p>
        </w:tc>
        <w:tc>
          <w:tcPr>
            <w:tcW w:w="1017" w:type="pct"/>
          </w:tcPr>
          <w:p w:rsidR="0046067C" w:rsidRPr="0046067C" w:rsidRDefault="0046067C" w:rsidP="0046067C">
            <w:pPr>
              <w:ind w:firstLine="0"/>
              <w:rPr>
                <w:sz w:val="18"/>
                <w:szCs w:val="18"/>
              </w:rPr>
            </w:pPr>
            <w:r w:rsidRPr="0046067C">
              <w:rPr>
                <w:sz w:val="18"/>
                <w:szCs w:val="18"/>
              </w:rPr>
              <w:t>1374914,59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1460</w:t>
            </w:r>
          </w:p>
        </w:tc>
        <w:tc>
          <w:tcPr>
            <w:tcW w:w="983" w:type="pct"/>
          </w:tcPr>
          <w:p w:rsidR="0046067C" w:rsidRPr="0046067C" w:rsidRDefault="0046067C" w:rsidP="0046067C">
            <w:pPr>
              <w:ind w:firstLine="0"/>
              <w:rPr>
                <w:sz w:val="18"/>
                <w:szCs w:val="18"/>
              </w:rPr>
            </w:pPr>
            <w:r w:rsidRPr="0046067C">
              <w:rPr>
                <w:sz w:val="18"/>
                <w:szCs w:val="18"/>
              </w:rPr>
              <w:t>706602,93</w:t>
            </w:r>
          </w:p>
        </w:tc>
        <w:tc>
          <w:tcPr>
            <w:tcW w:w="1017" w:type="pct"/>
          </w:tcPr>
          <w:p w:rsidR="0046067C" w:rsidRPr="0046067C" w:rsidRDefault="0046067C" w:rsidP="0046067C">
            <w:pPr>
              <w:ind w:firstLine="0"/>
              <w:rPr>
                <w:sz w:val="18"/>
                <w:szCs w:val="18"/>
              </w:rPr>
            </w:pPr>
            <w:r w:rsidRPr="0046067C">
              <w:rPr>
                <w:sz w:val="18"/>
                <w:szCs w:val="18"/>
              </w:rPr>
              <w:t>1374909,17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1461</w:t>
            </w:r>
          </w:p>
        </w:tc>
        <w:tc>
          <w:tcPr>
            <w:tcW w:w="983" w:type="pct"/>
          </w:tcPr>
          <w:p w:rsidR="0046067C" w:rsidRPr="0046067C" w:rsidRDefault="0046067C" w:rsidP="0046067C">
            <w:pPr>
              <w:ind w:firstLine="0"/>
              <w:rPr>
                <w:sz w:val="18"/>
                <w:szCs w:val="18"/>
              </w:rPr>
            </w:pPr>
            <w:r w:rsidRPr="0046067C">
              <w:rPr>
                <w:sz w:val="18"/>
                <w:szCs w:val="18"/>
              </w:rPr>
              <w:t>706596,68</w:t>
            </w:r>
          </w:p>
        </w:tc>
        <w:tc>
          <w:tcPr>
            <w:tcW w:w="1017" w:type="pct"/>
          </w:tcPr>
          <w:p w:rsidR="0046067C" w:rsidRPr="0046067C" w:rsidRDefault="0046067C" w:rsidP="0046067C">
            <w:pPr>
              <w:ind w:firstLine="0"/>
              <w:rPr>
                <w:sz w:val="18"/>
                <w:szCs w:val="18"/>
              </w:rPr>
            </w:pPr>
            <w:r w:rsidRPr="0046067C">
              <w:rPr>
                <w:sz w:val="18"/>
                <w:szCs w:val="18"/>
              </w:rPr>
              <w:t>1374904,18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1462</w:t>
            </w:r>
          </w:p>
        </w:tc>
        <w:tc>
          <w:tcPr>
            <w:tcW w:w="983" w:type="pct"/>
          </w:tcPr>
          <w:p w:rsidR="0046067C" w:rsidRPr="0046067C" w:rsidRDefault="0046067C" w:rsidP="0046067C">
            <w:pPr>
              <w:ind w:firstLine="0"/>
              <w:rPr>
                <w:sz w:val="18"/>
                <w:szCs w:val="18"/>
              </w:rPr>
            </w:pPr>
            <w:r w:rsidRPr="0046067C">
              <w:rPr>
                <w:sz w:val="18"/>
                <w:szCs w:val="18"/>
              </w:rPr>
              <w:t>706592,09</w:t>
            </w:r>
          </w:p>
        </w:tc>
        <w:tc>
          <w:tcPr>
            <w:tcW w:w="1017" w:type="pct"/>
          </w:tcPr>
          <w:p w:rsidR="0046067C" w:rsidRPr="0046067C" w:rsidRDefault="0046067C" w:rsidP="0046067C">
            <w:pPr>
              <w:ind w:firstLine="0"/>
              <w:rPr>
                <w:sz w:val="18"/>
                <w:szCs w:val="18"/>
              </w:rPr>
            </w:pPr>
            <w:r w:rsidRPr="0046067C">
              <w:rPr>
                <w:sz w:val="18"/>
                <w:szCs w:val="18"/>
              </w:rPr>
              <w:t>1374902,50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1463</w:t>
            </w:r>
          </w:p>
        </w:tc>
        <w:tc>
          <w:tcPr>
            <w:tcW w:w="983" w:type="pct"/>
          </w:tcPr>
          <w:p w:rsidR="0046067C" w:rsidRPr="0046067C" w:rsidRDefault="0046067C" w:rsidP="0046067C">
            <w:pPr>
              <w:ind w:firstLine="0"/>
              <w:rPr>
                <w:sz w:val="18"/>
                <w:szCs w:val="18"/>
              </w:rPr>
            </w:pPr>
            <w:r w:rsidRPr="0046067C">
              <w:rPr>
                <w:sz w:val="18"/>
                <w:szCs w:val="18"/>
              </w:rPr>
              <w:t>706586,25</w:t>
            </w:r>
          </w:p>
        </w:tc>
        <w:tc>
          <w:tcPr>
            <w:tcW w:w="1017" w:type="pct"/>
          </w:tcPr>
          <w:p w:rsidR="0046067C" w:rsidRPr="0046067C" w:rsidRDefault="0046067C" w:rsidP="0046067C">
            <w:pPr>
              <w:ind w:firstLine="0"/>
              <w:rPr>
                <w:sz w:val="18"/>
                <w:szCs w:val="18"/>
              </w:rPr>
            </w:pPr>
            <w:r w:rsidRPr="0046067C">
              <w:rPr>
                <w:sz w:val="18"/>
                <w:szCs w:val="18"/>
              </w:rPr>
              <w:t>1374894,18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1464</w:t>
            </w:r>
          </w:p>
        </w:tc>
        <w:tc>
          <w:tcPr>
            <w:tcW w:w="983" w:type="pct"/>
          </w:tcPr>
          <w:p w:rsidR="0046067C" w:rsidRPr="0046067C" w:rsidRDefault="0046067C" w:rsidP="0046067C">
            <w:pPr>
              <w:ind w:firstLine="0"/>
              <w:rPr>
                <w:sz w:val="18"/>
                <w:szCs w:val="18"/>
              </w:rPr>
            </w:pPr>
            <w:r w:rsidRPr="0046067C">
              <w:rPr>
                <w:sz w:val="18"/>
                <w:szCs w:val="18"/>
              </w:rPr>
              <w:t>706582,92</w:t>
            </w:r>
          </w:p>
        </w:tc>
        <w:tc>
          <w:tcPr>
            <w:tcW w:w="1017" w:type="pct"/>
          </w:tcPr>
          <w:p w:rsidR="0046067C" w:rsidRPr="0046067C" w:rsidRDefault="0046067C" w:rsidP="0046067C">
            <w:pPr>
              <w:ind w:firstLine="0"/>
              <w:rPr>
                <w:sz w:val="18"/>
                <w:szCs w:val="18"/>
              </w:rPr>
            </w:pPr>
            <w:r w:rsidRPr="0046067C">
              <w:rPr>
                <w:sz w:val="18"/>
                <w:szCs w:val="18"/>
              </w:rPr>
              <w:t>1374875,01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1465</w:t>
            </w:r>
          </w:p>
        </w:tc>
        <w:tc>
          <w:tcPr>
            <w:tcW w:w="983" w:type="pct"/>
          </w:tcPr>
          <w:p w:rsidR="0046067C" w:rsidRPr="0046067C" w:rsidRDefault="0046067C" w:rsidP="0046067C">
            <w:pPr>
              <w:ind w:firstLine="0"/>
              <w:rPr>
                <w:sz w:val="18"/>
                <w:szCs w:val="18"/>
              </w:rPr>
            </w:pPr>
            <w:r w:rsidRPr="0046067C">
              <w:rPr>
                <w:sz w:val="18"/>
                <w:szCs w:val="18"/>
              </w:rPr>
              <w:t>706574,58</w:t>
            </w:r>
          </w:p>
        </w:tc>
        <w:tc>
          <w:tcPr>
            <w:tcW w:w="1017" w:type="pct"/>
          </w:tcPr>
          <w:p w:rsidR="0046067C" w:rsidRPr="0046067C" w:rsidRDefault="0046067C" w:rsidP="0046067C">
            <w:pPr>
              <w:ind w:firstLine="0"/>
              <w:rPr>
                <w:sz w:val="18"/>
                <w:szCs w:val="18"/>
              </w:rPr>
            </w:pPr>
            <w:r w:rsidRPr="0046067C">
              <w:rPr>
                <w:sz w:val="18"/>
                <w:szCs w:val="18"/>
              </w:rPr>
              <w:t>1374865,84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1466</w:t>
            </w:r>
          </w:p>
        </w:tc>
        <w:tc>
          <w:tcPr>
            <w:tcW w:w="983" w:type="pct"/>
          </w:tcPr>
          <w:p w:rsidR="0046067C" w:rsidRPr="0046067C" w:rsidRDefault="0046067C" w:rsidP="0046067C">
            <w:pPr>
              <w:ind w:firstLine="0"/>
              <w:rPr>
                <w:sz w:val="18"/>
                <w:szCs w:val="18"/>
              </w:rPr>
            </w:pPr>
            <w:r w:rsidRPr="0046067C">
              <w:rPr>
                <w:sz w:val="18"/>
                <w:szCs w:val="18"/>
              </w:rPr>
              <w:t>706567,50</w:t>
            </w:r>
          </w:p>
        </w:tc>
        <w:tc>
          <w:tcPr>
            <w:tcW w:w="1017" w:type="pct"/>
          </w:tcPr>
          <w:p w:rsidR="0046067C" w:rsidRPr="0046067C" w:rsidRDefault="0046067C" w:rsidP="0046067C">
            <w:pPr>
              <w:ind w:firstLine="0"/>
              <w:rPr>
                <w:sz w:val="18"/>
                <w:szCs w:val="18"/>
              </w:rPr>
            </w:pPr>
            <w:r w:rsidRPr="0046067C">
              <w:rPr>
                <w:sz w:val="18"/>
                <w:szCs w:val="18"/>
              </w:rPr>
              <w:t>1374865,42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1467</w:t>
            </w:r>
          </w:p>
        </w:tc>
        <w:tc>
          <w:tcPr>
            <w:tcW w:w="983" w:type="pct"/>
          </w:tcPr>
          <w:p w:rsidR="0046067C" w:rsidRPr="0046067C" w:rsidRDefault="0046067C" w:rsidP="0046067C">
            <w:pPr>
              <w:ind w:firstLine="0"/>
              <w:rPr>
                <w:sz w:val="18"/>
                <w:szCs w:val="18"/>
              </w:rPr>
            </w:pPr>
            <w:r w:rsidRPr="0046067C">
              <w:rPr>
                <w:sz w:val="18"/>
                <w:szCs w:val="18"/>
              </w:rPr>
              <w:t>706558,34</w:t>
            </w:r>
          </w:p>
        </w:tc>
        <w:tc>
          <w:tcPr>
            <w:tcW w:w="1017" w:type="pct"/>
          </w:tcPr>
          <w:p w:rsidR="0046067C" w:rsidRPr="0046067C" w:rsidRDefault="0046067C" w:rsidP="0046067C">
            <w:pPr>
              <w:ind w:firstLine="0"/>
              <w:rPr>
                <w:sz w:val="18"/>
                <w:szCs w:val="18"/>
              </w:rPr>
            </w:pPr>
            <w:r w:rsidRPr="0046067C">
              <w:rPr>
                <w:sz w:val="18"/>
                <w:szCs w:val="18"/>
              </w:rPr>
              <w:t>1374869,58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1468</w:t>
            </w:r>
          </w:p>
        </w:tc>
        <w:tc>
          <w:tcPr>
            <w:tcW w:w="983" w:type="pct"/>
          </w:tcPr>
          <w:p w:rsidR="0046067C" w:rsidRPr="0046067C" w:rsidRDefault="0046067C" w:rsidP="0046067C">
            <w:pPr>
              <w:ind w:firstLine="0"/>
              <w:rPr>
                <w:sz w:val="18"/>
                <w:szCs w:val="18"/>
              </w:rPr>
            </w:pPr>
            <w:r w:rsidRPr="0046067C">
              <w:rPr>
                <w:sz w:val="18"/>
                <w:szCs w:val="18"/>
              </w:rPr>
              <w:t>706551,26</w:t>
            </w:r>
          </w:p>
        </w:tc>
        <w:tc>
          <w:tcPr>
            <w:tcW w:w="1017" w:type="pct"/>
          </w:tcPr>
          <w:p w:rsidR="0046067C" w:rsidRPr="0046067C" w:rsidRDefault="0046067C" w:rsidP="0046067C">
            <w:pPr>
              <w:ind w:firstLine="0"/>
              <w:rPr>
                <w:sz w:val="18"/>
                <w:szCs w:val="18"/>
              </w:rPr>
            </w:pPr>
            <w:r w:rsidRPr="0046067C">
              <w:rPr>
                <w:sz w:val="18"/>
                <w:szCs w:val="18"/>
              </w:rPr>
              <w:t>1374869,58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1469</w:t>
            </w:r>
          </w:p>
        </w:tc>
        <w:tc>
          <w:tcPr>
            <w:tcW w:w="983" w:type="pct"/>
          </w:tcPr>
          <w:p w:rsidR="0046067C" w:rsidRPr="0046067C" w:rsidRDefault="0046067C" w:rsidP="0046067C">
            <w:pPr>
              <w:ind w:firstLine="0"/>
              <w:rPr>
                <w:sz w:val="18"/>
                <w:szCs w:val="18"/>
              </w:rPr>
            </w:pPr>
            <w:r w:rsidRPr="0046067C">
              <w:rPr>
                <w:sz w:val="18"/>
                <w:szCs w:val="18"/>
              </w:rPr>
              <w:t>706542,93</w:t>
            </w:r>
          </w:p>
        </w:tc>
        <w:tc>
          <w:tcPr>
            <w:tcW w:w="1017" w:type="pct"/>
          </w:tcPr>
          <w:p w:rsidR="0046067C" w:rsidRPr="0046067C" w:rsidRDefault="0046067C" w:rsidP="0046067C">
            <w:pPr>
              <w:ind w:firstLine="0"/>
              <w:rPr>
                <w:sz w:val="18"/>
                <w:szCs w:val="18"/>
              </w:rPr>
            </w:pPr>
            <w:r w:rsidRPr="0046067C">
              <w:rPr>
                <w:sz w:val="18"/>
                <w:szCs w:val="18"/>
              </w:rPr>
              <w:t>1374864,99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1470</w:t>
            </w:r>
          </w:p>
        </w:tc>
        <w:tc>
          <w:tcPr>
            <w:tcW w:w="983" w:type="pct"/>
          </w:tcPr>
          <w:p w:rsidR="0046067C" w:rsidRPr="0046067C" w:rsidRDefault="0046067C" w:rsidP="0046067C">
            <w:pPr>
              <w:ind w:firstLine="0"/>
              <w:rPr>
                <w:sz w:val="18"/>
                <w:szCs w:val="18"/>
              </w:rPr>
            </w:pPr>
            <w:r w:rsidRPr="0046067C">
              <w:rPr>
                <w:sz w:val="18"/>
                <w:szCs w:val="18"/>
              </w:rPr>
              <w:t>706537,92</w:t>
            </w:r>
          </w:p>
        </w:tc>
        <w:tc>
          <w:tcPr>
            <w:tcW w:w="1017" w:type="pct"/>
          </w:tcPr>
          <w:p w:rsidR="0046067C" w:rsidRPr="0046067C" w:rsidRDefault="0046067C" w:rsidP="0046067C">
            <w:pPr>
              <w:ind w:firstLine="0"/>
              <w:rPr>
                <w:sz w:val="18"/>
                <w:szCs w:val="18"/>
              </w:rPr>
            </w:pPr>
            <w:r w:rsidRPr="0046067C">
              <w:rPr>
                <w:sz w:val="18"/>
                <w:szCs w:val="18"/>
              </w:rPr>
              <w:t>1374856,26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1471</w:t>
            </w:r>
          </w:p>
        </w:tc>
        <w:tc>
          <w:tcPr>
            <w:tcW w:w="983" w:type="pct"/>
          </w:tcPr>
          <w:p w:rsidR="0046067C" w:rsidRPr="0046067C" w:rsidRDefault="0046067C" w:rsidP="0046067C">
            <w:pPr>
              <w:ind w:firstLine="0"/>
              <w:rPr>
                <w:sz w:val="18"/>
                <w:szCs w:val="18"/>
              </w:rPr>
            </w:pPr>
            <w:r w:rsidRPr="0046067C">
              <w:rPr>
                <w:sz w:val="18"/>
                <w:szCs w:val="18"/>
              </w:rPr>
              <w:t>706530,84</w:t>
            </w:r>
          </w:p>
        </w:tc>
        <w:tc>
          <w:tcPr>
            <w:tcW w:w="1017" w:type="pct"/>
          </w:tcPr>
          <w:p w:rsidR="0046067C" w:rsidRPr="0046067C" w:rsidRDefault="0046067C" w:rsidP="0046067C">
            <w:pPr>
              <w:ind w:firstLine="0"/>
              <w:rPr>
                <w:sz w:val="18"/>
                <w:szCs w:val="18"/>
              </w:rPr>
            </w:pPr>
            <w:r w:rsidRPr="0046067C">
              <w:rPr>
                <w:sz w:val="18"/>
                <w:szCs w:val="18"/>
              </w:rPr>
              <w:t>1374847,09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1472</w:t>
            </w:r>
          </w:p>
        </w:tc>
        <w:tc>
          <w:tcPr>
            <w:tcW w:w="983" w:type="pct"/>
          </w:tcPr>
          <w:p w:rsidR="0046067C" w:rsidRPr="0046067C" w:rsidRDefault="0046067C" w:rsidP="0046067C">
            <w:pPr>
              <w:ind w:firstLine="0"/>
              <w:rPr>
                <w:sz w:val="18"/>
                <w:szCs w:val="18"/>
              </w:rPr>
            </w:pPr>
            <w:r w:rsidRPr="0046067C">
              <w:rPr>
                <w:sz w:val="18"/>
                <w:szCs w:val="18"/>
              </w:rPr>
              <w:t>706522,50</w:t>
            </w:r>
          </w:p>
        </w:tc>
        <w:tc>
          <w:tcPr>
            <w:tcW w:w="1017" w:type="pct"/>
          </w:tcPr>
          <w:p w:rsidR="0046067C" w:rsidRPr="0046067C" w:rsidRDefault="0046067C" w:rsidP="0046067C">
            <w:pPr>
              <w:ind w:firstLine="0"/>
              <w:rPr>
                <w:sz w:val="18"/>
                <w:szCs w:val="18"/>
              </w:rPr>
            </w:pPr>
            <w:r w:rsidRPr="0046067C">
              <w:rPr>
                <w:sz w:val="18"/>
                <w:szCs w:val="18"/>
              </w:rPr>
              <w:t>1374845,42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1473</w:t>
            </w:r>
          </w:p>
        </w:tc>
        <w:tc>
          <w:tcPr>
            <w:tcW w:w="983" w:type="pct"/>
          </w:tcPr>
          <w:p w:rsidR="0046067C" w:rsidRPr="0046067C" w:rsidRDefault="0046067C" w:rsidP="0046067C">
            <w:pPr>
              <w:ind w:firstLine="0"/>
              <w:rPr>
                <w:sz w:val="18"/>
                <w:szCs w:val="18"/>
              </w:rPr>
            </w:pPr>
            <w:r w:rsidRPr="0046067C">
              <w:rPr>
                <w:sz w:val="18"/>
                <w:szCs w:val="18"/>
              </w:rPr>
              <w:t>706516,26</w:t>
            </w:r>
          </w:p>
        </w:tc>
        <w:tc>
          <w:tcPr>
            <w:tcW w:w="1017" w:type="pct"/>
          </w:tcPr>
          <w:p w:rsidR="0046067C" w:rsidRPr="0046067C" w:rsidRDefault="0046067C" w:rsidP="0046067C">
            <w:pPr>
              <w:ind w:firstLine="0"/>
              <w:rPr>
                <w:sz w:val="18"/>
                <w:szCs w:val="18"/>
              </w:rPr>
            </w:pPr>
            <w:r w:rsidRPr="0046067C">
              <w:rPr>
                <w:sz w:val="18"/>
                <w:szCs w:val="18"/>
              </w:rPr>
              <w:t>1374845,82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1474</w:t>
            </w:r>
          </w:p>
        </w:tc>
        <w:tc>
          <w:tcPr>
            <w:tcW w:w="983" w:type="pct"/>
          </w:tcPr>
          <w:p w:rsidR="0046067C" w:rsidRPr="0046067C" w:rsidRDefault="0046067C" w:rsidP="0046067C">
            <w:pPr>
              <w:ind w:firstLine="0"/>
              <w:rPr>
                <w:sz w:val="18"/>
                <w:szCs w:val="18"/>
              </w:rPr>
            </w:pPr>
            <w:r w:rsidRPr="0046067C">
              <w:rPr>
                <w:sz w:val="18"/>
                <w:szCs w:val="18"/>
              </w:rPr>
              <w:t>706510,47</w:t>
            </w:r>
          </w:p>
        </w:tc>
        <w:tc>
          <w:tcPr>
            <w:tcW w:w="1017" w:type="pct"/>
          </w:tcPr>
          <w:p w:rsidR="0046067C" w:rsidRPr="0046067C" w:rsidRDefault="0046067C" w:rsidP="0046067C">
            <w:pPr>
              <w:ind w:firstLine="0"/>
              <w:rPr>
                <w:sz w:val="18"/>
                <w:szCs w:val="18"/>
              </w:rPr>
            </w:pPr>
            <w:r w:rsidRPr="0046067C">
              <w:rPr>
                <w:sz w:val="18"/>
                <w:szCs w:val="18"/>
              </w:rPr>
              <w:t>1374848,66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1475</w:t>
            </w:r>
          </w:p>
        </w:tc>
        <w:tc>
          <w:tcPr>
            <w:tcW w:w="983" w:type="pct"/>
          </w:tcPr>
          <w:p w:rsidR="0046067C" w:rsidRPr="0046067C" w:rsidRDefault="0046067C" w:rsidP="0046067C">
            <w:pPr>
              <w:ind w:firstLine="0"/>
              <w:rPr>
                <w:sz w:val="18"/>
                <w:szCs w:val="18"/>
              </w:rPr>
            </w:pPr>
            <w:r w:rsidRPr="0046067C">
              <w:rPr>
                <w:sz w:val="18"/>
                <w:szCs w:val="18"/>
              </w:rPr>
              <w:t>706501,95</w:t>
            </w:r>
          </w:p>
        </w:tc>
        <w:tc>
          <w:tcPr>
            <w:tcW w:w="1017" w:type="pct"/>
          </w:tcPr>
          <w:p w:rsidR="0046067C" w:rsidRPr="0046067C" w:rsidRDefault="0046067C" w:rsidP="0046067C">
            <w:pPr>
              <w:ind w:firstLine="0"/>
              <w:rPr>
                <w:sz w:val="18"/>
                <w:szCs w:val="18"/>
              </w:rPr>
            </w:pPr>
            <w:r w:rsidRPr="0046067C">
              <w:rPr>
                <w:sz w:val="18"/>
                <w:szCs w:val="18"/>
              </w:rPr>
              <w:t>1374851,30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1476</w:t>
            </w:r>
          </w:p>
        </w:tc>
        <w:tc>
          <w:tcPr>
            <w:tcW w:w="983" w:type="pct"/>
          </w:tcPr>
          <w:p w:rsidR="0046067C" w:rsidRPr="0046067C" w:rsidRDefault="0046067C" w:rsidP="0046067C">
            <w:pPr>
              <w:ind w:firstLine="0"/>
              <w:rPr>
                <w:sz w:val="18"/>
                <w:szCs w:val="18"/>
              </w:rPr>
            </w:pPr>
            <w:r w:rsidRPr="0046067C">
              <w:rPr>
                <w:sz w:val="18"/>
                <w:szCs w:val="18"/>
              </w:rPr>
              <w:t>706495,81</w:t>
            </w:r>
          </w:p>
        </w:tc>
        <w:tc>
          <w:tcPr>
            <w:tcW w:w="1017" w:type="pct"/>
          </w:tcPr>
          <w:p w:rsidR="0046067C" w:rsidRPr="0046067C" w:rsidRDefault="0046067C" w:rsidP="0046067C">
            <w:pPr>
              <w:ind w:firstLine="0"/>
              <w:rPr>
                <w:sz w:val="18"/>
                <w:szCs w:val="18"/>
              </w:rPr>
            </w:pPr>
            <w:r w:rsidRPr="0046067C">
              <w:rPr>
                <w:sz w:val="18"/>
                <w:szCs w:val="18"/>
              </w:rPr>
              <w:t>1374854,18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1477</w:t>
            </w:r>
          </w:p>
        </w:tc>
        <w:tc>
          <w:tcPr>
            <w:tcW w:w="983" w:type="pct"/>
          </w:tcPr>
          <w:p w:rsidR="0046067C" w:rsidRPr="0046067C" w:rsidRDefault="0046067C" w:rsidP="0046067C">
            <w:pPr>
              <w:ind w:firstLine="0"/>
              <w:rPr>
                <w:sz w:val="18"/>
                <w:szCs w:val="18"/>
              </w:rPr>
            </w:pPr>
            <w:r w:rsidRPr="0046067C">
              <w:rPr>
                <w:sz w:val="18"/>
                <w:szCs w:val="18"/>
              </w:rPr>
              <w:t>706489,69</w:t>
            </w:r>
          </w:p>
        </w:tc>
        <w:tc>
          <w:tcPr>
            <w:tcW w:w="1017" w:type="pct"/>
          </w:tcPr>
          <w:p w:rsidR="0046067C" w:rsidRPr="0046067C" w:rsidRDefault="0046067C" w:rsidP="0046067C">
            <w:pPr>
              <w:ind w:firstLine="0"/>
              <w:rPr>
                <w:sz w:val="18"/>
                <w:szCs w:val="18"/>
              </w:rPr>
            </w:pPr>
            <w:r w:rsidRPr="0046067C">
              <w:rPr>
                <w:sz w:val="18"/>
                <w:szCs w:val="18"/>
              </w:rPr>
              <w:t>1374858,13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1478</w:t>
            </w:r>
          </w:p>
        </w:tc>
        <w:tc>
          <w:tcPr>
            <w:tcW w:w="983" w:type="pct"/>
          </w:tcPr>
          <w:p w:rsidR="0046067C" w:rsidRPr="0046067C" w:rsidRDefault="0046067C" w:rsidP="0046067C">
            <w:pPr>
              <w:ind w:firstLine="0"/>
              <w:rPr>
                <w:sz w:val="18"/>
                <w:szCs w:val="18"/>
              </w:rPr>
            </w:pPr>
            <w:r w:rsidRPr="0046067C">
              <w:rPr>
                <w:sz w:val="18"/>
                <w:szCs w:val="18"/>
              </w:rPr>
              <w:t>706485,03</w:t>
            </w:r>
          </w:p>
        </w:tc>
        <w:tc>
          <w:tcPr>
            <w:tcW w:w="1017" w:type="pct"/>
          </w:tcPr>
          <w:p w:rsidR="0046067C" w:rsidRPr="0046067C" w:rsidRDefault="0046067C" w:rsidP="0046067C">
            <w:pPr>
              <w:ind w:firstLine="0"/>
              <w:rPr>
                <w:sz w:val="18"/>
                <w:szCs w:val="18"/>
              </w:rPr>
            </w:pPr>
            <w:r w:rsidRPr="0046067C">
              <w:rPr>
                <w:sz w:val="18"/>
                <w:szCs w:val="18"/>
              </w:rPr>
              <w:t>1374861,38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1479</w:t>
            </w:r>
          </w:p>
        </w:tc>
        <w:tc>
          <w:tcPr>
            <w:tcW w:w="983" w:type="pct"/>
          </w:tcPr>
          <w:p w:rsidR="0046067C" w:rsidRPr="0046067C" w:rsidRDefault="0046067C" w:rsidP="0046067C">
            <w:pPr>
              <w:ind w:firstLine="0"/>
              <w:rPr>
                <w:sz w:val="18"/>
                <w:szCs w:val="18"/>
              </w:rPr>
            </w:pPr>
            <w:r w:rsidRPr="0046067C">
              <w:rPr>
                <w:sz w:val="18"/>
                <w:szCs w:val="18"/>
              </w:rPr>
              <w:t>706479,15</w:t>
            </w:r>
          </w:p>
        </w:tc>
        <w:tc>
          <w:tcPr>
            <w:tcW w:w="1017" w:type="pct"/>
          </w:tcPr>
          <w:p w:rsidR="0046067C" w:rsidRPr="0046067C" w:rsidRDefault="0046067C" w:rsidP="0046067C">
            <w:pPr>
              <w:ind w:firstLine="0"/>
              <w:rPr>
                <w:sz w:val="18"/>
                <w:szCs w:val="18"/>
              </w:rPr>
            </w:pPr>
            <w:r w:rsidRPr="0046067C">
              <w:rPr>
                <w:sz w:val="18"/>
                <w:szCs w:val="18"/>
              </w:rPr>
              <w:t>1374861,62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1480</w:t>
            </w:r>
          </w:p>
        </w:tc>
        <w:tc>
          <w:tcPr>
            <w:tcW w:w="983" w:type="pct"/>
          </w:tcPr>
          <w:p w:rsidR="0046067C" w:rsidRPr="0046067C" w:rsidRDefault="0046067C" w:rsidP="0046067C">
            <w:pPr>
              <w:ind w:firstLine="0"/>
              <w:rPr>
                <w:sz w:val="18"/>
                <w:szCs w:val="18"/>
              </w:rPr>
            </w:pPr>
            <w:r w:rsidRPr="0046067C">
              <w:rPr>
                <w:sz w:val="18"/>
                <w:szCs w:val="18"/>
              </w:rPr>
              <w:t>706470,84</w:t>
            </w:r>
          </w:p>
        </w:tc>
        <w:tc>
          <w:tcPr>
            <w:tcW w:w="1017" w:type="pct"/>
          </w:tcPr>
          <w:p w:rsidR="0046067C" w:rsidRPr="0046067C" w:rsidRDefault="0046067C" w:rsidP="0046067C">
            <w:pPr>
              <w:ind w:firstLine="0"/>
              <w:rPr>
                <w:sz w:val="18"/>
                <w:szCs w:val="18"/>
              </w:rPr>
            </w:pPr>
            <w:r w:rsidRPr="0046067C">
              <w:rPr>
                <w:sz w:val="18"/>
                <w:szCs w:val="18"/>
              </w:rPr>
              <w:t>1374859,66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1481</w:t>
            </w:r>
          </w:p>
        </w:tc>
        <w:tc>
          <w:tcPr>
            <w:tcW w:w="983" w:type="pct"/>
          </w:tcPr>
          <w:p w:rsidR="0046067C" w:rsidRPr="0046067C" w:rsidRDefault="0046067C" w:rsidP="0046067C">
            <w:pPr>
              <w:ind w:firstLine="0"/>
              <w:rPr>
                <w:sz w:val="18"/>
                <w:szCs w:val="18"/>
              </w:rPr>
            </w:pPr>
            <w:r w:rsidRPr="0046067C">
              <w:rPr>
                <w:sz w:val="18"/>
                <w:szCs w:val="18"/>
              </w:rPr>
              <w:t>706467,05</w:t>
            </w:r>
          </w:p>
        </w:tc>
        <w:tc>
          <w:tcPr>
            <w:tcW w:w="1017" w:type="pct"/>
          </w:tcPr>
          <w:p w:rsidR="0046067C" w:rsidRPr="0046067C" w:rsidRDefault="0046067C" w:rsidP="0046067C">
            <w:pPr>
              <w:ind w:firstLine="0"/>
              <w:rPr>
                <w:sz w:val="18"/>
                <w:szCs w:val="18"/>
              </w:rPr>
            </w:pPr>
            <w:r w:rsidRPr="0046067C">
              <w:rPr>
                <w:sz w:val="18"/>
                <w:szCs w:val="18"/>
              </w:rPr>
              <w:t>1374853,01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1482</w:t>
            </w:r>
          </w:p>
        </w:tc>
        <w:tc>
          <w:tcPr>
            <w:tcW w:w="983" w:type="pct"/>
          </w:tcPr>
          <w:p w:rsidR="0046067C" w:rsidRPr="0046067C" w:rsidRDefault="0046067C" w:rsidP="0046067C">
            <w:pPr>
              <w:ind w:firstLine="0"/>
              <w:rPr>
                <w:sz w:val="18"/>
                <w:szCs w:val="18"/>
              </w:rPr>
            </w:pPr>
            <w:r w:rsidRPr="0046067C">
              <w:rPr>
                <w:sz w:val="18"/>
                <w:szCs w:val="18"/>
              </w:rPr>
              <w:t>706466,19</w:t>
            </w:r>
          </w:p>
        </w:tc>
        <w:tc>
          <w:tcPr>
            <w:tcW w:w="1017" w:type="pct"/>
          </w:tcPr>
          <w:p w:rsidR="0046067C" w:rsidRPr="0046067C" w:rsidRDefault="0046067C" w:rsidP="0046067C">
            <w:pPr>
              <w:ind w:firstLine="0"/>
              <w:rPr>
                <w:sz w:val="18"/>
                <w:szCs w:val="18"/>
              </w:rPr>
            </w:pPr>
            <w:r w:rsidRPr="0046067C">
              <w:rPr>
                <w:sz w:val="18"/>
                <w:szCs w:val="18"/>
              </w:rPr>
              <w:t>1374848,59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1483</w:t>
            </w:r>
          </w:p>
        </w:tc>
        <w:tc>
          <w:tcPr>
            <w:tcW w:w="983" w:type="pct"/>
          </w:tcPr>
          <w:p w:rsidR="0046067C" w:rsidRPr="0046067C" w:rsidRDefault="0046067C" w:rsidP="0046067C">
            <w:pPr>
              <w:ind w:firstLine="0"/>
              <w:rPr>
                <w:sz w:val="18"/>
                <w:szCs w:val="18"/>
              </w:rPr>
            </w:pPr>
            <w:r w:rsidRPr="0046067C">
              <w:rPr>
                <w:sz w:val="18"/>
                <w:szCs w:val="18"/>
              </w:rPr>
              <w:t>706467,90</w:t>
            </w:r>
          </w:p>
        </w:tc>
        <w:tc>
          <w:tcPr>
            <w:tcW w:w="1017" w:type="pct"/>
          </w:tcPr>
          <w:p w:rsidR="0046067C" w:rsidRPr="0046067C" w:rsidRDefault="0046067C" w:rsidP="0046067C">
            <w:pPr>
              <w:ind w:firstLine="0"/>
              <w:rPr>
                <w:sz w:val="18"/>
                <w:szCs w:val="18"/>
              </w:rPr>
            </w:pPr>
            <w:r w:rsidRPr="0046067C">
              <w:rPr>
                <w:sz w:val="18"/>
                <w:szCs w:val="18"/>
              </w:rPr>
              <w:t>1374842,38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1484</w:t>
            </w:r>
          </w:p>
        </w:tc>
        <w:tc>
          <w:tcPr>
            <w:tcW w:w="983" w:type="pct"/>
          </w:tcPr>
          <w:p w:rsidR="0046067C" w:rsidRPr="0046067C" w:rsidRDefault="0046067C" w:rsidP="0046067C">
            <w:pPr>
              <w:ind w:firstLine="0"/>
              <w:rPr>
                <w:sz w:val="18"/>
                <w:szCs w:val="18"/>
              </w:rPr>
            </w:pPr>
            <w:r w:rsidRPr="0046067C">
              <w:rPr>
                <w:sz w:val="18"/>
                <w:szCs w:val="18"/>
              </w:rPr>
              <w:t>706471,31</w:t>
            </w:r>
          </w:p>
        </w:tc>
        <w:tc>
          <w:tcPr>
            <w:tcW w:w="1017" w:type="pct"/>
          </w:tcPr>
          <w:p w:rsidR="0046067C" w:rsidRPr="0046067C" w:rsidRDefault="0046067C" w:rsidP="0046067C">
            <w:pPr>
              <w:ind w:firstLine="0"/>
              <w:rPr>
                <w:sz w:val="18"/>
                <w:szCs w:val="18"/>
              </w:rPr>
            </w:pPr>
            <w:r w:rsidRPr="0046067C">
              <w:rPr>
                <w:sz w:val="18"/>
                <w:szCs w:val="18"/>
              </w:rPr>
              <w:t>1374834,22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1485</w:t>
            </w:r>
          </w:p>
        </w:tc>
        <w:tc>
          <w:tcPr>
            <w:tcW w:w="983" w:type="pct"/>
          </w:tcPr>
          <w:p w:rsidR="0046067C" w:rsidRPr="0046067C" w:rsidRDefault="0046067C" w:rsidP="0046067C">
            <w:pPr>
              <w:ind w:firstLine="0"/>
              <w:rPr>
                <w:sz w:val="18"/>
                <w:szCs w:val="18"/>
              </w:rPr>
            </w:pPr>
            <w:r w:rsidRPr="0046067C">
              <w:rPr>
                <w:sz w:val="18"/>
                <w:szCs w:val="18"/>
              </w:rPr>
              <w:t>706471,69</w:t>
            </w:r>
          </w:p>
        </w:tc>
        <w:tc>
          <w:tcPr>
            <w:tcW w:w="1017" w:type="pct"/>
          </w:tcPr>
          <w:p w:rsidR="0046067C" w:rsidRPr="0046067C" w:rsidRDefault="0046067C" w:rsidP="0046067C">
            <w:pPr>
              <w:ind w:firstLine="0"/>
              <w:rPr>
                <w:sz w:val="18"/>
                <w:szCs w:val="18"/>
              </w:rPr>
            </w:pPr>
            <w:r w:rsidRPr="0046067C">
              <w:rPr>
                <w:sz w:val="18"/>
                <w:szCs w:val="18"/>
              </w:rPr>
              <w:t>1374830,43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1486</w:t>
            </w:r>
          </w:p>
        </w:tc>
        <w:tc>
          <w:tcPr>
            <w:tcW w:w="983" w:type="pct"/>
          </w:tcPr>
          <w:p w:rsidR="0046067C" w:rsidRPr="0046067C" w:rsidRDefault="0046067C" w:rsidP="0046067C">
            <w:pPr>
              <w:ind w:firstLine="0"/>
              <w:rPr>
                <w:sz w:val="18"/>
                <w:szCs w:val="18"/>
              </w:rPr>
            </w:pPr>
            <w:r w:rsidRPr="0046067C">
              <w:rPr>
                <w:sz w:val="18"/>
                <w:szCs w:val="18"/>
              </w:rPr>
              <w:t>706469,07</w:t>
            </w:r>
          </w:p>
        </w:tc>
        <w:tc>
          <w:tcPr>
            <w:tcW w:w="1017" w:type="pct"/>
          </w:tcPr>
          <w:p w:rsidR="0046067C" w:rsidRPr="0046067C" w:rsidRDefault="0046067C" w:rsidP="0046067C">
            <w:pPr>
              <w:ind w:firstLine="0"/>
              <w:rPr>
                <w:sz w:val="18"/>
                <w:szCs w:val="18"/>
              </w:rPr>
            </w:pPr>
            <w:r w:rsidRPr="0046067C">
              <w:rPr>
                <w:sz w:val="18"/>
                <w:szCs w:val="18"/>
              </w:rPr>
              <w:t>1374826,26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1487</w:t>
            </w:r>
          </w:p>
        </w:tc>
        <w:tc>
          <w:tcPr>
            <w:tcW w:w="983" w:type="pct"/>
          </w:tcPr>
          <w:p w:rsidR="0046067C" w:rsidRPr="0046067C" w:rsidRDefault="0046067C" w:rsidP="0046067C">
            <w:pPr>
              <w:ind w:firstLine="0"/>
              <w:rPr>
                <w:sz w:val="18"/>
                <w:szCs w:val="18"/>
              </w:rPr>
            </w:pPr>
            <w:r w:rsidRPr="0046067C">
              <w:rPr>
                <w:sz w:val="18"/>
                <w:szCs w:val="18"/>
              </w:rPr>
              <w:t>706464,26</w:t>
            </w:r>
          </w:p>
        </w:tc>
        <w:tc>
          <w:tcPr>
            <w:tcW w:w="1017" w:type="pct"/>
          </w:tcPr>
          <w:p w:rsidR="0046067C" w:rsidRPr="0046067C" w:rsidRDefault="0046067C" w:rsidP="0046067C">
            <w:pPr>
              <w:ind w:firstLine="0"/>
              <w:rPr>
                <w:sz w:val="18"/>
                <w:szCs w:val="18"/>
              </w:rPr>
            </w:pPr>
            <w:r w:rsidRPr="0046067C">
              <w:rPr>
                <w:sz w:val="18"/>
                <w:szCs w:val="18"/>
              </w:rPr>
              <w:t>1374821,76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1488</w:t>
            </w:r>
          </w:p>
        </w:tc>
        <w:tc>
          <w:tcPr>
            <w:tcW w:w="983" w:type="pct"/>
          </w:tcPr>
          <w:p w:rsidR="0046067C" w:rsidRPr="0046067C" w:rsidRDefault="0046067C" w:rsidP="0046067C">
            <w:pPr>
              <w:ind w:firstLine="0"/>
              <w:rPr>
                <w:sz w:val="18"/>
                <w:szCs w:val="18"/>
              </w:rPr>
            </w:pPr>
            <w:r w:rsidRPr="0046067C">
              <w:rPr>
                <w:sz w:val="18"/>
                <w:szCs w:val="18"/>
              </w:rPr>
              <w:t>706449,06</w:t>
            </w:r>
          </w:p>
        </w:tc>
        <w:tc>
          <w:tcPr>
            <w:tcW w:w="1017" w:type="pct"/>
          </w:tcPr>
          <w:p w:rsidR="0046067C" w:rsidRPr="0046067C" w:rsidRDefault="0046067C" w:rsidP="0046067C">
            <w:pPr>
              <w:ind w:firstLine="0"/>
              <w:rPr>
                <w:sz w:val="18"/>
                <w:szCs w:val="18"/>
              </w:rPr>
            </w:pPr>
            <w:r w:rsidRPr="0046067C">
              <w:rPr>
                <w:sz w:val="18"/>
                <w:szCs w:val="18"/>
              </w:rPr>
              <w:t>1374810,74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1489</w:t>
            </w:r>
          </w:p>
        </w:tc>
        <w:tc>
          <w:tcPr>
            <w:tcW w:w="983" w:type="pct"/>
          </w:tcPr>
          <w:p w:rsidR="0046067C" w:rsidRPr="0046067C" w:rsidRDefault="0046067C" w:rsidP="0046067C">
            <w:pPr>
              <w:ind w:firstLine="0"/>
              <w:rPr>
                <w:sz w:val="18"/>
                <w:szCs w:val="18"/>
              </w:rPr>
            </w:pPr>
            <w:r w:rsidRPr="0046067C">
              <w:rPr>
                <w:sz w:val="18"/>
                <w:szCs w:val="18"/>
              </w:rPr>
              <w:t>706436,02</w:t>
            </w:r>
          </w:p>
        </w:tc>
        <w:tc>
          <w:tcPr>
            <w:tcW w:w="1017" w:type="pct"/>
          </w:tcPr>
          <w:p w:rsidR="0046067C" w:rsidRPr="0046067C" w:rsidRDefault="0046067C" w:rsidP="0046067C">
            <w:pPr>
              <w:ind w:firstLine="0"/>
              <w:rPr>
                <w:sz w:val="18"/>
                <w:szCs w:val="18"/>
              </w:rPr>
            </w:pPr>
            <w:r w:rsidRPr="0046067C">
              <w:rPr>
                <w:sz w:val="18"/>
                <w:szCs w:val="18"/>
              </w:rPr>
              <w:t>1374804,85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1490</w:t>
            </w:r>
          </w:p>
        </w:tc>
        <w:tc>
          <w:tcPr>
            <w:tcW w:w="983" w:type="pct"/>
          </w:tcPr>
          <w:p w:rsidR="0046067C" w:rsidRPr="0046067C" w:rsidRDefault="0046067C" w:rsidP="0046067C">
            <w:pPr>
              <w:ind w:firstLine="0"/>
              <w:rPr>
                <w:sz w:val="18"/>
                <w:szCs w:val="18"/>
              </w:rPr>
            </w:pPr>
            <w:r w:rsidRPr="0046067C">
              <w:rPr>
                <w:sz w:val="18"/>
                <w:szCs w:val="18"/>
              </w:rPr>
              <w:t>706427,58</w:t>
            </w:r>
          </w:p>
        </w:tc>
        <w:tc>
          <w:tcPr>
            <w:tcW w:w="1017" w:type="pct"/>
          </w:tcPr>
          <w:p w:rsidR="0046067C" w:rsidRPr="0046067C" w:rsidRDefault="0046067C" w:rsidP="0046067C">
            <w:pPr>
              <w:ind w:firstLine="0"/>
              <w:rPr>
                <w:sz w:val="18"/>
                <w:szCs w:val="18"/>
              </w:rPr>
            </w:pPr>
            <w:r w:rsidRPr="0046067C">
              <w:rPr>
                <w:sz w:val="18"/>
                <w:szCs w:val="18"/>
              </w:rPr>
              <w:t>1374803,54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1491</w:t>
            </w:r>
          </w:p>
        </w:tc>
        <w:tc>
          <w:tcPr>
            <w:tcW w:w="983" w:type="pct"/>
          </w:tcPr>
          <w:p w:rsidR="0046067C" w:rsidRPr="0046067C" w:rsidRDefault="0046067C" w:rsidP="0046067C">
            <w:pPr>
              <w:ind w:firstLine="0"/>
              <w:rPr>
                <w:sz w:val="18"/>
                <w:szCs w:val="18"/>
              </w:rPr>
            </w:pPr>
            <w:r w:rsidRPr="0046067C">
              <w:rPr>
                <w:sz w:val="18"/>
                <w:szCs w:val="18"/>
              </w:rPr>
              <w:t>706410,12</w:t>
            </w:r>
          </w:p>
        </w:tc>
        <w:tc>
          <w:tcPr>
            <w:tcW w:w="1017" w:type="pct"/>
          </w:tcPr>
          <w:p w:rsidR="0046067C" w:rsidRPr="0046067C" w:rsidRDefault="0046067C" w:rsidP="0046067C">
            <w:pPr>
              <w:ind w:firstLine="0"/>
              <w:rPr>
                <w:sz w:val="18"/>
                <w:szCs w:val="18"/>
              </w:rPr>
            </w:pPr>
            <w:r w:rsidRPr="0046067C">
              <w:rPr>
                <w:sz w:val="18"/>
                <w:szCs w:val="18"/>
              </w:rPr>
              <w:t>1374806,62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1492</w:t>
            </w:r>
          </w:p>
        </w:tc>
        <w:tc>
          <w:tcPr>
            <w:tcW w:w="983" w:type="pct"/>
          </w:tcPr>
          <w:p w:rsidR="0046067C" w:rsidRPr="0046067C" w:rsidRDefault="0046067C" w:rsidP="0046067C">
            <w:pPr>
              <w:ind w:firstLine="0"/>
              <w:rPr>
                <w:sz w:val="18"/>
                <w:szCs w:val="18"/>
              </w:rPr>
            </w:pPr>
            <w:r w:rsidRPr="0046067C">
              <w:rPr>
                <w:sz w:val="18"/>
                <w:szCs w:val="18"/>
              </w:rPr>
              <w:t>706395,63</w:t>
            </w:r>
          </w:p>
        </w:tc>
        <w:tc>
          <w:tcPr>
            <w:tcW w:w="1017" w:type="pct"/>
          </w:tcPr>
          <w:p w:rsidR="0046067C" w:rsidRPr="0046067C" w:rsidRDefault="0046067C" w:rsidP="0046067C">
            <w:pPr>
              <w:ind w:firstLine="0"/>
              <w:rPr>
                <w:sz w:val="18"/>
                <w:szCs w:val="18"/>
              </w:rPr>
            </w:pPr>
            <w:r w:rsidRPr="0046067C">
              <w:rPr>
                <w:sz w:val="18"/>
                <w:szCs w:val="18"/>
              </w:rPr>
              <w:t>1374809,06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1493</w:t>
            </w:r>
          </w:p>
        </w:tc>
        <w:tc>
          <w:tcPr>
            <w:tcW w:w="983" w:type="pct"/>
          </w:tcPr>
          <w:p w:rsidR="0046067C" w:rsidRPr="0046067C" w:rsidRDefault="0046067C" w:rsidP="0046067C">
            <w:pPr>
              <w:ind w:firstLine="0"/>
              <w:rPr>
                <w:sz w:val="18"/>
                <w:szCs w:val="18"/>
              </w:rPr>
            </w:pPr>
            <w:r w:rsidRPr="0046067C">
              <w:rPr>
                <w:sz w:val="18"/>
                <w:szCs w:val="18"/>
              </w:rPr>
              <w:t>706378,10</w:t>
            </w:r>
          </w:p>
        </w:tc>
        <w:tc>
          <w:tcPr>
            <w:tcW w:w="1017" w:type="pct"/>
          </w:tcPr>
          <w:p w:rsidR="0046067C" w:rsidRPr="0046067C" w:rsidRDefault="0046067C" w:rsidP="0046067C">
            <w:pPr>
              <w:ind w:firstLine="0"/>
              <w:rPr>
                <w:sz w:val="18"/>
                <w:szCs w:val="18"/>
              </w:rPr>
            </w:pPr>
            <w:r w:rsidRPr="0046067C">
              <w:rPr>
                <w:sz w:val="18"/>
                <w:szCs w:val="18"/>
              </w:rPr>
              <w:t>1374806,80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1494</w:t>
            </w:r>
          </w:p>
        </w:tc>
        <w:tc>
          <w:tcPr>
            <w:tcW w:w="983" w:type="pct"/>
          </w:tcPr>
          <w:p w:rsidR="0046067C" w:rsidRPr="0046067C" w:rsidRDefault="0046067C" w:rsidP="0046067C">
            <w:pPr>
              <w:ind w:firstLine="0"/>
              <w:rPr>
                <w:sz w:val="18"/>
                <w:szCs w:val="18"/>
              </w:rPr>
            </w:pPr>
            <w:r w:rsidRPr="0046067C">
              <w:rPr>
                <w:sz w:val="18"/>
                <w:szCs w:val="18"/>
              </w:rPr>
              <w:t>706366,31</w:t>
            </w:r>
          </w:p>
        </w:tc>
        <w:tc>
          <w:tcPr>
            <w:tcW w:w="1017" w:type="pct"/>
          </w:tcPr>
          <w:p w:rsidR="0046067C" w:rsidRPr="0046067C" w:rsidRDefault="0046067C" w:rsidP="0046067C">
            <w:pPr>
              <w:ind w:firstLine="0"/>
              <w:rPr>
                <w:sz w:val="18"/>
                <w:szCs w:val="18"/>
              </w:rPr>
            </w:pPr>
            <w:r w:rsidRPr="0046067C">
              <w:rPr>
                <w:sz w:val="18"/>
                <w:szCs w:val="18"/>
              </w:rPr>
              <w:t>1374803,78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1495</w:t>
            </w:r>
          </w:p>
        </w:tc>
        <w:tc>
          <w:tcPr>
            <w:tcW w:w="983" w:type="pct"/>
          </w:tcPr>
          <w:p w:rsidR="0046067C" w:rsidRPr="0046067C" w:rsidRDefault="0046067C" w:rsidP="0046067C">
            <w:pPr>
              <w:ind w:firstLine="0"/>
              <w:rPr>
                <w:sz w:val="18"/>
                <w:szCs w:val="18"/>
              </w:rPr>
            </w:pPr>
            <w:r w:rsidRPr="0046067C">
              <w:rPr>
                <w:sz w:val="18"/>
                <w:szCs w:val="18"/>
              </w:rPr>
              <w:t>706358,79</w:t>
            </w:r>
          </w:p>
        </w:tc>
        <w:tc>
          <w:tcPr>
            <w:tcW w:w="1017" w:type="pct"/>
          </w:tcPr>
          <w:p w:rsidR="0046067C" w:rsidRPr="0046067C" w:rsidRDefault="0046067C" w:rsidP="0046067C">
            <w:pPr>
              <w:ind w:firstLine="0"/>
              <w:rPr>
                <w:sz w:val="18"/>
                <w:szCs w:val="18"/>
              </w:rPr>
            </w:pPr>
            <w:r w:rsidRPr="0046067C">
              <w:rPr>
                <w:sz w:val="18"/>
                <w:szCs w:val="18"/>
              </w:rPr>
              <w:t>1374799,90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1496</w:t>
            </w:r>
          </w:p>
        </w:tc>
        <w:tc>
          <w:tcPr>
            <w:tcW w:w="983" w:type="pct"/>
          </w:tcPr>
          <w:p w:rsidR="0046067C" w:rsidRPr="0046067C" w:rsidRDefault="0046067C" w:rsidP="0046067C">
            <w:pPr>
              <w:ind w:firstLine="0"/>
              <w:rPr>
                <w:sz w:val="18"/>
                <w:szCs w:val="18"/>
              </w:rPr>
            </w:pPr>
            <w:r w:rsidRPr="0046067C">
              <w:rPr>
                <w:sz w:val="18"/>
                <w:szCs w:val="18"/>
              </w:rPr>
              <w:t>706353,68</w:t>
            </w:r>
          </w:p>
        </w:tc>
        <w:tc>
          <w:tcPr>
            <w:tcW w:w="1017" w:type="pct"/>
          </w:tcPr>
          <w:p w:rsidR="0046067C" w:rsidRPr="0046067C" w:rsidRDefault="0046067C" w:rsidP="0046067C">
            <w:pPr>
              <w:ind w:firstLine="0"/>
              <w:rPr>
                <w:sz w:val="18"/>
                <w:szCs w:val="18"/>
              </w:rPr>
            </w:pPr>
            <w:r w:rsidRPr="0046067C">
              <w:rPr>
                <w:sz w:val="18"/>
                <w:szCs w:val="18"/>
              </w:rPr>
              <w:t>1374794,69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1497</w:t>
            </w:r>
          </w:p>
        </w:tc>
        <w:tc>
          <w:tcPr>
            <w:tcW w:w="983" w:type="pct"/>
          </w:tcPr>
          <w:p w:rsidR="0046067C" w:rsidRPr="0046067C" w:rsidRDefault="0046067C" w:rsidP="0046067C">
            <w:pPr>
              <w:ind w:firstLine="0"/>
              <w:rPr>
                <w:sz w:val="18"/>
                <w:szCs w:val="18"/>
              </w:rPr>
            </w:pPr>
            <w:r w:rsidRPr="0046067C">
              <w:rPr>
                <w:sz w:val="18"/>
                <w:szCs w:val="18"/>
              </w:rPr>
              <w:t>706345,99</w:t>
            </w:r>
          </w:p>
        </w:tc>
        <w:tc>
          <w:tcPr>
            <w:tcW w:w="1017" w:type="pct"/>
          </w:tcPr>
          <w:p w:rsidR="0046067C" w:rsidRPr="0046067C" w:rsidRDefault="0046067C" w:rsidP="0046067C">
            <w:pPr>
              <w:ind w:firstLine="0"/>
              <w:rPr>
                <w:sz w:val="18"/>
                <w:szCs w:val="18"/>
              </w:rPr>
            </w:pPr>
            <w:r w:rsidRPr="0046067C">
              <w:rPr>
                <w:sz w:val="18"/>
                <w:szCs w:val="18"/>
              </w:rPr>
              <w:t>1374778,96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1498</w:t>
            </w:r>
          </w:p>
        </w:tc>
        <w:tc>
          <w:tcPr>
            <w:tcW w:w="983" w:type="pct"/>
          </w:tcPr>
          <w:p w:rsidR="0046067C" w:rsidRPr="0046067C" w:rsidRDefault="0046067C" w:rsidP="0046067C">
            <w:pPr>
              <w:ind w:firstLine="0"/>
              <w:rPr>
                <w:sz w:val="18"/>
                <w:szCs w:val="18"/>
              </w:rPr>
            </w:pPr>
            <w:r w:rsidRPr="0046067C">
              <w:rPr>
                <w:sz w:val="18"/>
                <w:szCs w:val="18"/>
              </w:rPr>
              <w:t>706341,96</w:t>
            </w:r>
          </w:p>
        </w:tc>
        <w:tc>
          <w:tcPr>
            <w:tcW w:w="1017" w:type="pct"/>
          </w:tcPr>
          <w:p w:rsidR="0046067C" w:rsidRPr="0046067C" w:rsidRDefault="0046067C" w:rsidP="0046067C">
            <w:pPr>
              <w:ind w:firstLine="0"/>
              <w:rPr>
                <w:sz w:val="18"/>
                <w:szCs w:val="18"/>
              </w:rPr>
            </w:pPr>
            <w:r w:rsidRPr="0046067C">
              <w:rPr>
                <w:sz w:val="18"/>
                <w:szCs w:val="18"/>
              </w:rPr>
              <w:t>1374769,95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1499</w:t>
            </w:r>
          </w:p>
        </w:tc>
        <w:tc>
          <w:tcPr>
            <w:tcW w:w="983" w:type="pct"/>
          </w:tcPr>
          <w:p w:rsidR="0046067C" w:rsidRPr="0046067C" w:rsidRDefault="0046067C" w:rsidP="0046067C">
            <w:pPr>
              <w:ind w:firstLine="0"/>
              <w:rPr>
                <w:sz w:val="18"/>
                <w:szCs w:val="18"/>
              </w:rPr>
            </w:pPr>
            <w:r w:rsidRPr="0046067C">
              <w:rPr>
                <w:sz w:val="18"/>
                <w:szCs w:val="18"/>
              </w:rPr>
              <w:t>706340,56</w:t>
            </w:r>
          </w:p>
        </w:tc>
        <w:tc>
          <w:tcPr>
            <w:tcW w:w="1017" w:type="pct"/>
          </w:tcPr>
          <w:p w:rsidR="0046067C" w:rsidRPr="0046067C" w:rsidRDefault="0046067C" w:rsidP="0046067C">
            <w:pPr>
              <w:ind w:firstLine="0"/>
              <w:rPr>
                <w:sz w:val="18"/>
                <w:szCs w:val="18"/>
              </w:rPr>
            </w:pPr>
            <w:r w:rsidRPr="0046067C">
              <w:rPr>
                <w:sz w:val="18"/>
                <w:szCs w:val="18"/>
              </w:rPr>
              <w:t>1374760,42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1500</w:t>
            </w:r>
          </w:p>
        </w:tc>
        <w:tc>
          <w:tcPr>
            <w:tcW w:w="983" w:type="pct"/>
          </w:tcPr>
          <w:p w:rsidR="0046067C" w:rsidRPr="0046067C" w:rsidRDefault="0046067C" w:rsidP="0046067C">
            <w:pPr>
              <w:ind w:firstLine="0"/>
              <w:rPr>
                <w:sz w:val="18"/>
                <w:szCs w:val="18"/>
              </w:rPr>
            </w:pPr>
            <w:r w:rsidRPr="0046067C">
              <w:rPr>
                <w:sz w:val="18"/>
                <w:szCs w:val="18"/>
              </w:rPr>
              <w:t>706341,96</w:t>
            </w:r>
          </w:p>
        </w:tc>
        <w:tc>
          <w:tcPr>
            <w:tcW w:w="1017" w:type="pct"/>
          </w:tcPr>
          <w:p w:rsidR="0046067C" w:rsidRPr="0046067C" w:rsidRDefault="0046067C" w:rsidP="0046067C">
            <w:pPr>
              <w:ind w:firstLine="0"/>
              <w:rPr>
                <w:sz w:val="18"/>
                <w:szCs w:val="18"/>
              </w:rPr>
            </w:pPr>
            <w:r w:rsidRPr="0046067C">
              <w:rPr>
                <w:sz w:val="18"/>
                <w:szCs w:val="18"/>
              </w:rPr>
              <w:t>1374753,30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1501</w:t>
            </w:r>
          </w:p>
        </w:tc>
        <w:tc>
          <w:tcPr>
            <w:tcW w:w="983" w:type="pct"/>
          </w:tcPr>
          <w:p w:rsidR="0046067C" w:rsidRPr="0046067C" w:rsidRDefault="0046067C" w:rsidP="0046067C">
            <w:pPr>
              <w:ind w:firstLine="0"/>
              <w:rPr>
                <w:sz w:val="18"/>
                <w:szCs w:val="18"/>
              </w:rPr>
            </w:pPr>
            <w:r w:rsidRPr="0046067C">
              <w:rPr>
                <w:sz w:val="18"/>
                <w:szCs w:val="18"/>
              </w:rPr>
              <w:t>706340,49</w:t>
            </w:r>
          </w:p>
        </w:tc>
        <w:tc>
          <w:tcPr>
            <w:tcW w:w="1017" w:type="pct"/>
          </w:tcPr>
          <w:p w:rsidR="0046067C" w:rsidRPr="0046067C" w:rsidRDefault="0046067C" w:rsidP="0046067C">
            <w:pPr>
              <w:ind w:firstLine="0"/>
              <w:rPr>
                <w:sz w:val="18"/>
                <w:szCs w:val="18"/>
              </w:rPr>
            </w:pPr>
            <w:r w:rsidRPr="0046067C">
              <w:rPr>
                <w:sz w:val="18"/>
                <w:szCs w:val="18"/>
              </w:rPr>
              <w:t>1374748,64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1502</w:t>
            </w:r>
          </w:p>
        </w:tc>
        <w:tc>
          <w:tcPr>
            <w:tcW w:w="983" w:type="pct"/>
          </w:tcPr>
          <w:p w:rsidR="0046067C" w:rsidRPr="0046067C" w:rsidRDefault="0046067C" w:rsidP="0046067C">
            <w:pPr>
              <w:ind w:firstLine="0"/>
              <w:rPr>
                <w:sz w:val="18"/>
                <w:szCs w:val="18"/>
              </w:rPr>
            </w:pPr>
            <w:r w:rsidRPr="0046067C">
              <w:rPr>
                <w:sz w:val="18"/>
                <w:szCs w:val="18"/>
              </w:rPr>
              <w:t>706336,45</w:t>
            </w:r>
          </w:p>
        </w:tc>
        <w:tc>
          <w:tcPr>
            <w:tcW w:w="1017" w:type="pct"/>
          </w:tcPr>
          <w:p w:rsidR="0046067C" w:rsidRPr="0046067C" w:rsidRDefault="0046067C" w:rsidP="0046067C">
            <w:pPr>
              <w:ind w:firstLine="0"/>
              <w:rPr>
                <w:sz w:val="18"/>
                <w:szCs w:val="18"/>
              </w:rPr>
            </w:pPr>
            <w:r w:rsidRPr="0046067C">
              <w:rPr>
                <w:sz w:val="18"/>
                <w:szCs w:val="18"/>
              </w:rPr>
              <w:t>1374745,94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1503</w:t>
            </w:r>
          </w:p>
        </w:tc>
        <w:tc>
          <w:tcPr>
            <w:tcW w:w="983" w:type="pct"/>
          </w:tcPr>
          <w:p w:rsidR="0046067C" w:rsidRPr="0046067C" w:rsidRDefault="0046067C" w:rsidP="0046067C">
            <w:pPr>
              <w:ind w:firstLine="0"/>
              <w:rPr>
                <w:sz w:val="18"/>
                <w:szCs w:val="18"/>
              </w:rPr>
            </w:pPr>
            <w:r w:rsidRPr="0046067C">
              <w:rPr>
                <w:sz w:val="18"/>
                <w:szCs w:val="18"/>
              </w:rPr>
              <w:t>706329,02</w:t>
            </w:r>
          </w:p>
        </w:tc>
        <w:tc>
          <w:tcPr>
            <w:tcW w:w="1017" w:type="pct"/>
          </w:tcPr>
          <w:p w:rsidR="0046067C" w:rsidRPr="0046067C" w:rsidRDefault="0046067C" w:rsidP="0046067C">
            <w:pPr>
              <w:ind w:firstLine="0"/>
              <w:rPr>
                <w:sz w:val="18"/>
                <w:szCs w:val="18"/>
              </w:rPr>
            </w:pPr>
            <w:r w:rsidRPr="0046067C">
              <w:rPr>
                <w:sz w:val="18"/>
                <w:szCs w:val="18"/>
              </w:rPr>
              <w:t>1374743,98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1504</w:t>
            </w:r>
          </w:p>
        </w:tc>
        <w:tc>
          <w:tcPr>
            <w:tcW w:w="983" w:type="pct"/>
          </w:tcPr>
          <w:p w:rsidR="0046067C" w:rsidRPr="0046067C" w:rsidRDefault="0046067C" w:rsidP="0046067C">
            <w:pPr>
              <w:ind w:firstLine="0"/>
              <w:rPr>
                <w:sz w:val="18"/>
                <w:szCs w:val="18"/>
              </w:rPr>
            </w:pPr>
            <w:r w:rsidRPr="0046067C">
              <w:rPr>
                <w:sz w:val="18"/>
                <w:szCs w:val="18"/>
              </w:rPr>
              <w:t>706314,82</w:t>
            </w:r>
          </w:p>
        </w:tc>
        <w:tc>
          <w:tcPr>
            <w:tcW w:w="1017" w:type="pct"/>
          </w:tcPr>
          <w:p w:rsidR="0046067C" w:rsidRPr="0046067C" w:rsidRDefault="0046067C" w:rsidP="0046067C">
            <w:pPr>
              <w:ind w:firstLine="0"/>
              <w:rPr>
                <w:sz w:val="18"/>
                <w:szCs w:val="18"/>
              </w:rPr>
            </w:pPr>
            <w:r w:rsidRPr="0046067C">
              <w:rPr>
                <w:sz w:val="18"/>
                <w:szCs w:val="18"/>
              </w:rPr>
              <w:t>1374744,75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1505</w:t>
            </w:r>
          </w:p>
        </w:tc>
        <w:tc>
          <w:tcPr>
            <w:tcW w:w="983" w:type="pct"/>
          </w:tcPr>
          <w:p w:rsidR="0046067C" w:rsidRPr="0046067C" w:rsidRDefault="0046067C" w:rsidP="0046067C">
            <w:pPr>
              <w:ind w:firstLine="0"/>
              <w:rPr>
                <w:sz w:val="18"/>
                <w:szCs w:val="18"/>
              </w:rPr>
            </w:pPr>
            <w:r w:rsidRPr="0046067C">
              <w:rPr>
                <w:sz w:val="18"/>
                <w:szCs w:val="18"/>
              </w:rPr>
              <w:t>706304,04</w:t>
            </w:r>
          </w:p>
        </w:tc>
        <w:tc>
          <w:tcPr>
            <w:tcW w:w="1017" w:type="pct"/>
          </w:tcPr>
          <w:p w:rsidR="0046067C" w:rsidRPr="0046067C" w:rsidRDefault="0046067C" w:rsidP="0046067C">
            <w:pPr>
              <w:ind w:firstLine="0"/>
              <w:rPr>
                <w:sz w:val="18"/>
                <w:szCs w:val="18"/>
              </w:rPr>
            </w:pPr>
            <w:r w:rsidRPr="0046067C">
              <w:rPr>
                <w:sz w:val="18"/>
                <w:szCs w:val="18"/>
              </w:rPr>
              <w:t>1374743,14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1506</w:t>
            </w:r>
          </w:p>
        </w:tc>
        <w:tc>
          <w:tcPr>
            <w:tcW w:w="983" w:type="pct"/>
          </w:tcPr>
          <w:p w:rsidR="0046067C" w:rsidRPr="0046067C" w:rsidRDefault="0046067C" w:rsidP="0046067C">
            <w:pPr>
              <w:ind w:firstLine="0"/>
              <w:rPr>
                <w:sz w:val="18"/>
                <w:szCs w:val="18"/>
              </w:rPr>
            </w:pPr>
            <w:r w:rsidRPr="0046067C">
              <w:rPr>
                <w:sz w:val="18"/>
                <w:szCs w:val="18"/>
              </w:rPr>
              <w:t>706296,52</w:t>
            </w:r>
          </w:p>
        </w:tc>
        <w:tc>
          <w:tcPr>
            <w:tcW w:w="1017" w:type="pct"/>
          </w:tcPr>
          <w:p w:rsidR="0046067C" w:rsidRPr="0046067C" w:rsidRDefault="0046067C" w:rsidP="0046067C">
            <w:pPr>
              <w:ind w:firstLine="0"/>
              <w:rPr>
                <w:sz w:val="18"/>
                <w:szCs w:val="18"/>
              </w:rPr>
            </w:pPr>
            <w:r w:rsidRPr="0046067C">
              <w:rPr>
                <w:sz w:val="18"/>
                <w:szCs w:val="18"/>
              </w:rPr>
              <w:t>1374742,98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1507</w:t>
            </w:r>
          </w:p>
        </w:tc>
        <w:tc>
          <w:tcPr>
            <w:tcW w:w="983" w:type="pct"/>
          </w:tcPr>
          <w:p w:rsidR="0046067C" w:rsidRPr="0046067C" w:rsidRDefault="0046067C" w:rsidP="0046067C">
            <w:pPr>
              <w:ind w:firstLine="0"/>
              <w:rPr>
                <w:sz w:val="18"/>
                <w:szCs w:val="18"/>
              </w:rPr>
            </w:pPr>
            <w:r w:rsidRPr="0046067C">
              <w:rPr>
                <w:sz w:val="18"/>
                <w:szCs w:val="18"/>
              </w:rPr>
              <w:t>706285,13</w:t>
            </w:r>
          </w:p>
        </w:tc>
        <w:tc>
          <w:tcPr>
            <w:tcW w:w="1017" w:type="pct"/>
          </w:tcPr>
          <w:p w:rsidR="0046067C" w:rsidRPr="0046067C" w:rsidRDefault="0046067C" w:rsidP="0046067C">
            <w:pPr>
              <w:ind w:firstLine="0"/>
              <w:rPr>
                <w:sz w:val="18"/>
                <w:szCs w:val="18"/>
              </w:rPr>
            </w:pPr>
            <w:r w:rsidRPr="0046067C">
              <w:rPr>
                <w:sz w:val="18"/>
                <w:szCs w:val="18"/>
              </w:rPr>
              <w:t>1374747,86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1508</w:t>
            </w:r>
          </w:p>
        </w:tc>
        <w:tc>
          <w:tcPr>
            <w:tcW w:w="983" w:type="pct"/>
          </w:tcPr>
          <w:p w:rsidR="0046067C" w:rsidRPr="0046067C" w:rsidRDefault="0046067C" w:rsidP="0046067C">
            <w:pPr>
              <w:ind w:firstLine="0"/>
              <w:rPr>
                <w:sz w:val="18"/>
                <w:szCs w:val="18"/>
              </w:rPr>
            </w:pPr>
            <w:r w:rsidRPr="0046067C">
              <w:rPr>
                <w:sz w:val="18"/>
                <w:szCs w:val="18"/>
              </w:rPr>
              <w:t>706265,58</w:t>
            </w:r>
          </w:p>
        </w:tc>
        <w:tc>
          <w:tcPr>
            <w:tcW w:w="1017" w:type="pct"/>
          </w:tcPr>
          <w:p w:rsidR="0046067C" w:rsidRPr="0046067C" w:rsidRDefault="0046067C" w:rsidP="0046067C">
            <w:pPr>
              <w:ind w:firstLine="0"/>
              <w:rPr>
                <w:sz w:val="18"/>
                <w:szCs w:val="18"/>
              </w:rPr>
            </w:pPr>
            <w:r w:rsidRPr="0046067C">
              <w:rPr>
                <w:sz w:val="18"/>
                <w:szCs w:val="18"/>
              </w:rPr>
              <w:t>1374756,86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1509</w:t>
            </w:r>
          </w:p>
        </w:tc>
        <w:tc>
          <w:tcPr>
            <w:tcW w:w="983" w:type="pct"/>
          </w:tcPr>
          <w:p w:rsidR="0046067C" w:rsidRPr="0046067C" w:rsidRDefault="0046067C" w:rsidP="0046067C">
            <w:pPr>
              <w:ind w:firstLine="0"/>
              <w:rPr>
                <w:sz w:val="18"/>
                <w:szCs w:val="18"/>
              </w:rPr>
            </w:pPr>
            <w:r w:rsidRPr="0046067C">
              <w:rPr>
                <w:sz w:val="18"/>
                <w:szCs w:val="18"/>
              </w:rPr>
              <w:t>706259,52</w:t>
            </w:r>
          </w:p>
        </w:tc>
        <w:tc>
          <w:tcPr>
            <w:tcW w:w="1017" w:type="pct"/>
          </w:tcPr>
          <w:p w:rsidR="0046067C" w:rsidRPr="0046067C" w:rsidRDefault="0046067C" w:rsidP="0046067C">
            <w:pPr>
              <w:ind w:firstLine="0"/>
              <w:rPr>
                <w:sz w:val="18"/>
                <w:szCs w:val="18"/>
              </w:rPr>
            </w:pPr>
            <w:r w:rsidRPr="0046067C">
              <w:rPr>
                <w:sz w:val="18"/>
                <w:szCs w:val="18"/>
              </w:rPr>
              <w:t>1374755,39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1510</w:t>
            </w:r>
          </w:p>
        </w:tc>
        <w:tc>
          <w:tcPr>
            <w:tcW w:w="983" w:type="pct"/>
          </w:tcPr>
          <w:p w:rsidR="0046067C" w:rsidRPr="0046067C" w:rsidRDefault="0046067C" w:rsidP="0046067C">
            <w:pPr>
              <w:ind w:firstLine="0"/>
              <w:rPr>
                <w:sz w:val="18"/>
                <w:szCs w:val="18"/>
              </w:rPr>
            </w:pPr>
            <w:r w:rsidRPr="0046067C">
              <w:rPr>
                <w:sz w:val="18"/>
                <w:szCs w:val="18"/>
              </w:rPr>
              <w:t>706253,55</w:t>
            </w:r>
          </w:p>
        </w:tc>
        <w:tc>
          <w:tcPr>
            <w:tcW w:w="1017" w:type="pct"/>
          </w:tcPr>
          <w:p w:rsidR="0046067C" w:rsidRPr="0046067C" w:rsidRDefault="0046067C" w:rsidP="0046067C">
            <w:pPr>
              <w:ind w:firstLine="0"/>
              <w:rPr>
                <w:sz w:val="18"/>
                <w:szCs w:val="18"/>
              </w:rPr>
            </w:pPr>
            <w:r w:rsidRPr="0046067C">
              <w:rPr>
                <w:sz w:val="18"/>
                <w:szCs w:val="18"/>
              </w:rPr>
              <w:t>1374752,21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1511</w:t>
            </w:r>
          </w:p>
        </w:tc>
        <w:tc>
          <w:tcPr>
            <w:tcW w:w="983" w:type="pct"/>
          </w:tcPr>
          <w:p w:rsidR="0046067C" w:rsidRPr="0046067C" w:rsidRDefault="0046067C" w:rsidP="0046067C">
            <w:pPr>
              <w:ind w:firstLine="0"/>
              <w:rPr>
                <w:sz w:val="18"/>
                <w:szCs w:val="18"/>
              </w:rPr>
            </w:pPr>
            <w:r w:rsidRPr="0046067C">
              <w:rPr>
                <w:sz w:val="18"/>
                <w:szCs w:val="18"/>
              </w:rPr>
              <w:t>706250,68</w:t>
            </w:r>
          </w:p>
        </w:tc>
        <w:tc>
          <w:tcPr>
            <w:tcW w:w="1017" w:type="pct"/>
          </w:tcPr>
          <w:p w:rsidR="0046067C" w:rsidRPr="0046067C" w:rsidRDefault="0046067C" w:rsidP="0046067C">
            <w:pPr>
              <w:ind w:firstLine="0"/>
              <w:rPr>
                <w:sz w:val="18"/>
                <w:szCs w:val="18"/>
              </w:rPr>
            </w:pPr>
            <w:r w:rsidRPr="0046067C">
              <w:rPr>
                <w:sz w:val="18"/>
                <w:szCs w:val="18"/>
              </w:rPr>
              <w:t>1374746,46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1512</w:t>
            </w:r>
          </w:p>
        </w:tc>
        <w:tc>
          <w:tcPr>
            <w:tcW w:w="983" w:type="pct"/>
          </w:tcPr>
          <w:p w:rsidR="0046067C" w:rsidRPr="0046067C" w:rsidRDefault="0046067C" w:rsidP="0046067C">
            <w:pPr>
              <w:ind w:firstLine="0"/>
              <w:rPr>
                <w:sz w:val="18"/>
                <w:szCs w:val="18"/>
              </w:rPr>
            </w:pPr>
            <w:r w:rsidRPr="0046067C">
              <w:rPr>
                <w:sz w:val="18"/>
                <w:szCs w:val="18"/>
              </w:rPr>
              <w:t>706248,36</w:t>
            </w:r>
          </w:p>
        </w:tc>
        <w:tc>
          <w:tcPr>
            <w:tcW w:w="1017" w:type="pct"/>
          </w:tcPr>
          <w:p w:rsidR="0046067C" w:rsidRPr="0046067C" w:rsidRDefault="0046067C" w:rsidP="0046067C">
            <w:pPr>
              <w:ind w:firstLine="0"/>
              <w:rPr>
                <w:sz w:val="18"/>
                <w:szCs w:val="18"/>
              </w:rPr>
            </w:pPr>
            <w:r w:rsidRPr="0046067C">
              <w:rPr>
                <w:sz w:val="18"/>
                <w:szCs w:val="18"/>
              </w:rPr>
              <w:t>1374739,10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1513</w:t>
            </w:r>
          </w:p>
        </w:tc>
        <w:tc>
          <w:tcPr>
            <w:tcW w:w="983" w:type="pct"/>
          </w:tcPr>
          <w:p w:rsidR="0046067C" w:rsidRPr="0046067C" w:rsidRDefault="0046067C" w:rsidP="0046067C">
            <w:pPr>
              <w:ind w:firstLine="0"/>
              <w:rPr>
                <w:sz w:val="18"/>
                <w:szCs w:val="18"/>
              </w:rPr>
            </w:pPr>
            <w:r w:rsidRPr="0046067C">
              <w:rPr>
                <w:sz w:val="18"/>
                <w:szCs w:val="18"/>
              </w:rPr>
              <w:t>706246,43</w:t>
            </w:r>
          </w:p>
        </w:tc>
        <w:tc>
          <w:tcPr>
            <w:tcW w:w="1017" w:type="pct"/>
          </w:tcPr>
          <w:p w:rsidR="0046067C" w:rsidRPr="0046067C" w:rsidRDefault="0046067C" w:rsidP="0046067C">
            <w:pPr>
              <w:ind w:firstLine="0"/>
              <w:rPr>
                <w:sz w:val="18"/>
                <w:szCs w:val="18"/>
              </w:rPr>
            </w:pPr>
            <w:r w:rsidRPr="0046067C">
              <w:rPr>
                <w:sz w:val="18"/>
                <w:szCs w:val="18"/>
              </w:rPr>
              <w:t>1374735,92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1514</w:t>
            </w:r>
          </w:p>
        </w:tc>
        <w:tc>
          <w:tcPr>
            <w:tcW w:w="983" w:type="pct"/>
          </w:tcPr>
          <w:p w:rsidR="0046067C" w:rsidRPr="0046067C" w:rsidRDefault="0046067C" w:rsidP="0046067C">
            <w:pPr>
              <w:ind w:firstLine="0"/>
              <w:rPr>
                <w:sz w:val="18"/>
                <w:szCs w:val="18"/>
              </w:rPr>
            </w:pPr>
            <w:r w:rsidRPr="0046067C">
              <w:rPr>
                <w:sz w:val="18"/>
                <w:szCs w:val="18"/>
              </w:rPr>
              <w:t>706243,32</w:t>
            </w:r>
          </w:p>
        </w:tc>
        <w:tc>
          <w:tcPr>
            <w:tcW w:w="1017" w:type="pct"/>
          </w:tcPr>
          <w:p w:rsidR="0046067C" w:rsidRPr="0046067C" w:rsidRDefault="0046067C" w:rsidP="0046067C">
            <w:pPr>
              <w:ind w:firstLine="0"/>
              <w:rPr>
                <w:sz w:val="18"/>
                <w:szCs w:val="18"/>
              </w:rPr>
            </w:pPr>
            <w:r w:rsidRPr="0046067C">
              <w:rPr>
                <w:sz w:val="18"/>
                <w:szCs w:val="18"/>
              </w:rPr>
              <w:t>1374733,36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1515</w:t>
            </w:r>
          </w:p>
        </w:tc>
        <w:tc>
          <w:tcPr>
            <w:tcW w:w="983" w:type="pct"/>
          </w:tcPr>
          <w:p w:rsidR="0046067C" w:rsidRPr="0046067C" w:rsidRDefault="0046067C" w:rsidP="0046067C">
            <w:pPr>
              <w:ind w:firstLine="0"/>
              <w:rPr>
                <w:sz w:val="18"/>
                <w:szCs w:val="18"/>
              </w:rPr>
            </w:pPr>
            <w:r w:rsidRPr="0046067C">
              <w:rPr>
                <w:sz w:val="18"/>
                <w:szCs w:val="18"/>
              </w:rPr>
              <w:t>706233,85</w:t>
            </w:r>
          </w:p>
        </w:tc>
        <w:tc>
          <w:tcPr>
            <w:tcW w:w="1017" w:type="pct"/>
          </w:tcPr>
          <w:p w:rsidR="0046067C" w:rsidRPr="0046067C" w:rsidRDefault="0046067C" w:rsidP="0046067C">
            <w:pPr>
              <w:ind w:firstLine="0"/>
              <w:rPr>
                <w:sz w:val="18"/>
                <w:szCs w:val="18"/>
              </w:rPr>
            </w:pPr>
            <w:r w:rsidRPr="0046067C">
              <w:rPr>
                <w:sz w:val="18"/>
                <w:szCs w:val="18"/>
              </w:rPr>
              <w:t>1374732,82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1516</w:t>
            </w:r>
          </w:p>
        </w:tc>
        <w:tc>
          <w:tcPr>
            <w:tcW w:w="983" w:type="pct"/>
          </w:tcPr>
          <w:p w:rsidR="0046067C" w:rsidRPr="0046067C" w:rsidRDefault="0046067C" w:rsidP="0046067C">
            <w:pPr>
              <w:ind w:firstLine="0"/>
              <w:rPr>
                <w:sz w:val="18"/>
                <w:szCs w:val="18"/>
              </w:rPr>
            </w:pPr>
            <w:r w:rsidRPr="0046067C">
              <w:rPr>
                <w:sz w:val="18"/>
                <w:szCs w:val="18"/>
              </w:rPr>
              <w:t>706222,85</w:t>
            </w:r>
          </w:p>
        </w:tc>
        <w:tc>
          <w:tcPr>
            <w:tcW w:w="1017" w:type="pct"/>
          </w:tcPr>
          <w:p w:rsidR="0046067C" w:rsidRPr="0046067C" w:rsidRDefault="0046067C" w:rsidP="0046067C">
            <w:pPr>
              <w:ind w:firstLine="0"/>
              <w:rPr>
                <w:sz w:val="18"/>
                <w:szCs w:val="18"/>
              </w:rPr>
            </w:pPr>
            <w:r w:rsidRPr="0046067C">
              <w:rPr>
                <w:sz w:val="18"/>
                <w:szCs w:val="18"/>
              </w:rPr>
              <w:t>1374736,93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1517</w:t>
            </w:r>
          </w:p>
        </w:tc>
        <w:tc>
          <w:tcPr>
            <w:tcW w:w="983" w:type="pct"/>
          </w:tcPr>
          <w:p w:rsidR="0046067C" w:rsidRPr="0046067C" w:rsidRDefault="0046067C" w:rsidP="0046067C">
            <w:pPr>
              <w:ind w:firstLine="0"/>
              <w:rPr>
                <w:sz w:val="18"/>
                <w:szCs w:val="18"/>
              </w:rPr>
            </w:pPr>
            <w:r w:rsidRPr="0046067C">
              <w:rPr>
                <w:sz w:val="18"/>
                <w:szCs w:val="18"/>
              </w:rPr>
              <w:t>706210,89</w:t>
            </w:r>
          </w:p>
        </w:tc>
        <w:tc>
          <w:tcPr>
            <w:tcW w:w="1017" w:type="pct"/>
          </w:tcPr>
          <w:p w:rsidR="0046067C" w:rsidRPr="0046067C" w:rsidRDefault="0046067C" w:rsidP="0046067C">
            <w:pPr>
              <w:ind w:firstLine="0"/>
              <w:rPr>
                <w:sz w:val="18"/>
                <w:szCs w:val="18"/>
              </w:rPr>
            </w:pPr>
            <w:r w:rsidRPr="0046067C">
              <w:rPr>
                <w:sz w:val="18"/>
                <w:szCs w:val="18"/>
              </w:rPr>
              <w:t>1374744,13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1518</w:t>
            </w:r>
          </w:p>
        </w:tc>
        <w:tc>
          <w:tcPr>
            <w:tcW w:w="983" w:type="pct"/>
          </w:tcPr>
          <w:p w:rsidR="0046067C" w:rsidRPr="0046067C" w:rsidRDefault="0046067C" w:rsidP="0046067C">
            <w:pPr>
              <w:ind w:firstLine="0"/>
              <w:rPr>
                <w:sz w:val="18"/>
                <w:szCs w:val="18"/>
              </w:rPr>
            </w:pPr>
            <w:r w:rsidRPr="0046067C">
              <w:rPr>
                <w:sz w:val="18"/>
                <w:szCs w:val="18"/>
              </w:rPr>
              <w:t>706210,05</w:t>
            </w:r>
          </w:p>
        </w:tc>
        <w:tc>
          <w:tcPr>
            <w:tcW w:w="1017" w:type="pct"/>
          </w:tcPr>
          <w:p w:rsidR="0046067C" w:rsidRPr="0046067C" w:rsidRDefault="0046067C" w:rsidP="0046067C">
            <w:pPr>
              <w:ind w:firstLine="0"/>
              <w:rPr>
                <w:sz w:val="18"/>
                <w:szCs w:val="18"/>
              </w:rPr>
            </w:pPr>
            <w:r w:rsidRPr="0046067C">
              <w:rPr>
                <w:sz w:val="18"/>
                <w:szCs w:val="18"/>
              </w:rPr>
              <w:t>1374749,76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1519</w:t>
            </w:r>
          </w:p>
        </w:tc>
        <w:tc>
          <w:tcPr>
            <w:tcW w:w="983" w:type="pct"/>
          </w:tcPr>
          <w:p w:rsidR="0046067C" w:rsidRPr="0046067C" w:rsidRDefault="0046067C" w:rsidP="0046067C">
            <w:pPr>
              <w:ind w:firstLine="0"/>
              <w:rPr>
                <w:sz w:val="18"/>
                <w:szCs w:val="18"/>
              </w:rPr>
            </w:pPr>
            <w:r w:rsidRPr="0046067C">
              <w:rPr>
                <w:sz w:val="18"/>
                <w:szCs w:val="18"/>
              </w:rPr>
              <w:t>706207,76</w:t>
            </w:r>
          </w:p>
        </w:tc>
        <w:tc>
          <w:tcPr>
            <w:tcW w:w="1017" w:type="pct"/>
          </w:tcPr>
          <w:p w:rsidR="0046067C" w:rsidRPr="0046067C" w:rsidRDefault="0046067C" w:rsidP="0046067C">
            <w:pPr>
              <w:ind w:firstLine="0"/>
              <w:rPr>
                <w:sz w:val="18"/>
                <w:szCs w:val="18"/>
              </w:rPr>
            </w:pPr>
            <w:r w:rsidRPr="0046067C">
              <w:rPr>
                <w:sz w:val="18"/>
                <w:szCs w:val="18"/>
              </w:rPr>
              <w:t>1374757,46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1520</w:t>
            </w:r>
          </w:p>
        </w:tc>
        <w:tc>
          <w:tcPr>
            <w:tcW w:w="983" w:type="pct"/>
          </w:tcPr>
          <w:p w:rsidR="0046067C" w:rsidRPr="0046067C" w:rsidRDefault="0046067C" w:rsidP="0046067C">
            <w:pPr>
              <w:ind w:firstLine="0"/>
              <w:rPr>
                <w:sz w:val="18"/>
                <w:szCs w:val="18"/>
              </w:rPr>
            </w:pPr>
            <w:r w:rsidRPr="0046067C">
              <w:rPr>
                <w:sz w:val="18"/>
                <w:szCs w:val="18"/>
              </w:rPr>
              <w:t>706205,25</w:t>
            </w:r>
          </w:p>
        </w:tc>
        <w:tc>
          <w:tcPr>
            <w:tcW w:w="1017" w:type="pct"/>
          </w:tcPr>
          <w:p w:rsidR="0046067C" w:rsidRPr="0046067C" w:rsidRDefault="0046067C" w:rsidP="0046067C">
            <w:pPr>
              <w:ind w:firstLine="0"/>
              <w:rPr>
                <w:sz w:val="18"/>
                <w:szCs w:val="18"/>
              </w:rPr>
            </w:pPr>
            <w:r w:rsidRPr="0046067C">
              <w:rPr>
                <w:sz w:val="18"/>
                <w:szCs w:val="18"/>
              </w:rPr>
              <w:t>1374761,84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1521</w:t>
            </w:r>
          </w:p>
        </w:tc>
        <w:tc>
          <w:tcPr>
            <w:tcW w:w="983" w:type="pct"/>
          </w:tcPr>
          <w:p w:rsidR="0046067C" w:rsidRPr="0046067C" w:rsidRDefault="0046067C" w:rsidP="0046067C">
            <w:pPr>
              <w:ind w:firstLine="0"/>
              <w:rPr>
                <w:sz w:val="18"/>
                <w:szCs w:val="18"/>
              </w:rPr>
            </w:pPr>
            <w:r w:rsidRPr="0046067C">
              <w:rPr>
                <w:sz w:val="18"/>
                <w:szCs w:val="18"/>
              </w:rPr>
              <w:t>706201,92</w:t>
            </w:r>
          </w:p>
        </w:tc>
        <w:tc>
          <w:tcPr>
            <w:tcW w:w="1017" w:type="pct"/>
          </w:tcPr>
          <w:p w:rsidR="0046067C" w:rsidRPr="0046067C" w:rsidRDefault="0046067C" w:rsidP="0046067C">
            <w:pPr>
              <w:ind w:firstLine="0"/>
              <w:rPr>
                <w:sz w:val="18"/>
                <w:szCs w:val="18"/>
              </w:rPr>
            </w:pPr>
            <w:r w:rsidRPr="0046067C">
              <w:rPr>
                <w:sz w:val="18"/>
                <w:szCs w:val="18"/>
              </w:rPr>
              <w:t>1374764,14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1522</w:t>
            </w:r>
          </w:p>
        </w:tc>
        <w:tc>
          <w:tcPr>
            <w:tcW w:w="983" w:type="pct"/>
          </w:tcPr>
          <w:p w:rsidR="0046067C" w:rsidRPr="0046067C" w:rsidRDefault="0046067C" w:rsidP="0046067C">
            <w:pPr>
              <w:ind w:firstLine="0"/>
              <w:rPr>
                <w:sz w:val="18"/>
                <w:szCs w:val="18"/>
              </w:rPr>
            </w:pPr>
            <w:r w:rsidRPr="0046067C">
              <w:rPr>
                <w:sz w:val="18"/>
                <w:szCs w:val="18"/>
              </w:rPr>
              <w:t>706195,89</w:t>
            </w:r>
          </w:p>
        </w:tc>
        <w:tc>
          <w:tcPr>
            <w:tcW w:w="1017" w:type="pct"/>
          </w:tcPr>
          <w:p w:rsidR="0046067C" w:rsidRPr="0046067C" w:rsidRDefault="0046067C" w:rsidP="0046067C">
            <w:pPr>
              <w:ind w:firstLine="0"/>
              <w:rPr>
                <w:sz w:val="18"/>
                <w:szCs w:val="18"/>
              </w:rPr>
            </w:pPr>
            <w:r w:rsidRPr="0046067C">
              <w:rPr>
                <w:sz w:val="18"/>
                <w:szCs w:val="18"/>
              </w:rPr>
              <w:t>1374767,68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1523</w:t>
            </w:r>
          </w:p>
        </w:tc>
        <w:tc>
          <w:tcPr>
            <w:tcW w:w="983" w:type="pct"/>
          </w:tcPr>
          <w:p w:rsidR="0046067C" w:rsidRPr="0046067C" w:rsidRDefault="0046067C" w:rsidP="0046067C">
            <w:pPr>
              <w:ind w:firstLine="0"/>
              <w:rPr>
                <w:sz w:val="18"/>
                <w:szCs w:val="18"/>
              </w:rPr>
            </w:pPr>
            <w:r w:rsidRPr="0046067C">
              <w:rPr>
                <w:sz w:val="18"/>
                <w:szCs w:val="18"/>
              </w:rPr>
              <w:t>706190,88</w:t>
            </w:r>
          </w:p>
        </w:tc>
        <w:tc>
          <w:tcPr>
            <w:tcW w:w="1017" w:type="pct"/>
          </w:tcPr>
          <w:p w:rsidR="0046067C" w:rsidRPr="0046067C" w:rsidRDefault="0046067C" w:rsidP="0046067C">
            <w:pPr>
              <w:ind w:firstLine="0"/>
              <w:rPr>
                <w:sz w:val="18"/>
                <w:szCs w:val="18"/>
              </w:rPr>
            </w:pPr>
            <w:r w:rsidRPr="0046067C">
              <w:rPr>
                <w:sz w:val="18"/>
                <w:szCs w:val="18"/>
              </w:rPr>
              <w:t>1374768,30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1524</w:t>
            </w:r>
          </w:p>
        </w:tc>
        <w:tc>
          <w:tcPr>
            <w:tcW w:w="983" w:type="pct"/>
          </w:tcPr>
          <w:p w:rsidR="0046067C" w:rsidRPr="0046067C" w:rsidRDefault="0046067C" w:rsidP="0046067C">
            <w:pPr>
              <w:ind w:firstLine="0"/>
              <w:rPr>
                <w:sz w:val="18"/>
                <w:szCs w:val="18"/>
              </w:rPr>
            </w:pPr>
            <w:r w:rsidRPr="0046067C">
              <w:rPr>
                <w:sz w:val="18"/>
                <w:szCs w:val="18"/>
              </w:rPr>
              <w:t>706184,85</w:t>
            </w:r>
          </w:p>
        </w:tc>
        <w:tc>
          <w:tcPr>
            <w:tcW w:w="1017" w:type="pct"/>
          </w:tcPr>
          <w:p w:rsidR="0046067C" w:rsidRPr="0046067C" w:rsidRDefault="0046067C" w:rsidP="0046067C">
            <w:pPr>
              <w:ind w:firstLine="0"/>
              <w:rPr>
                <w:sz w:val="18"/>
                <w:szCs w:val="18"/>
              </w:rPr>
            </w:pPr>
            <w:r w:rsidRPr="0046067C">
              <w:rPr>
                <w:sz w:val="18"/>
                <w:szCs w:val="18"/>
              </w:rPr>
              <w:t>1374768,30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1525</w:t>
            </w:r>
          </w:p>
        </w:tc>
        <w:tc>
          <w:tcPr>
            <w:tcW w:w="983" w:type="pct"/>
          </w:tcPr>
          <w:p w:rsidR="0046067C" w:rsidRPr="0046067C" w:rsidRDefault="0046067C" w:rsidP="0046067C">
            <w:pPr>
              <w:ind w:firstLine="0"/>
              <w:rPr>
                <w:sz w:val="18"/>
                <w:szCs w:val="18"/>
              </w:rPr>
            </w:pPr>
            <w:r w:rsidRPr="0046067C">
              <w:rPr>
                <w:sz w:val="18"/>
                <w:szCs w:val="18"/>
              </w:rPr>
              <w:t>706181,13</w:t>
            </w:r>
          </w:p>
        </w:tc>
        <w:tc>
          <w:tcPr>
            <w:tcW w:w="1017" w:type="pct"/>
          </w:tcPr>
          <w:p w:rsidR="0046067C" w:rsidRPr="0046067C" w:rsidRDefault="0046067C" w:rsidP="0046067C">
            <w:pPr>
              <w:ind w:firstLine="0"/>
              <w:rPr>
                <w:sz w:val="18"/>
                <w:szCs w:val="18"/>
              </w:rPr>
            </w:pPr>
            <w:r w:rsidRPr="0046067C">
              <w:rPr>
                <w:sz w:val="18"/>
                <w:szCs w:val="18"/>
              </w:rPr>
              <w:t>1374767,18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1526</w:t>
            </w:r>
          </w:p>
        </w:tc>
        <w:tc>
          <w:tcPr>
            <w:tcW w:w="983" w:type="pct"/>
          </w:tcPr>
          <w:p w:rsidR="0046067C" w:rsidRPr="0046067C" w:rsidRDefault="0046067C" w:rsidP="0046067C">
            <w:pPr>
              <w:ind w:firstLine="0"/>
              <w:rPr>
                <w:sz w:val="18"/>
                <w:szCs w:val="18"/>
              </w:rPr>
            </w:pPr>
            <w:r w:rsidRPr="0046067C">
              <w:rPr>
                <w:sz w:val="18"/>
                <w:szCs w:val="18"/>
              </w:rPr>
              <w:t>706177,35</w:t>
            </w:r>
          </w:p>
        </w:tc>
        <w:tc>
          <w:tcPr>
            <w:tcW w:w="1017" w:type="pct"/>
          </w:tcPr>
          <w:p w:rsidR="0046067C" w:rsidRPr="0046067C" w:rsidRDefault="0046067C" w:rsidP="0046067C">
            <w:pPr>
              <w:ind w:firstLine="0"/>
              <w:rPr>
                <w:sz w:val="18"/>
                <w:szCs w:val="18"/>
              </w:rPr>
            </w:pPr>
            <w:r w:rsidRPr="0046067C">
              <w:rPr>
                <w:sz w:val="18"/>
                <w:szCs w:val="18"/>
              </w:rPr>
              <w:t>1374762,46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1527</w:t>
            </w:r>
          </w:p>
        </w:tc>
        <w:tc>
          <w:tcPr>
            <w:tcW w:w="983" w:type="pct"/>
          </w:tcPr>
          <w:p w:rsidR="0046067C" w:rsidRPr="0046067C" w:rsidRDefault="0046067C" w:rsidP="0046067C">
            <w:pPr>
              <w:ind w:firstLine="0"/>
              <w:rPr>
                <w:sz w:val="18"/>
                <w:szCs w:val="18"/>
              </w:rPr>
            </w:pPr>
            <w:r w:rsidRPr="0046067C">
              <w:rPr>
                <w:sz w:val="18"/>
                <w:szCs w:val="18"/>
              </w:rPr>
              <w:t>706168,59</w:t>
            </w:r>
          </w:p>
        </w:tc>
        <w:tc>
          <w:tcPr>
            <w:tcW w:w="1017" w:type="pct"/>
          </w:tcPr>
          <w:p w:rsidR="0046067C" w:rsidRPr="0046067C" w:rsidRDefault="0046067C" w:rsidP="0046067C">
            <w:pPr>
              <w:ind w:firstLine="0"/>
              <w:rPr>
                <w:sz w:val="18"/>
                <w:szCs w:val="18"/>
              </w:rPr>
            </w:pPr>
            <w:r w:rsidRPr="0046067C">
              <w:rPr>
                <w:sz w:val="18"/>
                <w:szCs w:val="18"/>
              </w:rPr>
              <w:t>1374757,46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1528</w:t>
            </w:r>
          </w:p>
        </w:tc>
        <w:tc>
          <w:tcPr>
            <w:tcW w:w="983" w:type="pct"/>
          </w:tcPr>
          <w:p w:rsidR="0046067C" w:rsidRPr="0046067C" w:rsidRDefault="0046067C" w:rsidP="0046067C">
            <w:pPr>
              <w:ind w:firstLine="0"/>
              <w:rPr>
                <w:sz w:val="18"/>
                <w:szCs w:val="18"/>
              </w:rPr>
            </w:pPr>
            <w:r w:rsidRPr="0046067C">
              <w:rPr>
                <w:sz w:val="18"/>
                <w:szCs w:val="18"/>
              </w:rPr>
              <w:t>706162,76</w:t>
            </w:r>
          </w:p>
        </w:tc>
        <w:tc>
          <w:tcPr>
            <w:tcW w:w="1017" w:type="pct"/>
          </w:tcPr>
          <w:p w:rsidR="0046067C" w:rsidRPr="0046067C" w:rsidRDefault="0046067C" w:rsidP="0046067C">
            <w:pPr>
              <w:ind w:firstLine="0"/>
              <w:rPr>
                <w:sz w:val="18"/>
                <w:szCs w:val="18"/>
              </w:rPr>
            </w:pPr>
            <w:r w:rsidRPr="0046067C">
              <w:rPr>
                <w:sz w:val="18"/>
                <w:szCs w:val="18"/>
              </w:rPr>
              <w:t>1374757,06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1529</w:t>
            </w:r>
          </w:p>
        </w:tc>
        <w:tc>
          <w:tcPr>
            <w:tcW w:w="983" w:type="pct"/>
          </w:tcPr>
          <w:p w:rsidR="0046067C" w:rsidRPr="0046067C" w:rsidRDefault="0046067C" w:rsidP="0046067C">
            <w:pPr>
              <w:ind w:firstLine="0"/>
              <w:rPr>
                <w:sz w:val="18"/>
                <w:szCs w:val="18"/>
              </w:rPr>
            </w:pPr>
            <w:r w:rsidRPr="0046067C">
              <w:rPr>
                <w:sz w:val="18"/>
                <w:szCs w:val="18"/>
              </w:rPr>
              <w:t>706156,92</w:t>
            </w:r>
          </w:p>
        </w:tc>
        <w:tc>
          <w:tcPr>
            <w:tcW w:w="1017" w:type="pct"/>
          </w:tcPr>
          <w:p w:rsidR="0046067C" w:rsidRPr="0046067C" w:rsidRDefault="0046067C" w:rsidP="0046067C">
            <w:pPr>
              <w:ind w:firstLine="0"/>
              <w:rPr>
                <w:sz w:val="18"/>
                <w:szCs w:val="18"/>
              </w:rPr>
            </w:pPr>
            <w:r w:rsidRPr="0046067C">
              <w:rPr>
                <w:sz w:val="18"/>
                <w:szCs w:val="18"/>
              </w:rPr>
              <w:t>1374761,63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1530</w:t>
            </w:r>
          </w:p>
        </w:tc>
        <w:tc>
          <w:tcPr>
            <w:tcW w:w="983" w:type="pct"/>
          </w:tcPr>
          <w:p w:rsidR="0046067C" w:rsidRPr="0046067C" w:rsidRDefault="0046067C" w:rsidP="0046067C">
            <w:pPr>
              <w:ind w:firstLine="0"/>
              <w:rPr>
                <w:sz w:val="18"/>
                <w:szCs w:val="18"/>
              </w:rPr>
            </w:pPr>
            <w:r w:rsidRPr="0046067C">
              <w:rPr>
                <w:sz w:val="18"/>
                <w:szCs w:val="18"/>
              </w:rPr>
              <w:t>706149,84</w:t>
            </w:r>
          </w:p>
        </w:tc>
        <w:tc>
          <w:tcPr>
            <w:tcW w:w="1017" w:type="pct"/>
          </w:tcPr>
          <w:p w:rsidR="0046067C" w:rsidRPr="0046067C" w:rsidRDefault="0046067C" w:rsidP="0046067C">
            <w:pPr>
              <w:ind w:firstLine="0"/>
              <w:rPr>
                <w:sz w:val="18"/>
                <w:szCs w:val="18"/>
              </w:rPr>
            </w:pPr>
            <w:r w:rsidRPr="0046067C">
              <w:rPr>
                <w:sz w:val="18"/>
                <w:szCs w:val="18"/>
              </w:rPr>
              <w:t>1374764,14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1531</w:t>
            </w:r>
          </w:p>
        </w:tc>
        <w:tc>
          <w:tcPr>
            <w:tcW w:w="983" w:type="pct"/>
          </w:tcPr>
          <w:p w:rsidR="0046067C" w:rsidRPr="0046067C" w:rsidRDefault="0046067C" w:rsidP="0046067C">
            <w:pPr>
              <w:ind w:firstLine="0"/>
              <w:rPr>
                <w:sz w:val="18"/>
                <w:szCs w:val="18"/>
              </w:rPr>
            </w:pPr>
            <w:r w:rsidRPr="0046067C">
              <w:rPr>
                <w:sz w:val="18"/>
                <w:szCs w:val="18"/>
              </w:rPr>
              <w:t>706143,60</w:t>
            </w:r>
          </w:p>
        </w:tc>
        <w:tc>
          <w:tcPr>
            <w:tcW w:w="1017" w:type="pct"/>
          </w:tcPr>
          <w:p w:rsidR="0046067C" w:rsidRPr="0046067C" w:rsidRDefault="0046067C" w:rsidP="0046067C">
            <w:pPr>
              <w:ind w:firstLine="0"/>
              <w:rPr>
                <w:sz w:val="18"/>
                <w:szCs w:val="18"/>
              </w:rPr>
            </w:pPr>
            <w:r w:rsidRPr="0046067C">
              <w:rPr>
                <w:sz w:val="18"/>
                <w:szCs w:val="18"/>
              </w:rPr>
              <w:t>1374764,14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1532</w:t>
            </w:r>
          </w:p>
        </w:tc>
        <w:tc>
          <w:tcPr>
            <w:tcW w:w="983" w:type="pct"/>
          </w:tcPr>
          <w:p w:rsidR="0046067C" w:rsidRPr="0046067C" w:rsidRDefault="0046067C" w:rsidP="0046067C">
            <w:pPr>
              <w:ind w:firstLine="0"/>
              <w:rPr>
                <w:sz w:val="18"/>
                <w:szCs w:val="18"/>
              </w:rPr>
            </w:pPr>
            <w:r w:rsidRPr="0046067C">
              <w:rPr>
                <w:sz w:val="18"/>
                <w:szCs w:val="18"/>
              </w:rPr>
              <w:t>706135,68</w:t>
            </w:r>
          </w:p>
        </w:tc>
        <w:tc>
          <w:tcPr>
            <w:tcW w:w="1017" w:type="pct"/>
          </w:tcPr>
          <w:p w:rsidR="0046067C" w:rsidRPr="0046067C" w:rsidRDefault="0046067C" w:rsidP="0046067C">
            <w:pPr>
              <w:ind w:firstLine="0"/>
              <w:rPr>
                <w:sz w:val="18"/>
                <w:szCs w:val="18"/>
              </w:rPr>
            </w:pPr>
            <w:r w:rsidRPr="0046067C">
              <w:rPr>
                <w:sz w:val="18"/>
                <w:szCs w:val="18"/>
              </w:rPr>
              <w:t>1374759,14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1533</w:t>
            </w:r>
          </w:p>
        </w:tc>
        <w:tc>
          <w:tcPr>
            <w:tcW w:w="983" w:type="pct"/>
          </w:tcPr>
          <w:p w:rsidR="0046067C" w:rsidRPr="0046067C" w:rsidRDefault="0046067C" w:rsidP="0046067C">
            <w:pPr>
              <w:ind w:firstLine="0"/>
              <w:rPr>
                <w:sz w:val="18"/>
                <w:szCs w:val="18"/>
              </w:rPr>
            </w:pPr>
            <w:r w:rsidRPr="0046067C">
              <w:rPr>
                <w:sz w:val="18"/>
                <w:szCs w:val="18"/>
              </w:rPr>
              <w:t>706127,34</w:t>
            </w:r>
          </w:p>
        </w:tc>
        <w:tc>
          <w:tcPr>
            <w:tcW w:w="1017" w:type="pct"/>
          </w:tcPr>
          <w:p w:rsidR="0046067C" w:rsidRPr="0046067C" w:rsidRDefault="0046067C" w:rsidP="0046067C">
            <w:pPr>
              <w:ind w:firstLine="0"/>
              <w:rPr>
                <w:sz w:val="18"/>
                <w:szCs w:val="18"/>
              </w:rPr>
            </w:pPr>
            <w:r w:rsidRPr="0046067C">
              <w:rPr>
                <w:sz w:val="18"/>
                <w:szCs w:val="18"/>
              </w:rPr>
              <w:t>1374752,05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1534</w:t>
            </w:r>
          </w:p>
        </w:tc>
        <w:tc>
          <w:tcPr>
            <w:tcW w:w="983" w:type="pct"/>
          </w:tcPr>
          <w:p w:rsidR="0046067C" w:rsidRPr="0046067C" w:rsidRDefault="0046067C" w:rsidP="0046067C">
            <w:pPr>
              <w:ind w:firstLine="0"/>
              <w:rPr>
                <w:sz w:val="18"/>
                <w:szCs w:val="18"/>
              </w:rPr>
            </w:pPr>
            <w:r w:rsidRPr="0046067C">
              <w:rPr>
                <w:sz w:val="18"/>
                <w:szCs w:val="18"/>
              </w:rPr>
              <w:t>706122,96</w:t>
            </w:r>
          </w:p>
        </w:tc>
        <w:tc>
          <w:tcPr>
            <w:tcW w:w="1017" w:type="pct"/>
          </w:tcPr>
          <w:p w:rsidR="0046067C" w:rsidRPr="0046067C" w:rsidRDefault="0046067C" w:rsidP="0046067C">
            <w:pPr>
              <w:ind w:firstLine="0"/>
              <w:rPr>
                <w:sz w:val="18"/>
                <w:szCs w:val="18"/>
              </w:rPr>
            </w:pPr>
            <w:r w:rsidRPr="0046067C">
              <w:rPr>
                <w:sz w:val="18"/>
                <w:szCs w:val="18"/>
              </w:rPr>
              <w:t>1374745,18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1535</w:t>
            </w:r>
          </w:p>
        </w:tc>
        <w:tc>
          <w:tcPr>
            <w:tcW w:w="983" w:type="pct"/>
          </w:tcPr>
          <w:p w:rsidR="0046067C" w:rsidRPr="0046067C" w:rsidRDefault="0046067C" w:rsidP="0046067C">
            <w:pPr>
              <w:ind w:firstLine="0"/>
              <w:rPr>
                <w:sz w:val="18"/>
                <w:szCs w:val="18"/>
              </w:rPr>
            </w:pPr>
            <w:r w:rsidRPr="0046067C">
              <w:rPr>
                <w:sz w:val="18"/>
                <w:szCs w:val="18"/>
              </w:rPr>
              <w:t>706119,84</w:t>
            </w:r>
          </w:p>
        </w:tc>
        <w:tc>
          <w:tcPr>
            <w:tcW w:w="1017" w:type="pct"/>
          </w:tcPr>
          <w:p w:rsidR="0046067C" w:rsidRPr="0046067C" w:rsidRDefault="0046067C" w:rsidP="0046067C">
            <w:pPr>
              <w:ind w:firstLine="0"/>
              <w:rPr>
                <w:sz w:val="18"/>
                <w:szCs w:val="18"/>
              </w:rPr>
            </w:pPr>
            <w:r w:rsidRPr="0046067C">
              <w:rPr>
                <w:sz w:val="18"/>
                <w:szCs w:val="18"/>
              </w:rPr>
              <w:t>1374744,75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1536</w:t>
            </w:r>
          </w:p>
        </w:tc>
        <w:tc>
          <w:tcPr>
            <w:tcW w:w="983" w:type="pct"/>
          </w:tcPr>
          <w:p w:rsidR="0046067C" w:rsidRPr="0046067C" w:rsidRDefault="0046067C" w:rsidP="0046067C">
            <w:pPr>
              <w:ind w:firstLine="0"/>
              <w:rPr>
                <w:sz w:val="18"/>
                <w:szCs w:val="18"/>
              </w:rPr>
            </w:pPr>
            <w:r w:rsidRPr="0046067C">
              <w:rPr>
                <w:sz w:val="18"/>
                <w:szCs w:val="18"/>
              </w:rPr>
              <w:t>706115,46</w:t>
            </w:r>
          </w:p>
        </w:tc>
        <w:tc>
          <w:tcPr>
            <w:tcW w:w="1017" w:type="pct"/>
          </w:tcPr>
          <w:p w:rsidR="0046067C" w:rsidRPr="0046067C" w:rsidRDefault="0046067C" w:rsidP="0046067C">
            <w:pPr>
              <w:ind w:firstLine="0"/>
              <w:rPr>
                <w:sz w:val="18"/>
                <w:szCs w:val="18"/>
              </w:rPr>
            </w:pPr>
            <w:r w:rsidRPr="0046067C">
              <w:rPr>
                <w:sz w:val="18"/>
                <w:szCs w:val="18"/>
              </w:rPr>
              <w:t>1374743,92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1537</w:t>
            </w:r>
          </w:p>
        </w:tc>
        <w:tc>
          <w:tcPr>
            <w:tcW w:w="983" w:type="pct"/>
          </w:tcPr>
          <w:p w:rsidR="0046067C" w:rsidRPr="0046067C" w:rsidRDefault="0046067C" w:rsidP="0046067C">
            <w:pPr>
              <w:ind w:firstLine="0"/>
              <w:rPr>
                <w:sz w:val="18"/>
                <w:szCs w:val="18"/>
              </w:rPr>
            </w:pPr>
            <w:r w:rsidRPr="0046067C">
              <w:rPr>
                <w:sz w:val="18"/>
                <w:szCs w:val="18"/>
              </w:rPr>
              <w:t>706110,89</w:t>
            </w:r>
          </w:p>
        </w:tc>
        <w:tc>
          <w:tcPr>
            <w:tcW w:w="1017" w:type="pct"/>
          </w:tcPr>
          <w:p w:rsidR="0046067C" w:rsidRPr="0046067C" w:rsidRDefault="0046067C" w:rsidP="0046067C">
            <w:pPr>
              <w:ind w:firstLine="0"/>
              <w:rPr>
                <w:sz w:val="18"/>
                <w:szCs w:val="18"/>
              </w:rPr>
            </w:pPr>
            <w:r w:rsidRPr="0046067C">
              <w:rPr>
                <w:sz w:val="18"/>
                <w:szCs w:val="18"/>
              </w:rPr>
              <w:t>1374743,92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1538</w:t>
            </w:r>
          </w:p>
        </w:tc>
        <w:tc>
          <w:tcPr>
            <w:tcW w:w="983" w:type="pct"/>
          </w:tcPr>
          <w:p w:rsidR="0046067C" w:rsidRPr="0046067C" w:rsidRDefault="0046067C" w:rsidP="0046067C">
            <w:pPr>
              <w:ind w:firstLine="0"/>
              <w:rPr>
                <w:sz w:val="18"/>
                <w:szCs w:val="18"/>
              </w:rPr>
            </w:pPr>
            <w:r w:rsidRPr="0046067C">
              <w:rPr>
                <w:sz w:val="18"/>
                <w:szCs w:val="18"/>
              </w:rPr>
              <w:t>706107,75</w:t>
            </w:r>
          </w:p>
        </w:tc>
        <w:tc>
          <w:tcPr>
            <w:tcW w:w="1017" w:type="pct"/>
          </w:tcPr>
          <w:p w:rsidR="0046067C" w:rsidRPr="0046067C" w:rsidRDefault="0046067C" w:rsidP="0046067C">
            <w:pPr>
              <w:ind w:firstLine="0"/>
              <w:rPr>
                <w:sz w:val="18"/>
                <w:szCs w:val="18"/>
              </w:rPr>
            </w:pPr>
            <w:r w:rsidRPr="0046067C">
              <w:rPr>
                <w:sz w:val="18"/>
                <w:szCs w:val="18"/>
              </w:rPr>
              <w:t>1374742,26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1539</w:t>
            </w:r>
          </w:p>
        </w:tc>
        <w:tc>
          <w:tcPr>
            <w:tcW w:w="983" w:type="pct"/>
          </w:tcPr>
          <w:p w:rsidR="0046067C" w:rsidRPr="0046067C" w:rsidRDefault="0046067C" w:rsidP="0046067C">
            <w:pPr>
              <w:ind w:firstLine="0"/>
              <w:rPr>
                <w:sz w:val="18"/>
                <w:szCs w:val="18"/>
              </w:rPr>
            </w:pPr>
            <w:r w:rsidRPr="0046067C">
              <w:rPr>
                <w:sz w:val="18"/>
                <w:szCs w:val="18"/>
              </w:rPr>
              <w:t>706105,89</w:t>
            </w:r>
          </w:p>
        </w:tc>
        <w:tc>
          <w:tcPr>
            <w:tcW w:w="1017" w:type="pct"/>
          </w:tcPr>
          <w:p w:rsidR="0046067C" w:rsidRPr="0046067C" w:rsidRDefault="0046067C" w:rsidP="0046067C">
            <w:pPr>
              <w:ind w:firstLine="0"/>
              <w:rPr>
                <w:sz w:val="18"/>
                <w:szCs w:val="18"/>
              </w:rPr>
            </w:pPr>
            <w:r w:rsidRPr="0046067C">
              <w:rPr>
                <w:sz w:val="18"/>
                <w:szCs w:val="18"/>
              </w:rPr>
              <w:t>1374740,18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1540</w:t>
            </w:r>
          </w:p>
        </w:tc>
        <w:tc>
          <w:tcPr>
            <w:tcW w:w="983" w:type="pct"/>
          </w:tcPr>
          <w:p w:rsidR="0046067C" w:rsidRPr="0046067C" w:rsidRDefault="0046067C" w:rsidP="0046067C">
            <w:pPr>
              <w:ind w:firstLine="0"/>
              <w:rPr>
                <w:sz w:val="18"/>
                <w:szCs w:val="18"/>
              </w:rPr>
            </w:pPr>
            <w:r w:rsidRPr="0046067C">
              <w:rPr>
                <w:sz w:val="18"/>
                <w:szCs w:val="18"/>
              </w:rPr>
              <w:t>706103,60</w:t>
            </w:r>
          </w:p>
        </w:tc>
        <w:tc>
          <w:tcPr>
            <w:tcW w:w="1017" w:type="pct"/>
          </w:tcPr>
          <w:p w:rsidR="0046067C" w:rsidRPr="0046067C" w:rsidRDefault="0046067C" w:rsidP="0046067C">
            <w:pPr>
              <w:ind w:firstLine="0"/>
              <w:rPr>
                <w:sz w:val="18"/>
                <w:szCs w:val="18"/>
              </w:rPr>
            </w:pPr>
            <w:r w:rsidRPr="0046067C">
              <w:rPr>
                <w:sz w:val="18"/>
                <w:szCs w:val="18"/>
              </w:rPr>
              <w:t>1374737,68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1541</w:t>
            </w:r>
          </w:p>
        </w:tc>
        <w:tc>
          <w:tcPr>
            <w:tcW w:w="983" w:type="pct"/>
          </w:tcPr>
          <w:p w:rsidR="0046067C" w:rsidRPr="0046067C" w:rsidRDefault="0046067C" w:rsidP="0046067C">
            <w:pPr>
              <w:ind w:firstLine="0"/>
              <w:rPr>
                <w:sz w:val="18"/>
                <w:szCs w:val="18"/>
              </w:rPr>
            </w:pPr>
            <w:r w:rsidRPr="0046067C">
              <w:rPr>
                <w:sz w:val="18"/>
                <w:szCs w:val="18"/>
              </w:rPr>
              <w:t>706103,39</w:t>
            </w:r>
          </w:p>
        </w:tc>
        <w:tc>
          <w:tcPr>
            <w:tcW w:w="1017" w:type="pct"/>
          </w:tcPr>
          <w:p w:rsidR="0046067C" w:rsidRPr="0046067C" w:rsidRDefault="0046067C" w:rsidP="0046067C">
            <w:pPr>
              <w:ind w:firstLine="0"/>
              <w:rPr>
                <w:sz w:val="18"/>
                <w:szCs w:val="18"/>
              </w:rPr>
            </w:pPr>
            <w:r w:rsidRPr="0046067C">
              <w:rPr>
                <w:sz w:val="18"/>
                <w:szCs w:val="18"/>
              </w:rPr>
              <w:t>1374736,21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1542</w:t>
            </w:r>
          </w:p>
        </w:tc>
        <w:tc>
          <w:tcPr>
            <w:tcW w:w="983" w:type="pct"/>
          </w:tcPr>
          <w:p w:rsidR="0046067C" w:rsidRPr="0046067C" w:rsidRDefault="0046067C" w:rsidP="0046067C">
            <w:pPr>
              <w:ind w:firstLine="0"/>
              <w:rPr>
                <w:sz w:val="18"/>
                <w:szCs w:val="18"/>
              </w:rPr>
            </w:pPr>
            <w:r w:rsidRPr="0046067C">
              <w:rPr>
                <w:sz w:val="18"/>
                <w:szCs w:val="18"/>
              </w:rPr>
              <w:t>706089,31</w:t>
            </w:r>
          </w:p>
        </w:tc>
        <w:tc>
          <w:tcPr>
            <w:tcW w:w="1017" w:type="pct"/>
          </w:tcPr>
          <w:p w:rsidR="0046067C" w:rsidRPr="0046067C" w:rsidRDefault="0046067C" w:rsidP="0046067C">
            <w:pPr>
              <w:ind w:firstLine="0"/>
              <w:rPr>
                <w:sz w:val="18"/>
                <w:szCs w:val="18"/>
              </w:rPr>
            </w:pPr>
            <w:r w:rsidRPr="0046067C">
              <w:rPr>
                <w:sz w:val="18"/>
                <w:szCs w:val="18"/>
              </w:rPr>
              <w:t>1374736,32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1543</w:t>
            </w:r>
          </w:p>
        </w:tc>
        <w:tc>
          <w:tcPr>
            <w:tcW w:w="983" w:type="pct"/>
          </w:tcPr>
          <w:p w:rsidR="0046067C" w:rsidRPr="0046067C" w:rsidRDefault="0046067C" w:rsidP="0046067C">
            <w:pPr>
              <w:ind w:firstLine="0"/>
              <w:rPr>
                <w:sz w:val="18"/>
                <w:szCs w:val="18"/>
              </w:rPr>
            </w:pPr>
            <w:r w:rsidRPr="0046067C">
              <w:rPr>
                <w:sz w:val="18"/>
                <w:szCs w:val="18"/>
              </w:rPr>
              <w:t>706079,85</w:t>
            </w:r>
          </w:p>
        </w:tc>
        <w:tc>
          <w:tcPr>
            <w:tcW w:w="1017" w:type="pct"/>
          </w:tcPr>
          <w:p w:rsidR="0046067C" w:rsidRPr="0046067C" w:rsidRDefault="0046067C" w:rsidP="0046067C">
            <w:pPr>
              <w:ind w:firstLine="0"/>
              <w:rPr>
                <w:sz w:val="18"/>
                <w:szCs w:val="18"/>
              </w:rPr>
            </w:pPr>
            <w:r w:rsidRPr="0046067C">
              <w:rPr>
                <w:sz w:val="18"/>
                <w:szCs w:val="18"/>
              </w:rPr>
              <w:t>1374735,23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1544</w:t>
            </w:r>
          </w:p>
        </w:tc>
        <w:tc>
          <w:tcPr>
            <w:tcW w:w="983" w:type="pct"/>
          </w:tcPr>
          <w:p w:rsidR="0046067C" w:rsidRPr="0046067C" w:rsidRDefault="0046067C" w:rsidP="0046067C">
            <w:pPr>
              <w:ind w:firstLine="0"/>
              <w:rPr>
                <w:sz w:val="18"/>
                <w:szCs w:val="18"/>
              </w:rPr>
            </w:pPr>
            <w:r w:rsidRPr="0046067C">
              <w:rPr>
                <w:sz w:val="18"/>
                <w:szCs w:val="18"/>
              </w:rPr>
              <w:t>706072,24</w:t>
            </w:r>
          </w:p>
        </w:tc>
        <w:tc>
          <w:tcPr>
            <w:tcW w:w="1017" w:type="pct"/>
          </w:tcPr>
          <w:p w:rsidR="0046067C" w:rsidRPr="0046067C" w:rsidRDefault="0046067C" w:rsidP="0046067C">
            <w:pPr>
              <w:ind w:firstLine="0"/>
              <w:rPr>
                <w:sz w:val="18"/>
                <w:szCs w:val="18"/>
              </w:rPr>
            </w:pPr>
            <w:r w:rsidRPr="0046067C">
              <w:rPr>
                <w:sz w:val="18"/>
                <w:szCs w:val="18"/>
              </w:rPr>
              <w:t>1374729,79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1545</w:t>
            </w:r>
          </w:p>
        </w:tc>
        <w:tc>
          <w:tcPr>
            <w:tcW w:w="983" w:type="pct"/>
          </w:tcPr>
          <w:p w:rsidR="0046067C" w:rsidRPr="0046067C" w:rsidRDefault="0046067C" w:rsidP="0046067C">
            <w:pPr>
              <w:ind w:firstLine="0"/>
              <w:rPr>
                <w:sz w:val="18"/>
                <w:szCs w:val="18"/>
              </w:rPr>
            </w:pPr>
            <w:r w:rsidRPr="0046067C">
              <w:rPr>
                <w:sz w:val="18"/>
                <w:szCs w:val="18"/>
              </w:rPr>
              <w:t>706071,78</w:t>
            </w:r>
          </w:p>
        </w:tc>
        <w:tc>
          <w:tcPr>
            <w:tcW w:w="1017" w:type="pct"/>
          </w:tcPr>
          <w:p w:rsidR="0046067C" w:rsidRPr="0046067C" w:rsidRDefault="0046067C" w:rsidP="0046067C">
            <w:pPr>
              <w:ind w:firstLine="0"/>
              <w:rPr>
                <w:sz w:val="18"/>
                <w:szCs w:val="18"/>
              </w:rPr>
            </w:pPr>
            <w:r w:rsidRPr="0046067C">
              <w:rPr>
                <w:sz w:val="18"/>
                <w:szCs w:val="18"/>
              </w:rPr>
              <w:t>1374726,10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1546</w:t>
            </w:r>
          </w:p>
        </w:tc>
        <w:tc>
          <w:tcPr>
            <w:tcW w:w="983" w:type="pct"/>
          </w:tcPr>
          <w:p w:rsidR="0046067C" w:rsidRPr="0046067C" w:rsidRDefault="0046067C" w:rsidP="0046067C">
            <w:pPr>
              <w:ind w:firstLine="0"/>
              <w:rPr>
                <w:sz w:val="18"/>
                <w:szCs w:val="18"/>
              </w:rPr>
            </w:pPr>
            <w:r w:rsidRPr="0046067C">
              <w:rPr>
                <w:sz w:val="18"/>
                <w:szCs w:val="18"/>
              </w:rPr>
              <w:t>706071,63</w:t>
            </w:r>
          </w:p>
        </w:tc>
        <w:tc>
          <w:tcPr>
            <w:tcW w:w="1017" w:type="pct"/>
          </w:tcPr>
          <w:p w:rsidR="0046067C" w:rsidRPr="0046067C" w:rsidRDefault="0046067C" w:rsidP="0046067C">
            <w:pPr>
              <w:ind w:firstLine="0"/>
              <w:rPr>
                <w:sz w:val="18"/>
                <w:szCs w:val="18"/>
              </w:rPr>
            </w:pPr>
            <w:r w:rsidRPr="0046067C">
              <w:rPr>
                <w:sz w:val="18"/>
                <w:szCs w:val="18"/>
              </w:rPr>
              <w:t>1374722,51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1547</w:t>
            </w:r>
          </w:p>
        </w:tc>
        <w:tc>
          <w:tcPr>
            <w:tcW w:w="983" w:type="pct"/>
          </w:tcPr>
          <w:p w:rsidR="0046067C" w:rsidRPr="0046067C" w:rsidRDefault="0046067C" w:rsidP="0046067C">
            <w:pPr>
              <w:ind w:firstLine="0"/>
              <w:rPr>
                <w:sz w:val="18"/>
                <w:szCs w:val="18"/>
              </w:rPr>
            </w:pPr>
            <w:r w:rsidRPr="0046067C">
              <w:rPr>
                <w:sz w:val="18"/>
                <w:szCs w:val="18"/>
              </w:rPr>
              <w:t>706069,92</w:t>
            </w:r>
          </w:p>
        </w:tc>
        <w:tc>
          <w:tcPr>
            <w:tcW w:w="1017" w:type="pct"/>
          </w:tcPr>
          <w:p w:rsidR="0046067C" w:rsidRPr="0046067C" w:rsidRDefault="0046067C" w:rsidP="0046067C">
            <w:pPr>
              <w:ind w:firstLine="0"/>
              <w:rPr>
                <w:sz w:val="18"/>
                <w:szCs w:val="18"/>
              </w:rPr>
            </w:pPr>
            <w:r w:rsidRPr="0046067C">
              <w:rPr>
                <w:sz w:val="18"/>
                <w:szCs w:val="18"/>
              </w:rPr>
              <w:t>1374720,66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1548</w:t>
            </w:r>
          </w:p>
        </w:tc>
        <w:tc>
          <w:tcPr>
            <w:tcW w:w="983" w:type="pct"/>
          </w:tcPr>
          <w:p w:rsidR="0046067C" w:rsidRPr="0046067C" w:rsidRDefault="0046067C" w:rsidP="0046067C">
            <w:pPr>
              <w:ind w:firstLine="0"/>
              <w:rPr>
                <w:sz w:val="18"/>
                <w:szCs w:val="18"/>
              </w:rPr>
            </w:pPr>
            <w:r w:rsidRPr="0046067C">
              <w:rPr>
                <w:sz w:val="18"/>
                <w:szCs w:val="18"/>
              </w:rPr>
              <w:t>706066,81</w:t>
            </w:r>
          </w:p>
        </w:tc>
        <w:tc>
          <w:tcPr>
            <w:tcW w:w="1017" w:type="pct"/>
          </w:tcPr>
          <w:p w:rsidR="0046067C" w:rsidRPr="0046067C" w:rsidRDefault="0046067C" w:rsidP="0046067C">
            <w:pPr>
              <w:ind w:firstLine="0"/>
              <w:rPr>
                <w:sz w:val="18"/>
                <w:szCs w:val="18"/>
              </w:rPr>
            </w:pPr>
            <w:r w:rsidRPr="0046067C">
              <w:rPr>
                <w:sz w:val="18"/>
                <w:szCs w:val="18"/>
              </w:rPr>
              <w:t>1374720,03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1549</w:t>
            </w:r>
          </w:p>
        </w:tc>
        <w:tc>
          <w:tcPr>
            <w:tcW w:w="983" w:type="pct"/>
          </w:tcPr>
          <w:p w:rsidR="0046067C" w:rsidRPr="0046067C" w:rsidRDefault="0046067C" w:rsidP="0046067C">
            <w:pPr>
              <w:ind w:firstLine="0"/>
              <w:rPr>
                <w:sz w:val="18"/>
                <w:szCs w:val="18"/>
              </w:rPr>
            </w:pPr>
            <w:r w:rsidRPr="0046067C">
              <w:rPr>
                <w:sz w:val="18"/>
                <w:szCs w:val="18"/>
              </w:rPr>
              <w:t>706063,24</w:t>
            </w:r>
          </w:p>
        </w:tc>
        <w:tc>
          <w:tcPr>
            <w:tcW w:w="1017" w:type="pct"/>
          </w:tcPr>
          <w:p w:rsidR="0046067C" w:rsidRPr="0046067C" w:rsidRDefault="0046067C" w:rsidP="0046067C">
            <w:pPr>
              <w:ind w:firstLine="0"/>
              <w:rPr>
                <w:sz w:val="18"/>
                <w:szCs w:val="18"/>
              </w:rPr>
            </w:pPr>
            <w:r w:rsidRPr="0046067C">
              <w:rPr>
                <w:sz w:val="18"/>
                <w:szCs w:val="18"/>
              </w:rPr>
              <w:t>1374718,02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1550</w:t>
            </w:r>
          </w:p>
        </w:tc>
        <w:tc>
          <w:tcPr>
            <w:tcW w:w="983" w:type="pct"/>
          </w:tcPr>
          <w:p w:rsidR="0046067C" w:rsidRPr="0046067C" w:rsidRDefault="0046067C" w:rsidP="0046067C">
            <w:pPr>
              <w:ind w:firstLine="0"/>
              <w:rPr>
                <w:sz w:val="18"/>
                <w:szCs w:val="18"/>
              </w:rPr>
            </w:pPr>
            <w:r w:rsidRPr="0046067C">
              <w:rPr>
                <w:sz w:val="18"/>
                <w:szCs w:val="18"/>
              </w:rPr>
              <w:t>706058,91</w:t>
            </w:r>
          </w:p>
        </w:tc>
        <w:tc>
          <w:tcPr>
            <w:tcW w:w="1017" w:type="pct"/>
          </w:tcPr>
          <w:p w:rsidR="0046067C" w:rsidRPr="0046067C" w:rsidRDefault="0046067C" w:rsidP="0046067C">
            <w:pPr>
              <w:ind w:firstLine="0"/>
              <w:rPr>
                <w:sz w:val="18"/>
                <w:szCs w:val="18"/>
              </w:rPr>
            </w:pPr>
            <w:r w:rsidRPr="0046067C">
              <w:rPr>
                <w:sz w:val="18"/>
                <w:szCs w:val="18"/>
              </w:rPr>
              <w:t>1374714,61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1551</w:t>
            </w:r>
          </w:p>
        </w:tc>
        <w:tc>
          <w:tcPr>
            <w:tcW w:w="983" w:type="pct"/>
          </w:tcPr>
          <w:p w:rsidR="0046067C" w:rsidRPr="0046067C" w:rsidRDefault="0046067C" w:rsidP="0046067C">
            <w:pPr>
              <w:ind w:firstLine="0"/>
              <w:rPr>
                <w:sz w:val="18"/>
                <w:szCs w:val="18"/>
              </w:rPr>
            </w:pPr>
            <w:r w:rsidRPr="0046067C">
              <w:rPr>
                <w:sz w:val="18"/>
                <w:szCs w:val="18"/>
              </w:rPr>
              <w:t>706054,41</w:t>
            </w:r>
          </w:p>
        </w:tc>
        <w:tc>
          <w:tcPr>
            <w:tcW w:w="1017" w:type="pct"/>
          </w:tcPr>
          <w:p w:rsidR="0046067C" w:rsidRPr="0046067C" w:rsidRDefault="0046067C" w:rsidP="0046067C">
            <w:pPr>
              <w:ind w:firstLine="0"/>
              <w:rPr>
                <w:sz w:val="18"/>
                <w:szCs w:val="18"/>
              </w:rPr>
            </w:pPr>
            <w:r w:rsidRPr="0046067C">
              <w:rPr>
                <w:sz w:val="18"/>
                <w:szCs w:val="18"/>
              </w:rPr>
              <w:t>1374706,70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1552</w:t>
            </w:r>
          </w:p>
        </w:tc>
        <w:tc>
          <w:tcPr>
            <w:tcW w:w="983" w:type="pct"/>
          </w:tcPr>
          <w:p w:rsidR="0046067C" w:rsidRPr="0046067C" w:rsidRDefault="0046067C" w:rsidP="0046067C">
            <w:pPr>
              <w:ind w:firstLine="0"/>
              <w:rPr>
                <w:sz w:val="18"/>
                <w:szCs w:val="18"/>
              </w:rPr>
            </w:pPr>
            <w:r w:rsidRPr="0046067C">
              <w:rPr>
                <w:sz w:val="18"/>
                <w:szCs w:val="18"/>
              </w:rPr>
              <w:t>706053,16</w:t>
            </w:r>
          </w:p>
        </w:tc>
        <w:tc>
          <w:tcPr>
            <w:tcW w:w="1017" w:type="pct"/>
          </w:tcPr>
          <w:p w:rsidR="0046067C" w:rsidRPr="0046067C" w:rsidRDefault="0046067C" w:rsidP="0046067C">
            <w:pPr>
              <w:ind w:firstLine="0"/>
              <w:rPr>
                <w:sz w:val="18"/>
                <w:szCs w:val="18"/>
              </w:rPr>
            </w:pPr>
            <w:r w:rsidRPr="0046067C">
              <w:rPr>
                <w:sz w:val="18"/>
                <w:szCs w:val="18"/>
              </w:rPr>
              <w:t>1374696,91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1553</w:t>
            </w:r>
          </w:p>
        </w:tc>
        <w:tc>
          <w:tcPr>
            <w:tcW w:w="983" w:type="pct"/>
          </w:tcPr>
          <w:p w:rsidR="0046067C" w:rsidRPr="0046067C" w:rsidRDefault="0046067C" w:rsidP="0046067C">
            <w:pPr>
              <w:ind w:firstLine="0"/>
              <w:rPr>
                <w:sz w:val="18"/>
                <w:szCs w:val="18"/>
              </w:rPr>
            </w:pPr>
            <w:r w:rsidRPr="0046067C">
              <w:rPr>
                <w:sz w:val="18"/>
                <w:szCs w:val="18"/>
              </w:rPr>
              <w:t>706054,10</w:t>
            </w:r>
          </w:p>
        </w:tc>
        <w:tc>
          <w:tcPr>
            <w:tcW w:w="1017" w:type="pct"/>
          </w:tcPr>
          <w:p w:rsidR="0046067C" w:rsidRPr="0046067C" w:rsidRDefault="0046067C" w:rsidP="0046067C">
            <w:pPr>
              <w:ind w:firstLine="0"/>
              <w:rPr>
                <w:sz w:val="18"/>
                <w:szCs w:val="18"/>
              </w:rPr>
            </w:pPr>
            <w:r w:rsidRPr="0046067C">
              <w:rPr>
                <w:sz w:val="18"/>
                <w:szCs w:val="18"/>
              </w:rPr>
              <w:t>1374691,95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1554</w:t>
            </w:r>
          </w:p>
        </w:tc>
        <w:tc>
          <w:tcPr>
            <w:tcW w:w="983" w:type="pct"/>
          </w:tcPr>
          <w:p w:rsidR="0046067C" w:rsidRPr="0046067C" w:rsidRDefault="0046067C" w:rsidP="0046067C">
            <w:pPr>
              <w:ind w:firstLine="0"/>
              <w:rPr>
                <w:sz w:val="18"/>
                <w:szCs w:val="18"/>
              </w:rPr>
            </w:pPr>
            <w:r w:rsidRPr="0046067C">
              <w:rPr>
                <w:sz w:val="18"/>
                <w:szCs w:val="18"/>
              </w:rPr>
              <w:t>706066,20</w:t>
            </w:r>
          </w:p>
        </w:tc>
        <w:tc>
          <w:tcPr>
            <w:tcW w:w="1017" w:type="pct"/>
          </w:tcPr>
          <w:p w:rsidR="0046067C" w:rsidRPr="0046067C" w:rsidRDefault="0046067C" w:rsidP="0046067C">
            <w:pPr>
              <w:ind w:firstLine="0"/>
              <w:rPr>
                <w:sz w:val="18"/>
                <w:szCs w:val="18"/>
              </w:rPr>
            </w:pPr>
            <w:r w:rsidRPr="0046067C">
              <w:rPr>
                <w:sz w:val="18"/>
                <w:szCs w:val="18"/>
              </w:rPr>
              <w:t>1374675,38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1555</w:t>
            </w:r>
          </w:p>
        </w:tc>
        <w:tc>
          <w:tcPr>
            <w:tcW w:w="983" w:type="pct"/>
          </w:tcPr>
          <w:p w:rsidR="0046067C" w:rsidRPr="0046067C" w:rsidRDefault="0046067C" w:rsidP="0046067C">
            <w:pPr>
              <w:ind w:firstLine="0"/>
              <w:rPr>
                <w:sz w:val="18"/>
                <w:szCs w:val="18"/>
              </w:rPr>
            </w:pPr>
            <w:r w:rsidRPr="0046067C">
              <w:rPr>
                <w:sz w:val="18"/>
                <w:szCs w:val="18"/>
              </w:rPr>
              <w:t>706081,56</w:t>
            </w:r>
          </w:p>
        </w:tc>
        <w:tc>
          <w:tcPr>
            <w:tcW w:w="1017" w:type="pct"/>
          </w:tcPr>
          <w:p w:rsidR="0046067C" w:rsidRPr="0046067C" w:rsidRDefault="0046067C" w:rsidP="0046067C">
            <w:pPr>
              <w:ind w:firstLine="0"/>
              <w:rPr>
                <w:sz w:val="18"/>
                <w:szCs w:val="18"/>
              </w:rPr>
            </w:pPr>
            <w:r w:rsidRPr="0046067C">
              <w:rPr>
                <w:sz w:val="18"/>
                <w:szCs w:val="18"/>
              </w:rPr>
              <w:t>1374659,23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1556</w:t>
            </w:r>
          </w:p>
        </w:tc>
        <w:tc>
          <w:tcPr>
            <w:tcW w:w="983" w:type="pct"/>
          </w:tcPr>
          <w:p w:rsidR="0046067C" w:rsidRPr="0046067C" w:rsidRDefault="0046067C" w:rsidP="0046067C">
            <w:pPr>
              <w:ind w:firstLine="0"/>
              <w:rPr>
                <w:sz w:val="18"/>
                <w:szCs w:val="18"/>
              </w:rPr>
            </w:pPr>
            <w:r w:rsidRPr="0046067C">
              <w:rPr>
                <w:sz w:val="18"/>
                <w:szCs w:val="18"/>
              </w:rPr>
              <w:t>706083,72</w:t>
            </w:r>
          </w:p>
        </w:tc>
        <w:tc>
          <w:tcPr>
            <w:tcW w:w="1017" w:type="pct"/>
          </w:tcPr>
          <w:p w:rsidR="0046067C" w:rsidRPr="0046067C" w:rsidRDefault="0046067C" w:rsidP="0046067C">
            <w:pPr>
              <w:ind w:firstLine="0"/>
              <w:rPr>
                <w:sz w:val="18"/>
                <w:szCs w:val="18"/>
              </w:rPr>
            </w:pPr>
            <w:r w:rsidRPr="0046067C">
              <w:rPr>
                <w:sz w:val="18"/>
                <w:szCs w:val="18"/>
              </w:rPr>
              <w:t>1374653,66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1557</w:t>
            </w:r>
          </w:p>
        </w:tc>
        <w:tc>
          <w:tcPr>
            <w:tcW w:w="983" w:type="pct"/>
          </w:tcPr>
          <w:p w:rsidR="0046067C" w:rsidRPr="0046067C" w:rsidRDefault="0046067C" w:rsidP="0046067C">
            <w:pPr>
              <w:ind w:firstLine="0"/>
              <w:rPr>
                <w:sz w:val="18"/>
                <w:szCs w:val="18"/>
              </w:rPr>
            </w:pPr>
            <w:r w:rsidRPr="0046067C">
              <w:rPr>
                <w:sz w:val="18"/>
                <w:szCs w:val="18"/>
              </w:rPr>
              <w:t>706083,89</w:t>
            </w:r>
          </w:p>
        </w:tc>
        <w:tc>
          <w:tcPr>
            <w:tcW w:w="1017" w:type="pct"/>
          </w:tcPr>
          <w:p w:rsidR="0046067C" w:rsidRPr="0046067C" w:rsidRDefault="0046067C" w:rsidP="0046067C">
            <w:pPr>
              <w:ind w:firstLine="0"/>
              <w:rPr>
                <w:sz w:val="18"/>
                <w:szCs w:val="18"/>
              </w:rPr>
            </w:pPr>
            <w:r w:rsidRPr="0046067C">
              <w:rPr>
                <w:sz w:val="18"/>
                <w:szCs w:val="18"/>
              </w:rPr>
              <w:t>1374648,99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1558</w:t>
            </w:r>
          </w:p>
        </w:tc>
        <w:tc>
          <w:tcPr>
            <w:tcW w:w="983" w:type="pct"/>
          </w:tcPr>
          <w:p w:rsidR="0046067C" w:rsidRPr="0046067C" w:rsidRDefault="0046067C" w:rsidP="0046067C">
            <w:pPr>
              <w:ind w:firstLine="0"/>
              <w:rPr>
                <w:sz w:val="18"/>
                <w:szCs w:val="18"/>
              </w:rPr>
            </w:pPr>
            <w:r w:rsidRPr="0046067C">
              <w:rPr>
                <w:sz w:val="18"/>
                <w:szCs w:val="18"/>
              </w:rPr>
              <w:t>706080,31</w:t>
            </w:r>
          </w:p>
        </w:tc>
        <w:tc>
          <w:tcPr>
            <w:tcW w:w="1017" w:type="pct"/>
          </w:tcPr>
          <w:p w:rsidR="0046067C" w:rsidRPr="0046067C" w:rsidRDefault="0046067C" w:rsidP="0046067C">
            <w:pPr>
              <w:ind w:firstLine="0"/>
              <w:rPr>
                <w:sz w:val="18"/>
                <w:szCs w:val="18"/>
              </w:rPr>
            </w:pPr>
            <w:r w:rsidRPr="0046067C">
              <w:rPr>
                <w:sz w:val="18"/>
                <w:szCs w:val="18"/>
              </w:rPr>
              <w:t>1374642,03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1559</w:t>
            </w:r>
          </w:p>
        </w:tc>
        <w:tc>
          <w:tcPr>
            <w:tcW w:w="983" w:type="pct"/>
          </w:tcPr>
          <w:p w:rsidR="0046067C" w:rsidRPr="0046067C" w:rsidRDefault="0046067C" w:rsidP="0046067C">
            <w:pPr>
              <w:ind w:firstLine="0"/>
              <w:rPr>
                <w:sz w:val="18"/>
                <w:szCs w:val="18"/>
              </w:rPr>
            </w:pPr>
            <w:r w:rsidRPr="0046067C">
              <w:rPr>
                <w:sz w:val="18"/>
                <w:szCs w:val="18"/>
              </w:rPr>
              <w:t>706073,02</w:t>
            </w:r>
          </w:p>
        </w:tc>
        <w:tc>
          <w:tcPr>
            <w:tcW w:w="1017" w:type="pct"/>
          </w:tcPr>
          <w:p w:rsidR="0046067C" w:rsidRPr="0046067C" w:rsidRDefault="0046067C" w:rsidP="0046067C">
            <w:pPr>
              <w:ind w:firstLine="0"/>
              <w:rPr>
                <w:sz w:val="18"/>
                <w:szCs w:val="18"/>
              </w:rPr>
            </w:pPr>
            <w:r w:rsidRPr="0046067C">
              <w:rPr>
                <w:sz w:val="18"/>
                <w:szCs w:val="18"/>
              </w:rPr>
              <w:t>1374635,20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1560</w:t>
            </w:r>
          </w:p>
        </w:tc>
        <w:tc>
          <w:tcPr>
            <w:tcW w:w="983" w:type="pct"/>
          </w:tcPr>
          <w:p w:rsidR="0046067C" w:rsidRPr="0046067C" w:rsidRDefault="0046067C" w:rsidP="0046067C">
            <w:pPr>
              <w:ind w:firstLine="0"/>
              <w:rPr>
                <w:sz w:val="18"/>
                <w:szCs w:val="18"/>
              </w:rPr>
            </w:pPr>
            <w:r w:rsidRPr="0046067C">
              <w:rPr>
                <w:sz w:val="18"/>
                <w:szCs w:val="18"/>
              </w:rPr>
              <w:t>706061,55</w:t>
            </w:r>
          </w:p>
        </w:tc>
        <w:tc>
          <w:tcPr>
            <w:tcW w:w="1017" w:type="pct"/>
          </w:tcPr>
          <w:p w:rsidR="0046067C" w:rsidRPr="0046067C" w:rsidRDefault="0046067C" w:rsidP="0046067C">
            <w:pPr>
              <w:ind w:firstLine="0"/>
              <w:rPr>
                <w:sz w:val="18"/>
                <w:szCs w:val="18"/>
              </w:rPr>
            </w:pPr>
            <w:r w:rsidRPr="0046067C">
              <w:rPr>
                <w:sz w:val="18"/>
                <w:szCs w:val="18"/>
              </w:rPr>
              <w:t>1374628,69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1561</w:t>
            </w:r>
          </w:p>
        </w:tc>
        <w:tc>
          <w:tcPr>
            <w:tcW w:w="983" w:type="pct"/>
          </w:tcPr>
          <w:p w:rsidR="0046067C" w:rsidRPr="0046067C" w:rsidRDefault="0046067C" w:rsidP="0046067C">
            <w:pPr>
              <w:ind w:firstLine="0"/>
              <w:rPr>
                <w:sz w:val="18"/>
                <w:szCs w:val="18"/>
              </w:rPr>
            </w:pPr>
            <w:r w:rsidRPr="0046067C">
              <w:rPr>
                <w:sz w:val="18"/>
                <w:szCs w:val="18"/>
              </w:rPr>
              <w:t>706050,84</w:t>
            </w:r>
          </w:p>
        </w:tc>
        <w:tc>
          <w:tcPr>
            <w:tcW w:w="1017" w:type="pct"/>
          </w:tcPr>
          <w:p w:rsidR="0046067C" w:rsidRPr="0046067C" w:rsidRDefault="0046067C" w:rsidP="0046067C">
            <w:pPr>
              <w:ind w:firstLine="0"/>
              <w:rPr>
                <w:sz w:val="18"/>
                <w:szCs w:val="18"/>
              </w:rPr>
            </w:pPr>
            <w:r w:rsidRPr="0046067C">
              <w:rPr>
                <w:sz w:val="18"/>
                <w:szCs w:val="18"/>
              </w:rPr>
              <w:t>1374622,64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1562</w:t>
            </w:r>
          </w:p>
        </w:tc>
        <w:tc>
          <w:tcPr>
            <w:tcW w:w="983" w:type="pct"/>
          </w:tcPr>
          <w:p w:rsidR="0046067C" w:rsidRPr="0046067C" w:rsidRDefault="0046067C" w:rsidP="0046067C">
            <w:pPr>
              <w:ind w:firstLine="0"/>
              <w:rPr>
                <w:sz w:val="18"/>
                <w:szCs w:val="18"/>
              </w:rPr>
            </w:pPr>
            <w:r w:rsidRPr="0046067C">
              <w:rPr>
                <w:sz w:val="18"/>
                <w:szCs w:val="18"/>
              </w:rPr>
              <w:t>706046,04</w:t>
            </w:r>
          </w:p>
        </w:tc>
        <w:tc>
          <w:tcPr>
            <w:tcW w:w="1017" w:type="pct"/>
          </w:tcPr>
          <w:p w:rsidR="0046067C" w:rsidRPr="0046067C" w:rsidRDefault="0046067C" w:rsidP="0046067C">
            <w:pPr>
              <w:ind w:firstLine="0"/>
              <w:rPr>
                <w:sz w:val="18"/>
                <w:szCs w:val="18"/>
              </w:rPr>
            </w:pPr>
            <w:r w:rsidRPr="0046067C">
              <w:rPr>
                <w:sz w:val="18"/>
                <w:szCs w:val="18"/>
              </w:rPr>
              <w:t>1374617,68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1563</w:t>
            </w:r>
          </w:p>
        </w:tc>
        <w:tc>
          <w:tcPr>
            <w:tcW w:w="983" w:type="pct"/>
          </w:tcPr>
          <w:p w:rsidR="0046067C" w:rsidRPr="0046067C" w:rsidRDefault="0046067C" w:rsidP="0046067C">
            <w:pPr>
              <w:ind w:firstLine="0"/>
              <w:rPr>
                <w:sz w:val="18"/>
                <w:szCs w:val="18"/>
              </w:rPr>
            </w:pPr>
            <w:r w:rsidRPr="0046067C">
              <w:rPr>
                <w:sz w:val="18"/>
                <w:szCs w:val="18"/>
              </w:rPr>
              <w:t>706040,61</w:t>
            </w:r>
          </w:p>
        </w:tc>
        <w:tc>
          <w:tcPr>
            <w:tcW w:w="1017" w:type="pct"/>
          </w:tcPr>
          <w:p w:rsidR="0046067C" w:rsidRPr="0046067C" w:rsidRDefault="0046067C" w:rsidP="0046067C">
            <w:pPr>
              <w:ind w:firstLine="0"/>
              <w:rPr>
                <w:sz w:val="18"/>
                <w:szCs w:val="18"/>
              </w:rPr>
            </w:pPr>
            <w:r w:rsidRPr="0046067C">
              <w:rPr>
                <w:sz w:val="18"/>
                <w:szCs w:val="18"/>
              </w:rPr>
              <w:t>1374611,78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1564</w:t>
            </w:r>
          </w:p>
        </w:tc>
        <w:tc>
          <w:tcPr>
            <w:tcW w:w="983" w:type="pct"/>
          </w:tcPr>
          <w:p w:rsidR="0046067C" w:rsidRPr="0046067C" w:rsidRDefault="0046067C" w:rsidP="0046067C">
            <w:pPr>
              <w:ind w:firstLine="0"/>
              <w:rPr>
                <w:sz w:val="18"/>
                <w:szCs w:val="18"/>
              </w:rPr>
            </w:pPr>
            <w:r w:rsidRPr="0046067C">
              <w:rPr>
                <w:sz w:val="18"/>
                <w:szCs w:val="18"/>
              </w:rPr>
              <w:t>706034,86</w:t>
            </w:r>
          </w:p>
        </w:tc>
        <w:tc>
          <w:tcPr>
            <w:tcW w:w="1017" w:type="pct"/>
          </w:tcPr>
          <w:p w:rsidR="0046067C" w:rsidRPr="0046067C" w:rsidRDefault="0046067C" w:rsidP="0046067C">
            <w:pPr>
              <w:ind w:firstLine="0"/>
              <w:rPr>
                <w:sz w:val="18"/>
                <w:szCs w:val="18"/>
              </w:rPr>
            </w:pPr>
            <w:r w:rsidRPr="0046067C">
              <w:rPr>
                <w:sz w:val="18"/>
                <w:szCs w:val="18"/>
              </w:rPr>
              <w:t>1374610,24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1565</w:t>
            </w:r>
          </w:p>
        </w:tc>
        <w:tc>
          <w:tcPr>
            <w:tcW w:w="983" w:type="pct"/>
          </w:tcPr>
          <w:p w:rsidR="0046067C" w:rsidRPr="0046067C" w:rsidRDefault="0046067C" w:rsidP="0046067C">
            <w:pPr>
              <w:ind w:firstLine="0"/>
              <w:rPr>
                <w:sz w:val="18"/>
                <w:szCs w:val="18"/>
              </w:rPr>
            </w:pPr>
            <w:r w:rsidRPr="0046067C">
              <w:rPr>
                <w:sz w:val="18"/>
                <w:szCs w:val="18"/>
              </w:rPr>
              <w:t>706029,43</w:t>
            </w:r>
          </w:p>
        </w:tc>
        <w:tc>
          <w:tcPr>
            <w:tcW w:w="1017" w:type="pct"/>
          </w:tcPr>
          <w:p w:rsidR="0046067C" w:rsidRPr="0046067C" w:rsidRDefault="0046067C" w:rsidP="0046067C">
            <w:pPr>
              <w:ind w:firstLine="0"/>
              <w:rPr>
                <w:sz w:val="18"/>
                <w:szCs w:val="18"/>
              </w:rPr>
            </w:pPr>
            <w:r w:rsidRPr="0046067C">
              <w:rPr>
                <w:sz w:val="18"/>
                <w:szCs w:val="18"/>
              </w:rPr>
              <w:t>1374610,54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1566</w:t>
            </w:r>
          </w:p>
        </w:tc>
        <w:tc>
          <w:tcPr>
            <w:tcW w:w="983" w:type="pct"/>
          </w:tcPr>
          <w:p w:rsidR="0046067C" w:rsidRPr="0046067C" w:rsidRDefault="0046067C" w:rsidP="0046067C">
            <w:pPr>
              <w:ind w:firstLine="0"/>
              <w:rPr>
                <w:sz w:val="18"/>
                <w:szCs w:val="18"/>
              </w:rPr>
            </w:pPr>
            <w:r w:rsidRPr="0046067C">
              <w:rPr>
                <w:sz w:val="18"/>
                <w:szCs w:val="18"/>
              </w:rPr>
              <w:t>706020,60</w:t>
            </w:r>
          </w:p>
        </w:tc>
        <w:tc>
          <w:tcPr>
            <w:tcW w:w="1017" w:type="pct"/>
          </w:tcPr>
          <w:p w:rsidR="0046067C" w:rsidRPr="0046067C" w:rsidRDefault="0046067C" w:rsidP="0046067C">
            <w:pPr>
              <w:ind w:firstLine="0"/>
              <w:rPr>
                <w:sz w:val="18"/>
                <w:szCs w:val="18"/>
              </w:rPr>
            </w:pPr>
            <w:r w:rsidRPr="0046067C">
              <w:rPr>
                <w:sz w:val="18"/>
                <w:szCs w:val="18"/>
              </w:rPr>
              <w:t>1374613,63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1567</w:t>
            </w:r>
          </w:p>
        </w:tc>
        <w:tc>
          <w:tcPr>
            <w:tcW w:w="983" w:type="pct"/>
          </w:tcPr>
          <w:p w:rsidR="0046067C" w:rsidRPr="0046067C" w:rsidRDefault="0046067C" w:rsidP="0046067C">
            <w:pPr>
              <w:ind w:firstLine="0"/>
              <w:rPr>
                <w:sz w:val="18"/>
                <w:szCs w:val="18"/>
              </w:rPr>
            </w:pPr>
            <w:r w:rsidRPr="0046067C">
              <w:rPr>
                <w:sz w:val="18"/>
                <w:szCs w:val="18"/>
              </w:rPr>
              <w:t>706008,81</w:t>
            </w:r>
          </w:p>
        </w:tc>
        <w:tc>
          <w:tcPr>
            <w:tcW w:w="1017" w:type="pct"/>
          </w:tcPr>
          <w:p w:rsidR="0046067C" w:rsidRPr="0046067C" w:rsidRDefault="0046067C" w:rsidP="0046067C">
            <w:pPr>
              <w:ind w:firstLine="0"/>
              <w:rPr>
                <w:sz w:val="18"/>
                <w:szCs w:val="18"/>
              </w:rPr>
            </w:pPr>
            <w:r w:rsidRPr="0046067C">
              <w:rPr>
                <w:sz w:val="18"/>
                <w:szCs w:val="18"/>
              </w:rPr>
              <w:t>1374615,20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1568</w:t>
            </w:r>
          </w:p>
        </w:tc>
        <w:tc>
          <w:tcPr>
            <w:tcW w:w="983" w:type="pct"/>
          </w:tcPr>
          <w:p w:rsidR="0046067C" w:rsidRPr="0046067C" w:rsidRDefault="0046067C" w:rsidP="0046067C">
            <w:pPr>
              <w:ind w:firstLine="0"/>
              <w:rPr>
                <w:sz w:val="18"/>
                <w:szCs w:val="18"/>
              </w:rPr>
            </w:pPr>
            <w:r w:rsidRPr="0046067C">
              <w:rPr>
                <w:sz w:val="18"/>
                <w:szCs w:val="18"/>
              </w:rPr>
              <w:t>705995,16</w:t>
            </w:r>
          </w:p>
        </w:tc>
        <w:tc>
          <w:tcPr>
            <w:tcW w:w="1017" w:type="pct"/>
          </w:tcPr>
          <w:p w:rsidR="0046067C" w:rsidRPr="0046067C" w:rsidRDefault="0046067C" w:rsidP="0046067C">
            <w:pPr>
              <w:ind w:firstLine="0"/>
              <w:rPr>
                <w:sz w:val="18"/>
                <w:szCs w:val="18"/>
              </w:rPr>
            </w:pPr>
            <w:r w:rsidRPr="0046067C">
              <w:rPr>
                <w:sz w:val="18"/>
                <w:szCs w:val="18"/>
              </w:rPr>
              <w:t>1374614,90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1569</w:t>
            </w:r>
          </w:p>
        </w:tc>
        <w:tc>
          <w:tcPr>
            <w:tcW w:w="983" w:type="pct"/>
          </w:tcPr>
          <w:p w:rsidR="0046067C" w:rsidRPr="0046067C" w:rsidRDefault="0046067C" w:rsidP="0046067C">
            <w:pPr>
              <w:ind w:firstLine="0"/>
              <w:rPr>
                <w:sz w:val="18"/>
                <w:szCs w:val="18"/>
              </w:rPr>
            </w:pPr>
            <w:r w:rsidRPr="0046067C">
              <w:rPr>
                <w:sz w:val="18"/>
                <w:szCs w:val="18"/>
              </w:rPr>
              <w:t>705985,24</w:t>
            </w:r>
          </w:p>
        </w:tc>
        <w:tc>
          <w:tcPr>
            <w:tcW w:w="1017" w:type="pct"/>
          </w:tcPr>
          <w:p w:rsidR="0046067C" w:rsidRPr="0046067C" w:rsidRDefault="0046067C" w:rsidP="0046067C">
            <w:pPr>
              <w:ind w:firstLine="0"/>
              <w:rPr>
                <w:sz w:val="18"/>
                <w:szCs w:val="18"/>
              </w:rPr>
            </w:pPr>
            <w:r w:rsidRPr="0046067C">
              <w:rPr>
                <w:sz w:val="18"/>
                <w:szCs w:val="18"/>
              </w:rPr>
              <w:t>1374613,18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1570</w:t>
            </w:r>
          </w:p>
        </w:tc>
        <w:tc>
          <w:tcPr>
            <w:tcW w:w="983" w:type="pct"/>
          </w:tcPr>
          <w:p w:rsidR="0046067C" w:rsidRPr="0046067C" w:rsidRDefault="0046067C" w:rsidP="0046067C">
            <w:pPr>
              <w:ind w:firstLine="0"/>
              <w:rPr>
                <w:sz w:val="18"/>
                <w:szCs w:val="18"/>
              </w:rPr>
            </w:pPr>
            <w:r w:rsidRPr="0046067C">
              <w:rPr>
                <w:sz w:val="18"/>
                <w:szCs w:val="18"/>
              </w:rPr>
              <w:t>705971,13</w:t>
            </w:r>
          </w:p>
        </w:tc>
        <w:tc>
          <w:tcPr>
            <w:tcW w:w="1017" w:type="pct"/>
          </w:tcPr>
          <w:p w:rsidR="0046067C" w:rsidRPr="0046067C" w:rsidRDefault="0046067C" w:rsidP="0046067C">
            <w:pPr>
              <w:ind w:firstLine="0"/>
              <w:rPr>
                <w:sz w:val="18"/>
                <w:szCs w:val="18"/>
              </w:rPr>
            </w:pPr>
            <w:r w:rsidRPr="0046067C">
              <w:rPr>
                <w:sz w:val="18"/>
                <w:szCs w:val="18"/>
              </w:rPr>
              <w:t>1374609,31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1571</w:t>
            </w:r>
          </w:p>
        </w:tc>
        <w:tc>
          <w:tcPr>
            <w:tcW w:w="983" w:type="pct"/>
          </w:tcPr>
          <w:p w:rsidR="0046067C" w:rsidRPr="0046067C" w:rsidRDefault="0046067C" w:rsidP="0046067C">
            <w:pPr>
              <w:ind w:firstLine="0"/>
              <w:rPr>
                <w:sz w:val="18"/>
                <w:szCs w:val="18"/>
              </w:rPr>
            </w:pPr>
            <w:r w:rsidRPr="0046067C">
              <w:rPr>
                <w:sz w:val="18"/>
                <w:szCs w:val="18"/>
              </w:rPr>
              <w:t>705955,15</w:t>
            </w:r>
          </w:p>
        </w:tc>
        <w:tc>
          <w:tcPr>
            <w:tcW w:w="1017" w:type="pct"/>
          </w:tcPr>
          <w:p w:rsidR="0046067C" w:rsidRPr="0046067C" w:rsidRDefault="0046067C" w:rsidP="0046067C">
            <w:pPr>
              <w:ind w:firstLine="0"/>
              <w:rPr>
                <w:sz w:val="18"/>
                <w:szCs w:val="18"/>
              </w:rPr>
            </w:pPr>
            <w:r w:rsidRPr="0046067C">
              <w:rPr>
                <w:sz w:val="18"/>
                <w:szCs w:val="18"/>
              </w:rPr>
              <w:t>1374600,94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1572</w:t>
            </w:r>
          </w:p>
        </w:tc>
        <w:tc>
          <w:tcPr>
            <w:tcW w:w="983" w:type="pct"/>
          </w:tcPr>
          <w:p w:rsidR="0046067C" w:rsidRPr="0046067C" w:rsidRDefault="0046067C" w:rsidP="0046067C">
            <w:pPr>
              <w:ind w:firstLine="0"/>
              <w:rPr>
                <w:sz w:val="18"/>
                <w:szCs w:val="18"/>
              </w:rPr>
            </w:pPr>
            <w:r w:rsidRPr="0046067C">
              <w:rPr>
                <w:sz w:val="18"/>
                <w:szCs w:val="18"/>
              </w:rPr>
              <w:t>705947,70</w:t>
            </w:r>
          </w:p>
        </w:tc>
        <w:tc>
          <w:tcPr>
            <w:tcW w:w="1017" w:type="pct"/>
          </w:tcPr>
          <w:p w:rsidR="0046067C" w:rsidRPr="0046067C" w:rsidRDefault="0046067C" w:rsidP="0046067C">
            <w:pPr>
              <w:ind w:firstLine="0"/>
              <w:rPr>
                <w:sz w:val="18"/>
                <w:szCs w:val="18"/>
              </w:rPr>
            </w:pPr>
            <w:r w:rsidRPr="0046067C">
              <w:rPr>
                <w:sz w:val="18"/>
                <w:szCs w:val="18"/>
              </w:rPr>
              <w:t>1374592,54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1573</w:t>
            </w:r>
          </w:p>
        </w:tc>
        <w:tc>
          <w:tcPr>
            <w:tcW w:w="983" w:type="pct"/>
          </w:tcPr>
          <w:p w:rsidR="0046067C" w:rsidRPr="0046067C" w:rsidRDefault="0046067C" w:rsidP="0046067C">
            <w:pPr>
              <w:ind w:firstLine="0"/>
              <w:rPr>
                <w:sz w:val="18"/>
                <w:szCs w:val="18"/>
              </w:rPr>
            </w:pPr>
            <w:r w:rsidRPr="0046067C">
              <w:rPr>
                <w:sz w:val="18"/>
                <w:szCs w:val="18"/>
              </w:rPr>
              <w:t>705937,15</w:t>
            </w:r>
          </w:p>
        </w:tc>
        <w:tc>
          <w:tcPr>
            <w:tcW w:w="1017" w:type="pct"/>
          </w:tcPr>
          <w:p w:rsidR="0046067C" w:rsidRPr="0046067C" w:rsidRDefault="0046067C" w:rsidP="0046067C">
            <w:pPr>
              <w:ind w:firstLine="0"/>
              <w:rPr>
                <w:sz w:val="18"/>
                <w:szCs w:val="18"/>
              </w:rPr>
            </w:pPr>
            <w:r w:rsidRPr="0046067C">
              <w:rPr>
                <w:sz w:val="18"/>
                <w:szCs w:val="18"/>
              </w:rPr>
              <w:t>1374579,07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1574</w:t>
            </w:r>
          </w:p>
        </w:tc>
        <w:tc>
          <w:tcPr>
            <w:tcW w:w="983" w:type="pct"/>
          </w:tcPr>
          <w:p w:rsidR="0046067C" w:rsidRPr="0046067C" w:rsidRDefault="0046067C" w:rsidP="0046067C">
            <w:pPr>
              <w:ind w:firstLine="0"/>
              <w:rPr>
                <w:sz w:val="18"/>
                <w:szCs w:val="18"/>
              </w:rPr>
            </w:pPr>
            <w:r w:rsidRPr="0046067C">
              <w:rPr>
                <w:sz w:val="18"/>
                <w:szCs w:val="18"/>
              </w:rPr>
              <w:t>705927,07</w:t>
            </w:r>
          </w:p>
        </w:tc>
        <w:tc>
          <w:tcPr>
            <w:tcW w:w="1017" w:type="pct"/>
          </w:tcPr>
          <w:p w:rsidR="0046067C" w:rsidRPr="0046067C" w:rsidRDefault="0046067C" w:rsidP="0046067C">
            <w:pPr>
              <w:ind w:firstLine="0"/>
              <w:rPr>
                <w:sz w:val="18"/>
                <w:szCs w:val="18"/>
              </w:rPr>
            </w:pPr>
            <w:r w:rsidRPr="0046067C">
              <w:rPr>
                <w:sz w:val="18"/>
                <w:szCs w:val="18"/>
              </w:rPr>
              <w:t>1374568,06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1575</w:t>
            </w:r>
          </w:p>
        </w:tc>
        <w:tc>
          <w:tcPr>
            <w:tcW w:w="983" w:type="pct"/>
          </w:tcPr>
          <w:p w:rsidR="0046067C" w:rsidRPr="0046067C" w:rsidRDefault="0046067C" w:rsidP="0046067C">
            <w:pPr>
              <w:ind w:firstLine="0"/>
              <w:rPr>
                <w:sz w:val="18"/>
                <w:szCs w:val="18"/>
              </w:rPr>
            </w:pPr>
            <w:r w:rsidRPr="0046067C">
              <w:rPr>
                <w:sz w:val="18"/>
                <w:szCs w:val="18"/>
              </w:rPr>
              <w:t>705919,17</w:t>
            </w:r>
          </w:p>
        </w:tc>
        <w:tc>
          <w:tcPr>
            <w:tcW w:w="1017" w:type="pct"/>
          </w:tcPr>
          <w:p w:rsidR="0046067C" w:rsidRPr="0046067C" w:rsidRDefault="0046067C" w:rsidP="0046067C">
            <w:pPr>
              <w:ind w:firstLine="0"/>
              <w:rPr>
                <w:sz w:val="18"/>
                <w:szCs w:val="18"/>
              </w:rPr>
            </w:pPr>
            <w:r w:rsidRPr="0046067C">
              <w:rPr>
                <w:sz w:val="18"/>
                <w:szCs w:val="18"/>
              </w:rPr>
              <w:t>1374564,64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1576</w:t>
            </w:r>
          </w:p>
        </w:tc>
        <w:tc>
          <w:tcPr>
            <w:tcW w:w="983" w:type="pct"/>
          </w:tcPr>
          <w:p w:rsidR="0046067C" w:rsidRPr="0046067C" w:rsidRDefault="0046067C" w:rsidP="0046067C">
            <w:pPr>
              <w:ind w:firstLine="0"/>
              <w:rPr>
                <w:sz w:val="18"/>
                <w:szCs w:val="18"/>
              </w:rPr>
            </w:pPr>
            <w:r w:rsidRPr="0046067C">
              <w:rPr>
                <w:sz w:val="18"/>
                <w:szCs w:val="18"/>
              </w:rPr>
              <w:t>705897,61</w:t>
            </w:r>
          </w:p>
        </w:tc>
        <w:tc>
          <w:tcPr>
            <w:tcW w:w="1017" w:type="pct"/>
          </w:tcPr>
          <w:p w:rsidR="0046067C" w:rsidRPr="0046067C" w:rsidRDefault="0046067C" w:rsidP="0046067C">
            <w:pPr>
              <w:ind w:firstLine="0"/>
              <w:rPr>
                <w:sz w:val="18"/>
                <w:szCs w:val="18"/>
              </w:rPr>
            </w:pPr>
            <w:r w:rsidRPr="0046067C">
              <w:rPr>
                <w:sz w:val="18"/>
                <w:szCs w:val="18"/>
              </w:rPr>
              <w:t>1374560,61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1577</w:t>
            </w:r>
          </w:p>
        </w:tc>
        <w:tc>
          <w:tcPr>
            <w:tcW w:w="983" w:type="pct"/>
          </w:tcPr>
          <w:p w:rsidR="0046067C" w:rsidRPr="0046067C" w:rsidRDefault="0046067C" w:rsidP="0046067C">
            <w:pPr>
              <w:ind w:firstLine="0"/>
              <w:rPr>
                <w:sz w:val="18"/>
                <w:szCs w:val="18"/>
              </w:rPr>
            </w:pPr>
            <w:r w:rsidRPr="0046067C">
              <w:rPr>
                <w:sz w:val="18"/>
                <w:szCs w:val="18"/>
              </w:rPr>
              <w:t>705891,56</w:t>
            </w:r>
          </w:p>
        </w:tc>
        <w:tc>
          <w:tcPr>
            <w:tcW w:w="1017" w:type="pct"/>
          </w:tcPr>
          <w:p w:rsidR="0046067C" w:rsidRPr="0046067C" w:rsidRDefault="0046067C" w:rsidP="0046067C">
            <w:pPr>
              <w:ind w:firstLine="0"/>
              <w:rPr>
                <w:sz w:val="18"/>
                <w:szCs w:val="18"/>
              </w:rPr>
            </w:pPr>
            <w:r w:rsidRPr="0046067C">
              <w:rPr>
                <w:sz w:val="18"/>
                <w:szCs w:val="18"/>
              </w:rPr>
              <w:t>1374553,33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1578</w:t>
            </w:r>
          </w:p>
        </w:tc>
        <w:tc>
          <w:tcPr>
            <w:tcW w:w="983" w:type="pct"/>
          </w:tcPr>
          <w:p w:rsidR="0046067C" w:rsidRPr="0046067C" w:rsidRDefault="0046067C" w:rsidP="0046067C">
            <w:pPr>
              <w:ind w:firstLine="0"/>
              <w:rPr>
                <w:sz w:val="18"/>
                <w:szCs w:val="18"/>
              </w:rPr>
            </w:pPr>
            <w:r w:rsidRPr="0046067C">
              <w:rPr>
                <w:sz w:val="18"/>
                <w:szCs w:val="18"/>
              </w:rPr>
              <w:t>705883,18</w:t>
            </w:r>
          </w:p>
        </w:tc>
        <w:tc>
          <w:tcPr>
            <w:tcW w:w="1017" w:type="pct"/>
          </w:tcPr>
          <w:p w:rsidR="0046067C" w:rsidRPr="0046067C" w:rsidRDefault="0046067C" w:rsidP="0046067C">
            <w:pPr>
              <w:ind w:firstLine="0"/>
              <w:rPr>
                <w:sz w:val="18"/>
                <w:szCs w:val="18"/>
              </w:rPr>
            </w:pPr>
            <w:r w:rsidRPr="0046067C">
              <w:rPr>
                <w:sz w:val="18"/>
                <w:szCs w:val="18"/>
              </w:rPr>
              <w:t>1374543,09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1579</w:t>
            </w:r>
          </w:p>
        </w:tc>
        <w:tc>
          <w:tcPr>
            <w:tcW w:w="983" w:type="pct"/>
          </w:tcPr>
          <w:p w:rsidR="0046067C" w:rsidRPr="0046067C" w:rsidRDefault="0046067C" w:rsidP="0046067C">
            <w:pPr>
              <w:ind w:firstLine="0"/>
              <w:rPr>
                <w:sz w:val="18"/>
                <w:szCs w:val="18"/>
              </w:rPr>
            </w:pPr>
            <w:r w:rsidRPr="0046067C">
              <w:rPr>
                <w:sz w:val="18"/>
                <w:szCs w:val="18"/>
              </w:rPr>
              <w:t>705874,18</w:t>
            </w:r>
          </w:p>
        </w:tc>
        <w:tc>
          <w:tcPr>
            <w:tcW w:w="1017" w:type="pct"/>
          </w:tcPr>
          <w:p w:rsidR="0046067C" w:rsidRPr="0046067C" w:rsidRDefault="0046067C" w:rsidP="0046067C">
            <w:pPr>
              <w:ind w:firstLine="0"/>
              <w:rPr>
                <w:sz w:val="18"/>
                <w:szCs w:val="18"/>
              </w:rPr>
            </w:pPr>
            <w:r w:rsidRPr="0046067C">
              <w:rPr>
                <w:sz w:val="18"/>
                <w:szCs w:val="18"/>
              </w:rPr>
              <w:t>1374539,36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1580</w:t>
            </w:r>
          </w:p>
        </w:tc>
        <w:tc>
          <w:tcPr>
            <w:tcW w:w="983" w:type="pct"/>
          </w:tcPr>
          <w:p w:rsidR="0046067C" w:rsidRPr="0046067C" w:rsidRDefault="0046067C" w:rsidP="0046067C">
            <w:pPr>
              <w:ind w:firstLine="0"/>
              <w:rPr>
                <w:sz w:val="18"/>
                <w:szCs w:val="18"/>
              </w:rPr>
            </w:pPr>
            <w:r w:rsidRPr="0046067C">
              <w:rPr>
                <w:sz w:val="18"/>
                <w:szCs w:val="18"/>
              </w:rPr>
              <w:t>705865,03</w:t>
            </w:r>
          </w:p>
        </w:tc>
        <w:tc>
          <w:tcPr>
            <w:tcW w:w="1017" w:type="pct"/>
          </w:tcPr>
          <w:p w:rsidR="0046067C" w:rsidRPr="0046067C" w:rsidRDefault="0046067C" w:rsidP="0046067C">
            <w:pPr>
              <w:ind w:firstLine="0"/>
              <w:rPr>
                <w:sz w:val="18"/>
                <w:szCs w:val="18"/>
              </w:rPr>
            </w:pPr>
            <w:r w:rsidRPr="0046067C">
              <w:rPr>
                <w:sz w:val="18"/>
                <w:szCs w:val="18"/>
              </w:rPr>
              <w:t>1374539,22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1581</w:t>
            </w:r>
          </w:p>
        </w:tc>
        <w:tc>
          <w:tcPr>
            <w:tcW w:w="983" w:type="pct"/>
          </w:tcPr>
          <w:p w:rsidR="0046067C" w:rsidRPr="0046067C" w:rsidRDefault="0046067C" w:rsidP="0046067C">
            <w:pPr>
              <w:ind w:firstLine="0"/>
              <w:rPr>
                <w:sz w:val="18"/>
                <w:szCs w:val="18"/>
              </w:rPr>
            </w:pPr>
            <w:r w:rsidRPr="0046067C">
              <w:rPr>
                <w:sz w:val="18"/>
                <w:szCs w:val="18"/>
              </w:rPr>
              <w:t>705847,36</w:t>
            </w:r>
          </w:p>
        </w:tc>
        <w:tc>
          <w:tcPr>
            <w:tcW w:w="1017" w:type="pct"/>
          </w:tcPr>
          <w:p w:rsidR="0046067C" w:rsidRPr="0046067C" w:rsidRDefault="0046067C" w:rsidP="0046067C">
            <w:pPr>
              <w:ind w:firstLine="0"/>
              <w:rPr>
                <w:sz w:val="18"/>
                <w:szCs w:val="18"/>
              </w:rPr>
            </w:pPr>
            <w:r w:rsidRPr="0046067C">
              <w:rPr>
                <w:sz w:val="18"/>
                <w:szCs w:val="18"/>
              </w:rPr>
              <w:t>1374541,86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1582</w:t>
            </w:r>
          </w:p>
        </w:tc>
        <w:tc>
          <w:tcPr>
            <w:tcW w:w="983" w:type="pct"/>
          </w:tcPr>
          <w:p w:rsidR="0046067C" w:rsidRPr="0046067C" w:rsidRDefault="0046067C" w:rsidP="0046067C">
            <w:pPr>
              <w:ind w:firstLine="0"/>
              <w:rPr>
                <w:sz w:val="18"/>
                <w:szCs w:val="18"/>
              </w:rPr>
            </w:pPr>
            <w:r w:rsidRPr="0046067C">
              <w:rPr>
                <w:sz w:val="18"/>
                <w:szCs w:val="18"/>
              </w:rPr>
              <w:t>705841,77</w:t>
            </w:r>
          </w:p>
        </w:tc>
        <w:tc>
          <w:tcPr>
            <w:tcW w:w="1017" w:type="pct"/>
          </w:tcPr>
          <w:p w:rsidR="0046067C" w:rsidRPr="0046067C" w:rsidRDefault="0046067C" w:rsidP="0046067C">
            <w:pPr>
              <w:ind w:firstLine="0"/>
              <w:rPr>
                <w:sz w:val="18"/>
                <w:szCs w:val="18"/>
              </w:rPr>
            </w:pPr>
            <w:r w:rsidRPr="0046067C">
              <w:rPr>
                <w:sz w:val="18"/>
                <w:szCs w:val="18"/>
              </w:rPr>
              <w:t>1374543,25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1583</w:t>
            </w:r>
          </w:p>
        </w:tc>
        <w:tc>
          <w:tcPr>
            <w:tcW w:w="983" w:type="pct"/>
          </w:tcPr>
          <w:p w:rsidR="0046067C" w:rsidRPr="0046067C" w:rsidRDefault="0046067C" w:rsidP="0046067C">
            <w:pPr>
              <w:ind w:firstLine="0"/>
              <w:rPr>
                <w:sz w:val="18"/>
                <w:szCs w:val="18"/>
              </w:rPr>
            </w:pPr>
            <w:r w:rsidRPr="0046067C">
              <w:rPr>
                <w:sz w:val="18"/>
                <w:szCs w:val="18"/>
              </w:rPr>
              <w:t>705835,72</w:t>
            </w:r>
          </w:p>
        </w:tc>
        <w:tc>
          <w:tcPr>
            <w:tcW w:w="1017" w:type="pct"/>
          </w:tcPr>
          <w:p w:rsidR="0046067C" w:rsidRPr="0046067C" w:rsidRDefault="0046067C" w:rsidP="0046067C">
            <w:pPr>
              <w:ind w:firstLine="0"/>
              <w:rPr>
                <w:sz w:val="18"/>
                <w:szCs w:val="18"/>
              </w:rPr>
            </w:pPr>
            <w:r w:rsidRPr="0046067C">
              <w:rPr>
                <w:sz w:val="18"/>
                <w:szCs w:val="18"/>
              </w:rPr>
              <w:t>1374543,55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1584</w:t>
            </w:r>
          </w:p>
        </w:tc>
        <w:tc>
          <w:tcPr>
            <w:tcW w:w="983" w:type="pct"/>
          </w:tcPr>
          <w:p w:rsidR="0046067C" w:rsidRPr="0046067C" w:rsidRDefault="0046067C" w:rsidP="0046067C">
            <w:pPr>
              <w:ind w:firstLine="0"/>
              <w:rPr>
                <w:sz w:val="18"/>
                <w:szCs w:val="18"/>
              </w:rPr>
            </w:pPr>
            <w:r w:rsidRPr="0046067C">
              <w:rPr>
                <w:sz w:val="18"/>
                <w:szCs w:val="18"/>
              </w:rPr>
              <w:t>705828,59</w:t>
            </w:r>
          </w:p>
        </w:tc>
        <w:tc>
          <w:tcPr>
            <w:tcW w:w="1017" w:type="pct"/>
          </w:tcPr>
          <w:p w:rsidR="0046067C" w:rsidRPr="0046067C" w:rsidRDefault="0046067C" w:rsidP="0046067C">
            <w:pPr>
              <w:ind w:firstLine="0"/>
              <w:rPr>
                <w:sz w:val="18"/>
                <w:szCs w:val="18"/>
              </w:rPr>
            </w:pPr>
            <w:r w:rsidRPr="0046067C">
              <w:rPr>
                <w:sz w:val="18"/>
                <w:szCs w:val="18"/>
              </w:rPr>
              <w:t>1374542,78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1585</w:t>
            </w:r>
          </w:p>
        </w:tc>
        <w:tc>
          <w:tcPr>
            <w:tcW w:w="983" w:type="pct"/>
          </w:tcPr>
          <w:p w:rsidR="0046067C" w:rsidRPr="0046067C" w:rsidRDefault="0046067C" w:rsidP="0046067C">
            <w:pPr>
              <w:ind w:firstLine="0"/>
              <w:rPr>
                <w:sz w:val="18"/>
                <w:szCs w:val="18"/>
              </w:rPr>
            </w:pPr>
            <w:r w:rsidRPr="0046067C">
              <w:rPr>
                <w:sz w:val="18"/>
                <w:szCs w:val="18"/>
              </w:rPr>
              <w:t>705813,54</w:t>
            </w:r>
          </w:p>
        </w:tc>
        <w:tc>
          <w:tcPr>
            <w:tcW w:w="1017" w:type="pct"/>
          </w:tcPr>
          <w:p w:rsidR="0046067C" w:rsidRPr="0046067C" w:rsidRDefault="0046067C" w:rsidP="0046067C">
            <w:pPr>
              <w:ind w:firstLine="0"/>
              <w:rPr>
                <w:sz w:val="18"/>
                <w:szCs w:val="18"/>
              </w:rPr>
            </w:pPr>
            <w:r w:rsidRPr="0046067C">
              <w:rPr>
                <w:sz w:val="18"/>
                <w:szCs w:val="18"/>
              </w:rPr>
              <w:t>1374538,13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1586</w:t>
            </w:r>
          </w:p>
        </w:tc>
        <w:tc>
          <w:tcPr>
            <w:tcW w:w="983" w:type="pct"/>
          </w:tcPr>
          <w:p w:rsidR="0046067C" w:rsidRPr="0046067C" w:rsidRDefault="0046067C" w:rsidP="0046067C">
            <w:pPr>
              <w:ind w:firstLine="0"/>
              <w:rPr>
                <w:sz w:val="18"/>
                <w:szCs w:val="18"/>
              </w:rPr>
            </w:pPr>
            <w:r w:rsidRPr="0046067C">
              <w:rPr>
                <w:sz w:val="18"/>
                <w:szCs w:val="18"/>
              </w:rPr>
              <w:t>705804,56</w:t>
            </w:r>
          </w:p>
        </w:tc>
        <w:tc>
          <w:tcPr>
            <w:tcW w:w="1017" w:type="pct"/>
          </w:tcPr>
          <w:p w:rsidR="0046067C" w:rsidRPr="0046067C" w:rsidRDefault="0046067C" w:rsidP="0046067C">
            <w:pPr>
              <w:ind w:firstLine="0"/>
              <w:rPr>
                <w:sz w:val="18"/>
                <w:szCs w:val="18"/>
              </w:rPr>
            </w:pPr>
            <w:r w:rsidRPr="0046067C">
              <w:rPr>
                <w:sz w:val="18"/>
                <w:szCs w:val="18"/>
              </w:rPr>
              <w:t>1374538,29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1587</w:t>
            </w:r>
          </w:p>
        </w:tc>
        <w:tc>
          <w:tcPr>
            <w:tcW w:w="983" w:type="pct"/>
          </w:tcPr>
          <w:p w:rsidR="0046067C" w:rsidRPr="0046067C" w:rsidRDefault="0046067C" w:rsidP="0046067C">
            <w:pPr>
              <w:ind w:firstLine="0"/>
              <w:rPr>
                <w:sz w:val="18"/>
                <w:szCs w:val="18"/>
              </w:rPr>
            </w:pPr>
            <w:r w:rsidRPr="0046067C">
              <w:rPr>
                <w:sz w:val="18"/>
                <w:szCs w:val="18"/>
              </w:rPr>
              <w:t>705796,17</w:t>
            </w:r>
          </w:p>
        </w:tc>
        <w:tc>
          <w:tcPr>
            <w:tcW w:w="1017" w:type="pct"/>
          </w:tcPr>
          <w:p w:rsidR="0046067C" w:rsidRPr="0046067C" w:rsidRDefault="0046067C" w:rsidP="0046067C">
            <w:pPr>
              <w:ind w:firstLine="0"/>
              <w:rPr>
                <w:sz w:val="18"/>
                <w:szCs w:val="18"/>
              </w:rPr>
            </w:pPr>
            <w:r w:rsidRPr="0046067C">
              <w:rPr>
                <w:sz w:val="18"/>
                <w:szCs w:val="18"/>
              </w:rPr>
              <w:t>1374540,91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1588</w:t>
            </w:r>
          </w:p>
        </w:tc>
        <w:tc>
          <w:tcPr>
            <w:tcW w:w="983" w:type="pct"/>
          </w:tcPr>
          <w:p w:rsidR="0046067C" w:rsidRPr="0046067C" w:rsidRDefault="0046067C" w:rsidP="0046067C">
            <w:pPr>
              <w:ind w:firstLine="0"/>
              <w:rPr>
                <w:sz w:val="18"/>
                <w:szCs w:val="18"/>
              </w:rPr>
            </w:pPr>
            <w:r w:rsidRPr="0046067C">
              <w:rPr>
                <w:sz w:val="18"/>
                <w:szCs w:val="18"/>
              </w:rPr>
              <w:t>705791,68</w:t>
            </w:r>
          </w:p>
        </w:tc>
        <w:tc>
          <w:tcPr>
            <w:tcW w:w="1017" w:type="pct"/>
          </w:tcPr>
          <w:p w:rsidR="0046067C" w:rsidRPr="0046067C" w:rsidRDefault="0046067C" w:rsidP="0046067C">
            <w:pPr>
              <w:ind w:firstLine="0"/>
              <w:rPr>
                <w:sz w:val="18"/>
                <w:szCs w:val="18"/>
              </w:rPr>
            </w:pPr>
            <w:r w:rsidRPr="0046067C">
              <w:rPr>
                <w:sz w:val="18"/>
                <w:szCs w:val="18"/>
              </w:rPr>
              <w:t>1374544,18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1589</w:t>
            </w:r>
          </w:p>
        </w:tc>
        <w:tc>
          <w:tcPr>
            <w:tcW w:w="983" w:type="pct"/>
          </w:tcPr>
          <w:p w:rsidR="0046067C" w:rsidRPr="0046067C" w:rsidRDefault="0046067C" w:rsidP="0046067C">
            <w:pPr>
              <w:ind w:firstLine="0"/>
              <w:rPr>
                <w:sz w:val="18"/>
                <w:szCs w:val="18"/>
              </w:rPr>
            </w:pPr>
            <w:r w:rsidRPr="0046067C">
              <w:rPr>
                <w:sz w:val="18"/>
                <w:szCs w:val="18"/>
              </w:rPr>
              <w:t>705786,87</w:t>
            </w:r>
          </w:p>
        </w:tc>
        <w:tc>
          <w:tcPr>
            <w:tcW w:w="1017" w:type="pct"/>
          </w:tcPr>
          <w:p w:rsidR="0046067C" w:rsidRPr="0046067C" w:rsidRDefault="0046067C" w:rsidP="0046067C">
            <w:pPr>
              <w:ind w:firstLine="0"/>
              <w:rPr>
                <w:sz w:val="18"/>
                <w:szCs w:val="18"/>
              </w:rPr>
            </w:pPr>
            <w:r w:rsidRPr="0046067C">
              <w:rPr>
                <w:sz w:val="18"/>
                <w:szCs w:val="18"/>
              </w:rPr>
              <w:t>1374548,51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1590</w:t>
            </w:r>
          </w:p>
        </w:tc>
        <w:tc>
          <w:tcPr>
            <w:tcW w:w="983" w:type="pct"/>
          </w:tcPr>
          <w:p w:rsidR="0046067C" w:rsidRPr="0046067C" w:rsidRDefault="0046067C" w:rsidP="0046067C">
            <w:pPr>
              <w:ind w:firstLine="0"/>
              <w:rPr>
                <w:sz w:val="18"/>
                <w:szCs w:val="18"/>
              </w:rPr>
            </w:pPr>
            <w:r w:rsidRPr="0046067C">
              <w:rPr>
                <w:sz w:val="18"/>
                <w:szCs w:val="18"/>
              </w:rPr>
              <w:t>705784,86</w:t>
            </w:r>
          </w:p>
        </w:tc>
        <w:tc>
          <w:tcPr>
            <w:tcW w:w="1017" w:type="pct"/>
          </w:tcPr>
          <w:p w:rsidR="0046067C" w:rsidRPr="0046067C" w:rsidRDefault="0046067C" w:rsidP="0046067C">
            <w:pPr>
              <w:ind w:firstLine="0"/>
              <w:rPr>
                <w:sz w:val="18"/>
                <w:szCs w:val="18"/>
              </w:rPr>
            </w:pPr>
            <w:r w:rsidRPr="0046067C">
              <w:rPr>
                <w:sz w:val="18"/>
                <w:szCs w:val="18"/>
              </w:rPr>
              <w:t>1374551,30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1591</w:t>
            </w:r>
          </w:p>
        </w:tc>
        <w:tc>
          <w:tcPr>
            <w:tcW w:w="983" w:type="pct"/>
          </w:tcPr>
          <w:p w:rsidR="0046067C" w:rsidRPr="0046067C" w:rsidRDefault="0046067C" w:rsidP="0046067C">
            <w:pPr>
              <w:ind w:firstLine="0"/>
              <w:rPr>
                <w:sz w:val="18"/>
                <w:szCs w:val="18"/>
              </w:rPr>
            </w:pPr>
            <w:r w:rsidRPr="0046067C">
              <w:rPr>
                <w:sz w:val="18"/>
                <w:szCs w:val="18"/>
              </w:rPr>
              <w:t>705784,69</w:t>
            </w:r>
          </w:p>
        </w:tc>
        <w:tc>
          <w:tcPr>
            <w:tcW w:w="1017" w:type="pct"/>
          </w:tcPr>
          <w:p w:rsidR="0046067C" w:rsidRPr="0046067C" w:rsidRDefault="0046067C" w:rsidP="0046067C">
            <w:pPr>
              <w:ind w:firstLine="0"/>
              <w:rPr>
                <w:sz w:val="18"/>
                <w:szCs w:val="18"/>
              </w:rPr>
            </w:pPr>
            <w:r w:rsidRPr="0046067C">
              <w:rPr>
                <w:sz w:val="18"/>
                <w:szCs w:val="18"/>
              </w:rPr>
              <w:t>1374554,86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1592</w:t>
            </w:r>
          </w:p>
        </w:tc>
        <w:tc>
          <w:tcPr>
            <w:tcW w:w="983" w:type="pct"/>
          </w:tcPr>
          <w:p w:rsidR="0046067C" w:rsidRPr="0046067C" w:rsidRDefault="0046067C" w:rsidP="0046067C">
            <w:pPr>
              <w:ind w:firstLine="0"/>
              <w:rPr>
                <w:sz w:val="18"/>
                <w:szCs w:val="18"/>
              </w:rPr>
            </w:pPr>
            <w:r w:rsidRPr="0046067C">
              <w:rPr>
                <w:sz w:val="18"/>
                <w:szCs w:val="18"/>
              </w:rPr>
              <w:t>705787,48</w:t>
            </w:r>
          </w:p>
        </w:tc>
        <w:tc>
          <w:tcPr>
            <w:tcW w:w="1017" w:type="pct"/>
          </w:tcPr>
          <w:p w:rsidR="0046067C" w:rsidRPr="0046067C" w:rsidRDefault="0046067C" w:rsidP="0046067C">
            <w:pPr>
              <w:ind w:firstLine="0"/>
              <w:rPr>
                <w:sz w:val="18"/>
                <w:szCs w:val="18"/>
              </w:rPr>
            </w:pPr>
            <w:r w:rsidRPr="0046067C">
              <w:rPr>
                <w:sz w:val="18"/>
                <w:szCs w:val="18"/>
              </w:rPr>
              <w:t>1374557,36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1593</w:t>
            </w:r>
          </w:p>
        </w:tc>
        <w:tc>
          <w:tcPr>
            <w:tcW w:w="983" w:type="pct"/>
          </w:tcPr>
          <w:p w:rsidR="0046067C" w:rsidRPr="0046067C" w:rsidRDefault="0046067C" w:rsidP="0046067C">
            <w:pPr>
              <w:ind w:firstLine="0"/>
              <w:rPr>
                <w:sz w:val="18"/>
                <w:szCs w:val="18"/>
              </w:rPr>
            </w:pPr>
            <w:r w:rsidRPr="0046067C">
              <w:rPr>
                <w:sz w:val="18"/>
                <w:szCs w:val="18"/>
              </w:rPr>
              <w:t>705796,95</w:t>
            </w:r>
          </w:p>
        </w:tc>
        <w:tc>
          <w:tcPr>
            <w:tcW w:w="1017" w:type="pct"/>
          </w:tcPr>
          <w:p w:rsidR="0046067C" w:rsidRPr="0046067C" w:rsidRDefault="0046067C" w:rsidP="0046067C">
            <w:pPr>
              <w:ind w:firstLine="0"/>
              <w:rPr>
                <w:sz w:val="18"/>
                <w:szCs w:val="18"/>
              </w:rPr>
            </w:pPr>
            <w:r w:rsidRPr="0046067C">
              <w:rPr>
                <w:sz w:val="18"/>
                <w:szCs w:val="18"/>
              </w:rPr>
              <w:t>1374561,23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1594</w:t>
            </w:r>
          </w:p>
        </w:tc>
        <w:tc>
          <w:tcPr>
            <w:tcW w:w="983" w:type="pct"/>
          </w:tcPr>
          <w:p w:rsidR="0046067C" w:rsidRPr="0046067C" w:rsidRDefault="0046067C" w:rsidP="0046067C">
            <w:pPr>
              <w:ind w:firstLine="0"/>
              <w:rPr>
                <w:sz w:val="18"/>
                <w:szCs w:val="18"/>
              </w:rPr>
            </w:pPr>
            <w:r w:rsidRPr="0046067C">
              <w:rPr>
                <w:sz w:val="18"/>
                <w:szCs w:val="18"/>
              </w:rPr>
              <w:t>705807,66</w:t>
            </w:r>
          </w:p>
        </w:tc>
        <w:tc>
          <w:tcPr>
            <w:tcW w:w="1017" w:type="pct"/>
          </w:tcPr>
          <w:p w:rsidR="0046067C" w:rsidRPr="0046067C" w:rsidRDefault="0046067C" w:rsidP="0046067C">
            <w:pPr>
              <w:ind w:firstLine="0"/>
              <w:rPr>
                <w:sz w:val="18"/>
                <w:szCs w:val="18"/>
              </w:rPr>
            </w:pPr>
            <w:r w:rsidRPr="0046067C">
              <w:rPr>
                <w:sz w:val="18"/>
                <w:szCs w:val="18"/>
              </w:rPr>
              <w:t>1374569,78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1595</w:t>
            </w:r>
          </w:p>
        </w:tc>
        <w:tc>
          <w:tcPr>
            <w:tcW w:w="983" w:type="pct"/>
          </w:tcPr>
          <w:p w:rsidR="0046067C" w:rsidRPr="0046067C" w:rsidRDefault="0046067C" w:rsidP="0046067C">
            <w:pPr>
              <w:ind w:firstLine="0"/>
              <w:rPr>
                <w:sz w:val="18"/>
                <w:szCs w:val="18"/>
              </w:rPr>
            </w:pPr>
            <w:r w:rsidRPr="0046067C">
              <w:rPr>
                <w:sz w:val="18"/>
                <w:szCs w:val="18"/>
              </w:rPr>
              <w:t>705809,67</w:t>
            </w:r>
          </w:p>
        </w:tc>
        <w:tc>
          <w:tcPr>
            <w:tcW w:w="1017" w:type="pct"/>
          </w:tcPr>
          <w:p w:rsidR="0046067C" w:rsidRPr="0046067C" w:rsidRDefault="0046067C" w:rsidP="0046067C">
            <w:pPr>
              <w:ind w:firstLine="0"/>
              <w:rPr>
                <w:sz w:val="18"/>
                <w:szCs w:val="18"/>
              </w:rPr>
            </w:pPr>
            <w:r w:rsidRPr="0046067C">
              <w:rPr>
                <w:sz w:val="18"/>
                <w:szCs w:val="18"/>
              </w:rPr>
              <w:t>1374574,42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1596</w:t>
            </w:r>
          </w:p>
        </w:tc>
        <w:tc>
          <w:tcPr>
            <w:tcW w:w="983" w:type="pct"/>
          </w:tcPr>
          <w:p w:rsidR="0046067C" w:rsidRPr="0046067C" w:rsidRDefault="0046067C" w:rsidP="0046067C">
            <w:pPr>
              <w:ind w:firstLine="0"/>
              <w:rPr>
                <w:sz w:val="18"/>
                <w:szCs w:val="18"/>
              </w:rPr>
            </w:pPr>
            <w:r w:rsidRPr="0046067C">
              <w:rPr>
                <w:sz w:val="18"/>
                <w:szCs w:val="18"/>
              </w:rPr>
              <w:t>705809,20</w:t>
            </w:r>
          </w:p>
        </w:tc>
        <w:tc>
          <w:tcPr>
            <w:tcW w:w="1017" w:type="pct"/>
          </w:tcPr>
          <w:p w:rsidR="0046067C" w:rsidRPr="0046067C" w:rsidRDefault="0046067C" w:rsidP="0046067C">
            <w:pPr>
              <w:ind w:firstLine="0"/>
              <w:rPr>
                <w:sz w:val="18"/>
                <w:szCs w:val="18"/>
              </w:rPr>
            </w:pPr>
            <w:r w:rsidRPr="0046067C">
              <w:rPr>
                <w:sz w:val="18"/>
                <w:szCs w:val="18"/>
              </w:rPr>
              <w:t>1374582,03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1597</w:t>
            </w:r>
          </w:p>
        </w:tc>
        <w:tc>
          <w:tcPr>
            <w:tcW w:w="983" w:type="pct"/>
          </w:tcPr>
          <w:p w:rsidR="0046067C" w:rsidRPr="0046067C" w:rsidRDefault="0046067C" w:rsidP="0046067C">
            <w:pPr>
              <w:ind w:firstLine="0"/>
              <w:rPr>
                <w:sz w:val="18"/>
                <w:szCs w:val="18"/>
              </w:rPr>
            </w:pPr>
            <w:r w:rsidRPr="0046067C">
              <w:rPr>
                <w:sz w:val="18"/>
                <w:szCs w:val="18"/>
              </w:rPr>
              <w:t>705804,85</w:t>
            </w:r>
          </w:p>
        </w:tc>
        <w:tc>
          <w:tcPr>
            <w:tcW w:w="1017" w:type="pct"/>
          </w:tcPr>
          <w:p w:rsidR="0046067C" w:rsidRPr="0046067C" w:rsidRDefault="0046067C" w:rsidP="0046067C">
            <w:pPr>
              <w:ind w:firstLine="0"/>
              <w:rPr>
                <w:sz w:val="18"/>
                <w:szCs w:val="18"/>
              </w:rPr>
            </w:pPr>
            <w:r w:rsidRPr="0046067C">
              <w:rPr>
                <w:sz w:val="18"/>
                <w:szCs w:val="18"/>
              </w:rPr>
              <w:t>1374589,94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1598</w:t>
            </w:r>
          </w:p>
        </w:tc>
        <w:tc>
          <w:tcPr>
            <w:tcW w:w="983" w:type="pct"/>
          </w:tcPr>
          <w:p w:rsidR="0046067C" w:rsidRPr="0046067C" w:rsidRDefault="0046067C" w:rsidP="0046067C">
            <w:pPr>
              <w:ind w:firstLine="0"/>
              <w:rPr>
                <w:sz w:val="18"/>
                <w:szCs w:val="18"/>
              </w:rPr>
            </w:pPr>
            <w:r w:rsidRPr="0046067C">
              <w:rPr>
                <w:sz w:val="18"/>
                <w:szCs w:val="18"/>
              </w:rPr>
              <w:t>705791,37</w:t>
            </w:r>
          </w:p>
        </w:tc>
        <w:tc>
          <w:tcPr>
            <w:tcW w:w="1017" w:type="pct"/>
          </w:tcPr>
          <w:p w:rsidR="0046067C" w:rsidRPr="0046067C" w:rsidRDefault="0046067C" w:rsidP="0046067C">
            <w:pPr>
              <w:ind w:firstLine="0"/>
              <w:rPr>
                <w:sz w:val="18"/>
                <w:szCs w:val="18"/>
              </w:rPr>
            </w:pPr>
            <w:r w:rsidRPr="0046067C">
              <w:rPr>
                <w:sz w:val="18"/>
                <w:szCs w:val="18"/>
              </w:rPr>
              <w:t>1374603,41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1599</w:t>
            </w:r>
          </w:p>
        </w:tc>
        <w:tc>
          <w:tcPr>
            <w:tcW w:w="983" w:type="pct"/>
          </w:tcPr>
          <w:p w:rsidR="0046067C" w:rsidRPr="0046067C" w:rsidRDefault="0046067C" w:rsidP="0046067C">
            <w:pPr>
              <w:ind w:firstLine="0"/>
              <w:rPr>
                <w:sz w:val="18"/>
                <w:szCs w:val="18"/>
              </w:rPr>
            </w:pPr>
            <w:r w:rsidRPr="0046067C">
              <w:rPr>
                <w:sz w:val="18"/>
                <w:szCs w:val="18"/>
              </w:rPr>
              <w:t>705786,26</w:t>
            </w:r>
          </w:p>
        </w:tc>
        <w:tc>
          <w:tcPr>
            <w:tcW w:w="1017" w:type="pct"/>
          </w:tcPr>
          <w:p w:rsidR="0046067C" w:rsidRPr="0046067C" w:rsidRDefault="0046067C" w:rsidP="0046067C">
            <w:pPr>
              <w:ind w:firstLine="0"/>
              <w:rPr>
                <w:sz w:val="18"/>
                <w:szCs w:val="18"/>
              </w:rPr>
            </w:pPr>
            <w:r w:rsidRPr="0046067C">
              <w:rPr>
                <w:sz w:val="18"/>
                <w:szCs w:val="18"/>
              </w:rPr>
              <w:t>1374612,42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1600</w:t>
            </w:r>
          </w:p>
        </w:tc>
        <w:tc>
          <w:tcPr>
            <w:tcW w:w="983" w:type="pct"/>
          </w:tcPr>
          <w:p w:rsidR="0046067C" w:rsidRPr="0046067C" w:rsidRDefault="0046067C" w:rsidP="0046067C">
            <w:pPr>
              <w:ind w:firstLine="0"/>
              <w:rPr>
                <w:sz w:val="18"/>
                <w:szCs w:val="18"/>
              </w:rPr>
            </w:pPr>
            <w:r w:rsidRPr="0046067C">
              <w:rPr>
                <w:sz w:val="18"/>
                <w:szCs w:val="18"/>
              </w:rPr>
              <w:t>705785,63</w:t>
            </w:r>
          </w:p>
        </w:tc>
        <w:tc>
          <w:tcPr>
            <w:tcW w:w="1017" w:type="pct"/>
          </w:tcPr>
          <w:p w:rsidR="0046067C" w:rsidRPr="0046067C" w:rsidRDefault="0046067C" w:rsidP="0046067C">
            <w:pPr>
              <w:ind w:firstLine="0"/>
              <w:rPr>
                <w:sz w:val="18"/>
                <w:szCs w:val="18"/>
              </w:rPr>
            </w:pPr>
            <w:r w:rsidRPr="0046067C">
              <w:rPr>
                <w:sz w:val="18"/>
                <w:szCs w:val="18"/>
              </w:rPr>
              <w:t>1374622,03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1601</w:t>
            </w:r>
          </w:p>
        </w:tc>
        <w:tc>
          <w:tcPr>
            <w:tcW w:w="983" w:type="pct"/>
          </w:tcPr>
          <w:p w:rsidR="0046067C" w:rsidRPr="0046067C" w:rsidRDefault="0046067C" w:rsidP="0046067C">
            <w:pPr>
              <w:ind w:firstLine="0"/>
              <w:rPr>
                <w:sz w:val="18"/>
                <w:szCs w:val="18"/>
              </w:rPr>
            </w:pPr>
            <w:r w:rsidRPr="0046067C">
              <w:rPr>
                <w:sz w:val="18"/>
                <w:szCs w:val="18"/>
              </w:rPr>
              <w:t>705784,69</w:t>
            </w:r>
          </w:p>
        </w:tc>
        <w:tc>
          <w:tcPr>
            <w:tcW w:w="1017" w:type="pct"/>
          </w:tcPr>
          <w:p w:rsidR="0046067C" w:rsidRPr="0046067C" w:rsidRDefault="0046067C" w:rsidP="0046067C">
            <w:pPr>
              <w:ind w:firstLine="0"/>
              <w:rPr>
                <w:sz w:val="18"/>
                <w:szCs w:val="18"/>
              </w:rPr>
            </w:pPr>
            <w:r w:rsidRPr="0046067C">
              <w:rPr>
                <w:sz w:val="18"/>
                <w:szCs w:val="18"/>
              </w:rPr>
              <w:t>1374627,62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1602</w:t>
            </w:r>
          </w:p>
        </w:tc>
        <w:tc>
          <w:tcPr>
            <w:tcW w:w="983" w:type="pct"/>
          </w:tcPr>
          <w:p w:rsidR="0046067C" w:rsidRPr="0046067C" w:rsidRDefault="0046067C" w:rsidP="0046067C">
            <w:pPr>
              <w:ind w:firstLine="0"/>
              <w:rPr>
                <w:sz w:val="18"/>
                <w:szCs w:val="18"/>
              </w:rPr>
            </w:pPr>
            <w:r w:rsidRPr="0046067C">
              <w:rPr>
                <w:sz w:val="18"/>
                <w:szCs w:val="18"/>
              </w:rPr>
              <w:t>705781,59</w:t>
            </w:r>
          </w:p>
        </w:tc>
        <w:tc>
          <w:tcPr>
            <w:tcW w:w="1017" w:type="pct"/>
          </w:tcPr>
          <w:p w:rsidR="0046067C" w:rsidRPr="0046067C" w:rsidRDefault="0046067C" w:rsidP="0046067C">
            <w:pPr>
              <w:ind w:firstLine="0"/>
              <w:rPr>
                <w:sz w:val="18"/>
                <w:szCs w:val="18"/>
              </w:rPr>
            </w:pPr>
            <w:r w:rsidRPr="0046067C">
              <w:rPr>
                <w:sz w:val="18"/>
                <w:szCs w:val="18"/>
              </w:rPr>
              <w:t>1374632,42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1603</w:t>
            </w:r>
          </w:p>
        </w:tc>
        <w:tc>
          <w:tcPr>
            <w:tcW w:w="983" w:type="pct"/>
          </w:tcPr>
          <w:p w:rsidR="0046067C" w:rsidRPr="0046067C" w:rsidRDefault="0046067C" w:rsidP="0046067C">
            <w:pPr>
              <w:ind w:firstLine="0"/>
              <w:rPr>
                <w:sz w:val="18"/>
                <w:szCs w:val="18"/>
              </w:rPr>
            </w:pPr>
            <w:r w:rsidRPr="0046067C">
              <w:rPr>
                <w:sz w:val="18"/>
                <w:szCs w:val="18"/>
              </w:rPr>
              <w:t>705778,03</w:t>
            </w:r>
          </w:p>
        </w:tc>
        <w:tc>
          <w:tcPr>
            <w:tcW w:w="1017" w:type="pct"/>
          </w:tcPr>
          <w:p w:rsidR="0046067C" w:rsidRPr="0046067C" w:rsidRDefault="0046067C" w:rsidP="0046067C">
            <w:pPr>
              <w:ind w:firstLine="0"/>
              <w:rPr>
                <w:sz w:val="18"/>
                <w:szCs w:val="18"/>
              </w:rPr>
            </w:pPr>
            <w:r w:rsidRPr="0046067C">
              <w:rPr>
                <w:sz w:val="18"/>
                <w:szCs w:val="18"/>
              </w:rPr>
              <w:t>1374633,97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1604</w:t>
            </w:r>
          </w:p>
        </w:tc>
        <w:tc>
          <w:tcPr>
            <w:tcW w:w="983" w:type="pct"/>
          </w:tcPr>
          <w:p w:rsidR="0046067C" w:rsidRPr="0046067C" w:rsidRDefault="0046067C" w:rsidP="0046067C">
            <w:pPr>
              <w:ind w:firstLine="0"/>
              <w:rPr>
                <w:sz w:val="18"/>
                <w:szCs w:val="18"/>
              </w:rPr>
            </w:pPr>
            <w:r w:rsidRPr="0046067C">
              <w:rPr>
                <w:sz w:val="18"/>
                <w:szCs w:val="18"/>
              </w:rPr>
              <w:t>705758,18</w:t>
            </w:r>
          </w:p>
        </w:tc>
        <w:tc>
          <w:tcPr>
            <w:tcW w:w="1017" w:type="pct"/>
          </w:tcPr>
          <w:p w:rsidR="0046067C" w:rsidRPr="0046067C" w:rsidRDefault="0046067C" w:rsidP="0046067C">
            <w:pPr>
              <w:ind w:firstLine="0"/>
              <w:rPr>
                <w:sz w:val="18"/>
                <w:szCs w:val="18"/>
              </w:rPr>
            </w:pPr>
            <w:r w:rsidRPr="0046067C">
              <w:rPr>
                <w:sz w:val="18"/>
                <w:szCs w:val="18"/>
              </w:rPr>
              <w:t>1374634,90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1605</w:t>
            </w:r>
          </w:p>
        </w:tc>
        <w:tc>
          <w:tcPr>
            <w:tcW w:w="983" w:type="pct"/>
          </w:tcPr>
          <w:p w:rsidR="0046067C" w:rsidRPr="0046067C" w:rsidRDefault="0046067C" w:rsidP="0046067C">
            <w:pPr>
              <w:ind w:firstLine="0"/>
              <w:rPr>
                <w:sz w:val="18"/>
                <w:szCs w:val="18"/>
              </w:rPr>
            </w:pPr>
            <w:r w:rsidRPr="0046067C">
              <w:rPr>
                <w:sz w:val="18"/>
                <w:szCs w:val="18"/>
              </w:rPr>
              <w:t>705748,56</w:t>
            </w:r>
          </w:p>
        </w:tc>
        <w:tc>
          <w:tcPr>
            <w:tcW w:w="1017" w:type="pct"/>
          </w:tcPr>
          <w:p w:rsidR="0046067C" w:rsidRPr="0046067C" w:rsidRDefault="0046067C" w:rsidP="0046067C">
            <w:pPr>
              <w:ind w:firstLine="0"/>
              <w:rPr>
                <w:sz w:val="18"/>
                <w:szCs w:val="18"/>
              </w:rPr>
            </w:pPr>
            <w:r w:rsidRPr="0046067C">
              <w:rPr>
                <w:sz w:val="18"/>
                <w:szCs w:val="18"/>
              </w:rPr>
              <w:t>1374639,10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1606</w:t>
            </w:r>
          </w:p>
        </w:tc>
        <w:tc>
          <w:tcPr>
            <w:tcW w:w="983" w:type="pct"/>
          </w:tcPr>
          <w:p w:rsidR="0046067C" w:rsidRPr="0046067C" w:rsidRDefault="0046067C" w:rsidP="0046067C">
            <w:pPr>
              <w:ind w:firstLine="0"/>
              <w:rPr>
                <w:sz w:val="18"/>
                <w:szCs w:val="18"/>
              </w:rPr>
            </w:pPr>
            <w:r w:rsidRPr="0046067C">
              <w:rPr>
                <w:sz w:val="18"/>
                <w:szCs w:val="18"/>
              </w:rPr>
              <w:t>705737,86</w:t>
            </w:r>
          </w:p>
        </w:tc>
        <w:tc>
          <w:tcPr>
            <w:tcW w:w="1017" w:type="pct"/>
          </w:tcPr>
          <w:p w:rsidR="0046067C" w:rsidRPr="0046067C" w:rsidRDefault="0046067C" w:rsidP="0046067C">
            <w:pPr>
              <w:ind w:firstLine="0"/>
              <w:rPr>
                <w:sz w:val="18"/>
                <w:szCs w:val="18"/>
              </w:rPr>
            </w:pPr>
            <w:r w:rsidRPr="0046067C">
              <w:rPr>
                <w:sz w:val="18"/>
                <w:szCs w:val="18"/>
              </w:rPr>
              <w:t>1374646,54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1607</w:t>
            </w:r>
          </w:p>
        </w:tc>
        <w:tc>
          <w:tcPr>
            <w:tcW w:w="983" w:type="pct"/>
          </w:tcPr>
          <w:p w:rsidR="0046067C" w:rsidRPr="0046067C" w:rsidRDefault="0046067C" w:rsidP="0046067C">
            <w:pPr>
              <w:ind w:firstLine="0"/>
              <w:rPr>
                <w:sz w:val="18"/>
                <w:szCs w:val="18"/>
              </w:rPr>
            </w:pPr>
            <w:r w:rsidRPr="0046067C">
              <w:rPr>
                <w:sz w:val="18"/>
                <w:szCs w:val="18"/>
              </w:rPr>
              <w:t>705730,11</w:t>
            </w:r>
          </w:p>
        </w:tc>
        <w:tc>
          <w:tcPr>
            <w:tcW w:w="1017" w:type="pct"/>
          </w:tcPr>
          <w:p w:rsidR="0046067C" w:rsidRPr="0046067C" w:rsidRDefault="0046067C" w:rsidP="0046067C">
            <w:pPr>
              <w:ind w:firstLine="0"/>
              <w:rPr>
                <w:sz w:val="18"/>
                <w:szCs w:val="18"/>
              </w:rPr>
            </w:pPr>
            <w:r w:rsidRPr="0046067C">
              <w:rPr>
                <w:sz w:val="18"/>
                <w:szCs w:val="18"/>
              </w:rPr>
              <w:t>1374650,58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1608</w:t>
            </w:r>
          </w:p>
        </w:tc>
        <w:tc>
          <w:tcPr>
            <w:tcW w:w="983" w:type="pct"/>
          </w:tcPr>
          <w:p w:rsidR="0046067C" w:rsidRPr="0046067C" w:rsidRDefault="0046067C" w:rsidP="0046067C">
            <w:pPr>
              <w:ind w:firstLine="0"/>
              <w:rPr>
                <w:sz w:val="18"/>
                <w:szCs w:val="18"/>
              </w:rPr>
            </w:pPr>
            <w:r w:rsidRPr="0046067C">
              <w:rPr>
                <w:sz w:val="18"/>
                <w:szCs w:val="18"/>
              </w:rPr>
              <w:t>705724,22</w:t>
            </w:r>
          </w:p>
        </w:tc>
        <w:tc>
          <w:tcPr>
            <w:tcW w:w="1017" w:type="pct"/>
          </w:tcPr>
          <w:p w:rsidR="0046067C" w:rsidRPr="0046067C" w:rsidRDefault="0046067C" w:rsidP="0046067C">
            <w:pPr>
              <w:ind w:firstLine="0"/>
              <w:rPr>
                <w:sz w:val="18"/>
                <w:szCs w:val="18"/>
              </w:rPr>
            </w:pPr>
            <w:r w:rsidRPr="0046067C">
              <w:rPr>
                <w:sz w:val="18"/>
                <w:szCs w:val="18"/>
              </w:rPr>
              <w:t>1374651,50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1609</w:t>
            </w:r>
          </w:p>
        </w:tc>
        <w:tc>
          <w:tcPr>
            <w:tcW w:w="983" w:type="pct"/>
          </w:tcPr>
          <w:p w:rsidR="0046067C" w:rsidRPr="0046067C" w:rsidRDefault="0046067C" w:rsidP="0046067C">
            <w:pPr>
              <w:ind w:firstLine="0"/>
              <w:rPr>
                <w:sz w:val="18"/>
                <w:szCs w:val="18"/>
              </w:rPr>
            </w:pPr>
            <w:r w:rsidRPr="0046067C">
              <w:rPr>
                <w:sz w:val="18"/>
                <w:szCs w:val="18"/>
              </w:rPr>
              <w:t>705719,72</w:t>
            </w:r>
          </w:p>
        </w:tc>
        <w:tc>
          <w:tcPr>
            <w:tcW w:w="1017" w:type="pct"/>
          </w:tcPr>
          <w:p w:rsidR="0046067C" w:rsidRPr="0046067C" w:rsidRDefault="0046067C" w:rsidP="0046067C">
            <w:pPr>
              <w:ind w:firstLine="0"/>
              <w:rPr>
                <w:sz w:val="18"/>
                <w:szCs w:val="18"/>
              </w:rPr>
            </w:pPr>
            <w:r w:rsidRPr="0046067C">
              <w:rPr>
                <w:sz w:val="18"/>
                <w:szCs w:val="18"/>
              </w:rPr>
              <w:t>1374650,26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1610</w:t>
            </w:r>
          </w:p>
        </w:tc>
        <w:tc>
          <w:tcPr>
            <w:tcW w:w="983" w:type="pct"/>
          </w:tcPr>
          <w:p w:rsidR="0046067C" w:rsidRPr="0046067C" w:rsidRDefault="0046067C" w:rsidP="0046067C">
            <w:pPr>
              <w:ind w:firstLine="0"/>
              <w:rPr>
                <w:sz w:val="18"/>
                <w:szCs w:val="18"/>
              </w:rPr>
            </w:pPr>
            <w:r w:rsidRPr="0046067C">
              <w:rPr>
                <w:sz w:val="18"/>
                <w:szCs w:val="18"/>
              </w:rPr>
              <w:t>705717,39</w:t>
            </w:r>
          </w:p>
        </w:tc>
        <w:tc>
          <w:tcPr>
            <w:tcW w:w="1017" w:type="pct"/>
          </w:tcPr>
          <w:p w:rsidR="0046067C" w:rsidRPr="0046067C" w:rsidRDefault="0046067C" w:rsidP="0046067C">
            <w:pPr>
              <w:ind w:firstLine="0"/>
              <w:rPr>
                <w:sz w:val="18"/>
                <w:szCs w:val="18"/>
              </w:rPr>
            </w:pPr>
            <w:r w:rsidRPr="0046067C">
              <w:rPr>
                <w:sz w:val="18"/>
                <w:szCs w:val="18"/>
              </w:rPr>
              <w:t>1374646,86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1611</w:t>
            </w:r>
          </w:p>
        </w:tc>
        <w:tc>
          <w:tcPr>
            <w:tcW w:w="983" w:type="pct"/>
          </w:tcPr>
          <w:p w:rsidR="0046067C" w:rsidRPr="0046067C" w:rsidRDefault="0046067C" w:rsidP="0046067C">
            <w:pPr>
              <w:ind w:firstLine="0"/>
              <w:rPr>
                <w:sz w:val="18"/>
                <w:szCs w:val="18"/>
              </w:rPr>
            </w:pPr>
            <w:r w:rsidRPr="0046067C">
              <w:rPr>
                <w:sz w:val="18"/>
                <w:szCs w:val="18"/>
              </w:rPr>
              <w:t>705715,36</w:t>
            </w:r>
          </w:p>
        </w:tc>
        <w:tc>
          <w:tcPr>
            <w:tcW w:w="1017" w:type="pct"/>
          </w:tcPr>
          <w:p w:rsidR="0046067C" w:rsidRPr="0046067C" w:rsidRDefault="0046067C" w:rsidP="0046067C">
            <w:pPr>
              <w:ind w:firstLine="0"/>
              <w:rPr>
                <w:sz w:val="18"/>
                <w:szCs w:val="18"/>
              </w:rPr>
            </w:pPr>
            <w:r w:rsidRPr="0046067C">
              <w:rPr>
                <w:sz w:val="18"/>
                <w:szCs w:val="18"/>
              </w:rPr>
              <w:t>1374626,22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1612</w:t>
            </w:r>
          </w:p>
        </w:tc>
        <w:tc>
          <w:tcPr>
            <w:tcW w:w="983" w:type="pct"/>
          </w:tcPr>
          <w:p w:rsidR="0046067C" w:rsidRPr="0046067C" w:rsidRDefault="0046067C" w:rsidP="0046067C">
            <w:pPr>
              <w:ind w:firstLine="0"/>
              <w:rPr>
                <w:sz w:val="18"/>
                <w:szCs w:val="18"/>
              </w:rPr>
            </w:pPr>
            <w:r w:rsidRPr="0046067C">
              <w:rPr>
                <w:sz w:val="18"/>
                <w:szCs w:val="18"/>
              </w:rPr>
              <w:t>705709,93</w:t>
            </w:r>
          </w:p>
        </w:tc>
        <w:tc>
          <w:tcPr>
            <w:tcW w:w="1017" w:type="pct"/>
          </w:tcPr>
          <w:p w:rsidR="0046067C" w:rsidRPr="0046067C" w:rsidRDefault="0046067C" w:rsidP="0046067C">
            <w:pPr>
              <w:ind w:firstLine="0"/>
              <w:rPr>
                <w:sz w:val="18"/>
                <w:szCs w:val="18"/>
              </w:rPr>
            </w:pPr>
            <w:r w:rsidRPr="0046067C">
              <w:rPr>
                <w:sz w:val="18"/>
                <w:szCs w:val="18"/>
              </w:rPr>
              <w:t>1374610,72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1613</w:t>
            </w:r>
          </w:p>
        </w:tc>
        <w:tc>
          <w:tcPr>
            <w:tcW w:w="983" w:type="pct"/>
          </w:tcPr>
          <w:p w:rsidR="0046067C" w:rsidRPr="0046067C" w:rsidRDefault="0046067C" w:rsidP="0046067C">
            <w:pPr>
              <w:ind w:firstLine="0"/>
              <w:rPr>
                <w:sz w:val="18"/>
                <w:szCs w:val="18"/>
              </w:rPr>
            </w:pPr>
            <w:r w:rsidRPr="0046067C">
              <w:rPr>
                <w:sz w:val="18"/>
                <w:szCs w:val="18"/>
              </w:rPr>
              <w:t>705706,85</w:t>
            </w:r>
          </w:p>
        </w:tc>
        <w:tc>
          <w:tcPr>
            <w:tcW w:w="1017" w:type="pct"/>
          </w:tcPr>
          <w:p w:rsidR="0046067C" w:rsidRPr="0046067C" w:rsidRDefault="0046067C" w:rsidP="0046067C">
            <w:pPr>
              <w:ind w:firstLine="0"/>
              <w:rPr>
                <w:sz w:val="18"/>
                <w:szCs w:val="18"/>
              </w:rPr>
            </w:pPr>
            <w:r w:rsidRPr="0046067C">
              <w:rPr>
                <w:sz w:val="18"/>
                <w:szCs w:val="18"/>
              </w:rPr>
              <w:t>1374600,32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1614</w:t>
            </w:r>
          </w:p>
        </w:tc>
        <w:tc>
          <w:tcPr>
            <w:tcW w:w="983" w:type="pct"/>
          </w:tcPr>
          <w:p w:rsidR="0046067C" w:rsidRPr="0046067C" w:rsidRDefault="0046067C" w:rsidP="0046067C">
            <w:pPr>
              <w:ind w:firstLine="0"/>
              <w:rPr>
                <w:sz w:val="18"/>
                <w:szCs w:val="18"/>
              </w:rPr>
            </w:pPr>
            <w:r w:rsidRPr="0046067C">
              <w:rPr>
                <w:sz w:val="18"/>
                <w:szCs w:val="18"/>
              </w:rPr>
              <w:t>705703,74</w:t>
            </w:r>
          </w:p>
        </w:tc>
        <w:tc>
          <w:tcPr>
            <w:tcW w:w="1017" w:type="pct"/>
          </w:tcPr>
          <w:p w:rsidR="0046067C" w:rsidRPr="0046067C" w:rsidRDefault="0046067C" w:rsidP="0046067C">
            <w:pPr>
              <w:ind w:firstLine="0"/>
              <w:rPr>
                <w:sz w:val="18"/>
                <w:szCs w:val="18"/>
              </w:rPr>
            </w:pPr>
            <w:r w:rsidRPr="0046067C">
              <w:rPr>
                <w:sz w:val="18"/>
                <w:szCs w:val="18"/>
              </w:rPr>
              <w:t>1374593,95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1615</w:t>
            </w:r>
          </w:p>
        </w:tc>
        <w:tc>
          <w:tcPr>
            <w:tcW w:w="983" w:type="pct"/>
          </w:tcPr>
          <w:p w:rsidR="0046067C" w:rsidRPr="0046067C" w:rsidRDefault="0046067C" w:rsidP="0046067C">
            <w:pPr>
              <w:ind w:firstLine="0"/>
              <w:rPr>
                <w:sz w:val="18"/>
                <w:szCs w:val="18"/>
              </w:rPr>
            </w:pPr>
            <w:r w:rsidRPr="0046067C">
              <w:rPr>
                <w:sz w:val="18"/>
                <w:szCs w:val="18"/>
              </w:rPr>
              <w:t>705699,09</w:t>
            </w:r>
          </w:p>
        </w:tc>
        <w:tc>
          <w:tcPr>
            <w:tcW w:w="1017" w:type="pct"/>
          </w:tcPr>
          <w:p w:rsidR="0046067C" w:rsidRPr="0046067C" w:rsidRDefault="0046067C" w:rsidP="0046067C">
            <w:pPr>
              <w:ind w:firstLine="0"/>
              <w:rPr>
                <w:sz w:val="18"/>
                <w:szCs w:val="18"/>
              </w:rPr>
            </w:pPr>
            <w:r w:rsidRPr="0046067C">
              <w:rPr>
                <w:sz w:val="18"/>
                <w:szCs w:val="18"/>
              </w:rPr>
              <w:t>1374590,86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1616</w:t>
            </w:r>
          </w:p>
        </w:tc>
        <w:tc>
          <w:tcPr>
            <w:tcW w:w="983" w:type="pct"/>
          </w:tcPr>
          <w:p w:rsidR="0046067C" w:rsidRPr="0046067C" w:rsidRDefault="0046067C" w:rsidP="0046067C">
            <w:pPr>
              <w:ind w:firstLine="0"/>
              <w:rPr>
                <w:sz w:val="18"/>
                <w:szCs w:val="18"/>
              </w:rPr>
            </w:pPr>
            <w:r w:rsidRPr="0046067C">
              <w:rPr>
                <w:sz w:val="18"/>
                <w:szCs w:val="18"/>
              </w:rPr>
              <w:t>705693,66</w:t>
            </w:r>
          </w:p>
        </w:tc>
        <w:tc>
          <w:tcPr>
            <w:tcW w:w="1017" w:type="pct"/>
          </w:tcPr>
          <w:p w:rsidR="0046067C" w:rsidRPr="0046067C" w:rsidRDefault="0046067C" w:rsidP="0046067C">
            <w:pPr>
              <w:ind w:firstLine="0"/>
              <w:rPr>
                <w:sz w:val="18"/>
                <w:szCs w:val="18"/>
              </w:rPr>
            </w:pPr>
            <w:r w:rsidRPr="0046067C">
              <w:rPr>
                <w:sz w:val="18"/>
                <w:szCs w:val="18"/>
              </w:rPr>
              <w:t>1374590,24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1617</w:t>
            </w:r>
          </w:p>
        </w:tc>
        <w:tc>
          <w:tcPr>
            <w:tcW w:w="983" w:type="pct"/>
          </w:tcPr>
          <w:p w:rsidR="0046067C" w:rsidRPr="0046067C" w:rsidRDefault="0046067C" w:rsidP="0046067C">
            <w:pPr>
              <w:ind w:firstLine="0"/>
              <w:rPr>
                <w:sz w:val="18"/>
                <w:szCs w:val="18"/>
              </w:rPr>
            </w:pPr>
            <w:r w:rsidRPr="0046067C">
              <w:rPr>
                <w:sz w:val="18"/>
                <w:szCs w:val="18"/>
              </w:rPr>
              <w:t>705684,97</w:t>
            </w:r>
          </w:p>
        </w:tc>
        <w:tc>
          <w:tcPr>
            <w:tcW w:w="1017" w:type="pct"/>
          </w:tcPr>
          <w:p w:rsidR="0046067C" w:rsidRPr="0046067C" w:rsidRDefault="0046067C" w:rsidP="0046067C">
            <w:pPr>
              <w:ind w:firstLine="0"/>
              <w:rPr>
                <w:sz w:val="18"/>
                <w:szCs w:val="18"/>
              </w:rPr>
            </w:pPr>
            <w:r w:rsidRPr="0046067C">
              <w:rPr>
                <w:sz w:val="18"/>
                <w:szCs w:val="18"/>
              </w:rPr>
              <w:t>1374594,29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1618</w:t>
            </w:r>
          </w:p>
        </w:tc>
        <w:tc>
          <w:tcPr>
            <w:tcW w:w="983" w:type="pct"/>
          </w:tcPr>
          <w:p w:rsidR="0046067C" w:rsidRPr="0046067C" w:rsidRDefault="0046067C" w:rsidP="0046067C">
            <w:pPr>
              <w:ind w:firstLine="0"/>
              <w:rPr>
                <w:sz w:val="18"/>
                <w:szCs w:val="18"/>
              </w:rPr>
            </w:pPr>
            <w:r w:rsidRPr="0046067C">
              <w:rPr>
                <w:sz w:val="18"/>
                <w:szCs w:val="18"/>
              </w:rPr>
              <w:t>705666,21</w:t>
            </w:r>
          </w:p>
        </w:tc>
        <w:tc>
          <w:tcPr>
            <w:tcW w:w="1017" w:type="pct"/>
          </w:tcPr>
          <w:p w:rsidR="0046067C" w:rsidRPr="0046067C" w:rsidRDefault="0046067C" w:rsidP="0046067C">
            <w:pPr>
              <w:ind w:firstLine="0"/>
              <w:rPr>
                <w:sz w:val="18"/>
                <w:szCs w:val="18"/>
              </w:rPr>
            </w:pPr>
            <w:r w:rsidRPr="0046067C">
              <w:rPr>
                <w:sz w:val="18"/>
                <w:szCs w:val="18"/>
              </w:rPr>
              <w:t>1374603,74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1619</w:t>
            </w:r>
          </w:p>
        </w:tc>
        <w:tc>
          <w:tcPr>
            <w:tcW w:w="983" w:type="pct"/>
          </w:tcPr>
          <w:p w:rsidR="0046067C" w:rsidRPr="0046067C" w:rsidRDefault="0046067C" w:rsidP="0046067C">
            <w:pPr>
              <w:ind w:firstLine="0"/>
              <w:rPr>
                <w:sz w:val="18"/>
                <w:szCs w:val="18"/>
              </w:rPr>
            </w:pPr>
            <w:r w:rsidRPr="0046067C">
              <w:rPr>
                <w:sz w:val="18"/>
                <w:szCs w:val="18"/>
              </w:rPr>
              <w:t>705657,68</w:t>
            </w:r>
          </w:p>
        </w:tc>
        <w:tc>
          <w:tcPr>
            <w:tcW w:w="1017" w:type="pct"/>
          </w:tcPr>
          <w:p w:rsidR="0046067C" w:rsidRPr="0046067C" w:rsidRDefault="0046067C" w:rsidP="0046067C">
            <w:pPr>
              <w:ind w:firstLine="0"/>
              <w:rPr>
                <w:sz w:val="18"/>
                <w:szCs w:val="18"/>
              </w:rPr>
            </w:pPr>
            <w:r w:rsidRPr="0046067C">
              <w:rPr>
                <w:sz w:val="18"/>
                <w:szCs w:val="18"/>
              </w:rPr>
              <w:t>1374606,67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1620</w:t>
            </w:r>
          </w:p>
        </w:tc>
        <w:tc>
          <w:tcPr>
            <w:tcW w:w="983" w:type="pct"/>
          </w:tcPr>
          <w:p w:rsidR="0046067C" w:rsidRPr="0046067C" w:rsidRDefault="0046067C" w:rsidP="0046067C">
            <w:pPr>
              <w:ind w:firstLine="0"/>
              <w:rPr>
                <w:sz w:val="18"/>
                <w:szCs w:val="18"/>
              </w:rPr>
            </w:pPr>
            <w:r w:rsidRPr="0046067C">
              <w:rPr>
                <w:sz w:val="18"/>
                <w:szCs w:val="18"/>
              </w:rPr>
              <w:t>705653,49</w:t>
            </w:r>
          </w:p>
        </w:tc>
        <w:tc>
          <w:tcPr>
            <w:tcW w:w="1017" w:type="pct"/>
          </w:tcPr>
          <w:p w:rsidR="0046067C" w:rsidRPr="0046067C" w:rsidRDefault="0046067C" w:rsidP="0046067C">
            <w:pPr>
              <w:ind w:firstLine="0"/>
              <w:rPr>
                <w:sz w:val="18"/>
                <w:szCs w:val="18"/>
              </w:rPr>
            </w:pPr>
            <w:r w:rsidRPr="0046067C">
              <w:rPr>
                <w:sz w:val="18"/>
                <w:szCs w:val="18"/>
              </w:rPr>
              <w:t>1374612,58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1621</w:t>
            </w:r>
          </w:p>
        </w:tc>
        <w:tc>
          <w:tcPr>
            <w:tcW w:w="983" w:type="pct"/>
          </w:tcPr>
          <w:p w:rsidR="0046067C" w:rsidRPr="0046067C" w:rsidRDefault="0046067C" w:rsidP="0046067C">
            <w:pPr>
              <w:ind w:firstLine="0"/>
              <w:rPr>
                <w:sz w:val="18"/>
                <w:szCs w:val="18"/>
              </w:rPr>
            </w:pPr>
            <w:r w:rsidRPr="0046067C">
              <w:rPr>
                <w:sz w:val="18"/>
                <w:szCs w:val="18"/>
              </w:rPr>
              <w:t>705651,47</w:t>
            </w:r>
          </w:p>
        </w:tc>
        <w:tc>
          <w:tcPr>
            <w:tcW w:w="1017" w:type="pct"/>
          </w:tcPr>
          <w:p w:rsidR="0046067C" w:rsidRPr="0046067C" w:rsidRDefault="0046067C" w:rsidP="0046067C">
            <w:pPr>
              <w:ind w:firstLine="0"/>
              <w:rPr>
                <w:sz w:val="18"/>
                <w:szCs w:val="18"/>
              </w:rPr>
            </w:pPr>
            <w:r w:rsidRPr="0046067C">
              <w:rPr>
                <w:sz w:val="18"/>
                <w:szCs w:val="18"/>
              </w:rPr>
              <w:t>1374620,34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1622</w:t>
            </w:r>
          </w:p>
        </w:tc>
        <w:tc>
          <w:tcPr>
            <w:tcW w:w="983" w:type="pct"/>
          </w:tcPr>
          <w:p w:rsidR="0046067C" w:rsidRPr="0046067C" w:rsidRDefault="0046067C" w:rsidP="0046067C">
            <w:pPr>
              <w:ind w:firstLine="0"/>
              <w:rPr>
                <w:sz w:val="18"/>
                <w:szCs w:val="18"/>
              </w:rPr>
            </w:pPr>
            <w:r w:rsidRPr="0046067C">
              <w:rPr>
                <w:sz w:val="18"/>
                <w:szCs w:val="18"/>
              </w:rPr>
              <w:t>705651,33</w:t>
            </w:r>
          </w:p>
        </w:tc>
        <w:tc>
          <w:tcPr>
            <w:tcW w:w="1017" w:type="pct"/>
          </w:tcPr>
          <w:p w:rsidR="0046067C" w:rsidRPr="0046067C" w:rsidRDefault="0046067C" w:rsidP="0046067C">
            <w:pPr>
              <w:ind w:firstLine="0"/>
              <w:rPr>
                <w:sz w:val="18"/>
                <w:szCs w:val="18"/>
              </w:rPr>
            </w:pPr>
            <w:r w:rsidRPr="0046067C">
              <w:rPr>
                <w:sz w:val="18"/>
                <w:szCs w:val="18"/>
              </w:rPr>
              <w:t>1374631,07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1623</w:t>
            </w:r>
          </w:p>
        </w:tc>
        <w:tc>
          <w:tcPr>
            <w:tcW w:w="983" w:type="pct"/>
          </w:tcPr>
          <w:p w:rsidR="0046067C" w:rsidRPr="0046067C" w:rsidRDefault="0046067C" w:rsidP="0046067C">
            <w:pPr>
              <w:ind w:firstLine="0"/>
              <w:rPr>
                <w:sz w:val="18"/>
                <w:szCs w:val="18"/>
              </w:rPr>
            </w:pPr>
            <w:r w:rsidRPr="0046067C">
              <w:rPr>
                <w:sz w:val="18"/>
                <w:szCs w:val="18"/>
              </w:rPr>
              <w:t>705642,75</w:t>
            </w:r>
          </w:p>
        </w:tc>
        <w:tc>
          <w:tcPr>
            <w:tcW w:w="1017" w:type="pct"/>
          </w:tcPr>
          <w:p w:rsidR="0046067C" w:rsidRPr="0046067C" w:rsidRDefault="0046067C" w:rsidP="0046067C">
            <w:pPr>
              <w:ind w:firstLine="0"/>
              <w:rPr>
                <w:sz w:val="18"/>
                <w:szCs w:val="18"/>
              </w:rPr>
            </w:pPr>
            <w:r w:rsidRPr="0046067C">
              <w:rPr>
                <w:sz w:val="18"/>
                <w:szCs w:val="18"/>
              </w:rPr>
              <w:t>1374628,93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1624</w:t>
            </w:r>
          </w:p>
        </w:tc>
        <w:tc>
          <w:tcPr>
            <w:tcW w:w="983" w:type="pct"/>
          </w:tcPr>
          <w:p w:rsidR="0046067C" w:rsidRPr="0046067C" w:rsidRDefault="0046067C" w:rsidP="0046067C">
            <w:pPr>
              <w:ind w:firstLine="0"/>
              <w:rPr>
                <w:sz w:val="18"/>
                <w:szCs w:val="18"/>
              </w:rPr>
            </w:pPr>
            <w:r w:rsidRPr="0046067C">
              <w:rPr>
                <w:sz w:val="18"/>
                <w:szCs w:val="18"/>
              </w:rPr>
              <w:t>705628,50</w:t>
            </w:r>
          </w:p>
        </w:tc>
        <w:tc>
          <w:tcPr>
            <w:tcW w:w="1017" w:type="pct"/>
          </w:tcPr>
          <w:p w:rsidR="0046067C" w:rsidRPr="0046067C" w:rsidRDefault="0046067C" w:rsidP="0046067C">
            <w:pPr>
              <w:ind w:firstLine="0"/>
              <w:rPr>
                <w:sz w:val="18"/>
                <w:szCs w:val="18"/>
              </w:rPr>
            </w:pPr>
            <w:r w:rsidRPr="0046067C">
              <w:rPr>
                <w:sz w:val="18"/>
                <w:szCs w:val="18"/>
              </w:rPr>
              <w:t>1374631,54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1625</w:t>
            </w:r>
          </w:p>
        </w:tc>
        <w:tc>
          <w:tcPr>
            <w:tcW w:w="983" w:type="pct"/>
          </w:tcPr>
          <w:p w:rsidR="0046067C" w:rsidRPr="0046067C" w:rsidRDefault="0046067C" w:rsidP="0046067C">
            <w:pPr>
              <w:ind w:firstLine="0"/>
              <w:rPr>
                <w:sz w:val="18"/>
                <w:szCs w:val="18"/>
              </w:rPr>
            </w:pPr>
            <w:r w:rsidRPr="0046067C">
              <w:rPr>
                <w:sz w:val="18"/>
                <w:szCs w:val="18"/>
              </w:rPr>
              <w:t>705604,23</w:t>
            </w:r>
          </w:p>
        </w:tc>
        <w:tc>
          <w:tcPr>
            <w:tcW w:w="1017" w:type="pct"/>
          </w:tcPr>
          <w:p w:rsidR="0046067C" w:rsidRPr="0046067C" w:rsidRDefault="0046067C" w:rsidP="0046067C">
            <w:pPr>
              <w:ind w:firstLine="0"/>
              <w:rPr>
                <w:sz w:val="18"/>
                <w:szCs w:val="18"/>
              </w:rPr>
            </w:pPr>
            <w:r w:rsidRPr="0046067C">
              <w:rPr>
                <w:sz w:val="18"/>
                <w:szCs w:val="18"/>
              </w:rPr>
              <w:t>1374628,34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1626</w:t>
            </w:r>
          </w:p>
        </w:tc>
        <w:tc>
          <w:tcPr>
            <w:tcW w:w="983" w:type="pct"/>
          </w:tcPr>
          <w:p w:rsidR="0046067C" w:rsidRPr="0046067C" w:rsidRDefault="0046067C" w:rsidP="0046067C">
            <w:pPr>
              <w:ind w:firstLine="0"/>
              <w:rPr>
                <w:sz w:val="18"/>
                <w:szCs w:val="18"/>
              </w:rPr>
            </w:pPr>
            <w:r w:rsidRPr="0046067C">
              <w:rPr>
                <w:sz w:val="18"/>
                <w:szCs w:val="18"/>
              </w:rPr>
              <w:t>705576,12</w:t>
            </w:r>
          </w:p>
        </w:tc>
        <w:tc>
          <w:tcPr>
            <w:tcW w:w="1017" w:type="pct"/>
          </w:tcPr>
          <w:p w:rsidR="0046067C" w:rsidRPr="0046067C" w:rsidRDefault="0046067C" w:rsidP="0046067C">
            <w:pPr>
              <w:ind w:firstLine="0"/>
              <w:rPr>
                <w:sz w:val="18"/>
                <w:szCs w:val="18"/>
              </w:rPr>
            </w:pPr>
            <w:r w:rsidRPr="0046067C">
              <w:rPr>
                <w:sz w:val="18"/>
                <w:szCs w:val="18"/>
              </w:rPr>
              <w:t>1374626,42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1627</w:t>
            </w:r>
          </w:p>
        </w:tc>
        <w:tc>
          <w:tcPr>
            <w:tcW w:w="983" w:type="pct"/>
          </w:tcPr>
          <w:p w:rsidR="0046067C" w:rsidRPr="0046067C" w:rsidRDefault="0046067C" w:rsidP="0046067C">
            <w:pPr>
              <w:ind w:firstLine="0"/>
              <w:rPr>
                <w:sz w:val="18"/>
                <w:szCs w:val="18"/>
              </w:rPr>
            </w:pPr>
            <w:r w:rsidRPr="0046067C">
              <w:rPr>
                <w:sz w:val="18"/>
                <w:szCs w:val="18"/>
              </w:rPr>
              <w:t>705566,51</w:t>
            </w:r>
          </w:p>
        </w:tc>
        <w:tc>
          <w:tcPr>
            <w:tcW w:w="1017" w:type="pct"/>
          </w:tcPr>
          <w:p w:rsidR="0046067C" w:rsidRPr="0046067C" w:rsidRDefault="0046067C" w:rsidP="0046067C">
            <w:pPr>
              <w:ind w:firstLine="0"/>
              <w:rPr>
                <w:sz w:val="18"/>
                <w:szCs w:val="18"/>
              </w:rPr>
            </w:pPr>
            <w:r w:rsidRPr="0046067C">
              <w:rPr>
                <w:sz w:val="18"/>
                <w:szCs w:val="18"/>
              </w:rPr>
              <w:t>1374622,06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1628</w:t>
            </w:r>
          </w:p>
        </w:tc>
        <w:tc>
          <w:tcPr>
            <w:tcW w:w="983" w:type="pct"/>
          </w:tcPr>
          <w:p w:rsidR="0046067C" w:rsidRPr="0046067C" w:rsidRDefault="0046067C" w:rsidP="0046067C">
            <w:pPr>
              <w:ind w:firstLine="0"/>
              <w:rPr>
                <w:sz w:val="18"/>
                <w:szCs w:val="18"/>
              </w:rPr>
            </w:pPr>
            <w:r w:rsidRPr="0046067C">
              <w:rPr>
                <w:sz w:val="18"/>
                <w:szCs w:val="18"/>
              </w:rPr>
              <w:t>705560,25</w:t>
            </w:r>
          </w:p>
        </w:tc>
        <w:tc>
          <w:tcPr>
            <w:tcW w:w="1017" w:type="pct"/>
          </w:tcPr>
          <w:p w:rsidR="0046067C" w:rsidRPr="0046067C" w:rsidRDefault="0046067C" w:rsidP="0046067C">
            <w:pPr>
              <w:ind w:firstLine="0"/>
              <w:rPr>
                <w:sz w:val="18"/>
                <w:szCs w:val="18"/>
              </w:rPr>
            </w:pPr>
            <w:r w:rsidRPr="0046067C">
              <w:rPr>
                <w:sz w:val="18"/>
                <w:szCs w:val="18"/>
              </w:rPr>
              <w:t>1374625,39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1629</w:t>
            </w:r>
          </w:p>
        </w:tc>
        <w:tc>
          <w:tcPr>
            <w:tcW w:w="983" w:type="pct"/>
          </w:tcPr>
          <w:p w:rsidR="0046067C" w:rsidRPr="0046067C" w:rsidRDefault="0046067C" w:rsidP="0046067C">
            <w:pPr>
              <w:ind w:firstLine="0"/>
              <w:rPr>
                <w:sz w:val="18"/>
                <w:szCs w:val="18"/>
              </w:rPr>
            </w:pPr>
            <w:r w:rsidRPr="0046067C">
              <w:rPr>
                <w:sz w:val="18"/>
                <w:szCs w:val="18"/>
              </w:rPr>
              <w:t>705551,93</w:t>
            </w:r>
          </w:p>
        </w:tc>
        <w:tc>
          <w:tcPr>
            <w:tcW w:w="1017" w:type="pct"/>
          </w:tcPr>
          <w:p w:rsidR="0046067C" w:rsidRPr="0046067C" w:rsidRDefault="0046067C" w:rsidP="0046067C">
            <w:pPr>
              <w:ind w:firstLine="0"/>
              <w:rPr>
                <w:sz w:val="18"/>
                <w:szCs w:val="18"/>
              </w:rPr>
            </w:pPr>
            <w:r w:rsidRPr="0046067C">
              <w:rPr>
                <w:sz w:val="18"/>
                <w:szCs w:val="18"/>
              </w:rPr>
              <w:t>1374630,38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1630</w:t>
            </w:r>
          </w:p>
        </w:tc>
        <w:tc>
          <w:tcPr>
            <w:tcW w:w="983" w:type="pct"/>
          </w:tcPr>
          <w:p w:rsidR="0046067C" w:rsidRPr="0046067C" w:rsidRDefault="0046067C" w:rsidP="0046067C">
            <w:pPr>
              <w:ind w:firstLine="0"/>
              <w:rPr>
                <w:sz w:val="18"/>
                <w:szCs w:val="18"/>
              </w:rPr>
            </w:pPr>
            <w:r w:rsidRPr="0046067C">
              <w:rPr>
                <w:sz w:val="18"/>
                <w:szCs w:val="18"/>
              </w:rPr>
              <w:t>705544,43</w:t>
            </w:r>
          </w:p>
        </w:tc>
        <w:tc>
          <w:tcPr>
            <w:tcW w:w="1017" w:type="pct"/>
          </w:tcPr>
          <w:p w:rsidR="0046067C" w:rsidRPr="0046067C" w:rsidRDefault="0046067C" w:rsidP="0046067C">
            <w:pPr>
              <w:ind w:firstLine="0"/>
              <w:rPr>
                <w:sz w:val="18"/>
                <w:szCs w:val="18"/>
              </w:rPr>
            </w:pPr>
            <w:r w:rsidRPr="0046067C">
              <w:rPr>
                <w:sz w:val="18"/>
                <w:szCs w:val="18"/>
              </w:rPr>
              <w:t>1374639,97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1631</w:t>
            </w:r>
          </w:p>
        </w:tc>
        <w:tc>
          <w:tcPr>
            <w:tcW w:w="983" w:type="pct"/>
          </w:tcPr>
          <w:p w:rsidR="0046067C" w:rsidRPr="0046067C" w:rsidRDefault="0046067C" w:rsidP="0046067C">
            <w:pPr>
              <w:ind w:firstLine="0"/>
              <w:rPr>
                <w:sz w:val="18"/>
                <w:szCs w:val="18"/>
              </w:rPr>
            </w:pPr>
            <w:r w:rsidRPr="0046067C">
              <w:rPr>
                <w:sz w:val="18"/>
                <w:szCs w:val="18"/>
              </w:rPr>
              <w:t>705541,10</w:t>
            </w:r>
          </w:p>
        </w:tc>
        <w:tc>
          <w:tcPr>
            <w:tcW w:w="1017" w:type="pct"/>
          </w:tcPr>
          <w:p w:rsidR="0046067C" w:rsidRPr="0046067C" w:rsidRDefault="0046067C" w:rsidP="0046067C">
            <w:pPr>
              <w:ind w:firstLine="0"/>
              <w:rPr>
                <w:sz w:val="18"/>
                <w:szCs w:val="18"/>
              </w:rPr>
            </w:pPr>
            <w:r w:rsidRPr="0046067C">
              <w:rPr>
                <w:sz w:val="18"/>
                <w:szCs w:val="18"/>
              </w:rPr>
              <w:t>1374642,46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1632</w:t>
            </w:r>
          </w:p>
        </w:tc>
        <w:tc>
          <w:tcPr>
            <w:tcW w:w="983" w:type="pct"/>
          </w:tcPr>
          <w:p w:rsidR="0046067C" w:rsidRPr="0046067C" w:rsidRDefault="0046067C" w:rsidP="0046067C">
            <w:pPr>
              <w:ind w:firstLine="0"/>
              <w:rPr>
                <w:sz w:val="18"/>
                <w:szCs w:val="18"/>
              </w:rPr>
            </w:pPr>
            <w:r w:rsidRPr="0046067C">
              <w:rPr>
                <w:sz w:val="18"/>
                <w:szCs w:val="18"/>
              </w:rPr>
              <w:t>705534,00</w:t>
            </w:r>
          </w:p>
        </w:tc>
        <w:tc>
          <w:tcPr>
            <w:tcW w:w="1017" w:type="pct"/>
          </w:tcPr>
          <w:p w:rsidR="0046067C" w:rsidRPr="0046067C" w:rsidRDefault="0046067C" w:rsidP="0046067C">
            <w:pPr>
              <w:ind w:firstLine="0"/>
              <w:rPr>
                <w:sz w:val="18"/>
                <w:szCs w:val="18"/>
              </w:rPr>
            </w:pPr>
            <w:r w:rsidRPr="0046067C">
              <w:rPr>
                <w:sz w:val="18"/>
                <w:szCs w:val="18"/>
              </w:rPr>
              <w:t>1374641,63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1633</w:t>
            </w:r>
          </w:p>
        </w:tc>
        <w:tc>
          <w:tcPr>
            <w:tcW w:w="983" w:type="pct"/>
          </w:tcPr>
          <w:p w:rsidR="0046067C" w:rsidRPr="0046067C" w:rsidRDefault="0046067C" w:rsidP="0046067C">
            <w:pPr>
              <w:ind w:firstLine="0"/>
              <w:rPr>
                <w:sz w:val="18"/>
                <w:szCs w:val="18"/>
              </w:rPr>
            </w:pPr>
            <w:r w:rsidRPr="0046067C">
              <w:rPr>
                <w:sz w:val="18"/>
                <w:szCs w:val="18"/>
              </w:rPr>
              <w:t>705528,60</w:t>
            </w:r>
          </w:p>
        </w:tc>
        <w:tc>
          <w:tcPr>
            <w:tcW w:w="1017" w:type="pct"/>
          </w:tcPr>
          <w:p w:rsidR="0046067C" w:rsidRPr="0046067C" w:rsidRDefault="0046067C" w:rsidP="0046067C">
            <w:pPr>
              <w:ind w:firstLine="0"/>
              <w:rPr>
                <w:sz w:val="18"/>
                <w:szCs w:val="18"/>
              </w:rPr>
            </w:pPr>
            <w:r w:rsidRPr="0046067C">
              <w:rPr>
                <w:sz w:val="18"/>
                <w:szCs w:val="18"/>
              </w:rPr>
              <w:t>1374638,30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1634</w:t>
            </w:r>
          </w:p>
        </w:tc>
        <w:tc>
          <w:tcPr>
            <w:tcW w:w="983" w:type="pct"/>
          </w:tcPr>
          <w:p w:rsidR="0046067C" w:rsidRPr="0046067C" w:rsidRDefault="0046067C" w:rsidP="0046067C">
            <w:pPr>
              <w:ind w:firstLine="0"/>
              <w:rPr>
                <w:sz w:val="18"/>
                <w:szCs w:val="18"/>
              </w:rPr>
            </w:pPr>
            <w:r w:rsidRPr="0046067C">
              <w:rPr>
                <w:sz w:val="18"/>
                <w:szCs w:val="18"/>
              </w:rPr>
              <w:t>705520,68</w:t>
            </w:r>
          </w:p>
        </w:tc>
        <w:tc>
          <w:tcPr>
            <w:tcW w:w="1017" w:type="pct"/>
          </w:tcPr>
          <w:p w:rsidR="0046067C" w:rsidRPr="0046067C" w:rsidRDefault="0046067C" w:rsidP="0046067C">
            <w:pPr>
              <w:ind w:firstLine="0"/>
              <w:rPr>
                <w:sz w:val="18"/>
                <w:szCs w:val="18"/>
              </w:rPr>
            </w:pPr>
            <w:r w:rsidRPr="0046067C">
              <w:rPr>
                <w:sz w:val="18"/>
                <w:szCs w:val="18"/>
              </w:rPr>
              <w:t>1374634,13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1635</w:t>
            </w:r>
          </w:p>
        </w:tc>
        <w:tc>
          <w:tcPr>
            <w:tcW w:w="983" w:type="pct"/>
          </w:tcPr>
          <w:p w:rsidR="0046067C" w:rsidRPr="0046067C" w:rsidRDefault="0046067C" w:rsidP="0046067C">
            <w:pPr>
              <w:ind w:firstLine="0"/>
              <w:rPr>
                <w:sz w:val="18"/>
                <w:szCs w:val="18"/>
              </w:rPr>
            </w:pPr>
            <w:r w:rsidRPr="0046067C">
              <w:rPr>
                <w:sz w:val="18"/>
                <w:szCs w:val="18"/>
              </w:rPr>
              <w:t>705507,35</w:t>
            </w:r>
          </w:p>
        </w:tc>
        <w:tc>
          <w:tcPr>
            <w:tcW w:w="1017" w:type="pct"/>
          </w:tcPr>
          <w:p w:rsidR="0046067C" w:rsidRPr="0046067C" w:rsidRDefault="0046067C" w:rsidP="0046067C">
            <w:pPr>
              <w:ind w:firstLine="0"/>
              <w:rPr>
                <w:sz w:val="18"/>
                <w:szCs w:val="18"/>
              </w:rPr>
            </w:pPr>
            <w:r w:rsidRPr="0046067C">
              <w:rPr>
                <w:sz w:val="18"/>
                <w:szCs w:val="18"/>
              </w:rPr>
              <w:t>1374633,31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1636</w:t>
            </w:r>
          </w:p>
        </w:tc>
        <w:tc>
          <w:tcPr>
            <w:tcW w:w="983" w:type="pct"/>
          </w:tcPr>
          <w:p w:rsidR="0046067C" w:rsidRPr="0046067C" w:rsidRDefault="0046067C" w:rsidP="0046067C">
            <w:pPr>
              <w:ind w:firstLine="0"/>
              <w:rPr>
                <w:sz w:val="18"/>
                <w:szCs w:val="18"/>
              </w:rPr>
            </w:pPr>
            <w:r w:rsidRPr="0046067C">
              <w:rPr>
                <w:sz w:val="18"/>
                <w:szCs w:val="18"/>
              </w:rPr>
              <w:t>705477,35</w:t>
            </w:r>
          </w:p>
        </w:tc>
        <w:tc>
          <w:tcPr>
            <w:tcW w:w="1017" w:type="pct"/>
          </w:tcPr>
          <w:p w:rsidR="0046067C" w:rsidRPr="0046067C" w:rsidRDefault="0046067C" w:rsidP="0046067C">
            <w:pPr>
              <w:ind w:firstLine="0"/>
              <w:rPr>
                <w:sz w:val="18"/>
                <w:szCs w:val="18"/>
              </w:rPr>
            </w:pPr>
            <w:r w:rsidRPr="0046067C">
              <w:rPr>
                <w:sz w:val="18"/>
                <w:szCs w:val="18"/>
              </w:rPr>
              <w:t>1374638,70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1637</w:t>
            </w:r>
          </w:p>
        </w:tc>
        <w:tc>
          <w:tcPr>
            <w:tcW w:w="983" w:type="pct"/>
          </w:tcPr>
          <w:p w:rsidR="0046067C" w:rsidRPr="0046067C" w:rsidRDefault="0046067C" w:rsidP="0046067C">
            <w:pPr>
              <w:ind w:firstLine="0"/>
              <w:rPr>
                <w:sz w:val="18"/>
                <w:szCs w:val="18"/>
              </w:rPr>
            </w:pPr>
            <w:r w:rsidRPr="0046067C">
              <w:rPr>
                <w:sz w:val="18"/>
                <w:szCs w:val="18"/>
              </w:rPr>
              <w:t>705466,92</w:t>
            </w:r>
          </w:p>
        </w:tc>
        <w:tc>
          <w:tcPr>
            <w:tcW w:w="1017" w:type="pct"/>
          </w:tcPr>
          <w:p w:rsidR="0046067C" w:rsidRPr="0046067C" w:rsidRDefault="0046067C" w:rsidP="0046067C">
            <w:pPr>
              <w:ind w:firstLine="0"/>
              <w:rPr>
                <w:sz w:val="18"/>
                <w:szCs w:val="18"/>
              </w:rPr>
            </w:pPr>
            <w:r w:rsidRPr="0046067C">
              <w:rPr>
                <w:sz w:val="18"/>
                <w:szCs w:val="18"/>
              </w:rPr>
              <w:t>1374638,70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1638</w:t>
            </w:r>
          </w:p>
        </w:tc>
        <w:tc>
          <w:tcPr>
            <w:tcW w:w="983" w:type="pct"/>
          </w:tcPr>
          <w:p w:rsidR="0046067C" w:rsidRPr="0046067C" w:rsidRDefault="0046067C" w:rsidP="0046067C">
            <w:pPr>
              <w:ind w:firstLine="0"/>
              <w:rPr>
                <w:sz w:val="18"/>
                <w:szCs w:val="18"/>
              </w:rPr>
            </w:pPr>
            <w:r w:rsidRPr="0046067C">
              <w:rPr>
                <w:sz w:val="18"/>
                <w:szCs w:val="18"/>
              </w:rPr>
              <w:t>705457,76</w:t>
            </w:r>
          </w:p>
        </w:tc>
        <w:tc>
          <w:tcPr>
            <w:tcW w:w="1017" w:type="pct"/>
          </w:tcPr>
          <w:p w:rsidR="0046067C" w:rsidRPr="0046067C" w:rsidRDefault="0046067C" w:rsidP="0046067C">
            <w:pPr>
              <w:ind w:firstLine="0"/>
              <w:rPr>
                <w:sz w:val="18"/>
                <w:szCs w:val="18"/>
              </w:rPr>
            </w:pPr>
            <w:r w:rsidRPr="0046067C">
              <w:rPr>
                <w:sz w:val="18"/>
                <w:szCs w:val="18"/>
              </w:rPr>
              <w:t>1374636,64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1639</w:t>
            </w:r>
          </w:p>
        </w:tc>
        <w:tc>
          <w:tcPr>
            <w:tcW w:w="983" w:type="pct"/>
          </w:tcPr>
          <w:p w:rsidR="0046067C" w:rsidRPr="0046067C" w:rsidRDefault="0046067C" w:rsidP="0046067C">
            <w:pPr>
              <w:ind w:firstLine="0"/>
              <w:rPr>
                <w:sz w:val="18"/>
                <w:szCs w:val="18"/>
              </w:rPr>
            </w:pPr>
            <w:r w:rsidRPr="0046067C">
              <w:rPr>
                <w:sz w:val="18"/>
                <w:szCs w:val="18"/>
              </w:rPr>
              <w:t>705463,41</w:t>
            </w:r>
          </w:p>
        </w:tc>
        <w:tc>
          <w:tcPr>
            <w:tcW w:w="1017" w:type="pct"/>
          </w:tcPr>
          <w:p w:rsidR="0046067C" w:rsidRPr="0046067C" w:rsidRDefault="0046067C" w:rsidP="0046067C">
            <w:pPr>
              <w:ind w:firstLine="0"/>
              <w:rPr>
                <w:sz w:val="18"/>
                <w:szCs w:val="18"/>
              </w:rPr>
            </w:pPr>
            <w:r w:rsidRPr="0046067C">
              <w:rPr>
                <w:sz w:val="18"/>
                <w:szCs w:val="18"/>
              </w:rPr>
              <w:t>1374648,99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1640</w:t>
            </w:r>
          </w:p>
        </w:tc>
        <w:tc>
          <w:tcPr>
            <w:tcW w:w="983" w:type="pct"/>
          </w:tcPr>
          <w:p w:rsidR="0046067C" w:rsidRPr="0046067C" w:rsidRDefault="0046067C" w:rsidP="0046067C">
            <w:pPr>
              <w:ind w:firstLine="0"/>
              <w:rPr>
                <w:sz w:val="18"/>
                <w:szCs w:val="18"/>
              </w:rPr>
            </w:pPr>
            <w:r w:rsidRPr="0046067C">
              <w:rPr>
                <w:sz w:val="18"/>
                <w:szCs w:val="18"/>
              </w:rPr>
              <w:t>705476,04</w:t>
            </w:r>
          </w:p>
        </w:tc>
        <w:tc>
          <w:tcPr>
            <w:tcW w:w="1017" w:type="pct"/>
          </w:tcPr>
          <w:p w:rsidR="0046067C" w:rsidRPr="0046067C" w:rsidRDefault="0046067C" w:rsidP="0046067C">
            <w:pPr>
              <w:ind w:firstLine="0"/>
              <w:rPr>
                <w:sz w:val="18"/>
                <w:szCs w:val="18"/>
              </w:rPr>
            </w:pPr>
            <w:r w:rsidRPr="0046067C">
              <w:rPr>
                <w:sz w:val="18"/>
                <w:szCs w:val="18"/>
              </w:rPr>
              <w:t>1374652,78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1641</w:t>
            </w:r>
          </w:p>
        </w:tc>
        <w:tc>
          <w:tcPr>
            <w:tcW w:w="983" w:type="pct"/>
          </w:tcPr>
          <w:p w:rsidR="0046067C" w:rsidRPr="0046067C" w:rsidRDefault="0046067C" w:rsidP="0046067C">
            <w:pPr>
              <w:ind w:firstLine="0"/>
              <w:rPr>
                <w:sz w:val="18"/>
                <w:szCs w:val="18"/>
              </w:rPr>
            </w:pPr>
            <w:r w:rsidRPr="0046067C">
              <w:rPr>
                <w:sz w:val="18"/>
                <w:szCs w:val="18"/>
              </w:rPr>
              <w:t>705502,59</w:t>
            </w:r>
          </w:p>
        </w:tc>
        <w:tc>
          <w:tcPr>
            <w:tcW w:w="1017" w:type="pct"/>
          </w:tcPr>
          <w:p w:rsidR="0046067C" w:rsidRPr="0046067C" w:rsidRDefault="0046067C" w:rsidP="0046067C">
            <w:pPr>
              <w:ind w:firstLine="0"/>
              <w:rPr>
                <w:sz w:val="18"/>
                <w:szCs w:val="18"/>
              </w:rPr>
            </w:pPr>
            <w:r w:rsidRPr="0046067C">
              <w:rPr>
                <w:sz w:val="18"/>
                <w:szCs w:val="18"/>
              </w:rPr>
              <w:t>1374650,26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1642</w:t>
            </w:r>
          </w:p>
        </w:tc>
        <w:tc>
          <w:tcPr>
            <w:tcW w:w="983" w:type="pct"/>
          </w:tcPr>
          <w:p w:rsidR="0046067C" w:rsidRPr="0046067C" w:rsidRDefault="0046067C" w:rsidP="0046067C">
            <w:pPr>
              <w:ind w:firstLine="0"/>
              <w:rPr>
                <w:sz w:val="18"/>
                <w:szCs w:val="18"/>
              </w:rPr>
            </w:pPr>
            <w:r w:rsidRPr="0046067C">
              <w:rPr>
                <w:sz w:val="18"/>
                <w:szCs w:val="18"/>
              </w:rPr>
              <w:t>705520,29</w:t>
            </w:r>
          </w:p>
        </w:tc>
        <w:tc>
          <w:tcPr>
            <w:tcW w:w="1017" w:type="pct"/>
          </w:tcPr>
          <w:p w:rsidR="0046067C" w:rsidRPr="0046067C" w:rsidRDefault="0046067C" w:rsidP="0046067C">
            <w:pPr>
              <w:ind w:firstLine="0"/>
              <w:rPr>
                <w:sz w:val="18"/>
                <w:szCs w:val="18"/>
              </w:rPr>
            </w:pPr>
            <w:r w:rsidRPr="0046067C">
              <w:rPr>
                <w:sz w:val="18"/>
                <w:szCs w:val="18"/>
              </w:rPr>
              <w:t>1374654,67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1643</w:t>
            </w:r>
          </w:p>
        </w:tc>
        <w:tc>
          <w:tcPr>
            <w:tcW w:w="983" w:type="pct"/>
          </w:tcPr>
          <w:p w:rsidR="0046067C" w:rsidRPr="0046067C" w:rsidRDefault="0046067C" w:rsidP="0046067C">
            <w:pPr>
              <w:ind w:firstLine="0"/>
              <w:rPr>
                <w:sz w:val="18"/>
                <w:szCs w:val="18"/>
              </w:rPr>
            </w:pPr>
            <w:r w:rsidRPr="0046067C">
              <w:rPr>
                <w:sz w:val="18"/>
                <w:szCs w:val="18"/>
              </w:rPr>
              <w:t>705538,60</w:t>
            </w:r>
          </w:p>
        </w:tc>
        <w:tc>
          <w:tcPr>
            <w:tcW w:w="1017" w:type="pct"/>
          </w:tcPr>
          <w:p w:rsidR="0046067C" w:rsidRPr="0046067C" w:rsidRDefault="0046067C" w:rsidP="0046067C">
            <w:pPr>
              <w:ind w:firstLine="0"/>
              <w:rPr>
                <w:sz w:val="18"/>
                <w:szCs w:val="18"/>
              </w:rPr>
            </w:pPr>
            <w:r w:rsidRPr="0046067C">
              <w:rPr>
                <w:sz w:val="18"/>
                <w:szCs w:val="18"/>
              </w:rPr>
              <w:t>1374663,52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1644</w:t>
            </w:r>
          </w:p>
        </w:tc>
        <w:tc>
          <w:tcPr>
            <w:tcW w:w="983" w:type="pct"/>
          </w:tcPr>
          <w:p w:rsidR="0046067C" w:rsidRPr="0046067C" w:rsidRDefault="0046067C" w:rsidP="0046067C">
            <w:pPr>
              <w:ind w:firstLine="0"/>
              <w:rPr>
                <w:sz w:val="18"/>
                <w:szCs w:val="18"/>
              </w:rPr>
            </w:pPr>
            <w:r w:rsidRPr="0046067C">
              <w:rPr>
                <w:sz w:val="18"/>
                <w:szCs w:val="18"/>
              </w:rPr>
              <w:t>705550,62</w:t>
            </w:r>
          </w:p>
        </w:tc>
        <w:tc>
          <w:tcPr>
            <w:tcW w:w="1017" w:type="pct"/>
          </w:tcPr>
          <w:p w:rsidR="0046067C" w:rsidRPr="0046067C" w:rsidRDefault="0046067C" w:rsidP="0046067C">
            <w:pPr>
              <w:ind w:firstLine="0"/>
              <w:rPr>
                <w:sz w:val="18"/>
                <w:szCs w:val="18"/>
              </w:rPr>
            </w:pPr>
            <w:r w:rsidRPr="0046067C">
              <w:rPr>
                <w:sz w:val="18"/>
                <w:szCs w:val="18"/>
              </w:rPr>
              <w:t>1374678,05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1645</w:t>
            </w:r>
          </w:p>
        </w:tc>
        <w:tc>
          <w:tcPr>
            <w:tcW w:w="983" w:type="pct"/>
          </w:tcPr>
          <w:p w:rsidR="0046067C" w:rsidRPr="0046067C" w:rsidRDefault="0046067C" w:rsidP="0046067C">
            <w:pPr>
              <w:ind w:firstLine="0"/>
              <w:rPr>
                <w:sz w:val="18"/>
                <w:szCs w:val="18"/>
              </w:rPr>
            </w:pPr>
            <w:r w:rsidRPr="0046067C">
              <w:rPr>
                <w:sz w:val="18"/>
                <w:szCs w:val="18"/>
              </w:rPr>
              <w:t>705549,36</w:t>
            </w:r>
          </w:p>
        </w:tc>
        <w:tc>
          <w:tcPr>
            <w:tcW w:w="1017" w:type="pct"/>
          </w:tcPr>
          <w:p w:rsidR="0046067C" w:rsidRPr="0046067C" w:rsidRDefault="0046067C" w:rsidP="0046067C">
            <w:pPr>
              <w:ind w:firstLine="0"/>
              <w:rPr>
                <w:sz w:val="18"/>
                <w:szCs w:val="18"/>
              </w:rPr>
            </w:pPr>
            <w:r w:rsidRPr="0046067C">
              <w:rPr>
                <w:sz w:val="18"/>
                <w:szCs w:val="18"/>
              </w:rPr>
              <w:t>1374693,86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1646</w:t>
            </w:r>
          </w:p>
        </w:tc>
        <w:tc>
          <w:tcPr>
            <w:tcW w:w="983" w:type="pct"/>
          </w:tcPr>
          <w:p w:rsidR="0046067C" w:rsidRPr="0046067C" w:rsidRDefault="0046067C" w:rsidP="0046067C">
            <w:pPr>
              <w:ind w:firstLine="0"/>
              <w:rPr>
                <w:sz w:val="18"/>
                <w:szCs w:val="18"/>
              </w:rPr>
            </w:pPr>
            <w:r w:rsidRPr="0046067C">
              <w:rPr>
                <w:sz w:val="18"/>
                <w:szCs w:val="18"/>
              </w:rPr>
              <w:t>705536,09</w:t>
            </w:r>
          </w:p>
        </w:tc>
        <w:tc>
          <w:tcPr>
            <w:tcW w:w="1017" w:type="pct"/>
          </w:tcPr>
          <w:p w:rsidR="0046067C" w:rsidRPr="0046067C" w:rsidRDefault="0046067C" w:rsidP="0046067C">
            <w:pPr>
              <w:ind w:firstLine="0"/>
              <w:rPr>
                <w:sz w:val="18"/>
                <w:szCs w:val="18"/>
              </w:rPr>
            </w:pPr>
            <w:r w:rsidRPr="0046067C">
              <w:rPr>
                <w:sz w:val="18"/>
                <w:szCs w:val="18"/>
              </w:rPr>
              <w:t>1374707,78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1647</w:t>
            </w:r>
          </w:p>
        </w:tc>
        <w:tc>
          <w:tcPr>
            <w:tcW w:w="983" w:type="pct"/>
          </w:tcPr>
          <w:p w:rsidR="0046067C" w:rsidRPr="0046067C" w:rsidRDefault="0046067C" w:rsidP="0046067C">
            <w:pPr>
              <w:ind w:firstLine="0"/>
              <w:rPr>
                <w:sz w:val="18"/>
                <w:szCs w:val="18"/>
              </w:rPr>
            </w:pPr>
            <w:r w:rsidRPr="0046067C">
              <w:rPr>
                <w:sz w:val="18"/>
                <w:szCs w:val="18"/>
              </w:rPr>
              <w:t>705511,44</w:t>
            </w:r>
          </w:p>
        </w:tc>
        <w:tc>
          <w:tcPr>
            <w:tcW w:w="1017" w:type="pct"/>
          </w:tcPr>
          <w:p w:rsidR="0046067C" w:rsidRPr="0046067C" w:rsidRDefault="0046067C" w:rsidP="0046067C">
            <w:pPr>
              <w:ind w:firstLine="0"/>
              <w:rPr>
                <w:sz w:val="18"/>
                <w:szCs w:val="18"/>
              </w:rPr>
            </w:pPr>
            <w:r w:rsidRPr="0046067C">
              <w:rPr>
                <w:sz w:val="18"/>
                <w:szCs w:val="18"/>
              </w:rPr>
              <w:t>1374715,34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1648</w:t>
            </w:r>
          </w:p>
        </w:tc>
        <w:tc>
          <w:tcPr>
            <w:tcW w:w="983" w:type="pct"/>
          </w:tcPr>
          <w:p w:rsidR="0046067C" w:rsidRPr="0046067C" w:rsidRDefault="0046067C" w:rsidP="0046067C">
            <w:pPr>
              <w:ind w:firstLine="0"/>
              <w:rPr>
                <w:sz w:val="18"/>
                <w:szCs w:val="18"/>
              </w:rPr>
            </w:pPr>
            <w:r w:rsidRPr="0046067C">
              <w:rPr>
                <w:sz w:val="18"/>
                <w:szCs w:val="18"/>
              </w:rPr>
              <w:t>705492,48</w:t>
            </w:r>
          </w:p>
        </w:tc>
        <w:tc>
          <w:tcPr>
            <w:tcW w:w="1017" w:type="pct"/>
          </w:tcPr>
          <w:p w:rsidR="0046067C" w:rsidRPr="0046067C" w:rsidRDefault="0046067C" w:rsidP="0046067C">
            <w:pPr>
              <w:ind w:firstLine="0"/>
              <w:rPr>
                <w:sz w:val="18"/>
                <w:szCs w:val="18"/>
              </w:rPr>
            </w:pPr>
            <w:r w:rsidRPr="0046067C">
              <w:rPr>
                <w:sz w:val="18"/>
                <w:szCs w:val="18"/>
              </w:rPr>
              <w:t>1374717,25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1649</w:t>
            </w:r>
          </w:p>
        </w:tc>
        <w:tc>
          <w:tcPr>
            <w:tcW w:w="983" w:type="pct"/>
          </w:tcPr>
          <w:p w:rsidR="0046067C" w:rsidRPr="0046067C" w:rsidRDefault="0046067C" w:rsidP="0046067C">
            <w:pPr>
              <w:ind w:firstLine="0"/>
              <w:rPr>
                <w:sz w:val="18"/>
                <w:szCs w:val="18"/>
              </w:rPr>
            </w:pPr>
            <w:r w:rsidRPr="0046067C">
              <w:rPr>
                <w:sz w:val="18"/>
                <w:szCs w:val="18"/>
              </w:rPr>
              <w:t>705479,20</w:t>
            </w:r>
          </w:p>
        </w:tc>
        <w:tc>
          <w:tcPr>
            <w:tcW w:w="1017" w:type="pct"/>
          </w:tcPr>
          <w:p w:rsidR="0046067C" w:rsidRPr="0046067C" w:rsidRDefault="0046067C" w:rsidP="0046067C">
            <w:pPr>
              <w:ind w:firstLine="0"/>
              <w:rPr>
                <w:sz w:val="18"/>
                <w:szCs w:val="18"/>
              </w:rPr>
            </w:pPr>
            <w:r w:rsidRPr="0046067C">
              <w:rPr>
                <w:sz w:val="18"/>
                <w:szCs w:val="18"/>
              </w:rPr>
              <w:t>1374714,10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1650</w:t>
            </w:r>
          </w:p>
        </w:tc>
        <w:tc>
          <w:tcPr>
            <w:tcW w:w="983" w:type="pct"/>
          </w:tcPr>
          <w:p w:rsidR="0046067C" w:rsidRPr="0046067C" w:rsidRDefault="0046067C" w:rsidP="0046067C">
            <w:pPr>
              <w:ind w:firstLine="0"/>
              <w:rPr>
                <w:sz w:val="18"/>
                <w:szCs w:val="18"/>
              </w:rPr>
            </w:pPr>
            <w:r w:rsidRPr="0046067C">
              <w:rPr>
                <w:sz w:val="18"/>
                <w:szCs w:val="18"/>
              </w:rPr>
              <w:t>705473,52</w:t>
            </w:r>
          </w:p>
        </w:tc>
        <w:tc>
          <w:tcPr>
            <w:tcW w:w="1017" w:type="pct"/>
          </w:tcPr>
          <w:p w:rsidR="0046067C" w:rsidRPr="0046067C" w:rsidRDefault="0046067C" w:rsidP="0046067C">
            <w:pPr>
              <w:ind w:firstLine="0"/>
              <w:rPr>
                <w:sz w:val="18"/>
                <w:szCs w:val="18"/>
              </w:rPr>
            </w:pPr>
            <w:r w:rsidRPr="0046067C">
              <w:rPr>
                <w:sz w:val="18"/>
                <w:szCs w:val="18"/>
              </w:rPr>
              <w:t>1374698,91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1651</w:t>
            </w:r>
          </w:p>
        </w:tc>
        <w:tc>
          <w:tcPr>
            <w:tcW w:w="983" w:type="pct"/>
          </w:tcPr>
          <w:p w:rsidR="0046067C" w:rsidRPr="0046067C" w:rsidRDefault="0046067C" w:rsidP="0046067C">
            <w:pPr>
              <w:ind w:firstLine="0"/>
              <w:rPr>
                <w:sz w:val="18"/>
                <w:szCs w:val="18"/>
              </w:rPr>
            </w:pPr>
            <w:r w:rsidRPr="0046067C">
              <w:rPr>
                <w:sz w:val="18"/>
                <w:szCs w:val="18"/>
              </w:rPr>
              <w:t>705465,30</w:t>
            </w:r>
          </w:p>
        </w:tc>
        <w:tc>
          <w:tcPr>
            <w:tcW w:w="1017" w:type="pct"/>
          </w:tcPr>
          <w:p w:rsidR="0046067C" w:rsidRPr="0046067C" w:rsidRDefault="0046067C" w:rsidP="0046067C">
            <w:pPr>
              <w:ind w:firstLine="0"/>
              <w:rPr>
                <w:sz w:val="18"/>
                <w:szCs w:val="18"/>
              </w:rPr>
            </w:pPr>
            <w:r w:rsidRPr="0046067C">
              <w:rPr>
                <w:sz w:val="18"/>
                <w:szCs w:val="18"/>
              </w:rPr>
              <w:t>1374685,63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1652</w:t>
            </w:r>
          </w:p>
        </w:tc>
        <w:tc>
          <w:tcPr>
            <w:tcW w:w="983" w:type="pct"/>
          </w:tcPr>
          <w:p w:rsidR="0046067C" w:rsidRPr="0046067C" w:rsidRDefault="0046067C" w:rsidP="0046067C">
            <w:pPr>
              <w:ind w:firstLine="0"/>
              <w:rPr>
                <w:sz w:val="18"/>
                <w:szCs w:val="18"/>
              </w:rPr>
            </w:pPr>
            <w:r w:rsidRPr="0046067C">
              <w:rPr>
                <w:sz w:val="18"/>
                <w:szCs w:val="18"/>
              </w:rPr>
              <w:t>705448,86</w:t>
            </w:r>
          </w:p>
        </w:tc>
        <w:tc>
          <w:tcPr>
            <w:tcW w:w="1017" w:type="pct"/>
          </w:tcPr>
          <w:p w:rsidR="0046067C" w:rsidRPr="0046067C" w:rsidRDefault="0046067C" w:rsidP="0046067C">
            <w:pPr>
              <w:ind w:firstLine="0"/>
              <w:rPr>
                <w:sz w:val="18"/>
                <w:szCs w:val="18"/>
              </w:rPr>
            </w:pPr>
            <w:r w:rsidRPr="0046067C">
              <w:rPr>
                <w:sz w:val="18"/>
                <w:szCs w:val="18"/>
              </w:rPr>
              <w:t>1374678,70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1653</w:t>
            </w:r>
          </w:p>
        </w:tc>
        <w:tc>
          <w:tcPr>
            <w:tcW w:w="983" w:type="pct"/>
          </w:tcPr>
          <w:p w:rsidR="0046067C" w:rsidRPr="0046067C" w:rsidRDefault="0046067C" w:rsidP="0046067C">
            <w:pPr>
              <w:ind w:firstLine="0"/>
              <w:rPr>
                <w:sz w:val="18"/>
                <w:szCs w:val="18"/>
              </w:rPr>
            </w:pPr>
            <w:r w:rsidRPr="0046067C">
              <w:rPr>
                <w:sz w:val="18"/>
                <w:szCs w:val="18"/>
              </w:rPr>
              <w:t>705436,10</w:t>
            </w:r>
          </w:p>
        </w:tc>
        <w:tc>
          <w:tcPr>
            <w:tcW w:w="1017" w:type="pct"/>
          </w:tcPr>
          <w:p w:rsidR="0046067C" w:rsidRPr="0046067C" w:rsidRDefault="0046067C" w:rsidP="0046067C">
            <w:pPr>
              <w:ind w:firstLine="0"/>
              <w:rPr>
                <w:sz w:val="18"/>
                <w:szCs w:val="18"/>
              </w:rPr>
            </w:pPr>
            <w:r w:rsidRPr="0046067C">
              <w:rPr>
                <w:sz w:val="18"/>
                <w:szCs w:val="18"/>
              </w:rPr>
              <w:t>1374679,95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1654</w:t>
            </w:r>
          </w:p>
        </w:tc>
        <w:tc>
          <w:tcPr>
            <w:tcW w:w="983" w:type="pct"/>
          </w:tcPr>
          <w:p w:rsidR="0046067C" w:rsidRPr="0046067C" w:rsidRDefault="0046067C" w:rsidP="0046067C">
            <w:pPr>
              <w:ind w:firstLine="0"/>
              <w:rPr>
                <w:sz w:val="18"/>
                <w:szCs w:val="18"/>
              </w:rPr>
            </w:pPr>
            <w:r w:rsidRPr="0046067C">
              <w:rPr>
                <w:sz w:val="18"/>
                <w:szCs w:val="18"/>
              </w:rPr>
              <w:t>705393,48</w:t>
            </w:r>
          </w:p>
        </w:tc>
        <w:tc>
          <w:tcPr>
            <w:tcW w:w="1017" w:type="pct"/>
          </w:tcPr>
          <w:p w:rsidR="0046067C" w:rsidRPr="0046067C" w:rsidRDefault="0046067C" w:rsidP="0046067C">
            <w:pPr>
              <w:ind w:firstLine="0"/>
              <w:rPr>
                <w:sz w:val="18"/>
                <w:szCs w:val="18"/>
              </w:rPr>
            </w:pPr>
            <w:r w:rsidRPr="0046067C">
              <w:rPr>
                <w:sz w:val="18"/>
                <w:szCs w:val="18"/>
              </w:rPr>
              <w:t>1374687,46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1655</w:t>
            </w:r>
          </w:p>
        </w:tc>
        <w:tc>
          <w:tcPr>
            <w:tcW w:w="983" w:type="pct"/>
          </w:tcPr>
          <w:p w:rsidR="0046067C" w:rsidRPr="0046067C" w:rsidRDefault="0046067C" w:rsidP="0046067C">
            <w:pPr>
              <w:ind w:firstLine="0"/>
              <w:rPr>
                <w:sz w:val="18"/>
                <w:szCs w:val="18"/>
              </w:rPr>
            </w:pPr>
            <w:r w:rsidRPr="0046067C">
              <w:rPr>
                <w:sz w:val="18"/>
                <w:szCs w:val="18"/>
              </w:rPr>
              <w:t>705383,09</w:t>
            </w:r>
          </w:p>
        </w:tc>
        <w:tc>
          <w:tcPr>
            <w:tcW w:w="1017" w:type="pct"/>
          </w:tcPr>
          <w:p w:rsidR="0046067C" w:rsidRPr="0046067C" w:rsidRDefault="0046067C" w:rsidP="0046067C">
            <w:pPr>
              <w:ind w:firstLine="0"/>
              <w:rPr>
                <w:sz w:val="18"/>
                <w:szCs w:val="18"/>
              </w:rPr>
            </w:pPr>
            <w:r w:rsidRPr="0046067C">
              <w:rPr>
                <w:sz w:val="18"/>
                <w:szCs w:val="18"/>
              </w:rPr>
              <w:t>1374686,35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1656</w:t>
            </w:r>
          </w:p>
        </w:tc>
        <w:tc>
          <w:tcPr>
            <w:tcW w:w="983" w:type="pct"/>
          </w:tcPr>
          <w:p w:rsidR="0046067C" w:rsidRPr="0046067C" w:rsidRDefault="0046067C" w:rsidP="0046067C">
            <w:pPr>
              <w:ind w:firstLine="0"/>
              <w:rPr>
                <w:sz w:val="18"/>
                <w:szCs w:val="18"/>
              </w:rPr>
            </w:pPr>
            <w:r w:rsidRPr="0046067C">
              <w:rPr>
                <w:sz w:val="18"/>
                <w:szCs w:val="18"/>
              </w:rPr>
              <w:t>705368,84</w:t>
            </w:r>
          </w:p>
        </w:tc>
        <w:tc>
          <w:tcPr>
            <w:tcW w:w="1017" w:type="pct"/>
          </w:tcPr>
          <w:p w:rsidR="0046067C" w:rsidRPr="0046067C" w:rsidRDefault="0046067C" w:rsidP="0046067C">
            <w:pPr>
              <w:ind w:firstLine="0"/>
              <w:rPr>
                <w:sz w:val="18"/>
                <w:szCs w:val="18"/>
              </w:rPr>
            </w:pPr>
            <w:r w:rsidRPr="0046067C">
              <w:rPr>
                <w:sz w:val="18"/>
                <w:szCs w:val="18"/>
              </w:rPr>
              <w:t>1374679,94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1657</w:t>
            </w:r>
          </w:p>
        </w:tc>
        <w:tc>
          <w:tcPr>
            <w:tcW w:w="983" w:type="pct"/>
          </w:tcPr>
          <w:p w:rsidR="0046067C" w:rsidRPr="0046067C" w:rsidRDefault="0046067C" w:rsidP="0046067C">
            <w:pPr>
              <w:ind w:firstLine="0"/>
              <w:rPr>
                <w:sz w:val="18"/>
                <w:szCs w:val="18"/>
              </w:rPr>
            </w:pPr>
            <w:r w:rsidRPr="0046067C">
              <w:rPr>
                <w:sz w:val="18"/>
                <w:szCs w:val="18"/>
              </w:rPr>
              <w:t>705357,59</w:t>
            </w:r>
          </w:p>
        </w:tc>
        <w:tc>
          <w:tcPr>
            <w:tcW w:w="1017" w:type="pct"/>
          </w:tcPr>
          <w:p w:rsidR="0046067C" w:rsidRPr="0046067C" w:rsidRDefault="0046067C" w:rsidP="0046067C">
            <w:pPr>
              <w:ind w:firstLine="0"/>
              <w:rPr>
                <w:sz w:val="18"/>
                <w:szCs w:val="18"/>
              </w:rPr>
            </w:pPr>
            <w:r w:rsidRPr="0046067C">
              <w:rPr>
                <w:sz w:val="18"/>
                <w:szCs w:val="18"/>
              </w:rPr>
              <w:t>1374677,30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1658</w:t>
            </w:r>
          </w:p>
        </w:tc>
        <w:tc>
          <w:tcPr>
            <w:tcW w:w="983" w:type="pct"/>
          </w:tcPr>
          <w:p w:rsidR="0046067C" w:rsidRPr="0046067C" w:rsidRDefault="0046067C" w:rsidP="0046067C">
            <w:pPr>
              <w:ind w:firstLine="0"/>
              <w:rPr>
                <w:sz w:val="18"/>
                <w:szCs w:val="18"/>
              </w:rPr>
            </w:pPr>
            <w:r w:rsidRPr="0046067C">
              <w:rPr>
                <w:sz w:val="18"/>
                <w:szCs w:val="18"/>
              </w:rPr>
              <w:t>705348,31</w:t>
            </w:r>
          </w:p>
        </w:tc>
        <w:tc>
          <w:tcPr>
            <w:tcW w:w="1017" w:type="pct"/>
          </w:tcPr>
          <w:p w:rsidR="0046067C" w:rsidRPr="0046067C" w:rsidRDefault="0046067C" w:rsidP="0046067C">
            <w:pPr>
              <w:ind w:firstLine="0"/>
              <w:rPr>
                <w:sz w:val="18"/>
                <w:szCs w:val="18"/>
              </w:rPr>
            </w:pPr>
            <w:r w:rsidRPr="0046067C">
              <w:rPr>
                <w:sz w:val="18"/>
                <w:szCs w:val="18"/>
              </w:rPr>
              <w:t>1374668,05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1659</w:t>
            </w:r>
          </w:p>
        </w:tc>
        <w:tc>
          <w:tcPr>
            <w:tcW w:w="983" w:type="pct"/>
          </w:tcPr>
          <w:p w:rsidR="0046067C" w:rsidRPr="0046067C" w:rsidRDefault="0046067C" w:rsidP="0046067C">
            <w:pPr>
              <w:ind w:firstLine="0"/>
              <w:rPr>
                <w:sz w:val="18"/>
                <w:szCs w:val="18"/>
              </w:rPr>
            </w:pPr>
            <w:r w:rsidRPr="0046067C">
              <w:rPr>
                <w:sz w:val="18"/>
                <w:szCs w:val="18"/>
              </w:rPr>
              <w:t>705340,38</w:t>
            </w:r>
          </w:p>
        </w:tc>
        <w:tc>
          <w:tcPr>
            <w:tcW w:w="1017" w:type="pct"/>
          </w:tcPr>
          <w:p w:rsidR="0046067C" w:rsidRPr="0046067C" w:rsidRDefault="0046067C" w:rsidP="0046067C">
            <w:pPr>
              <w:ind w:firstLine="0"/>
              <w:rPr>
                <w:sz w:val="18"/>
                <w:szCs w:val="18"/>
              </w:rPr>
            </w:pPr>
            <w:r w:rsidRPr="0046067C">
              <w:rPr>
                <w:sz w:val="18"/>
                <w:szCs w:val="18"/>
              </w:rPr>
              <w:t>1374646,21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1660</w:t>
            </w:r>
          </w:p>
        </w:tc>
        <w:tc>
          <w:tcPr>
            <w:tcW w:w="983" w:type="pct"/>
          </w:tcPr>
          <w:p w:rsidR="0046067C" w:rsidRPr="0046067C" w:rsidRDefault="0046067C" w:rsidP="0046067C">
            <w:pPr>
              <w:ind w:firstLine="0"/>
              <w:rPr>
                <w:sz w:val="18"/>
                <w:szCs w:val="18"/>
              </w:rPr>
            </w:pPr>
            <w:r w:rsidRPr="0046067C">
              <w:rPr>
                <w:sz w:val="18"/>
                <w:szCs w:val="18"/>
              </w:rPr>
              <w:t>705341,72</w:t>
            </w:r>
          </w:p>
        </w:tc>
        <w:tc>
          <w:tcPr>
            <w:tcW w:w="1017" w:type="pct"/>
          </w:tcPr>
          <w:p w:rsidR="0046067C" w:rsidRPr="0046067C" w:rsidRDefault="0046067C" w:rsidP="0046067C">
            <w:pPr>
              <w:ind w:firstLine="0"/>
              <w:rPr>
                <w:sz w:val="18"/>
                <w:szCs w:val="18"/>
              </w:rPr>
            </w:pPr>
            <w:r w:rsidRPr="0046067C">
              <w:rPr>
                <w:sz w:val="18"/>
                <w:szCs w:val="18"/>
              </w:rPr>
              <w:t>1374638,29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1661</w:t>
            </w:r>
          </w:p>
        </w:tc>
        <w:tc>
          <w:tcPr>
            <w:tcW w:w="983" w:type="pct"/>
          </w:tcPr>
          <w:p w:rsidR="0046067C" w:rsidRPr="0046067C" w:rsidRDefault="0046067C" w:rsidP="0046067C">
            <w:pPr>
              <w:ind w:firstLine="0"/>
              <w:rPr>
                <w:sz w:val="18"/>
                <w:szCs w:val="18"/>
              </w:rPr>
            </w:pPr>
            <w:r w:rsidRPr="0046067C">
              <w:rPr>
                <w:sz w:val="18"/>
                <w:szCs w:val="18"/>
              </w:rPr>
              <w:t>705342,38</w:t>
            </w:r>
          </w:p>
        </w:tc>
        <w:tc>
          <w:tcPr>
            <w:tcW w:w="1017" w:type="pct"/>
          </w:tcPr>
          <w:p w:rsidR="0046067C" w:rsidRPr="0046067C" w:rsidRDefault="0046067C" w:rsidP="0046067C">
            <w:pPr>
              <w:ind w:firstLine="0"/>
              <w:rPr>
                <w:sz w:val="18"/>
                <w:szCs w:val="18"/>
              </w:rPr>
            </w:pPr>
            <w:r w:rsidRPr="0046067C">
              <w:rPr>
                <w:sz w:val="18"/>
                <w:szCs w:val="18"/>
              </w:rPr>
              <w:t>1374621,74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1662</w:t>
            </w:r>
          </w:p>
        </w:tc>
        <w:tc>
          <w:tcPr>
            <w:tcW w:w="983" w:type="pct"/>
          </w:tcPr>
          <w:p w:rsidR="0046067C" w:rsidRPr="0046067C" w:rsidRDefault="0046067C" w:rsidP="0046067C">
            <w:pPr>
              <w:ind w:firstLine="0"/>
              <w:rPr>
                <w:sz w:val="18"/>
                <w:szCs w:val="18"/>
              </w:rPr>
            </w:pPr>
            <w:r w:rsidRPr="0046067C">
              <w:rPr>
                <w:sz w:val="18"/>
                <w:szCs w:val="18"/>
              </w:rPr>
              <w:t>705349,65</w:t>
            </w:r>
          </w:p>
        </w:tc>
        <w:tc>
          <w:tcPr>
            <w:tcW w:w="1017" w:type="pct"/>
          </w:tcPr>
          <w:p w:rsidR="0046067C" w:rsidRPr="0046067C" w:rsidRDefault="0046067C" w:rsidP="0046067C">
            <w:pPr>
              <w:ind w:firstLine="0"/>
              <w:rPr>
                <w:sz w:val="18"/>
                <w:szCs w:val="18"/>
              </w:rPr>
            </w:pPr>
            <w:r w:rsidRPr="0046067C">
              <w:rPr>
                <w:sz w:val="18"/>
                <w:szCs w:val="18"/>
              </w:rPr>
              <w:t>1374613,15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1663</w:t>
            </w:r>
          </w:p>
        </w:tc>
        <w:tc>
          <w:tcPr>
            <w:tcW w:w="983" w:type="pct"/>
          </w:tcPr>
          <w:p w:rsidR="0046067C" w:rsidRPr="0046067C" w:rsidRDefault="0046067C" w:rsidP="0046067C">
            <w:pPr>
              <w:ind w:firstLine="0"/>
              <w:rPr>
                <w:sz w:val="18"/>
                <w:szCs w:val="18"/>
              </w:rPr>
            </w:pPr>
            <w:r w:rsidRPr="0046067C">
              <w:rPr>
                <w:sz w:val="18"/>
                <w:szCs w:val="18"/>
              </w:rPr>
              <w:t>705363,54</w:t>
            </w:r>
          </w:p>
        </w:tc>
        <w:tc>
          <w:tcPr>
            <w:tcW w:w="1017" w:type="pct"/>
          </w:tcPr>
          <w:p w:rsidR="0046067C" w:rsidRPr="0046067C" w:rsidRDefault="0046067C" w:rsidP="0046067C">
            <w:pPr>
              <w:ind w:firstLine="0"/>
              <w:rPr>
                <w:sz w:val="18"/>
                <w:szCs w:val="18"/>
              </w:rPr>
            </w:pPr>
            <w:r w:rsidRPr="0046067C">
              <w:rPr>
                <w:sz w:val="18"/>
                <w:szCs w:val="18"/>
              </w:rPr>
              <w:t>1374603,87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1664</w:t>
            </w:r>
          </w:p>
        </w:tc>
        <w:tc>
          <w:tcPr>
            <w:tcW w:w="983" w:type="pct"/>
          </w:tcPr>
          <w:p w:rsidR="0046067C" w:rsidRPr="0046067C" w:rsidRDefault="0046067C" w:rsidP="0046067C">
            <w:pPr>
              <w:ind w:firstLine="0"/>
              <w:rPr>
                <w:sz w:val="18"/>
                <w:szCs w:val="18"/>
              </w:rPr>
            </w:pPr>
            <w:r w:rsidRPr="0046067C">
              <w:rPr>
                <w:sz w:val="18"/>
                <w:szCs w:val="18"/>
              </w:rPr>
              <w:t>705379,43</w:t>
            </w:r>
          </w:p>
        </w:tc>
        <w:tc>
          <w:tcPr>
            <w:tcW w:w="1017" w:type="pct"/>
          </w:tcPr>
          <w:p w:rsidR="0046067C" w:rsidRPr="0046067C" w:rsidRDefault="0046067C" w:rsidP="0046067C">
            <w:pPr>
              <w:ind w:firstLine="0"/>
              <w:rPr>
                <w:sz w:val="18"/>
                <w:szCs w:val="18"/>
              </w:rPr>
            </w:pPr>
            <w:r w:rsidRPr="0046067C">
              <w:rPr>
                <w:sz w:val="18"/>
                <w:szCs w:val="18"/>
              </w:rPr>
              <w:t>1374590,38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1665</w:t>
            </w:r>
          </w:p>
        </w:tc>
        <w:tc>
          <w:tcPr>
            <w:tcW w:w="983" w:type="pct"/>
          </w:tcPr>
          <w:p w:rsidR="0046067C" w:rsidRPr="0046067C" w:rsidRDefault="0046067C" w:rsidP="0046067C">
            <w:pPr>
              <w:ind w:firstLine="0"/>
              <w:rPr>
                <w:sz w:val="18"/>
                <w:szCs w:val="18"/>
              </w:rPr>
            </w:pPr>
            <w:r w:rsidRPr="0046067C">
              <w:rPr>
                <w:sz w:val="18"/>
                <w:szCs w:val="18"/>
              </w:rPr>
              <w:t>705376,10</w:t>
            </w:r>
          </w:p>
        </w:tc>
        <w:tc>
          <w:tcPr>
            <w:tcW w:w="1017" w:type="pct"/>
          </w:tcPr>
          <w:p w:rsidR="0046067C" w:rsidRPr="0046067C" w:rsidRDefault="0046067C" w:rsidP="0046067C">
            <w:pPr>
              <w:ind w:firstLine="0"/>
              <w:rPr>
                <w:sz w:val="18"/>
                <w:szCs w:val="18"/>
              </w:rPr>
            </w:pPr>
            <w:r w:rsidRPr="0046067C">
              <w:rPr>
                <w:sz w:val="18"/>
                <w:szCs w:val="18"/>
              </w:rPr>
              <w:t>1374585,79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1666</w:t>
            </w:r>
          </w:p>
        </w:tc>
        <w:tc>
          <w:tcPr>
            <w:tcW w:w="983" w:type="pct"/>
          </w:tcPr>
          <w:p w:rsidR="0046067C" w:rsidRPr="0046067C" w:rsidRDefault="0046067C" w:rsidP="0046067C">
            <w:pPr>
              <w:ind w:firstLine="0"/>
              <w:rPr>
                <w:sz w:val="18"/>
                <w:szCs w:val="18"/>
              </w:rPr>
            </w:pPr>
            <w:r w:rsidRPr="0046067C">
              <w:rPr>
                <w:sz w:val="18"/>
                <w:szCs w:val="18"/>
              </w:rPr>
              <w:t>705371,51</w:t>
            </w:r>
          </w:p>
        </w:tc>
        <w:tc>
          <w:tcPr>
            <w:tcW w:w="1017" w:type="pct"/>
          </w:tcPr>
          <w:p w:rsidR="0046067C" w:rsidRPr="0046067C" w:rsidRDefault="0046067C" w:rsidP="0046067C">
            <w:pPr>
              <w:ind w:firstLine="0"/>
              <w:rPr>
                <w:sz w:val="18"/>
                <w:szCs w:val="18"/>
              </w:rPr>
            </w:pPr>
            <w:r w:rsidRPr="0046067C">
              <w:rPr>
                <w:sz w:val="18"/>
                <w:szCs w:val="18"/>
              </w:rPr>
              <w:t>1374585,38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1667</w:t>
            </w:r>
          </w:p>
        </w:tc>
        <w:tc>
          <w:tcPr>
            <w:tcW w:w="983" w:type="pct"/>
          </w:tcPr>
          <w:p w:rsidR="0046067C" w:rsidRPr="0046067C" w:rsidRDefault="0046067C" w:rsidP="0046067C">
            <w:pPr>
              <w:ind w:firstLine="0"/>
              <w:rPr>
                <w:sz w:val="18"/>
                <w:szCs w:val="18"/>
              </w:rPr>
            </w:pPr>
            <w:r w:rsidRPr="0046067C">
              <w:rPr>
                <w:sz w:val="18"/>
                <w:szCs w:val="18"/>
              </w:rPr>
              <w:t>705366,93</w:t>
            </w:r>
          </w:p>
        </w:tc>
        <w:tc>
          <w:tcPr>
            <w:tcW w:w="1017" w:type="pct"/>
          </w:tcPr>
          <w:p w:rsidR="0046067C" w:rsidRPr="0046067C" w:rsidRDefault="0046067C" w:rsidP="0046067C">
            <w:pPr>
              <w:ind w:firstLine="0"/>
              <w:rPr>
                <w:sz w:val="18"/>
                <w:szCs w:val="18"/>
              </w:rPr>
            </w:pPr>
            <w:r w:rsidRPr="0046067C">
              <w:rPr>
                <w:sz w:val="18"/>
                <w:szCs w:val="18"/>
              </w:rPr>
              <w:t>1374580,82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1668</w:t>
            </w:r>
          </w:p>
        </w:tc>
        <w:tc>
          <w:tcPr>
            <w:tcW w:w="983" w:type="pct"/>
          </w:tcPr>
          <w:p w:rsidR="0046067C" w:rsidRPr="0046067C" w:rsidRDefault="0046067C" w:rsidP="0046067C">
            <w:pPr>
              <w:ind w:firstLine="0"/>
              <w:rPr>
                <w:sz w:val="18"/>
                <w:szCs w:val="18"/>
              </w:rPr>
            </w:pPr>
            <w:r w:rsidRPr="0046067C">
              <w:rPr>
                <w:sz w:val="18"/>
                <w:szCs w:val="18"/>
              </w:rPr>
              <w:t>705362,34</w:t>
            </w:r>
          </w:p>
        </w:tc>
        <w:tc>
          <w:tcPr>
            <w:tcW w:w="1017" w:type="pct"/>
          </w:tcPr>
          <w:p w:rsidR="0046067C" w:rsidRPr="0046067C" w:rsidRDefault="0046067C" w:rsidP="0046067C">
            <w:pPr>
              <w:ind w:firstLine="0"/>
              <w:rPr>
                <w:sz w:val="18"/>
                <w:szCs w:val="18"/>
              </w:rPr>
            </w:pPr>
            <w:r w:rsidRPr="0046067C">
              <w:rPr>
                <w:sz w:val="18"/>
                <w:szCs w:val="18"/>
              </w:rPr>
              <w:t>1374576,64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1669</w:t>
            </w:r>
          </w:p>
        </w:tc>
        <w:tc>
          <w:tcPr>
            <w:tcW w:w="983" w:type="pct"/>
          </w:tcPr>
          <w:p w:rsidR="0046067C" w:rsidRPr="0046067C" w:rsidRDefault="0046067C" w:rsidP="0046067C">
            <w:pPr>
              <w:ind w:firstLine="0"/>
              <w:rPr>
                <w:sz w:val="18"/>
                <w:szCs w:val="18"/>
              </w:rPr>
            </w:pPr>
            <w:r w:rsidRPr="0046067C">
              <w:rPr>
                <w:sz w:val="18"/>
                <w:szCs w:val="18"/>
              </w:rPr>
              <w:t>705357,35</w:t>
            </w:r>
          </w:p>
        </w:tc>
        <w:tc>
          <w:tcPr>
            <w:tcW w:w="1017" w:type="pct"/>
          </w:tcPr>
          <w:p w:rsidR="0046067C" w:rsidRPr="0046067C" w:rsidRDefault="0046067C" w:rsidP="0046067C">
            <w:pPr>
              <w:ind w:firstLine="0"/>
              <w:rPr>
                <w:sz w:val="18"/>
                <w:szCs w:val="18"/>
              </w:rPr>
            </w:pPr>
            <w:r w:rsidRPr="0046067C">
              <w:rPr>
                <w:sz w:val="18"/>
                <w:szCs w:val="18"/>
              </w:rPr>
              <w:t>1374574,96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1670</w:t>
            </w:r>
          </w:p>
        </w:tc>
        <w:tc>
          <w:tcPr>
            <w:tcW w:w="983" w:type="pct"/>
          </w:tcPr>
          <w:p w:rsidR="0046067C" w:rsidRPr="0046067C" w:rsidRDefault="0046067C" w:rsidP="0046067C">
            <w:pPr>
              <w:ind w:firstLine="0"/>
              <w:rPr>
                <w:sz w:val="18"/>
                <w:szCs w:val="18"/>
              </w:rPr>
            </w:pPr>
            <w:r w:rsidRPr="0046067C">
              <w:rPr>
                <w:sz w:val="18"/>
                <w:szCs w:val="18"/>
              </w:rPr>
              <w:t>705351,09</w:t>
            </w:r>
          </w:p>
        </w:tc>
        <w:tc>
          <w:tcPr>
            <w:tcW w:w="1017" w:type="pct"/>
          </w:tcPr>
          <w:p w:rsidR="0046067C" w:rsidRPr="0046067C" w:rsidRDefault="0046067C" w:rsidP="0046067C">
            <w:pPr>
              <w:ind w:firstLine="0"/>
              <w:rPr>
                <w:sz w:val="18"/>
                <w:szCs w:val="18"/>
              </w:rPr>
            </w:pPr>
            <w:r w:rsidRPr="0046067C">
              <w:rPr>
                <w:sz w:val="18"/>
                <w:szCs w:val="18"/>
              </w:rPr>
              <w:t>1374574,96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1671</w:t>
            </w:r>
          </w:p>
        </w:tc>
        <w:tc>
          <w:tcPr>
            <w:tcW w:w="983" w:type="pct"/>
          </w:tcPr>
          <w:p w:rsidR="0046067C" w:rsidRPr="0046067C" w:rsidRDefault="0046067C" w:rsidP="0046067C">
            <w:pPr>
              <w:ind w:firstLine="0"/>
              <w:rPr>
                <w:sz w:val="18"/>
                <w:szCs w:val="18"/>
              </w:rPr>
            </w:pPr>
            <w:r w:rsidRPr="0046067C">
              <w:rPr>
                <w:sz w:val="18"/>
                <w:szCs w:val="18"/>
              </w:rPr>
              <w:t>705346,92</w:t>
            </w:r>
          </w:p>
        </w:tc>
        <w:tc>
          <w:tcPr>
            <w:tcW w:w="1017" w:type="pct"/>
          </w:tcPr>
          <w:p w:rsidR="0046067C" w:rsidRPr="0046067C" w:rsidRDefault="0046067C" w:rsidP="0046067C">
            <w:pPr>
              <w:ind w:firstLine="0"/>
              <w:rPr>
                <w:sz w:val="18"/>
                <w:szCs w:val="18"/>
              </w:rPr>
            </w:pPr>
            <w:r w:rsidRPr="0046067C">
              <w:rPr>
                <w:sz w:val="18"/>
                <w:szCs w:val="18"/>
              </w:rPr>
              <w:t>1374574,96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1672</w:t>
            </w:r>
          </w:p>
        </w:tc>
        <w:tc>
          <w:tcPr>
            <w:tcW w:w="983" w:type="pct"/>
          </w:tcPr>
          <w:p w:rsidR="0046067C" w:rsidRPr="0046067C" w:rsidRDefault="0046067C" w:rsidP="0046067C">
            <w:pPr>
              <w:ind w:firstLine="0"/>
              <w:rPr>
                <w:sz w:val="18"/>
                <w:szCs w:val="18"/>
              </w:rPr>
            </w:pPr>
            <w:r w:rsidRPr="0046067C">
              <w:rPr>
                <w:sz w:val="18"/>
                <w:szCs w:val="18"/>
              </w:rPr>
              <w:t>705343,59</w:t>
            </w:r>
          </w:p>
        </w:tc>
        <w:tc>
          <w:tcPr>
            <w:tcW w:w="1017" w:type="pct"/>
          </w:tcPr>
          <w:p w:rsidR="0046067C" w:rsidRPr="0046067C" w:rsidRDefault="0046067C" w:rsidP="0046067C">
            <w:pPr>
              <w:ind w:firstLine="0"/>
              <w:rPr>
                <w:sz w:val="18"/>
                <w:szCs w:val="18"/>
              </w:rPr>
            </w:pPr>
            <w:r w:rsidRPr="0046067C">
              <w:rPr>
                <w:sz w:val="18"/>
                <w:szCs w:val="18"/>
              </w:rPr>
              <w:t>1374572,05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1673</w:t>
            </w:r>
          </w:p>
        </w:tc>
        <w:tc>
          <w:tcPr>
            <w:tcW w:w="983" w:type="pct"/>
          </w:tcPr>
          <w:p w:rsidR="0046067C" w:rsidRPr="0046067C" w:rsidRDefault="0046067C" w:rsidP="0046067C">
            <w:pPr>
              <w:ind w:firstLine="0"/>
              <w:rPr>
                <w:sz w:val="18"/>
                <w:szCs w:val="18"/>
              </w:rPr>
            </w:pPr>
            <w:r w:rsidRPr="0046067C">
              <w:rPr>
                <w:sz w:val="18"/>
                <w:szCs w:val="18"/>
              </w:rPr>
              <w:t>705339,84</w:t>
            </w:r>
          </w:p>
        </w:tc>
        <w:tc>
          <w:tcPr>
            <w:tcW w:w="1017" w:type="pct"/>
          </w:tcPr>
          <w:p w:rsidR="0046067C" w:rsidRPr="0046067C" w:rsidRDefault="0046067C" w:rsidP="0046067C">
            <w:pPr>
              <w:ind w:firstLine="0"/>
              <w:rPr>
                <w:sz w:val="18"/>
                <w:szCs w:val="18"/>
              </w:rPr>
            </w:pPr>
            <w:r w:rsidRPr="0046067C">
              <w:rPr>
                <w:sz w:val="18"/>
                <w:szCs w:val="18"/>
              </w:rPr>
              <w:t>1374567,06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1674</w:t>
            </w:r>
          </w:p>
        </w:tc>
        <w:tc>
          <w:tcPr>
            <w:tcW w:w="983" w:type="pct"/>
          </w:tcPr>
          <w:p w:rsidR="0046067C" w:rsidRPr="0046067C" w:rsidRDefault="0046067C" w:rsidP="0046067C">
            <w:pPr>
              <w:ind w:firstLine="0"/>
              <w:rPr>
                <w:sz w:val="18"/>
                <w:szCs w:val="18"/>
              </w:rPr>
            </w:pPr>
            <w:r w:rsidRPr="0046067C">
              <w:rPr>
                <w:sz w:val="18"/>
                <w:szCs w:val="18"/>
              </w:rPr>
              <w:t>705332,76</w:t>
            </w:r>
          </w:p>
        </w:tc>
        <w:tc>
          <w:tcPr>
            <w:tcW w:w="1017" w:type="pct"/>
          </w:tcPr>
          <w:p w:rsidR="0046067C" w:rsidRPr="0046067C" w:rsidRDefault="0046067C" w:rsidP="0046067C">
            <w:pPr>
              <w:ind w:firstLine="0"/>
              <w:rPr>
                <w:sz w:val="18"/>
                <w:szCs w:val="18"/>
              </w:rPr>
            </w:pPr>
            <w:r w:rsidRPr="0046067C">
              <w:rPr>
                <w:sz w:val="18"/>
                <w:szCs w:val="18"/>
              </w:rPr>
              <w:t>1374555,38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1675</w:t>
            </w:r>
          </w:p>
        </w:tc>
        <w:tc>
          <w:tcPr>
            <w:tcW w:w="983" w:type="pct"/>
          </w:tcPr>
          <w:p w:rsidR="0046067C" w:rsidRPr="0046067C" w:rsidRDefault="0046067C" w:rsidP="0046067C">
            <w:pPr>
              <w:ind w:firstLine="0"/>
              <w:rPr>
                <w:sz w:val="18"/>
                <w:szCs w:val="18"/>
              </w:rPr>
            </w:pPr>
            <w:r w:rsidRPr="0046067C">
              <w:rPr>
                <w:sz w:val="18"/>
                <w:szCs w:val="18"/>
              </w:rPr>
              <w:t>705322,35</w:t>
            </w:r>
          </w:p>
        </w:tc>
        <w:tc>
          <w:tcPr>
            <w:tcW w:w="1017" w:type="pct"/>
          </w:tcPr>
          <w:p w:rsidR="0046067C" w:rsidRPr="0046067C" w:rsidRDefault="0046067C" w:rsidP="0046067C">
            <w:pPr>
              <w:ind w:firstLine="0"/>
              <w:rPr>
                <w:sz w:val="18"/>
                <w:szCs w:val="18"/>
              </w:rPr>
            </w:pPr>
            <w:r w:rsidRPr="0046067C">
              <w:rPr>
                <w:sz w:val="18"/>
                <w:szCs w:val="18"/>
              </w:rPr>
              <w:t>1374551,63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1676</w:t>
            </w:r>
          </w:p>
        </w:tc>
        <w:tc>
          <w:tcPr>
            <w:tcW w:w="983" w:type="pct"/>
          </w:tcPr>
          <w:p w:rsidR="0046067C" w:rsidRPr="0046067C" w:rsidRDefault="0046067C" w:rsidP="0046067C">
            <w:pPr>
              <w:ind w:firstLine="0"/>
              <w:rPr>
                <w:sz w:val="18"/>
                <w:szCs w:val="18"/>
              </w:rPr>
            </w:pPr>
            <w:r w:rsidRPr="0046067C">
              <w:rPr>
                <w:sz w:val="18"/>
                <w:szCs w:val="18"/>
              </w:rPr>
              <w:t>705314,85</w:t>
            </w:r>
          </w:p>
        </w:tc>
        <w:tc>
          <w:tcPr>
            <w:tcW w:w="1017" w:type="pct"/>
          </w:tcPr>
          <w:p w:rsidR="0046067C" w:rsidRPr="0046067C" w:rsidRDefault="0046067C" w:rsidP="0046067C">
            <w:pPr>
              <w:ind w:firstLine="0"/>
              <w:rPr>
                <w:sz w:val="18"/>
                <w:szCs w:val="18"/>
              </w:rPr>
            </w:pPr>
            <w:r w:rsidRPr="0046067C">
              <w:rPr>
                <w:sz w:val="18"/>
                <w:szCs w:val="18"/>
              </w:rPr>
              <w:t>1374552,46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1677</w:t>
            </w:r>
          </w:p>
        </w:tc>
        <w:tc>
          <w:tcPr>
            <w:tcW w:w="983" w:type="pct"/>
          </w:tcPr>
          <w:p w:rsidR="0046067C" w:rsidRPr="0046067C" w:rsidRDefault="0046067C" w:rsidP="0046067C">
            <w:pPr>
              <w:ind w:firstLine="0"/>
              <w:rPr>
                <w:sz w:val="18"/>
                <w:szCs w:val="18"/>
              </w:rPr>
            </w:pPr>
            <w:r w:rsidRPr="0046067C">
              <w:rPr>
                <w:sz w:val="18"/>
                <w:szCs w:val="18"/>
              </w:rPr>
              <w:t>705304,01</w:t>
            </w:r>
          </w:p>
        </w:tc>
        <w:tc>
          <w:tcPr>
            <w:tcW w:w="1017" w:type="pct"/>
          </w:tcPr>
          <w:p w:rsidR="0046067C" w:rsidRPr="0046067C" w:rsidRDefault="0046067C" w:rsidP="0046067C">
            <w:pPr>
              <w:ind w:firstLine="0"/>
              <w:rPr>
                <w:sz w:val="18"/>
                <w:szCs w:val="18"/>
              </w:rPr>
            </w:pPr>
            <w:r w:rsidRPr="0046067C">
              <w:rPr>
                <w:sz w:val="18"/>
                <w:szCs w:val="18"/>
              </w:rPr>
              <w:t>1374552,46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1678</w:t>
            </w:r>
          </w:p>
        </w:tc>
        <w:tc>
          <w:tcPr>
            <w:tcW w:w="983" w:type="pct"/>
          </w:tcPr>
          <w:p w:rsidR="0046067C" w:rsidRPr="0046067C" w:rsidRDefault="0046067C" w:rsidP="0046067C">
            <w:pPr>
              <w:ind w:firstLine="0"/>
              <w:rPr>
                <w:sz w:val="18"/>
                <w:szCs w:val="18"/>
              </w:rPr>
            </w:pPr>
            <w:r w:rsidRPr="0046067C">
              <w:rPr>
                <w:sz w:val="18"/>
                <w:szCs w:val="18"/>
              </w:rPr>
              <w:t>705296,93</w:t>
            </w:r>
          </w:p>
        </w:tc>
        <w:tc>
          <w:tcPr>
            <w:tcW w:w="1017" w:type="pct"/>
          </w:tcPr>
          <w:p w:rsidR="0046067C" w:rsidRPr="0046067C" w:rsidRDefault="0046067C" w:rsidP="0046067C">
            <w:pPr>
              <w:ind w:firstLine="0"/>
              <w:rPr>
                <w:sz w:val="18"/>
                <w:szCs w:val="18"/>
              </w:rPr>
            </w:pPr>
            <w:r w:rsidRPr="0046067C">
              <w:rPr>
                <w:sz w:val="18"/>
                <w:szCs w:val="18"/>
              </w:rPr>
              <w:t>1374547,87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1679</w:t>
            </w:r>
          </w:p>
        </w:tc>
        <w:tc>
          <w:tcPr>
            <w:tcW w:w="983" w:type="pct"/>
          </w:tcPr>
          <w:p w:rsidR="0046067C" w:rsidRPr="0046067C" w:rsidRDefault="0046067C" w:rsidP="0046067C">
            <w:pPr>
              <w:ind w:firstLine="0"/>
              <w:rPr>
                <w:sz w:val="18"/>
                <w:szCs w:val="18"/>
              </w:rPr>
            </w:pPr>
            <w:r w:rsidRPr="0046067C">
              <w:rPr>
                <w:sz w:val="18"/>
                <w:szCs w:val="18"/>
              </w:rPr>
              <w:t>705287,34</w:t>
            </w:r>
          </w:p>
        </w:tc>
        <w:tc>
          <w:tcPr>
            <w:tcW w:w="1017" w:type="pct"/>
          </w:tcPr>
          <w:p w:rsidR="0046067C" w:rsidRPr="0046067C" w:rsidRDefault="0046067C" w:rsidP="0046067C">
            <w:pPr>
              <w:ind w:firstLine="0"/>
              <w:rPr>
                <w:sz w:val="18"/>
                <w:szCs w:val="18"/>
              </w:rPr>
            </w:pPr>
            <w:r w:rsidRPr="0046067C">
              <w:rPr>
                <w:sz w:val="18"/>
                <w:szCs w:val="18"/>
              </w:rPr>
              <w:t>1374544,13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1680</w:t>
            </w:r>
          </w:p>
        </w:tc>
        <w:tc>
          <w:tcPr>
            <w:tcW w:w="983" w:type="pct"/>
          </w:tcPr>
          <w:p w:rsidR="0046067C" w:rsidRPr="0046067C" w:rsidRDefault="0046067C" w:rsidP="0046067C">
            <w:pPr>
              <w:ind w:firstLine="0"/>
              <w:rPr>
                <w:sz w:val="18"/>
                <w:szCs w:val="18"/>
              </w:rPr>
            </w:pPr>
            <w:r w:rsidRPr="0046067C">
              <w:rPr>
                <w:sz w:val="18"/>
                <w:szCs w:val="18"/>
              </w:rPr>
              <w:t>705278,60</w:t>
            </w:r>
          </w:p>
        </w:tc>
        <w:tc>
          <w:tcPr>
            <w:tcW w:w="1017" w:type="pct"/>
          </w:tcPr>
          <w:p w:rsidR="0046067C" w:rsidRPr="0046067C" w:rsidRDefault="0046067C" w:rsidP="0046067C">
            <w:pPr>
              <w:ind w:firstLine="0"/>
              <w:rPr>
                <w:sz w:val="18"/>
                <w:szCs w:val="18"/>
              </w:rPr>
            </w:pPr>
            <w:r w:rsidRPr="0046067C">
              <w:rPr>
                <w:sz w:val="18"/>
                <w:szCs w:val="18"/>
              </w:rPr>
              <w:t>1374536,62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1681</w:t>
            </w:r>
          </w:p>
        </w:tc>
        <w:tc>
          <w:tcPr>
            <w:tcW w:w="983" w:type="pct"/>
          </w:tcPr>
          <w:p w:rsidR="0046067C" w:rsidRPr="0046067C" w:rsidRDefault="0046067C" w:rsidP="0046067C">
            <w:pPr>
              <w:ind w:firstLine="0"/>
              <w:rPr>
                <w:sz w:val="18"/>
                <w:szCs w:val="18"/>
              </w:rPr>
            </w:pPr>
            <w:r w:rsidRPr="0046067C">
              <w:rPr>
                <w:sz w:val="18"/>
                <w:szCs w:val="18"/>
              </w:rPr>
              <w:t>705272,34</w:t>
            </w:r>
          </w:p>
        </w:tc>
        <w:tc>
          <w:tcPr>
            <w:tcW w:w="1017" w:type="pct"/>
          </w:tcPr>
          <w:p w:rsidR="0046067C" w:rsidRPr="0046067C" w:rsidRDefault="0046067C" w:rsidP="0046067C">
            <w:pPr>
              <w:ind w:firstLine="0"/>
              <w:rPr>
                <w:sz w:val="18"/>
                <w:szCs w:val="18"/>
              </w:rPr>
            </w:pPr>
            <w:r w:rsidRPr="0046067C">
              <w:rPr>
                <w:sz w:val="18"/>
                <w:szCs w:val="18"/>
              </w:rPr>
              <w:t>1374533,30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1682</w:t>
            </w:r>
          </w:p>
        </w:tc>
        <w:tc>
          <w:tcPr>
            <w:tcW w:w="983" w:type="pct"/>
          </w:tcPr>
          <w:p w:rsidR="0046067C" w:rsidRPr="0046067C" w:rsidRDefault="0046067C" w:rsidP="0046067C">
            <w:pPr>
              <w:ind w:firstLine="0"/>
              <w:rPr>
                <w:sz w:val="18"/>
                <w:szCs w:val="18"/>
              </w:rPr>
            </w:pPr>
            <w:r w:rsidRPr="0046067C">
              <w:rPr>
                <w:sz w:val="18"/>
                <w:szCs w:val="18"/>
              </w:rPr>
              <w:t>705261,09</w:t>
            </w:r>
          </w:p>
        </w:tc>
        <w:tc>
          <w:tcPr>
            <w:tcW w:w="1017" w:type="pct"/>
          </w:tcPr>
          <w:p w:rsidR="0046067C" w:rsidRPr="0046067C" w:rsidRDefault="0046067C" w:rsidP="0046067C">
            <w:pPr>
              <w:ind w:firstLine="0"/>
              <w:rPr>
                <w:sz w:val="18"/>
                <w:szCs w:val="18"/>
              </w:rPr>
            </w:pPr>
            <w:r w:rsidRPr="0046067C">
              <w:rPr>
                <w:sz w:val="18"/>
                <w:szCs w:val="18"/>
              </w:rPr>
              <w:t>1374528,30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1683</w:t>
            </w:r>
          </w:p>
        </w:tc>
        <w:tc>
          <w:tcPr>
            <w:tcW w:w="983" w:type="pct"/>
          </w:tcPr>
          <w:p w:rsidR="0046067C" w:rsidRPr="0046067C" w:rsidRDefault="0046067C" w:rsidP="0046067C">
            <w:pPr>
              <w:ind w:firstLine="0"/>
              <w:rPr>
                <w:sz w:val="18"/>
                <w:szCs w:val="18"/>
              </w:rPr>
            </w:pPr>
            <w:r w:rsidRPr="0046067C">
              <w:rPr>
                <w:sz w:val="18"/>
                <w:szCs w:val="18"/>
              </w:rPr>
              <w:t>705257,34</w:t>
            </w:r>
          </w:p>
        </w:tc>
        <w:tc>
          <w:tcPr>
            <w:tcW w:w="1017" w:type="pct"/>
          </w:tcPr>
          <w:p w:rsidR="0046067C" w:rsidRPr="0046067C" w:rsidRDefault="0046067C" w:rsidP="0046067C">
            <w:pPr>
              <w:ind w:firstLine="0"/>
              <w:rPr>
                <w:sz w:val="18"/>
                <w:szCs w:val="18"/>
              </w:rPr>
            </w:pPr>
            <w:r w:rsidRPr="0046067C">
              <w:rPr>
                <w:sz w:val="18"/>
                <w:szCs w:val="18"/>
              </w:rPr>
              <w:t>1374526,62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1684</w:t>
            </w:r>
          </w:p>
        </w:tc>
        <w:tc>
          <w:tcPr>
            <w:tcW w:w="983" w:type="pct"/>
          </w:tcPr>
          <w:p w:rsidR="0046067C" w:rsidRPr="0046067C" w:rsidRDefault="0046067C" w:rsidP="0046067C">
            <w:pPr>
              <w:ind w:firstLine="0"/>
              <w:rPr>
                <w:sz w:val="18"/>
                <w:szCs w:val="18"/>
              </w:rPr>
            </w:pPr>
            <w:r w:rsidRPr="0046067C">
              <w:rPr>
                <w:sz w:val="18"/>
                <w:szCs w:val="18"/>
              </w:rPr>
              <w:t>705253,17</w:t>
            </w:r>
          </w:p>
        </w:tc>
        <w:tc>
          <w:tcPr>
            <w:tcW w:w="1017" w:type="pct"/>
          </w:tcPr>
          <w:p w:rsidR="0046067C" w:rsidRPr="0046067C" w:rsidRDefault="0046067C" w:rsidP="0046067C">
            <w:pPr>
              <w:ind w:firstLine="0"/>
              <w:rPr>
                <w:sz w:val="18"/>
                <w:szCs w:val="18"/>
              </w:rPr>
            </w:pPr>
            <w:r w:rsidRPr="0046067C">
              <w:rPr>
                <w:sz w:val="18"/>
                <w:szCs w:val="18"/>
              </w:rPr>
              <w:t>1374521,22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1685</w:t>
            </w:r>
          </w:p>
        </w:tc>
        <w:tc>
          <w:tcPr>
            <w:tcW w:w="983" w:type="pct"/>
          </w:tcPr>
          <w:p w:rsidR="0046067C" w:rsidRPr="0046067C" w:rsidRDefault="0046067C" w:rsidP="0046067C">
            <w:pPr>
              <w:ind w:firstLine="0"/>
              <w:rPr>
                <w:sz w:val="18"/>
                <w:szCs w:val="18"/>
              </w:rPr>
            </w:pPr>
            <w:r w:rsidRPr="0046067C">
              <w:rPr>
                <w:sz w:val="18"/>
                <w:szCs w:val="18"/>
              </w:rPr>
              <w:t>705245,74</w:t>
            </w:r>
          </w:p>
        </w:tc>
        <w:tc>
          <w:tcPr>
            <w:tcW w:w="1017" w:type="pct"/>
          </w:tcPr>
          <w:p w:rsidR="0046067C" w:rsidRPr="0046067C" w:rsidRDefault="0046067C" w:rsidP="0046067C">
            <w:pPr>
              <w:ind w:firstLine="0"/>
              <w:rPr>
                <w:sz w:val="18"/>
                <w:szCs w:val="18"/>
              </w:rPr>
            </w:pPr>
            <w:r w:rsidRPr="0046067C">
              <w:rPr>
                <w:sz w:val="18"/>
                <w:szCs w:val="18"/>
              </w:rPr>
              <w:t>1374521,10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1686</w:t>
            </w:r>
          </w:p>
        </w:tc>
        <w:tc>
          <w:tcPr>
            <w:tcW w:w="983" w:type="pct"/>
          </w:tcPr>
          <w:p w:rsidR="0046067C" w:rsidRPr="0046067C" w:rsidRDefault="0046067C" w:rsidP="0046067C">
            <w:pPr>
              <w:ind w:firstLine="0"/>
              <w:rPr>
                <w:sz w:val="18"/>
                <w:szCs w:val="18"/>
              </w:rPr>
            </w:pPr>
            <w:r w:rsidRPr="0046067C">
              <w:rPr>
                <w:sz w:val="18"/>
                <w:szCs w:val="18"/>
              </w:rPr>
              <w:t>705241,02</w:t>
            </w:r>
          </w:p>
        </w:tc>
        <w:tc>
          <w:tcPr>
            <w:tcW w:w="1017" w:type="pct"/>
          </w:tcPr>
          <w:p w:rsidR="0046067C" w:rsidRPr="0046067C" w:rsidRDefault="0046067C" w:rsidP="0046067C">
            <w:pPr>
              <w:ind w:firstLine="0"/>
              <w:rPr>
                <w:sz w:val="18"/>
                <w:szCs w:val="18"/>
              </w:rPr>
            </w:pPr>
            <w:r w:rsidRPr="0046067C">
              <w:rPr>
                <w:sz w:val="18"/>
                <w:szCs w:val="18"/>
              </w:rPr>
              <w:t>1374522,34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1687</w:t>
            </w:r>
          </w:p>
        </w:tc>
        <w:tc>
          <w:tcPr>
            <w:tcW w:w="983" w:type="pct"/>
          </w:tcPr>
          <w:p w:rsidR="0046067C" w:rsidRPr="0046067C" w:rsidRDefault="0046067C" w:rsidP="0046067C">
            <w:pPr>
              <w:ind w:firstLine="0"/>
              <w:rPr>
                <w:sz w:val="18"/>
                <w:szCs w:val="18"/>
              </w:rPr>
            </w:pPr>
            <w:r w:rsidRPr="0046067C">
              <w:rPr>
                <w:sz w:val="18"/>
                <w:szCs w:val="18"/>
              </w:rPr>
              <w:t>705236,39</w:t>
            </w:r>
          </w:p>
        </w:tc>
        <w:tc>
          <w:tcPr>
            <w:tcW w:w="1017" w:type="pct"/>
          </w:tcPr>
          <w:p w:rsidR="0046067C" w:rsidRPr="0046067C" w:rsidRDefault="0046067C" w:rsidP="0046067C">
            <w:pPr>
              <w:ind w:firstLine="0"/>
              <w:rPr>
                <w:sz w:val="18"/>
                <w:szCs w:val="18"/>
              </w:rPr>
            </w:pPr>
            <w:r w:rsidRPr="0046067C">
              <w:rPr>
                <w:sz w:val="18"/>
                <w:szCs w:val="18"/>
              </w:rPr>
              <w:t>1374527,23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1688</w:t>
            </w:r>
          </w:p>
        </w:tc>
        <w:tc>
          <w:tcPr>
            <w:tcW w:w="983" w:type="pct"/>
          </w:tcPr>
          <w:p w:rsidR="0046067C" w:rsidRPr="0046067C" w:rsidRDefault="0046067C" w:rsidP="0046067C">
            <w:pPr>
              <w:ind w:firstLine="0"/>
              <w:rPr>
                <w:sz w:val="18"/>
                <w:szCs w:val="18"/>
              </w:rPr>
            </w:pPr>
            <w:r w:rsidRPr="0046067C">
              <w:rPr>
                <w:sz w:val="18"/>
                <w:szCs w:val="18"/>
              </w:rPr>
              <w:t>705232,77</w:t>
            </w:r>
          </w:p>
        </w:tc>
        <w:tc>
          <w:tcPr>
            <w:tcW w:w="1017" w:type="pct"/>
          </w:tcPr>
          <w:p w:rsidR="0046067C" w:rsidRPr="0046067C" w:rsidRDefault="0046067C" w:rsidP="0046067C">
            <w:pPr>
              <w:ind w:firstLine="0"/>
              <w:rPr>
                <w:sz w:val="18"/>
                <w:szCs w:val="18"/>
              </w:rPr>
            </w:pPr>
            <w:r w:rsidRPr="0046067C">
              <w:rPr>
                <w:sz w:val="18"/>
                <w:szCs w:val="18"/>
              </w:rPr>
              <w:t>1374533,71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1689</w:t>
            </w:r>
          </w:p>
        </w:tc>
        <w:tc>
          <w:tcPr>
            <w:tcW w:w="983" w:type="pct"/>
          </w:tcPr>
          <w:p w:rsidR="0046067C" w:rsidRPr="0046067C" w:rsidRDefault="0046067C" w:rsidP="0046067C">
            <w:pPr>
              <w:ind w:firstLine="0"/>
              <w:rPr>
                <w:sz w:val="18"/>
                <w:szCs w:val="18"/>
              </w:rPr>
            </w:pPr>
            <w:r w:rsidRPr="0046067C">
              <w:rPr>
                <w:sz w:val="18"/>
                <w:szCs w:val="18"/>
              </w:rPr>
              <w:t>705230,13</w:t>
            </w:r>
          </w:p>
        </w:tc>
        <w:tc>
          <w:tcPr>
            <w:tcW w:w="1017" w:type="pct"/>
          </w:tcPr>
          <w:p w:rsidR="0046067C" w:rsidRPr="0046067C" w:rsidRDefault="0046067C" w:rsidP="0046067C">
            <w:pPr>
              <w:ind w:firstLine="0"/>
              <w:rPr>
                <w:sz w:val="18"/>
                <w:szCs w:val="18"/>
              </w:rPr>
            </w:pPr>
            <w:r w:rsidRPr="0046067C">
              <w:rPr>
                <w:sz w:val="18"/>
                <w:szCs w:val="18"/>
              </w:rPr>
              <w:t>1374538,19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1690</w:t>
            </w:r>
          </w:p>
        </w:tc>
        <w:tc>
          <w:tcPr>
            <w:tcW w:w="983" w:type="pct"/>
          </w:tcPr>
          <w:p w:rsidR="0046067C" w:rsidRPr="0046067C" w:rsidRDefault="0046067C" w:rsidP="0046067C">
            <w:pPr>
              <w:ind w:firstLine="0"/>
              <w:rPr>
                <w:sz w:val="18"/>
                <w:szCs w:val="18"/>
              </w:rPr>
            </w:pPr>
            <w:r w:rsidRPr="0046067C">
              <w:rPr>
                <w:sz w:val="18"/>
                <w:szCs w:val="18"/>
              </w:rPr>
              <w:t>705226,03</w:t>
            </w:r>
          </w:p>
        </w:tc>
        <w:tc>
          <w:tcPr>
            <w:tcW w:w="1017" w:type="pct"/>
          </w:tcPr>
          <w:p w:rsidR="0046067C" w:rsidRPr="0046067C" w:rsidRDefault="0046067C" w:rsidP="0046067C">
            <w:pPr>
              <w:ind w:firstLine="0"/>
              <w:rPr>
                <w:sz w:val="18"/>
                <w:szCs w:val="18"/>
              </w:rPr>
            </w:pPr>
            <w:r w:rsidRPr="0046067C">
              <w:rPr>
                <w:sz w:val="18"/>
                <w:szCs w:val="18"/>
              </w:rPr>
              <w:t>1374539,86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1691</w:t>
            </w:r>
          </w:p>
        </w:tc>
        <w:tc>
          <w:tcPr>
            <w:tcW w:w="983" w:type="pct"/>
          </w:tcPr>
          <w:p w:rsidR="0046067C" w:rsidRPr="0046067C" w:rsidRDefault="0046067C" w:rsidP="0046067C">
            <w:pPr>
              <w:ind w:firstLine="0"/>
              <w:rPr>
                <w:sz w:val="18"/>
                <w:szCs w:val="18"/>
              </w:rPr>
            </w:pPr>
            <w:r w:rsidRPr="0046067C">
              <w:rPr>
                <w:sz w:val="18"/>
                <w:szCs w:val="18"/>
              </w:rPr>
              <w:t>705219,27</w:t>
            </w:r>
          </w:p>
        </w:tc>
        <w:tc>
          <w:tcPr>
            <w:tcW w:w="1017" w:type="pct"/>
          </w:tcPr>
          <w:p w:rsidR="0046067C" w:rsidRPr="0046067C" w:rsidRDefault="0046067C" w:rsidP="0046067C">
            <w:pPr>
              <w:ind w:firstLine="0"/>
              <w:rPr>
                <w:sz w:val="18"/>
                <w:szCs w:val="18"/>
              </w:rPr>
            </w:pPr>
            <w:r w:rsidRPr="0046067C">
              <w:rPr>
                <w:sz w:val="18"/>
                <w:szCs w:val="18"/>
              </w:rPr>
              <w:t>1374537,15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1692</w:t>
            </w:r>
          </w:p>
        </w:tc>
        <w:tc>
          <w:tcPr>
            <w:tcW w:w="983" w:type="pct"/>
          </w:tcPr>
          <w:p w:rsidR="0046067C" w:rsidRPr="0046067C" w:rsidRDefault="0046067C" w:rsidP="0046067C">
            <w:pPr>
              <w:ind w:firstLine="0"/>
              <w:rPr>
                <w:sz w:val="18"/>
                <w:szCs w:val="18"/>
              </w:rPr>
            </w:pPr>
            <w:r w:rsidRPr="0046067C">
              <w:rPr>
                <w:sz w:val="18"/>
                <w:szCs w:val="18"/>
              </w:rPr>
              <w:t>705215,18</w:t>
            </w:r>
          </w:p>
        </w:tc>
        <w:tc>
          <w:tcPr>
            <w:tcW w:w="1017" w:type="pct"/>
          </w:tcPr>
          <w:p w:rsidR="0046067C" w:rsidRPr="0046067C" w:rsidRDefault="0046067C" w:rsidP="0046067C">
            <w:pPr>
              <w:ind w:firstLine="0"/>
              <w:rPr>
                <w:sz w:val="18"/>
                <w:szCs w:val="18"/>
              </w:rPr>
            </w:pPr>
            <w:r w:rsidRPr="0046067C">
              <w:rPr>
                <w:sz w:val="18"/>
                <w:szCs w:val="18"/>
              </w:rPr>
              <w:t>1374532,61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1693</w:t>
            </w:r>
          </w:p>
        </w:tc>
        <w:tc>
          <w:tcPr>
            <w:tcW w:w="983" w:type="pct"/>
          </w:tcPr>
          <w:p w:rsidR="0046067C" w:rsidRPr="0046067C" w:rsidRDefault="0046067C" w:rsidP="0046067C">
            <w:pPr>
              <w:ind w:firstLine="0"/>
              <w:rPr>
                <w:sz w:val="18"/>
                <w:szCs w:val="18"/>
              </w:rPr>
            </w:pPr>
            <w:r w:rsidRPr="0046067C">
              <w:rPr>
                <w:sz w:val="18"/>
                <w:szCs w:val="18"/>
              </w:rPr>
              <w:t>705209,40</w:t>
            </w:r>
          </w:p>
        </w:tc>
        <w:tc>
          <w:tcPr>
            <w:tcW w:w="1017" w:type="pct"/>
          </w:tcPr>
          <w:p w:rsidR="0046067C" w:rsidRPr="0046067C" w:rsidRDefault="0046067C" w:rsidP="0046067C">
            <w:pPr>
              <w:ind w:firstLine="0"/>
              <w:rPr>
                <w:sz w:val="18"/>
                <w:szCs w:val="18"/>
              </w:rPr>
            </w:pPr>
            <w:r w:rsidRPr="0046067C">
              <w:rPr>
                <w:sz w:val="18"/>
                <w:szCs w:val="18"/>
              </w:rPr>
              <w:t>1374529,30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1694</w:t>
            </w:r>
          </w:p>
        </w:tc>
        <w:tc>
          <w:tcPr>
            <w:tcW w:w="983" w:type="pct"/>
          </w:tcPr>
          <w:p w:rsidR="0046067C" w:rsidRPr="0046067C" w:rsidRDefault="0046067C" w:rsidP="0046067C">
            <w:pPr>
              <w:ind w:firstLine="0"/>
              <w:rPr>
                <w:sz w:val="18"/>
                <w:szCs w:val="18"/>
              </w:rPr>
            </w:pPr>
            <w:r w:rsidRPr="0046067C">
              <w:rPr>
                <w:sz w:val="18"/>
                <w:szCs w:val="18"/>
              </w:rPr>
              <w:t>705203,81</w:t>
            </w:r>
          </w:p>
        </w:tc>
        <w:tc>
          <w:tcPr>
            <w:tcW w:w="1017" w:type="pct"/>
          </w:tcPr>
          <w:p w:rsidR="0046067C" w:rsidRPr="0046067C" w:rsidRDefault="0046067C" w:rsidP="0046067C">
            <w:pPr>
              <w:ind w:firstLine="0"/>
              <w:rPr>
                <w:sz w:val="18"/>
                <w:szCs w:val="18"/>
              </w:rPr>
            </w:pPr>
            <w:r w:rsidRPr="0046067C">
              <w:rPr>
                <w:sz w:val="18"/>
                <w:szCs w:val="18"/>
              </w:rPr>
              <w:t>1374531,39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1695</w:t>
            </w:r>
          </w:p>
        </w:tc>
        <w:tc>
          <w:tcPr>
            <w:tcW w:w="983" w:type="pct"/>
          </w:tcPr>
          <w:p w:rsidR="0046067C" w:rsidRPr="0046067C" w:rsidRDefault="0046067C" w:rsidP="0046067C">
            <w:pPr>
              <w:ind w:firstLine="0"/>
              <w:rPr>
                <w:sz w:val="18"/>
                <w:szCs w:val="18"/>
              </w:rPr>
            </w:pPr>
            <w:r w:rsidRPr="0046067C">
              <w:rPr>
                <w:sz w:val="18"/>
                <w:szCs w:val="18"/>
              </w:rPr>
              <w:t>705199,93</w:t>
            </w:r>
          </w:p>
        </w:tc>
        <w:tc>
          <w:tcPr>
            <w:tcW w:w="1017" w:type="pct"/>
          </w:tcPr>
          <w:p w:rsidR="0046067C" w:rsidRPr="0046067C" w:rsidRDefault="0046067C" w:rsidP="0046067C">
            <w:pPr>
              <w:ind w:firstLine="0"/>
              <w:rPr>
                <w:sz w:val="18"/>
                <w:szCs w:val="18"/>
              </w:rPr>
            </w:pPr>
            <w:r w:rsidRPr="0046067C">
              <w:rPr>
                <w:sz w:val="18"/>
                <w:szCs w:val="18"/>
              </w:rPr>
              <w:t>1374540,30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1696</w:t>
            </w:r>
          </w:p>
        </w:tc>
        <w:tc>
          <w:tcPr>
            <w:tcW w:w="983" w:type="pct"/>
          </w:tcPr>
          <w:p w:rsidR="0046067C" w:rsidRPr="0046067C" w:rsidRDefault="0046067C" w:rsidP="0046067C">
            <w:pPr>
              <w:ind w:firstLine="0"/>
              <w:rPr>
                <w:sz w:val="18"/>
                <w:szCs w:val="18"/>
              </w:rPr>
            </w:pPr>
            <w:r w:rsidRPr="0046067C">
              <w:rPr>
                <w:sz w:val="18"/>
                <w:szCs w:val="18"/>
              </w:rPr>
              <w:t>705198,91</w:t>
            </w:r>
          </w:p>
        </w:tc>
        <w:tc>
          <w:tcPr>
            <w:tcW w:w="1017" w:type="pct"/>
          </w:tcPr>
          <w:p w:rsidR="0046067C" w:rsidRPr="0046067C" w:rsidRDefault="0046067C" w:rsidP="0046067C">
            <w:pPr>
              <w:ind w:firstLine="0"/>
              <w:rPr>
                <w:sz w:val="18"/>
                <w:szCs w:val="18"/>
              </w:rPr>
            </w:pPr>
            <w:r w:rsidRPr="0046067C">
              <w:rPr>
                <w:sz w:val="18"/>
                <w:szCs w:val="18"/>
              </w:rPr>
              <w:t>1374545,14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1697</w:t>
            </w:r>
          </w:p>
        </w:tc>
        <w:tc>
          <w:tcPr>
            <w:tcW w:w="983" w:type="pct"/>
          </w:tcPr>
          <w:p w:rsidR="0046067C" w:rsidRPr="0046067C" w:rsidRDefault="0046067C" w:rsidP="0046067C">
            <w:pPr>
              <w:ind w:firstLine="0"/>
              <w:rPr>
                <w:sz w:val="18"/>
                <w:szCs w:val="18"/>
              </w:rPr>
            </w:pPr>
            <w:r w:rsidRPr="0046067C">
              <w:rPr>
                <w:sz w:val="18"/>
                <w:szCs w:val="18"/>
              </w:rPr>
              <w:t>705193,52</w:t>
            </w:r>
          </w:p>
        </w:tc>
        <w:tc>
          <w:tcPr>
            <w:tcW w:w="1017" w:type="pct"/>
          </w:tcPr>
          <w:p w:rsidR="0046067C" w:rsidRPr="0046067C" w:rsidRDefault="0046067C" w:rsidP="0046067C">
            <w:pPr>
              <w:ind w:firstLine="0"/>
              <w:rPr>
                <w:sz w:val="18"/>
                <w:szCs w:val="18"/>
              </w:rPr>
            </w:pPr>
            <w:r w:rsidRPr="0046067C">
              <w:rPr>
                <w:sz w:val="18"/>
                <w:szCs w:val="18"/>
              </w:rPr>
              <w:t>1374547,02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1698</w:t>
            </w:r>
          </w:p>
        </w:tc>
        <w:tc>
          <w:tcPr>
            <w:tcW w:w="983" w:type="pct"/>
          </w:tcPr>
          <w:p w:rsidR="0046067C" w:rsidRPr="0046067C" w:rsidRDefault="0046067C" w:rsidP="0046067C">
            <w:pPr>
              <w:ind w:firstLine="0"/>
              <w:rPr>
                <w:sz w:val="18"/>
                <w:szCs w:val="18"/>
              </w:rPr>
            </w:pPr>
            <w:r w:rsidRPr="0046067C">
              <w:rPr>
                <w:sz w:val="18"/>
                <w:szCs w:val="18"/>
              </w:rPr>
              <w:t>705186,02</w:t>
            </w:r>
          </w:p>
        </w:tc>
        <w:tc>
          <w:tcPr>
            <w:tcW w:w="1017" w:type="pct"/>
          </w:tcPr>
          <w:p w:rsidR="0046067C" w:rsidRPr="0046067C" w:rsidRDefault="0046067C" w:rsidP="0046067C">
            <w:pPr>
              <w:ind w:firstLine="0"/>
              <w:rPr>
                <w:sz w:val="18"/>
                <w:szCs w:val="18"/>
              </w:rPr>
            </w:pPr>
            <w:r w:rsidRPr="0046067C">
              <w:rPr>
                <w:sz w:val="18"/>
                <w:szCs w:val="18"/>
              </w:rPr>
              <w:t>1374542,93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1699</w:t>
            </w:r>
          </w:p>
        </w:tc>
        <w:tc>
          <w:tcPr>
            <w:tcW w:w="983" w:type="pct"/>
          </w:tcPr>
          <w:p w:rsidR="0046067C" w:rsidRPr="0046067C" w:rsidRDefault="0046067C" w:rsidP="0046067C">
            <w:pPr>
              <w:ind w:firstLine="0"/>
              <w:rPr>
                <w:sz w:val="18"/>
                <w:szCs w:val="18"/>
              </w:rPr>
            </w:pPr>
            <w:r w:rsidRPr="0046067C">
              <w:rPr>
                <w:sz w:val="18"/>
                <w:szCs w:val="18"/>
              </w:rPr>
              <w:t>705180,85</w:t>
            </w:r>
          </w:p>
        </w:tc>
        <w:tc>
          <w:tcPr>
            <w:tcW w:w="1017" w:type="pct"/>
          </w:tcPr>
          <w:p w:rsidR="0046067C" w:rsidRPr="0046067C" w:rsidRDefault="0046067C" w:rsidP="0046067C">
            <w:pPr>
              <w:ind w:firstLine="0"/>
              <w:rPr>
                <w:sz w:val="18"/>
                <w:szCs w:val="18"/>
              </w:rPr>
            </w:pPr>
            <w:r w:rsidRPr="0046067C">
              <w:rPr>
                <w:sz w:val="18"/>
                <w:szCs w:val="18"/>
              </w:rPr>
              <w:t>1374534,58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1700</w:t>
            </w:r>
          </w:p>
        </w:tc>
        <w:tc>
          <w:tcPr>
            <w:tcW w:w="983" w:type="pct"/>
          </w:tcPr>
          <w:p w:rsidR="0046067C" w:rsidRPr="0046067C" w:rsidRDefault="0046067C" w:rsidP="0046067C">
            <w:pPr>
              <w:ind w:firstLine="0"/>
              <w:rPr>
                <w:sz w:val="18"/>
                <w:szCs w:val="18"/>
              </w:rPr>
            </w:pPr>
            <w:r w:rsidRPr="0046067C">
              <w:rPr>
                <w:sz w:val="18"/>
                <w:szCs w:val="18"/>
              </w:rPr>
              <w:t>705176,13</w:t>
            </w:r>
          </w:p>
        </w:tc>
        <w:tc>
          <w:tcPr>
            <w:tcW w:w="1017" w:type="pct"/>
          </w:tcPr>
          <w:p w:rsidR="0046067C" w:rsidRPr="0046067C" w:rsidRDefault="0046067C" w:rsidP="0046067C">
            <w:pPr>
              <w:ind w:firstLine="0"/>
              <w:rPr>
                <w:sz w:val="18"/>
                <w:szCs w:val="18"/>
              </w:rPr>
            </w:pPr>
            <w:r w:rsidRPr="0046067C">
              <w:rPr>
                <w:sz w:val="18"/>
                <w:szCs w:val="18"/>
              </w:rPr>
              <w:t>1374528,03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1701</w:t>
            </w:r>
          </w:p>
        </w:tc>
        <w:tc>
          <w:tcPr>
            <w:tcW w:w="983" w:type="pct"/>
          </w:tcPr>
          <w:p w:rsidR="0046067C" w:rsidRPr="0046067C" w:rsidRDefault="0046067C" w:rsidP="0046067C">
            <w:pPr>
              <w:ind w:firstLine="0"/>
              <w:rPr>
                <w:sz w:val="18"/>
                <w:szCs w:val="18"/>
              </w:rPr>
            </w:pPr>
            <w:r w:rsidRPr="0046067C">
              <w:rPr>
                <w:sz w:val="18"/>
                <w:szCs w:val="18"/>
              </w:rPr>
              <w:t>705171,10</w:t>
            </w:r>
          </w:p>
        </w:tc>
        <w:tc>
          <w:tcPr>
            <w:tcW w:w="1017" w:type="pct"/>
          </w:tcPr>
          <w:p w:rsidR="0046067C" w:rsidRPr="0046067C" w:rsidRDefault="0046067C" w:rsidP="0046067C">
            <w:pPr>
              <w:ind w:firstLine="0"/>
              <w:rPr>
                <w:sz w:val="18"/>
                <w:szCs w:val="18"/>
              </w:rPr>
            </w:pPr>
            <w:r w:rsidRPr="0046067C">
              <w:rPr>
                <w:sz w:val="18"/>
                <w:szCs w:val="18"/>
              </w:rPr>
              <w:t>1374521,89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1702</w:t>
            </w:r>
          </w:p>
        </w:tc>
        <w:tc>
          <w:tcPr>
            <w:tcW w:w="983" w:type="pct"/>
          </w:tcPr>
          <w:p w:rsidR="0046067C" w:rsidRPr="0046067C" w:rsidRDefault="0046067C" w:rsidP="0046067C">
            <w:pPr>
              <w:ind w:firstLine="0"/>
              <w:rPr>
                <w:sz w:val="18"/>
                <w:szCs w:val="18"/>
              </w:rPr>
            </w:pPr>
            <w:r w:rsidRPr="0046067C">
              <w:rPr>
                <w:sz w:val="18"/>
                <w:szCs w:val="18"/>
              </w:rPr>
              <w:t>705171,43</w:t>
            </w:r>
          </w:p>
        </w:tc>
        <w:tc>
          <w:tcPr>
            <w:tcW w:w="1017" w:type="pct"/>
          </w:tcPr>
          <w:p w:rsidR="0046067C" w:rsidRPr="0046067C" w:rsidRDefault="0046067C" w:rsidP="0046067C">
            <w:pPr>
              <w:ind w:firstLine="0"/>
              <w:rPr>
                <w:sz w:val="18"/>
                <w:szCs w:val="18"/>
              </w:rPr>
            </w:pPr>
            <w:r w:rsidRPr="0046067C">
              <w:rPr>
                <w:sz w:val="18"/>
                <w:szCs w:val="18"/>
              </w:rPr>
              <w:t>1374517,06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1703</w:t>
            </w:r>
          </w:p>
        </w:tc>
        <w:tc>
          <w:tcPr>
            <w:tcW w:w="983" w:type="pct"/>
          </w:tcPr>
          <w:p w:rsidR="0046067C" w:rsidRPr="0046067C" w:rsidRDefault="0046067C" w:rsidP="0046067C">
            <w:pPr>
              <w:ind w:firstLine="0"/>
              <w:rPr>
                <w:sz w:val="18"/>
                <w:szCs w:val="18"/>
              </w:rPr>
            </w:pPr>
            <w:r w:rsidRPr="0046067C">
              <w:rPr>
                <w:sz w:val="18"/>
                <w:szCs w:val="18"/>
              </w:rPr>
              <w:t>705176,14</w:t>
            </w:r>
          </w:p>
        </w:tc>
        <w:tc>
          <w:tcPr>
            <w:tcW w:w="1017" w:type="pct"/>
          </w:tcPr>
          <w:p w:rsidR="0046067C" w:rsidRPr="0046067C" w:rsidRDefault="0046067C" w:rsidP="0046067C">
            <w:pPr>
              <w:ind w:firstLine="0"/>
              <w:rPr>
                <w:sz w:val="18"/>
                <w:szCs w:val="18"/>
              </w:rPr>
            </w:pPr>
            <w:r w:rsidRPr="0046067C">
              <w:rPr>
                <w:sz w:val="18"/>
                <w:szCs w:val="18"/>
              </w:rPr>
              <w:t>1374510,98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1704</w:t>
            </w:r>
          </w:p>
        </w:tc>
        <w:tc>
          <w:tcPr>
            <w:tcW w:w="983" w:type="pct"/>
          </w:tcPr>
          <w:p w:rsidR="0046067C" w:rsidRPr="0046067C" w:rsidRDefault="0046067C" w:rsidP="0046067C">
            <w:pPr>
              <w:ind w:firstLine="0"/>
              <w:rPr>
                <w:sz w:val="18"/>
                <w:szCs w:val="18"/>
              </w:rPr>
            </w:pPr>
            <w:r w:rsidRPr="0046067C">
              <w:rPr>
                <w:sz w:val="18"/>
                <w:szCs w:val="18"/>
              </w:rPr>
              <w:t>705178,43</w:t>
            </w:r>
          </w:p>
        </w:tc>
        <w:tc>
          <w:tcPr>
            <w:tcW w:w="1017" w:type="pct"/>
          </w:tcPr>
          <w:p w:rsidR="0046067C" w:rsidRPr="0046067C" w:rsidRDefault="0046067C" w:rsidP="0046067C">
            <w:pPr>
              <w:ind w:firstLine="0"/>
              <w:rPr>
                <w:sz w:val="18"/>
                <w:szCs w:val="18"/>
              </w:rPr>
            </w:pPr>
            <w:r w:rsidRPr="0046067C">
              <w:rPr>
                <w:sz w:val="18"/>
                <w:szCs w:val="18"/>
              </w:rPr>
              <w:t>1374502,88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1705</w:t>
            </w:r>
          </w:p>
        </w:tc>
        <w:tc>
          <w:tcPr>
            <w:tcW w:w="983" w:type="pct"/>
          </w:tcPr>
          <w:p w:rsidR="0046067C" w:rsidRPr="0046067C" w:rsidRDefault="0046067C" w:rsidP="0046067C">
            <w:pPr>
              <w:ind w:firstLine="0"/>
              <w:rPr>
                <w:sz w:val="18"/>
                <w:szCs w:val="18"/>
              </w:rPr>
            </w:pPr>
            <w:r w:rsidRPr="0046067C">
              <w:rPr>
                <w:sz w:val="18"/>
                <w:szCs w:val="18"/>
              </w:rPr>
              <w:t>705177,09</w:t>
            </w:r>
          </w:p>
        </w:tc>
        <w:tc>
          <w:tcPr>
            <w:tcW w:w="1017" w:type="pct"/>
          </w:tcPr>
          <w:p w:rsidR="0046067C" w:rsidRPr="0046067C" w:rsidRDefault="0046067C" w:rsidP="0046067C">
            <w:pPr>
              <w:ind w:firstLine="0"/>
              <w:rPr>
                <w:sz w:val="18"/>
                <w:szCs w:val="18"/>
              </w:rPr>
            </w:pPr>
            <w:r w:rsidRPr="0046067C">
              <w:rPr>
                <w:sz w:val="18"/>
                <w:szCs w:val="18"/>
              </w:rPr>
              <w:t>1374495,28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1706</w:t>
            </w:r>
          </w:p>
        </w:tc>
        <w:tc>
          <w:tcPr>
            <w:tcW w:w="983" w:type="pct"/>
          </w:tcPr>
          <w:p w:rsidR="0046067C" w:rsidRPr="0046067C" w:rsidRDefault="0046067C" w:rsidP="0046067C">
            <w:pPr>
              <w:ind w:firstLine="0"/>
              <w:rPr>
                <w:sz w:val="18"/>
                <w:szCs w:val="18"/>
              </w:rPr>
            </w:pPr>
            <w:r w:rsidRPr="0046067C">
              <w:rPr>
                <w:sz w:val="18"/>
                <w:szCs w:val="18"/>
              </w:rPr>
              <w:t>705171,28</w:t>
            </w:r>
          </w:p>
        </w:tc>
        <w:tc>
          <w:tcPr>
            <w:tcW w:w="1017" w:type="pct"/>
          </w:tcPr>
          <w:p w:rsidR="0046067C" w:rsidRPr="0046067C" w:rsidRDefault="0046067C" w:rsidP="0046067C">
            <w:pPr>
              <w:ind w:firstLine="0"/>
              <w:rPr>
                <w:sz w:val="18"/>
                <w:szCs w:val="18"/>
              </w:rPr>
            </w:pPr>
            <w:r w:rsidRPr="0046067C">
              <w:rPr>
                <w:sz w:val="18"/>
                <w:szCs w:val="18"/>
              </w:rPr>
              <w:t>1374483,73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1707</w:t>
            </w:r>
          </w:p>
        </w:tc>
        <w:tc>
          <w:tcPr>
            <w:tcW w:w="983" w:type="pct"/>
          </w:tcPr>
          <w:p w:rsidR="0046067C" w:rsidRPr="0046067C" w:rsidRDefault="0046067C" w:rsidP="0046067C">
            <w:pPr>
              <w:ind w:firstLine="0"/>
              <w:rPr>
                <w:sz w:val="18"/>
                <w:szCs w:val="18"/>
              </w:rPr>
            </w:pPr>
            <w:r w:rsidRPr="0046067C">
              <w:rPr>
                <w:sz w:val="18"/>
                <w:szCs w:val="18"/>
              </w:rPr>
              <w:t>705162,64</w:t>
            </w:r>
          </w:p>
        </w:tc>
        <w:tc>
          <w:tcPr>
            <w:tcW w:w="1017" w:type="pct"/>
          </w:tcPr>
          <w:p w:rsidR="0046067C" w:rsidRPr="0046067C" w:rsidRDefault="0046067C" w:rsidP="0046067C">
            <w:pPr>
              <w:ind w:firstLine="0"/>
              <w:rPr>
                <w:sz w:val="18"/>
                <w:szCs w:val="18"/>
              </w:rPr>
            </w:pPr>
            <w:r w:rsidRPr="0046067C">
              <w:rPr>
                <w:sz w:val="18"/>
                <w:szCs w:val="18"/>
              </w:rPr>
              <w:t>1374471,41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1708</w:t>
            </w:r>
          </w:p>
        </w:tc>
        <w:tc>
          <w:tcPr>
            <w:tcW w:w="983" w:type="pct"/>
          </w:tcPr>
          <w:p w:rsidR="0046067C" w:rsidRPr="0046067C" w:rsidRDefault="0046067C" w:rsidP="0046067C">
            <w:pPr>
              <w:ind w:firstLine="0"/>
              <w:rPr>
                <w:sz w:val="18"/>
                <w:szCs w:val="18"/>
              </w:rPr>
            </w:pPr>
            <w:r w:rsidRPr="0046067C">
              <w:rPr>
                <w:sz w:val="18"/>
                <w:szCs w:val="18"/>
              </w:rPr>
              <w:t>705154,88</w:t>
            </w:r>
          </w:p>
        </w:tc>
        <w:tc>
          <w:tcPr>
            <w:tcW w:w="1017" w:type="pct"/>
          </w:tcPr>
          <w:p w:rsidR="0046067C" w:rsidRPr="0046067C" w:rsidRDefault="0046067C" w:rsidP="0046067C">
            <w:pPr>
              <w:ind w:firstLine="0"/>
              <w:rPr>
                <w:sz w:val="18"/>
                <w:szCs w:val="18"/>
              </w:rPr>
            </w:pPr>
            <w:r w:rsidRPr="0046067C">
              <w:rPr>
                <w:sz w:val="18"/>
                <w:szCs w:val="18"/>
              </w:rPr>
              <w:t>1374463,10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1709</w:t>
            </w:r>
          </w:p>
        </w:tc>
        <w:tc>
          <w:tcPr>
            <w:tcW w:w="983" w:type="pct"/>
          </w:tcPr>
          <w:p w:rsidR="0046067C" w:rsidRPr="0046067C" w:rsidRDefault="0046067C" w:rsidP="0046067C">
            <w:pPr>
              <w:ind w:firstLine="0"/>
              <w:rPr>
                <w:sz w:val="18"/>
                <w:szCs w:val="18"/>
              </w:rPr>
            </w:pPr>
            <w:r w:rsidRPr="0046067C">
              <w:rPr>
                <w:sz w:val="18"/>
                <w:szCs w:val="18"/>
              </w:rPr>
              <w:t>705144,68</w:t>
            </w:r>
          </w:p>
        </w:tc>
        <w:tc>
          <w:tcPr>
            <w:tcW w:w="1017" w:type="pct"/>
          </w:tcPr>
          <w:p w:rsidR="0046067C" w:rsidRPr="0046067C" w:rsidRDefault="0046067C" w:rsidP="0046067C">
            <w:pPr>
              <w:ind w:firstLine="0"/>
              <w:rPr>
                <w:sz w:val="18"/>
                <w:szCs w:val="18"/>
              </w:rPr>
            </w:pPr>
            <w:r w:rsidRPr="0046067C">
              <w:rPr>
                <w:sz w:val="18"/>
                <w:szCs w:val="18"/>
              </w:rPr>
              <w:t>1374454,03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1710</w:t>
            </w:r>
          </w:p>
        </w:tc>
        <w:tc>
          <w:tcPr>
            <w:tcW w:w="983" w:type="pct"/>
          </w:tcPr>
          <w:p w:rsidR="0046067C" w:rsidRPr="0046067C" w:rsidRDefault="0046067C" w:rsidP="0046067C">
            <w:pPr>
              <w:ind w:firstLine="0"/>
              <w:rPr>
                <w:sz w:val="18"/>
                <w:szCs w:val="18"/>
              </w:rPr>
            </w:pPr>
            <w:r w:rsidRPr="0046067C">
              <w:rPr>
                <w:sz w:val="18"/>
                <w:szCs w:val="18"/>
              </w:rPr>
              <w:t>705138,51</w:t>
            </w:r>
          </w:p>
        </w:tc>
        <w:tc>
          <w:tcPr>
            <w:tcW w:w="1017" w:type="pct"/>
          </w:tcPr>
          <w:p w:rsidR="0046067C" w:rsidRPr="0046067C" w:rsidRDefault="0046067C" w:rsidP="0046067C">
            <w:pPr>
              <w:ind w:firstLine="0"/>
              <w:rPr>
                <w:sz w:val="18"/>
                <w:szCs w:val="18"/>
              </w:rPr>
            </w:pPr>
            <w:r w:rsidRPr="0046067C">
              <w:rPr>
                <w:sz w:val="18"/>
                <w:szCs w:val="18"/>
              </w:rPr>
              <w:t>1374445,30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1711</w:t>
            </w:r>
          </w:p>
        </w:tc>
        <w:tc>
          <w:tcPr>
            <w:tcW w:w="983" w:type="pct"/>
          </w:tcPr>
          <w:p w:rsidR="0046067C" w:rsidRPr="0046067C" w:rsidRDefault="0046067C" w:rsidP="0046067C">
            <w:pPr>
              <w:ind w:firstLine="0"/>
              <w:rPr>
                <w:sz w:val="18"/>
                <w:szCs w:val="18"/>
              </w:rPr>
            </w:pPr>
            <w:r w:rsidRPr="0046067C">
              <w:rPr>
                <w:sz w:val="18"/>
                <w:szCs w:val="18"/>
              </w:rPr>
              <w:t>705136,35</w:t>
            </w:r>
          </w:p>
        </w:tc>
        <w:tc>
          <w:tcPr>
            <w:tcW w:w="1017" w:type="pct"/>
          </w:tcPr>
          <w:p w:rsidR="0046067C" w:rsidRPr="0046067C" w:rsidRDefault="0046067C" w:rsidP="0046067C">
            <w:pPr>
              <w:ind w:firstLine="0"/>
              <w:rPr>
                <w:sz w:val="18"/>
                <w:szCs w:val="18"/>
              </w:rPr>
            </w:pPr>
            <w:r w:rsidRPr="0046067C">
              <w:rPr>
                <w:sz w:val="18"/>
                <w:szCs w:val="18"/>
              </w:rPr>
              <w:t>1374436,90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1712</w:t>
            </w:r>
          </w:p>
        </w:tc>
        <w:tc>
          <w:tcPr>
            <w:tcW w:w="983" w:type="pct"/>
          </w:tcPr>
          <w:p w:rsidR="0046067C" w:rsidRPr="0046067C" w:rsidRDefault="0046067C" w:rsidP="0046067C">
            <w:pPr>
              <w:ind w:firstLine="0"/>
              <w:rPr>
                <w:sz w:val="18"/>
                <w:szCs w:val="18"/>
              </w:rPr>
            </w:pPr>
            <w:r w:rsidRPr="0046067C">
              <w:rPr>
                <w:sz w:val="18"/>
                <w:szCs w:val="18"/>
              </w:rPr>
              <w:t>705137,35</w:t>
            </w:r>
          </w:p>
        </w:tc>
        <w:tc>
          <w:tcPr>
            <w:tcW w:w="1017" w:type="pct"/>
          </w:tcPr>
          <w:p w:rsidR="0046067C" w:rsidRPr="0046067C" w:rsidRDefault="0046067C" w:rsidP="0046067C">
            <w:pPr>
              <w:ind w:firstLine="0"/>
              <w:rPr>
                <w:sz w:val="18"/>
                <w:szCs w:val="18"/>
              </w:rPr>
            </w:pPr>
            <w:r w:rsidRPr="0046067C">
              <w:rPr>
                <w:sz w:val="18"/>
                <w:szCs w:val="18"/>
              </w:rPr>
              <w:t>1374430,86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1713</w:t>
            </w:r>
          </w:p>
        </w:tc>
        <w:tc>
          <w:tcPr>
            <w:tcW w:w="983" w:type="pct"/>
          </w:tcPr>
          <w:p w:rsidR="0046067C" w:rsidRPr="0046067C" w:rsidRDefault="0046067C" w:rsidP="0046067C">
            <w:pPr>
              <w:ind w:firstLine="0"/>
              <w:rPr>
                <w:sz w:val="18"/>
                <w:szCs w:val="18"/>
              </w:rPr>
            </w:pPr>
            <w:r w:rsidRPr="0046067C">
              <w:rPr>
                <w:sz w:val="18"/>
                <w:szCs w:val="18"/>
              </w:rPr>
              <w:t>705142,13</w:t>
            </w:r>
          </w:p>
        </w:tc>
        <w:tc>
          <w:tcPr>
            <w:tcW w:w="1017" w:type="pct"/>
          </w:tcPr>
          <w:p w:rsidR="0046067C" w:rsidRPr="0046067C" w:rsidRDefault="0046067C" w:rsidP="0046067C">
            <w:pPr>
              <w:ind w:firstLine="0"/>
              <w:rPr>
                <w:sz w:val="18"/>
                <w:szCs w:val="18"/>
              </w:rPr>
            </w:pPr>
            <w:r w:rsidRPr="0046067C">
              <w:rPr>
                <w:sz w:val="18"/>
                <w:szCs w:val="18"/>
              </w:rPr>
              <w:t>1374425,06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1714</w:t>
            </w:r>
          </w:p>
        </w:tc>
        <w:tc>
          <w:tcPr>
            <w:tcW w:w="983" w:type="pct"/>
          </w:tcPr>
          <w:p w:rsidR="0046067C" w:rsidRPr="0046067C" w:rsidRDefault="0046067C" w:rsidP="0046067C">
            <w:pPr>
              <w:ind w:firstLine="0"/>
              <w:rPr>
                <w:sz w:val="18"/>
                <w:szCs w:val="18"/>
              </w:rPr>
            </w:pPr>
            <w:r w:rsidRPr="0046067C">
              <w:rPr>
                <w:sz w:val="18"/>
                <w:szCs w:val="18"/>
              </w:rPr>
              <w:t>705142,86</w:t>
            </w:r>
          </w:p>
        </w:tc>
        <w:tc>
          <w:tcPr>
            <w:tcW w:w="1017" w:type="pct"/>
          </w:tcPr>
          <w:p w:rsidR="0046067C" w:rsidRPr="0046067C" w:rsidRDefault="0046067C" w:rsidP="0046067C">
            <w:pPr>
              <w:ind w:firstLine="0"/>
              <w:rPr>
                <w:sz w:val="18"/>
                <w:szCs w:val="18"/>
              </w:rPr>
            </w:pPr>
            <w:r w:rsidRPr="0046067C">
              <w:rPr>
                <w:sz w:val="18"/>
                <w:szCs w:val="18"/>
              </w:rPr>
              <w:t>1374417,10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1715</w:t>
            </w:r>
          </w:p>
        </w:tc>
        <w:tc>
          <w:tcPr>
            <w:tcW w:w="983" w:type="pct"/>
          </w:tcPr>
          <w:p w:rsidR="0046067C" w:rsidRPr="0046067C" w:rsidRDefault="0046067C" w:rsidP="0046067C">
            <w:pPr>
              <w:ind w:firstLine="0"/>
              <w:rPr>
                <w:sz w:val="18"/>
                <w:szCs w:val="18"/>
              </w:rPr>
            </w:pPr>
            <w:r w:rsidRPr="0046067C">
              <w:rPr>
                <w:sz w:val="18"/>
                <w:szCs w:val="18"/>
              </w:rPr>
              <w:t>705138,14</w:t>
            </w:r>
          </w:p>
        </w:tc>
        <w:tc>
          <w:tcPr>
            <w:tcW w:w="1017" w:type="pct"/>
          </w:tcPr>
          <w:p w:rsidR="0046067C" w:rsidRPr="0046067C" w:rsidRDefault="0046067C" w:rsidP="0046067C">
            <w:pPr>
              <w:ind w:firstLine="0"/>
              <w:rPr>
                <w:sz w:val="18"/>
                <w:szCs w:val="18"/>
              </w:rPr>
            </w:pPr>
            <w:r w:rsidRPr="0046067C">
              <w:rPr>
                <w:sz w:val="18"/>
                <w:szCs w:val="18"/>
              </w:rPr>
              <w:t>1374408,88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1716</w:t>
            </w:r>
          </w:p>
        </w:tc>
        <w:tc>
          <w:tcPr>
            <w:tcW w:w="983" w:type="pct"/>
          </w:tcPr>
          <w:p w:rsidR="0046067C" w:rsidRPr="0046067C" w:rsidRDefault="0046067C" w:rsidP="0046067C">
            <w:pPr>
              <w:ind w:firstLine="0"/>
              <w:rPr>
                <w:sz w:val="18"/>
                <w:szCs w:val="18"/>
              </w:rPr>
            </w:pPr>
            <w:r w:rsidRPr="0046067C">
              <w:rPr>
                <w:sz w:val="18"/>
                <w:szCs w:val="18"/>
              </w:rPr>
              <w:t>705129,77</w:t>
            </w:r>
          </w:p>
        </w:tc>
        <w:tc>
          <w:tcPr>
            <w:tcW w:w="1017" w:type="pct"/>
          </w:tcPr>
          <w:p w:rsidR="0046067C" w:rsidRPr="0046067C" w:rsidRDefault="0046067C" w:rsidP="0046067C">
            <w:pPr>
              <w:ind w:firstLine="0"/>
              <w:rPr>
                <w:sz w:val="18"/>
                <w:szCs w:val="18"/>
              </w:rPr>
            </w:pPr>
            <w:r w:rsidRPr="0046067C">
              <w:rPr>
                <w:sz w:val="18"/>
                <w:szCs w:val="18"/>
              </w:rPr>
              <w:t>1374402,86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1717</w:t>
            </w:r>
          </w:p>
        </w:tc>
        <w:tc>
          <w:tcPr>
            <w:tcW w:w="983" w:type="pct"/>
          </w:tcPr>
          <w:p w:rsidR="0046067C" w:rsidRPr="0046067C" w:rsidRDefault="0046067C" w:rsidP="0046067C">
            <w:pPr>
              <w:ind w:firstLine="0"/>
              <w:rPr>
                <w:sz w:val="18"/>
                <w:szCs w:val="18"/>
              </w:rPr>
            </w:pPr>
            <w:r w:rsidRPr="0046067C">
              <w:rPr>
                <w:sz w:val="18"/>
                <w:szCs w:val="18"/>
              </w:rPr>
              <w:t>705119,73</w:t>
            </w:r>
          </w:p>
        </w:tc>
        <w:tc>
          <w:tcPr>
            <w:tcW w:w="1017" w:type="pct"/>
          </w:tcPr>
          <w:p w:rsidR="0046067C" w:rsidRPr="0046067C" w:rsidRDefault="0046067C" w:rsidP="0046067C">
            <w:pPr>
              <w:ind w:firstLine="0"/>
              <w:rPr>
                <w:sz w:val="18"/>
                <w:szCs w:val="18"/>
              </w:rPr>
            </w:pPr>
            <w:r w:rsidRPr="0046067C">
              <w:rPr>
                <w:sz w:val="18"/>
                <w:szCs w:val="18"/>
              </w:rPr>
              <w:t>1374403,42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1718</w:t>
            </w:r>
          </w:p>
        </w:tc>
        <w:tc>
          <w:tcPr>
            <w:tcW w:w="983" w:type="pct"/>
          </w:tcPr>
          <w:p w:rsidR="0046067C" w:rsidRPr="0046067C" w:rsidRDefault="0046067C" w:rsidP="0046067C">
            <w:pPr>
              <w:ind w:firstLine="0"/>
              <w:rPr>
                <w:sz w:val="18"/>
                <w:szCs w:val="18"/>
              </w:rPr>
            </w:pPr>
            <w:r w:rsidRPr="0046067C">
              <w:rPr>
                <w:sz w:val="18"/>
                <w:szCs w:val="18"/>
              </w:rPr>
              <w:t>705108,18</w:t>
            </w:r>
          </w:p>
        </w:tc>
        <w:tc>
          <w:tcPr>
            <w:tcW w:w="1017" w:type="pct"/>
          </w:tcPr>
          <w:p w:rsidR="0046067C" w:rsidRPr="0046067C" w:rsidRDefault="0046067C" w:rsidP="0046067C">
            <w:pPr>
              <w:ind w:firstLine="0"/>
              <w:rPr>
                <w:sz w:val="18"/>
                <w:szCs w:val="18"/>
              </w:rPr>
            </w:pPr>
            <w:r w:rsidRPr="0046067C">
              <w:rPr>
                <w:sz w:val="18"/>
                <w:szCs w:val="18"/>
              </w:rPr>
              <w:t>1374409,63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1719</w:t>
            </w:r>
          </w:p>
        </w:tc>
        <w:tc>
          <w:tcPr>
            <w:tcW w:w="983" w:type="pct"/>
          </w:tcPr>
          <w:p w:rsidR="0046067C" w:rsidRPr="0046067C" w:rsidRDefault="0046067C" w:rsidP="0046067C">
            <w:pPr>
              <w:ind w:firstLine="0"/>
              <w:rPr>
                <w:sz w:val="18"/>
                <w:szCs w:val="18"/>
              </w:rPr>
            </w:pPr>
            <w:r w:rsidRPr="0046067C">
              <w:rPr>
                <w:sz w:val="18"/>
                <w:szCs w:val="18"/>
              </w:rPr>
              <w:t>705103,14</w:t>
            </w:r>
          </w:p>
        </w:tc>
        <w:tc>
          <w:tcPr>
            <w:tcW w:w="1017" w:type="pct"/>
          </w:tcPr>
          <w:p w:rsidR="0046067C" w:rsidRPr="0046067C" w:rsidRDefault="0046067C" w:rsidP="0046067C">
            <w:pPr>
              <w:ind w:firstLine="0"/>
              <w:rPr>
                <w:sz w:val="18"/>
                <w:szCs w:val="18"/>
              </w:rPr>
            </w:pPr>
            <w:r w:rsidRPr="0046067C">
              <w:rPr>
                <w:sz w:val="18"/>
                <w:szCs w:val="18"/>
              </w:rPr>
              <w:t>1374414,35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1720</w:t>
            </w:r>
          </w:p>
        </w:tc>
        <w:tc>
          <w:tcPr>
            <w:tcW w:w="983" w:type="pct"/>
          </w:tcPr>
          <w:p w:rsidR="0046067C" w:rsidRPr="0046067C" w:rsidRDefault="0046067C" w:rsidP="0046067C">
            <w:pPr>
              <w:ind w:firstLine="0"/>
              <w:rPr>
                <w:sz w:val="18"/>
                <w:szCs w:val="18"/>
              </w:rPr>
            </w:pPr>
            <w:r w:rsidRPr="0046067C">
              <w:rPr>
                <w:sz w:val="18"/>
                <w:szCs w:val="18"/>
              </w:rPr>
              <w:t>705099,42</w:t>
            </w:r>
          </w:p>
        </w:tc>
        <w:tc>
          <w:tcPr>
            <w:tcW w:w="1017" w:type="pct"/>
          </w:tcPr>
          <w:p w:rsidR="0046067C" w:rsidRPr="0046067C" w:rsidRDefault="0046067C" w:rsidP="0046067C">
            <w:pPr>
              <w:ind w:firstLine="0"/>
              <w:rPr>
                <w:sz w:val="18"/>
                <w:szCs w:val="18"/>
              </w:rPr>
            </w:pPr>
            <w:r w:rsidRPr="0046067C">
              <w:rPr>
                <w:sz w:val="18"/>
                <w:szCs w:val="18"/>
              </w:rPr>
              <w:t>1374414,61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1721</w:t>
            </w:r>
          </w:p>
        </w:tc>
        <w:tc>
          <w:tcPr>
            <w:tcW w:w="983" w:type="pct"/>
          </w:tcPr>
          <w:p w:rsidR="0046067C" w:rsidRPr="0046067C" w:rsidRDefault="0046067C" w:rsidP="0046067C">
            <w:pPr>
              <w:ind w:firstLine="0"/>
              <w:rPr>
                <w:sz w:val="18"/>
                <w:szCs w:val="18"/>
              </w:rPr>
            </w:pPr>
            <w:r w:rsidRPr="0046067C">
              <w:rPr>
                <w:sz w:val="18"/>
                <w:szCs w:val="18"/>
              </w:rPr>
              <w:t>705093,36</w:t>
            </w:r>
          </w:p>
        </w:tc>
        <w:tc>
          <w:tcPr>
            <w:tcW w:w="1017" w:type="pct"/>
          </w:tcPr>
          <w:p w:rsidR="0046067C" w:rsidRPr="0046067C" w:rsidRDefault="0046067C" w:rsidP="0046067C">
            <w:pPr>
              <w:ind w:firstLine="0"/>
              <w:rPr>
                <w:sz w:val="18"/>
                <w:szCs w:val="18"/>
              </w:rPr>
            </w:pPr>
            <w:r w:rsidRPr="0046067C">
              <w:rPr>
                <w:sz w:val="18"/>
                <w:szCs w:val="18"/>
              </w:rPr>
              <w:t>1374411,89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1722</w:t>
            </w:r>
          </w:p>
        </w:tc>
        <w:tc>
          <w:tcPr>
            <w:tcW w:w="983" w:type="pct"/>
          </w:tcPr>
          <w:p w:rsidR="0046067C" w:rsidRPr="0046067C" w:rsidRDefault="0046067C" w:rsidP="0046067C">
            <w:pPr>
              <w:ind w:firstLine="0"/>
              <w:rPr>
                <w:sz w:val="18"/>
                <w:szCs w:val="18"/>
              </w:rPr>
            </w:pPr>
            <w:r w:rsidRPr="0046067C">
              <w:rPr>
                <w:sz w:val="18"/>
                <w:szCs w:val="18"/>
              </w:rPr>
              <w:t>705091,41</w:t>
            </w:r>
          </w:p>
        </w:tc>
        <w:tc>
          <w:tcPr>
            <w:tcW w:w="1017" w:type="pct"/>
          </w:tcPr>
          <w:p w:rsidR="0046067C" w:rsidRPr="0046067C" w:rsidRDefault="0046067C" w:rsidP="0046067C">
            <w:pPr>
              <w:ind w:firstLine="0"/>
              <w:rPr>
                <w:sz w:val="18"/>
                <w:szCs w:val="18"/>
              </w:rPr>
            </w:pPr>
            <w:r w:rsidRPr="0046067C">
              <w:rPr>
                <w:sz w:val="18"/>
                <w:szCs w:val="18"/>
              </w:rPr>
              <w:t>1374409,33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1723</w:t>
            </w:r>
          </w:p>
        </w:tc>
        <w:tc>
          <w:tcPr>
            <w:tcW w:w="983" w:type="pct"/>
          </w:tcPr>
          <w:p w:rsidR="0046067C" w:rsidRPr="0046067C" w:rsidRDefault="0046067C" w:rsidP="0046067C">
            <w:pPr>
              <w:ind w:firstLine="0"/>
              <w:rPr>
                <w:sz w:val="18"/>
                <w:szCs w:val="18"/>
              </w:rPr>
            </w:pPr>
            <w:r w:rsidRPr="0046067C">
              <w:rPr>
                <w:sz w:val="18"/>
                <w:szCs w:val="18"/>
              </w:rPr>
              <w:t>705092,43</w:t>
            </w:r>
          </w:p>
        </w:tc>
        <w:tc>
          <w:tcPr>
            <w:tcW w:w="1017" w:type="pct"/>
          </w:tcPr>
          <w:p w:rsidR="0046067C" w:rsidRPr="0046067C" w:rsidRDefault="0046067C" w:rsidP="0046067C">
            <w:pPr>
              <w:ind w:firstLine="0"/>
              <w:rPr>
                <w:sz w:val="18"/>
                <w:szCs w:val="18"/>
              </w:rPr>
            </w:pPr>
            <w:r w:rsidRPr="0046067C">
              <w:rPr>
                <w:sz w:val="18"/>
                <w:szCs w:val="18"/>
              </w:rPr>
              <w:t>1374404,67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1724</w:t>
            </w:r>
          </w:p>
        </w:tc>
        <w:tc>
          <w:tcPr>
            <w:tcW w:w="983" w:type="pct"/>
          </w:tcPr>
          <w:p w:rsidR="0046067C" w:rsidRPr="0046067C" w:rsidRDefault="0046067C" w:rsidP="0046067C">
            <w:pPr>
              <w:ind w:firstLine="0"/>
              <w:rPr>
                <w:sz w:val="18"/>
                <w:szCs w:val="18"/>
              </w:rPr>
            </w:pPr>
            <w:r w:rsidRPr="0046067C">
              <w:rPr>
                <w:sz w:val="18"/>
                <w:szCs w:val="18"/>
              </w:rPr>
              <w:t>705095,32</w:t>
            </w:r>
          </w:p>
        </w:tc>
        <w:tc>
          <w:tcPr>
            <w:tcW w:w="1017" w:type="pct"/>
          </w:tcPr>
          <w:p w:rsidR="0046067C" w:rsidRPr="0046067C" w:rsidRDefault="0046067C" w:rsidP="0046067C">
            <w:pPr>
              <w:ind w:firstLine="0"/>
              <w:rPr>
                <w:sz w:val="18"/>
                <w:szCs w:val="18"/>
              </w:rPr>
            </w:pPr>
            <w:r w:rsidRPr="0046067C">
              <w:rPr>
                <w:sz w:val="18"/>
                <w:szCs w:val="18"/>
              </w:rPr>
              <w:t>1374403,23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1725</w:t>
            </w:r>
          </w:p>
        </w:tc>
        <w:tc>
          <w:tcPr>
            <w:tcW w:w="983" w:type="pct"/>
          </w:tcPr>
          <w:p w:rsidR="0046067C" w:rsidRPr="0046067C" w:rsidRDefault="0046067C" w:rsidP="0046067C">
            <w:pPr>
              <w:ind w:firstLine="0"/>
              <w:rPr>
                <w:sz w:val="18"/>
                <w:szCs w:val="18"/>
              </w:rPr>
            </w:pPr>
            <w:r w:rsidRPr="0046067C">
              <w:rPr>
                <w:sz w:val="18"/>
                <w:szCs w:val="18"/>
              </w:rPr>
              <w:t>705095,95</w:t>
            </w:r>
          </w:p>
        </w:tc>
        <w:tc>
          <w:tcPr>
            <w:tcW w:w="1017" w:type="pct"/>
          </w:tcPr>
          <w:p w:rsidR="0046067C" w:rsidRPr="0046067C" w:rsidRDefault="0046067C" w:rsidP="0046067C">
            <w:pPr>
              <w:ind w:firstLine="0"/>
              <w:rPr>
                <w:sz w:val="18"/>
                <w:szCs w:val="18"/>
              </w:rPr>
            </w:pPr>
            <w:r w:rsidRPr="0046067C">
              <w:rPr>
                <w:sz w:val="18"/>
                <w:szCs w:val="18"/>
              </w:rPr>
              <w:t>1374399,01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1726</w:t>
            </w:r>
          </w:p>
        </w:tc>
        <w:tc>
          <w:tcPr>
            <w:tcW w:w="983" w:type="pct"/>
          </w:tcPr>
          <w:p w:rsidR="0046067C" w:rsidRPr="0046067C" w:rsidRDefault="0046067C" w:rsidP="0046067C">
            <w:pPr>
              <w:ind w:firstLine="0"/>
              <w:rPr>
                <w:sz w:val="18"/>
                <w:szCs w:val="18"/>
              </w:rPr>
            </w:pPr>
            <w:r w:rsidRPr="0046067C">
              <w:rPr>
                <w:sz w:val="18"/>
                <w:szCs w:val="18"/>
              </w:rPr>
              <w:t>705091,97</w:t>
            </w:r>
          </w:p>
        </w:tc>
        <w:tc>
          <w:tcPr>
            <w:tcW w:w="1017" w:type="pct"/>
          </w:tcPr>
          <w:p w:rsidR="0046067C" w:rsidRPr="0046067C" w:rsidRDefault="0046067C" w:rsidP="0046067C">
            <w:pPr>
              <w:ind w:firstLine="0"/>
              <w:rPr>
                <w:sz w:val="18"/>
                <w:szCs w:val="18"/>
              </w:rPr>
            </w:pPr>
            <w:r w:rsidRPr="0046067C">
              <w:rPr>
                <w:sz w:val="18"/>
                <w:szCs w:val="18"/>
              </w:rPr>
              <w:t>1374394,26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1727</w:t>
            </w:r>
          </w:p>
        </w:tc>
        <w:tc>
          <w:tcPr>
            <w:tcW w:w="983" w:type="pct"/>
          </w:tcPr>
          <w:p w:rsidR="0046067C" w:rsidRPr="0046067C" w:rsidRDefault="0046067C" w:rsidP="0046067C">
            <w:pPr>
              <w:ind w:firstLine="0"/>
              <w:rPr>
                <w:sz w:val="18"/>
                <w:szCs w:val="18"/>
              </w:rPr>
            </w:pPr>
            <w:r w:rsidRPr="0046067C">
              <w:rPr>
                <w:sz w:val="18"/>
                <w:szCs w:val="18"/>
              </w:rPr>
              <w:t>705088,23</w:t>
            </w:r>
          </w:p>
        </w:tc>
        <w:tc>
          <w:tcPr>
            <w:tcW w:w="1017" w:type="pct"/>
          </w:tcPr>
          <w:p w:rsidR="0046067C" w:rsidRPr="0046067C" w:rsidRDefault="0046067C" w:rsidP="0046067C">
            <w:pPr>
              <w:ind w:firstLine="0"/>
              <w:rPr>
                <w:sz w:val="18"/>
                <w:szCs w:val="18"/>
              </w:rPr>
            </w:pPr>
            <w:r w:rsidRPr="0046067C">
              <w:rPr>
                <w:sz w:val="18"/>
                <w:szCs w:val="18"/>
              </w:rPr>
              <w:t>1374393,50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1728</w:t>
            </w:r>
          </w:p>
        </w:tc>
        <w:tc>
          <w:tcPr>
            <w:tcW w:w="983" w:type="pct"/>
          </w:tcPr>
          <w:p w:rsidR="0046067C" w:rsidRPr="0046067C" w:rsidRDefault="0046067C" w:rsidP="0046067C">
            <w:pPr>
              <w:ind w:firstLine="0"/>
              <w:rPr>
                <w:sz w:val="18"/>
                <w:szCs w:val="18"/>
              </w:rPr>
            </w:pPr>
            <w:r w:rsidRPr="0046067C">
              <w:rPr>
                <w:sz w:val="18"/>
                <w:szCs w:val="18"/>
              </w:rPr>
              <w:t>705084,12</w:t>
            </w:r>
          </w:p>
        </w:tc>
        <w:tc>
          <w:tcPr>
            <w:tcW w:w="1017" w:type="pct"/>
          </w:tcPr>
          <w:p w:rsidR="0046067C" w:rsidRPr="0046067C" w:rsidRDefault="0046067C" w:rsidP="0046067C">
            <w:pPr>
              <w:ind w:firstLine="0"/>
              <w:rPr>
                <w:sz w:val="18"/>
                <w:szCs w:val="18"/>
              </w:rPr>
            </w:pPr>
            <w:r w:rsidRPr="0046067C">
              <w:rPr>
                <w:sz w:val="18"/>
                <w:szCs w:val="18"/>
              </w:rPr>
              <w:t>1374387,95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1729</w:t>
            </w:r>
          </w:p>
        </w:tc>
        <w:tc>
          <w:tcPr>
            <w:tcW w:w="983" w:type="pct"/>
          </w:tcPr>
          <w:p w:rsidR="0046067C" w:rsidRPr="0046067C" w:rsidRDefault="0046067C" w:rsidP="0046067C">
            <w:pPr>
              <w:ind w:firstLine="0"/>
              <w:rPr>
                <w:sz w:val="18"/>
                <w:szCs w:val="18"/>
              </w:rPr>
            </w:pPr>
            <w:r w:rsidRPr="0046067C">
              <w:rPr>
                <w:sz w:val="18"/>
                <w:szCs w:val="18"/>
              </w:rPr>
              <w:t>705084,82</w:t>
            </w:r>
          </w:p>
        </w:tc>
        <w:tc>
          <w:tcPr>
            <w:tcW w:w="1017" w:type="pct"/>
          </w:tcPr>
          <w:p w:rsidR="0046067C" w:rsidRPr="0046067C" w:rsidRDefault="0046067C" w:rsidP="0046067C">
            <w:pPr>
              <w:ind w:firstLine="0"/>
              <w:rPr>
                <w:sz w:val="18"/>
                <w:szCs w:val="18"/>
              </w:rPr>
            </w:pPr>
            <w:r w:rsidRPr="0046067C">
              <w:rPr>
                <w:sz w:val="18"/>
                <w:szCs w:val="18"/>
              </w:rPr>
              <w:t>1374381,90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1730</w:t>
            </w:r>
          </w:p>
        </w:tc>
        <w:tc>
          <w:tcPr>
            <w:tcW w:w="983" w:type="pct"/>
          </w:tcPr>
          <w:p w:rsidR="0046067C" w:rsidRPr="0046067C" w:rsidRDefault="0046067C" w:rsidP="0046067C">
            <w:pPr>
              <w:ind w:firstLine="0"/>
              <w:rPr>
                <w:sz w:val="18"/>
                <w:szCs w:val="18"/>
              </w:rPr>
            </w:pPr>
            <w:r w:rsidRPr="0046067C">
              <w:rPr>
                <w:sz w:val="18"/>
                <w:szCs w:val="18"/>
              </w:rPr>
              <w:t>705088,31</w:t>
            </w:r>
          </w:p>
        </w:tc>
        <w:tc>
          <w:tcPr>
            <w:tcW w:w="1017" w:type="pct"/>
          </w:tcPr>
          <w:p w:rsidR="0046067C" w:rsidRPr="0046067C" w:rsidRDefault="0046067C" w:rsidP="0046067C">
            <w:pPr>
              <w:ind w:firstLine="0"/>
              <w:rPr>
                <w:sz w:val="18"/>
                <w:szCs w:val="18"/>
              </w:rPr>
            </w:pPr>
            <w:r w:rsidRPr="0046067C">
              <w:rPr>
                <w:sz w:val="18"/>
                <w:szCs w:val="18"/>
              </w:rPr>
              <w:t>1374373,42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1731</w:t>
            </w:r>
          </w:p>
        </w:tc>
        <w:tc>
          <w:tcPr>
            <w:tcW w:w="983" w:type="pct"/>
          </w:tcPr>
          <w:p w:rsidR="0046067C" w:rsidRPr="0046067C" w:rsidRDefault="0046067C" w:rsidP="0046067C">
            <w:pPr>
              <w:ind w:firstLine="0"/>
              <w:rPr>
                <w:sz w:val="18"/>
                <w:szCs w:val="18"/>
              </w:rPr>
            </w:pPr>
            <w:r w:rsidRPr="0046067C">
              <w:rPr>
                <w:sz w:val="18"/>
                <w:szCs w:val="18"/>
              </w:rPr>
              <w:t>705090,14</w:t>
            </w:r>
          </w:p>
        </w:tc>
        <w:tc>
          <w:tcPr>
            <w:tcW w:w="1017" w:type="pct"/>
          </w:tcPr>
          <w:p w:rsidR="0046067C" w:rsidRPr="0046067C" w:rsidRDefault="0046067C" w:rsidP="0046067C">
            <w:pPr>
              <w:ind w:firstLine="0"/>
              <w:rPr>
                <w:sz w:val="18"/>
                <w:szCs w:val="18"/>
              </w:rPr>
            </w:pPr>
            <w:r w:rsidRPr="0046067C">
              <w:rPr>
                <w:sz w:val="18"/>
                <w:szCs w:val="18"/>
              </w:rPr>
              <w:t>1374363,34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1732</w:t>
            </w:r>
          </w:p>
        </w:tc>
        <w:tc>
          <w:tcPr>
            <w:tcW w:w="983" w:type="pct"/>
          </w:tcPr>
          <w:p w:rsidR="0046067C" w:rsidRPr="0046067C" w:rsidRDefault="0046067C" w:rsidP="0046067C">
            <w:pPr>
              <w:ind w:firstLine="0"/>
              <w:rPr>
                <w:sz w:val="18"/>
                <w:szCs w:val="18"/>
              </w:rPr>
            </w:pPr>
            <w:r w:rsidRPr="0046067C">
              <w:rPr>
                <w:sz w:val="18"/>
                <w:szCs w:val="18"/>
              </w:rPr>
              <w:t>705089,61</w:t>
            </w:r>
          </w:p>
        </w:tc>
        <w:tc>
          <w:tcPr>
            <w:tcW w:w="1017" w:type="pct"/>
          </w:tcPr>
          <w:p w:rsidR="0046067C" w:rsidRPr="0046067C" w:rsidRDefault="0046067C" w:rsidP="0046067C">
            <w:pPr>
              <w:ind w:firstLine="0"/>
              <w:rPr>
                <w:sz w:val="18"/>
                <w:szCs w:val="18"/>
              </w:rPr>
            </w:pPr>
            <w:r w:rsidRPr="0046067C">
              <w:rPr>
                <w:sz w:val="18"/>
                <w:szCs w:val="18"/>
              </w:rPr>
              <w:t>1374355,31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1733</w:t>
            </w:r>
          </w:p>
        </w:tc>
        <w:tc>
          <w:tcPr>
            <w:tcW w:w="983" w:type="pct"/>
          </w:tcPr>
          <w:p w:rsidR="0046067C" w:rsidRPr="0046067C" w:rsidRDefault="0046067C" w:rsidP="0046067C">
            <w:pPr>
              <w:ind w:firstLine="0"/>
              <w:rPr>
                <w:sz w:val="18"/>
                <w:szCs w:val="18"/>
              </w:rPr>
            </w:pPr>
            <w:r w:rsidRPr="0046067C">
              <w:rPr>
                <w:sz w:val="18"/>
                <w:szCs w:val="18"/>
              </w:rPr>
              <w:t>705085,92</w:t>
            </w:r>
          </w:p>
        </w:tc>
        <w:tc>
          <w:tcPr>
            <w:tcW w:w="1017" w:type="pct"/>
          </w:tcPr>
          <w:p w:rsidR="0046067C" w:rsidRPr="0046067C" w:rsidRDefault="0046067C" w:rsidP="0046067C">
            <w:pPr>
              <w:ind w:firstLine="0"/>
              <w:rPr>
                <w:sz w:val="18"/>
                <w:szCs w:val="18"/>
              </w:rPr>
            </w:pPr>
            <w:r w:rsidRPr="0046067C">
              <w:rPr>
                <w:sz w:val="18"/>
                <w:szCs w:val="18"/>
              </w:rPr>
              <w:t>1374350,96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1734</w:t>
            </w:r>
          </w:p>
        </w:tc>
        <w:tc>
          <w:tcPr>
            <w:tcW w:w="983" w:type="pct"/>
          </w:tcPr>
          <w:p w:rsidR="0046067C" w:rsidRPr="0046067C" w:rsidRDefault="0046067C" w:rsidP="0046067C">
            <w:pPr>
              <w:ind w:firstLine="0"/>
              <w:rPr>
                <w:sz w:val="18"/>
                <w:szCs w:val="18"/>
              </w:rPr>
            </w:pPr>
            <w:r w:rsidRPr="0046067C">
              <w:rPr>
                <w:sz w:val="18"/>
                <w:szCs w:val="18"/>
              </w:rPr>
              <w:t>705080,30</w:t>
            </w:r>
          </w:p>
        </w:tc>
        <w:tc>
          <w:tcPr>
            <w:tcW w:w="1017" w:type="pct"/>
          </w:tcPr>
          <w:p w:rsidR="0046067C" w:rsidRPr="0046067C" w:rsidRDefault="0046067C" w:rsidP="0046067C">
            <w:pPr>
              <w:ind w:firstLine="0"/>
              <w:rPr>
                <w:sz w:val="18"/>
                <w:szCs w:val="18"/>
              </w:rPr>
            </w:pPr>
            <w:r w:rsidRPr="0046067C">
              <w:rPr>
                <w:sz w:val="18"/>
                <w:szCs w:val="18"/>
              </w:rPr>
              <w:t>1374350,66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1735</w:t>
            </w:r>
          </w:p>
        </w:tc>
        <w:tc>
          <w:tcPr>
            <w:tcW w:w="983" w:type="pct"/>
          </w:tcPr>
          <w:p w:rsidR="0046067C" w:rsidRPr="0046067C" w:rsidRDefault="0046067C" w:rsidP="0046067C">
            <w:pPr>
              <w:ind w:firstLine="0"/>
              <w:rPr>
                <w:sz w:val="18"/>
                <w:szCs w:val="18"/>
              </w:rPr>
            </w:pPr>
            <w:r w:rsidRPr="0046067C">
              <w:rPr>
                <w:sz w:val="18"/>
                <w:szCs w:val="18"/>
              </w:rPr>
              <w:t>705073,52</w:t>
            </w:r>
          </w:p>
        </w:tc>
        <w:tc>
          <w:tcPr>
            <w:tcW w:w="1017" w:type="pct"/>
          </w:tcPr>
          <w:p w:rsidR="0046067C" w:rsidRPr="0046067C" w:rsidRDefault="0046067C" w:rsidP="0046067C">
            <w:pPr>
              <w:ind w:firstLine="0"/>
              <w:rPr>
                <w:sz w:val="18"/>
                <w:szCs w:val="18"/>
              </w:rPr>
            </w:pPr>
            <w:r w:rsidRPr="0046067C">
              <w:rPr>
                <w:sz w:val="18"/>
                <w:szCs w:val="18"/>
              </w:rPr>
              <w:t>1374354,38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1736</w:t>
            </w:r>
          </w:p>
        </w:tc>
        <w:tc>
          <w:tcPr>
            <w:tcW w:w="983" w:type="pct"/>
          </w:tcPr>
          <w:p w:rsidR="0046067C" w:rsidRPr="0046067C" w:rsidRDefault="0046067C" w:rsidP="0046067C">
            <w:pPr>
              <w:ind w:firstLine="0"/>
              <w:rPr>
                <w:sz w:val="18"/>
                <w:szCs w:val="18"/>
              </w:rPr>
            </w:pPr>
            <w:r w:rsidRPr="0046067C">
              <w:rPr>
                <w:sz w:val="18"/>
                <w:szCs w:val="18"/>
              </w:rPr>
              <w:t>705067,65</w:t>
            </w:r>
          </w:p>
        </w:tc>
        <w:tc>
          <w:tcPr>
            <w:tcW w:w="1017" w:type="pct"/>
          </w:tcPr>
          <w:p w:rsidR="0046067C" w:rsidRPr="0046067C" w:rsidRDefault="0046067C" w:rsidP="0046067C">
            <w:pPr>
              <w:ind w:firstLine="0"/>
              <w:rPr>
                <w:sz w:val="18"/>
                <w:szCs w:val="18"/>
              </w:rPr>
            </w:pPr>
            <w:r w:rsidRPr="0046067C">
              <w:rPr>
                <w:sz w:val="18"/>
                <w:szCs w:val="18"/>
              </w:rPr>
              <w:t>1374363,31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1737</w:t>
            </w:r>
          </w:p>
        </w:tc>
        <w:tc>
          <w:tcPr>
            <w:tcW w:w="983" w:type="pct"/>
          </w:tcPr>
          <w:p w:rsidR="0046067C" w:rsidRPr="0046067C" w:rsidRDefault="0046067C" w:rsidP="0046067C">
            <w:pPr>
              <w:ind w:firstLine="0"/>
              <w:rPr>
                <w:sz w:val="18"/>
                <w:szCs w:val="18"/>
              </w:rPr>
            </w:pPr>
            <w:r w:rsidRPr="0046067C">
              <w:rPr>
                <w:sz w:val="18"/>
                <w:szCs w:val="18"/>
              </w:rPr>
              <w:t>705065,77</w:t>
            </w:r>
          </w:p>
        </w:tc>
        <w:tc>
          <w:tcPr>
            <w:tcW w:w="1017" w:type="pct"/>
          </w:tcPr>
          <w:p w:rsidR="0046067C" w:rsidRPr="0046067C" w:rsidRDefault="0046067C" w:rsidP="0046067C">
            <w:pPr>
              <w:ind w:firstLine="0"/>
              <w:rPr>
                <w:sz w:val="18"/>
                <w:szCs w:val="18"/>
              </w:rPr>
            </w:pPr>
            <w:r w:rsidRPr="0046067C">
              <w:rPr>
                <w:sz w:val="18"/>
                <w:szCs w:val="18"/>
              </w:rPr>
              <w:t>1374372,19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1738</w:t>
            </w:r>
          </w:p>
        </w:tc>
        <w:tc>
          <w:tcPr>
            <w:tcW w:w="983" w:type="pct"/>
          </w:tcPr>
          <w:p w:rsidR="0046067C" w:rsidRPr="0046067C" w:rsidRDefault="0046067C" w:rsidP="0046067C">
            <w:pPr>
              <w:ind w:firstLine="0"/>
              <w:rPr>
                <w:sz w:val="18"/>
                <w:szCs w:val="18"/>
              </w:rPr>
            </w:pPr>
            <w:r w:rsidRPr="0046067C">
              <w:rPr>
                <w:sz w:val="18"/>
                <w:szCs w:val="18"/>
              </w:rPr>
              <w:t>705062,49</w:t>
            </w:r>
          </w:p>
        </w:tc>
        <w:tc>
          <w:tcPr>
            <w:tcW w:w="1017" w:type="pct"/>
          </w:tcPr>
          <w:p w:rsidR="0046067C" w:rsidRPr="0046067C" w:rsidRDefault="0046067C" w:rsidP="0046067C">
            <w:pPr>
              <w:ind w:firstLine="0"/>
              <w:rPr>
                <w:sz w:val="18"/>
                <w:szCs w:val="18"/>
              </w:rPr>
            </w:pPr>
            <w:r w:rsidRPr="0046067C">
              <w:rPr>
                <w:sz w:val="18"/>
                <w:szCs w:val="18"/>
              </w:rPr>
              <w:t>1374373,63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1739</w:t>
            </w:r>
          </w:p>
        </w:tc>
        <w:tc>
          <w:tcPr>
            <w:tcW w:w="983" w:type="pct"/>
          </w:tcPr>
          <w:p w:rsidR="0046067C" w:rsidRPr="0046067C" w:rsidRDefault="0046067C" w:rsidP="0046067C">
            <w:pPr>
              <w:ind w:firstLine="0"/>
              <w:rPr>
                <w:sz w:val="18"/>
                <w:szCs w:val="18"/>
              </w:rPr>
            </w:pPr>
            <w:r w:rsidRPr="0046067C">
              <w:rPr>
                <w:sz w:val="18"/>
                <w:szCs w:val="18"/>
              </w:rPr>
              <w:t>705058,97</w:t>
            </w:r>
          </w:p>
        </w:tc>
        <w:tc>
          <w:tcPr>
            <w:tcW w:w="1017" w:type="pct"/>
          </w:tcPr>
          <w:p w:rsidR="0046067C" w:rsidRPr="0046067C" w:rsidRDefault="0046067C" w:rsidP="0046067C">
            <w:pPr>
              <w:ind w:firstLine="0"/>
              <w:rPr>
                <w:sz w:val="18"/>
                <w:szCs w:val="18"/>
              </w:rPr>
            </w:pPr>
            <w:r w:rsidRPr="0046067C">
              <w:rPr>
                <w:sz w:val="18"/>
                <w:szCs w:val="18"/>
              </w:rPr>
              <w:t>1374372,70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1740</w:t>
            </w:r>
          </w:p>
        </w:tc>
        <w:tc>
          <w:tcPr>
            <w:tcW w:w="983" w:type="pct"/>
          </w:tcPr>
          <w:p w:rsidR="0046067C" w:rsidRPr="0046067C" w:rsidRDefault="0046067C" w:rsidP="0046067C">
            <w:pPr>
              <w:ind w:firstLine="0"/>
              <w:rPr>
                <w:sz w:val="18"/>
                <w:szCs w:val="18"/>
              </w:rPr>
            </w:pPr>
            <w:r w:rsidRPr="0046067C">
              <w:rPr>
                <w:sz w:val="18"/>
                <w:szCs w:val="18"/>
              </w:rPr>
              <w:t>705055,26</w:t>
            </w:r>
          </w:p>
        </w:tc>
        <w:tc>
          <w:tcPr>
            <w:tcW w:w="1017" w:type="pct"/>
          </w:tcPr>
          <w:p w:rsidR="0046067C" w:rsidRPr="0046067C" w:rsidRDefault="0046067C" w:rsidP="0046067C">
            <w:pPr>
              <w:ind w:firstLine="0"/>
              <w:rPr>
                <w:sz w:val="18"/>
                <w:szCs w:val="18"/>
              </w:rPr>
            </w:pPr>
            <w:r w:rsidRPr="0046067C">
              <w:rPr>
                <w:sz w:val="18"/>
                <w:szCs w:val="18"/>
              </w:rPr>
              <w:t>1374367,54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1741</w:t>
            </w:r>
          </w:p>
        </w:tc>
        <w:tc>
          <w:tcPr>
            <w:tcW w:w="983" w:type="pct"/>
          </w:tcPr>
          <w:p w:rsidR="0046067C" w:rsidRPr="0046067C" w:rsidRDefault="0046067C" w:rsidP="0046067C">
            <w:pPr>
              <w:ind w:firstLine="0"/>
              <w:rPr>
                <w:sz w:val="18"/>
                <w:szCs w:val="18"/>
              </w:rPr>
            </w:pPr>
            <w:r w:rsidRPr="0046067C">
              <w:rPr>
                <w:sz w:val="18"/>
                <w:szCs w:val="18"/>
              </w:rPr>
              <w:t>705051,70</w:t>
            </w:r>
          </w:p>
        </w:tc>
        <w:tc>
          <w:tcPr>
            <w:tcW w:w="1017" w:type="pct"/>
          </w:tcPr>
          <w:p w:rsidR="0046067C" w:rsidRPr="0046067C" w:rsidRDefault="0046067C" w:rsidP="0046067C">
            <w:pPr>
              <w:ind w:firstLine="0"/>
              <w:rPr>
                <w:sz w:val="18"/>
                <w:szCs w:val="18"/>
              </w:rPr>
            </w:pPr>
            <w:r w:rsidRPr="0046067C">
              <w:rPr>
                <w:sz w:val="18"/>
                <w:szCs w:val="18"/>
              </w:rPr>
              <w:t>1374364,78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1742</w:t>
            </w:r>
          </w:p>
        </w:tc>
        <w:tc>
          <w:tcPr>
            <w:tcW w:w="983" w:type="pct"/>
          </w:tcPr>
          <w:p w:rsidR="0046067C" w:rsidRPr="0046067C" w:rsidRDefault="0046067C" w:rsidP="0046067C">
            <w:pPr>
              <w:ind w:firstLine="0"/>
              <w:rPr>
                <w:sz w:val="18"/>
                <w:szCs w:val="18"/>
              </w:rPr>
            </w:pPr>
            <w:r w:rsidRPr="0046067C">
              <w:rPr>
                <w:sz w:val="18"/>
                <w:szCs w:val="18"/>
              </w:rPr>
              <w:t>705045,85</w:t>
            </w:r>
          </w:p>
        </w:tc>
        <w:tc>
          <w:tcPr>
            <w:tcW w:w="1017" w:type="pct"/>
          </w:tcPr>
          <w:p w:rsidR="0046067C" w:rsidRPr="0046067C" w:rsidRDefault="0046067C" w:rsidP="0046067C">
            <w:pPr>
              <w:ind w:firstLine="0"/>
              <w:rPr>
                <w:sz w:val="18"/>
                <w:szCs w:val="18"/>
              </w:rPr>
            </w:pPr>
            <w:r w:rsidRPr="0046067C">
              <w:rPr>
                <w:sz w:val="18"/>
                <w:szCs w:val="18"/>
              </w:rPr>
              <w:t>1374364,06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1743</w:t>
            </w:r>
          </w:p>
        </w:tc>
        <w:tc>
          <w:tcPr>
            <w:tcW w:w="983" w:type="pct"/>
          </w:tcPr>
          <w:p w:rsidR="0046067C" w:rsidRPr="0046067C" w:rsidRDefault="0046067C" w:rsidP="0046067C">
            <w:pPr>
              <w:ind w:firstLine="0"/>
              <w:rPr>
                <w:sz w:val="18"/>
                <w:szCs w:val="18"/>
              </w:rPr>
            </w:pPr>
            <w:r w:rsidRPr="0046067C">
              <w:rPr>
                <w:sz w:val="18"/>
                <w:szCs w:val="18"/>
              </w:rPr>
              <w:t>705038,20</w:t>
            </w:r>
          </w:p>
        </w:tc>
        <w:tc>
          <w:tcPr>
            <w:tcW w:w="1017" w:type="pct"/>
          </w:tcPr>
          <w:p w:rsidR="0046067C" w:rsidRPr="0046067C" w:rsidRDefault="0046067C" w:rsidP="0046067C">
            <w:pPr>
              <w:ind w:firstLine="0"/>
              <w:rPr>
                <w:sz w:val="18"/>
                <w:szCs w:val="18"/>
              </w:rPr>
            </w:pPr>
            <w:r w:rsidRPr="0046067C">
              <w:rPr>
                <w:sz w:val="18"/>
                <w:szCs w:val="18"/>
              </w:rPr>
              <w:t>1374362,61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1744</w:t>
            </w:r>
          </w:p>
        </w:tc>
        <w:tc>
          <w:tcPr>
            <w:tcW w:w="983" w:type="pct"/>
          </w:tcPr>
          <w:p w:rsidR="0046067C" w:rsidRPr="0046067C" w:rsidRDefault="0046067C" w:rsidP="0046067C">
            <w:pPr>
              <w:ind w:firstLine="0"/>
              <w:rPr>
                <w:sz w:val="18"/>
                <w:szCs w:val="18"/>
              </w:rPr>
            </w:pPr>
            <w:r w:rsidRPr="0046067C">
              <w:rPr>
                <w:sz w:val="18"/>
                <w:szCs w:val="18"/>
              </w:rPr>
              <w:t>705031,50</w:t>
            </w:r>
          </w:p>
        </w:tc>
        <w:tc>
          <w:tcPr>
            <w:tcW w:w="1017" w:type="pct"/>
          </w:tcPr>
          <w:p w:rsidR="0046067C" w:rsidRPr="0046067C" w:rsidRDefault="0046067C" w:rsidP="0046067C">
            <w:pPr>
              <w:ind w:firstLine="0"/>
              <w:rPr>
                <w:sz w:val="18"/>
                <w:szCs w:val="18"/>
              </w:rPr>
            </w:pPr>
            <w:r w:rsidRPr="0046067C">
              <w:rPr>
                <w:sz w:val="18"/>
                <w:szCs w:val="18"/>
              </w:rPr>
              <w:t>1374357,68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1745</w:t>
            </w:r>
          </w:p>
        </w:tc>
        <w:tc>
          <w:tcPr>
            <w:tcW w:w="983" w:type="pct"/>
          </w:tcPr>
          <w:p w:rsidR="0046067C" w:rsidRPr="0046067C" w:rsidRDefault="0046067C" w:rsidP="0046067C">
            <w:pPr>
              <w:ind w:firstLine="0"/>
              <w:rPr>
                <w:sz w:val="18"/>
                <w:szCs w:val="18"/>
              </w:rPr>
            </w:pPr>
            <w:r w:rsidRPr="0046067C">
              <w:rPr>
                <w:sz w:val="18"/>
                <w:szCs w:val="18"/>
              </w:rPr>
              <w:t>705027,93</w:t>
            </w:r>
          </w:p>
        </w:tc>
        <w:tc>
          <w:tcPr>
            <w:tcW w:w="1017" w:type="pct"/>
          </w:tcPr>
          <w:p w:rsidR="0046067C" w:rsidRPr="0046067C" w:rsidRDefault="0046067C" w:rsidP="0046067C">
            <w:pPr>
              <w:ind w:firstLine="0"/>
              <w:rPr>
                <w:sz w:val="18"/>
                <w:szCs w:val="18"/>
              </w:rPr>
            </w:pPr>
            <w:r w:rsidRPr="0046067C">
              <w:rPr>
                <w:sz w:val="18"/>
                <w:szCs w:val="18"/>
              </w:rPr>
              <w:t>1374354,53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1746</w:t>
            </w:r>
          </w:p>
        </w:tc>
        <w:tc>
          <w:tcPr>
            <w:tcW w:w="983" w:type="pct"/>
          </w:tcPr>
          <w:p w:rsidR="0046067C" w:rsidRPr="0046067C" w:rsidRDefault="0046067C" w:rsidP="0046067C">
            <w:pPr>
              <w:ind w:firstLine="0"/>
              <w:rPr>
                <w:sz w:val="18"/>
                <w:szCs w:val="18"/>
              </w:rPr>
            </w:pPr>
            <w:r w:rsidRPr="0046067C">
              <w:rPr>
                <w:sz w:val="18"/>
                <w:szCs w:val="18"/>
              </w:rPr>
              <w:t>705028,88</w:t>
            </w:r>
          </w:p>
        </w:tc>
        <w:tc>
          <w:tcPr>
            <w:tcW w:w="1017" w:type="pct"/>
          </w:tcPr>
          <w:p w:rsidR="0046067C" w:rsidRPr="0046067C" w:rsidRDefault="0046067C" w:rsidP="0046067C">
            <w:pPr>
              <w:ind w:firstLine="0"/>
              <w:rPr>
                <w:sz w:val="18"/>
                <w:szCs w:val="18"/>
              </w:rPr>
            </w:pPr>
            <w:r w:rsidRPr="0046067C">
              <w:rPr>
                <w:sz w:val="18"/>
                <w:szCs w:val="18"/>
              </w:rPr>
              <w:t>1374351,31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1747</w:t>
            </w:r>
          </w:p>
        </w:tc>
        <w:tc>
          <w:tcPr>
            <w:tcW w:w="983" w:type="pct"/>
          </w:tcPr>
          <w:p w:rsidR="0046067C" w:rsidRPr="0046067C" w:rsidRDefault="0046067C" w:rsidP="0046067C">
            <w:pPr>
              <w:ind w:firstLine="0"/>
              <w:rPr>
                <w:sz w:val="18"/>
                <w:szCs w:val="18"/>
              </w:rPr>
            </w:pPr>
            <w:r w:rsidRPr="0046067C">
              <w:rPr>
                <w:sz w:val="18"/>
                <w:szCs w:val="18"/>
              </w:rPr>
              <w:t>705036,82</w:t>
            </w:r>
          </w:p>
        </w:tc>
        <w:tc>
          <w:tcPr>
            <w:tcW w:w="1017" w:type="pct"/>
          </w:tcPr>
          <w:p w:rsidR="0046067C" w:rsidRPr="0046067C" w:rsidRDefault="0046067C" w:rsidP="0046067C">
            <w:pPr>
              <w:ind w:firstLine="0"/>
              <w:rPr>
                <w:sz w:val="18"/>
                <w:szCs w:val="18"/>
              </w:rPr>
            </w:pPr>
            <w:r w:rsidRPr="0046067C">
              <w:rPr>
                <w:sz w:val="18"/>
                <w:szCs w:val="18"/>
              </w:rPr>
              <w:t>1374346,34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1748</w:t>
            </w:r>
          </w:p>
        </w:tc>
        <w:tc>
          <w:tcPr>
            <w:tcW w:w="983" w:type="pct"/>
          </w:tcPr>
          <w:p w:rsidR="0046067C" w:rsidRPr="0046067C" w:rsidRDefault="0046067C" w:rsidP="0046067C">
            <w:pPr>
              <w:ind w:firstLine="0"/>
              <w:rPr>
                <w:sz w:val="18"/>
                <w:szCs w:val="18"/>
              </w:rPr>
            </w:pPr>
            <w:r w:rsidRPr="0046067C">
              <w:rPr>
                <w:sz w:val="18"/>
                <w:szCs w:val="18"/>
              </w:rPr>
              <w:t>705049,18</w:t>
            </w:r>
          </w:p>
        </w:tc>
        <w:tc>
          <w:tcPr>
            <w:tcW w:w="1017" w:type="pct"/>
          </w:tcPr>
          <w:p w:rsidR="0046067C" w:rsidRPr="0046067C" w:rsidRDefault="0046067C" w:rsidP="0046067C">
            <w:pPr>
              <w:ind w:firstLine="0"/>
              <w:rPr>
                <w:sz w:val="18"/>
                <w:szCs w:val="18"/>
              </w:rPr>
            </w:pPr>
            <w:r w:rsidRPr="0046067C">
              <w:rPr>
                <w:sz w:val="18"/>
                <w:szCs w:val="18"/>
              </w:rPr>
              <w:t>1374340,72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1749</w:t>
            </w:r>
          </w:p>
        </w:tc>
        <w:tc>
          <w:tcPr>
            <w:tcW w:w="983" w:type="pct"/>
          </w:tcPr>
          <w:p w:rsidR="0046067C" w:rsidRPr="0046067C" w:rsidRDefault="0046067C" w:rsidP="0046067C">
            <w:pPr>
              <w:ind w:firstLine="0"/>
              <w:rPr>
                <w:sz w:val="18"/>
                <w:szCs w:val="18"/>
              </w:rPr>
            </w:pPr>
            <w:r w:rsidRPr="0046067C">
              <w:rPr>
                <w:sz w:val="18"/>
                <w:szCs w:val="18"/>
              </w:rPr>
              <w:t>705056,16</w:t>
            </w:r>
          </w:p>
        </w:tc>
        <w:tc>
          <w:tcPr>
            <w:tcW w:w="1017" w:type="pct"/>
          </w:tcPr>
          <w:p w:rsidR="0046067C" w:rsidRPr="0046067C" w:rsidRDefault="0046067C" w:rsidP="0046067C">
            <w:pPr>
              <w:ind w:firstLine="0"/>
              <w:rPr>
                <w:sz w:val="18"/>
                <w:szCs w:val="18"/>
              </w:rPr>
            </w:pPr>
            <w:r w:rsidRPr="0046067C">
              <w:rPr>
                <w:sz w:val="18"/>
                <w:szCs w:val="18"/>
              </w:rPr>
              <w:t>1374336,99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1750</w:t>
            </w:r>
          </w:p>
        </w:tc>
        <w:tc>
          <w:tcPr>
            <w:tcW w:w="983" w:type="pct"/>
          </w:tcPr>
          <w:p w:rsidR="0046067C" w:rsidRPr="0046067C" w:rsidRDefault="0046067C" w:rsidP="0046067C">
            <w:pPr>
              <w:ind w:firstLine="0"/>
              <w:rPr>
                <w:sz w:val="18"/>
                <w:szCs w:val="18"/>
              </w:rPr>
            </w:pPr>
            <w:r w:rsidRPr="0046067C">
              <w:rPr>
                <w:sz w:val="18"/>
                <w:szCs w:val="18"/>
              </w:rPr>
              <w:t>705055,89</w:t>
            </w:r>
          </w:p>
        </w:tc>
        <w:tc>
          <w:tcPr>
            <w:tcW w:w="1017" w:type="pct"/>
          </w:tcPr>
          <w:p w:rsidR="0046067C" w:rsidRPr="0046067C" w:rsidRDefault="0046067C" w:rsidP="0046067C">
            <w:pPr>
              <w:ind w:firstLine="0"/>
              <w:rPr>
                <w:sz w:val="18"/>
                <w:szCs w:val="18"/>
              </w:rPr>
            </w:pPr>
            <w:r w:rsidRPr="0046067C">
              <w:rPr>
                <w:sz w:val="18"/>
                <w:szCs w:val="18"/>
              </w:rPr>
              <w:t>1374332,78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1751</w:t>
            </w:r>
          </w:p>
        </w:tc>
        <w:tc>
          <w:tcPr>
            <w:tcW w:w="983" w:type="pct"/>
          </w:tcPr>
          <w:p w:rsidR="0046067C" w:rsidRPr="0046067C" w:rsidRDefault="0046067C" w:rsidP="0046067C">
            <w:pPr>
              <w:ind w:firstLine="0"/>
              <w:rPr>
                <w:sz w:val="18"/>
                <w:szCs w:val="18"/>
              </w:rPr>
            </w:pPr>
            <w:r w:rsidRPr="0046067C">
              <w:rPr>
                <w:sz w:val="18"/>
                <w:szCs w:val="18"/>
              </w:rPr>
              <w:t>705051,19</w:t>
            </w:r>
          </w:p>
        </w:tc>
        <w:tc>
          <w:tcPr>
            <w:tcW w:w="1017" w:type="pct"/>
          </w:tcPr>
          <w:p w:rsidR="0046067C" w:rsidRPr="0046067C" w:rsidRDefault="0046067C" w:rsidP="0046067C">
            <w:pPr>
              <w:ind w:firstLine="0"/>
              <w:rPr>
                <w:sz w:val="18"/>
                <w:szCs w:val="18"/>
              </w:rPr>
            </w:pPr>
            <w:r w:rsidRPr="0046067C">
              <w:rPr>
                <w:sz w:val="18"/>
                <w:szCs w:val="18"/>
              </w:rPr>
              <w:t>1374328,43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1752</w:t>
            </w:r>
          </w:p>
        </w:tc>
        <w:tc>
          <w:tcPr>
            <w:tcW w:w="983" w:type="pct"/>
          </w:tcPr>
          <w:p w:rsidR="0046067C" w:rsidRPr="0046067C" w:rsidRDefault="0046067C" w:rsidP="0046067C">
            <w:pPr>
              <w:ind w:firstLine="0"/>
              <w:rPr>
                <w:sz w:val="18"/>
                <w:szCs w:val="18"/>
              </w:rPr>
            </w:pPr>
            <w:r w:rsidRPr="0046067C">
              <w:rPr>
                <w:sz w:val="18"/>
                <w:szCs w:val="18"/>
              </w:rPr>
              <w:t>705044,89</w:t>
            </w:r>
          </w:p>
        </w:tc>
        <w:tc>
          <w:tcPr>
            <w:tcW w:w="1017" w:type="pct"/>
          </w:tcPr>
          <w:p w:rsidR="0046067C" w:rsidRPr="0046067C" w:rsidRDefault="0046067C" w:rsidP="0046067C">
            <w:pPr>
              <w:ind w:firstLine="0"/>
              <w:rPr>
                <w:sz w:val="18"/>
                <w:szCs w:val="18"/>
              </w:rPr>
            </w:pPr>
            <w:r w:rsidRPr="0046067C">
              <w:rPr>
                <w:sz w:val="18"/>
                <w:szCs w:val="18"/>
              </w:rPr>
              <w:t>1374323,71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1753</w:t>
            </w:r>
          </w:p>
        </w:tc>
        <w:tc>
          <w:tcPr>
            <w:tcW w:w="983" w:type="pct"/>
          </w:tcPr>
          <w:p w:rsidR="0046067C" w:rsidRPr="0046067C" w:rsidRDefault="0046067C" w:rsidP="0046067C">
            <w:pPr>
              <w:ind w:firstLine="0"/>
              <w:rPr>
                <w:sz w:val="18"/>
                <w:szCs w:val="18"/>
              </w:rPr>
            </w:pPr>
            <w:r w:rsidRPr="0046067C">
              <w:rPr>
                <w:sz w:val="18"/>
                <w:szCs w:val="18"/>
              </w:rPr>
              <w:t>705038,43</w:t>
            </w:r>
          </w:p>
        </w:tc>
        <w:tc>
          <w:tcPr>
            <w:tcW w:w="1017" w:type="pct"/>
          </w:tcPr>
          <w:p w:rsidR="0046067C" w:rsidRPr="0046067C" w:rsidRDefault="0046067C" w:rsidP="0046067C">
            <w:pPr>
              <w:ind w:firstLine="0"/>
              <w:rPr>
                <w:sz w:val="18"/>
                <w:szCs w:val="18"/>
              </w:rPr>
            </w:pPr>
            <w:r w:rsidRPr="0046067C">
              <w:rPr>
                <w:sz w:val="18"/>
                <w:szCs w:val="18"/>
              </w:rPr>
              <w:t>1374321,82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1754</w:t>
            </w:r>
          </w:p>
        </w:tc>
        <w:tc>
          <w:tcPr>
            <w:tcW w:w="983" w:type="pct"/>
          </w:tcPr>
          <w:p w:rsidR="0046067C" w:rsidRPr="0046067C" w:rsidRDefault="0046067C" w:rsidP="0046067C">
            <w:pPr>
              <w:ind w:firstLine="0"/>
              <w:rPr>
                <w:sz w:val="18"/>
                <w:szCs w:val="18"/>
              </w:rPr>
            </w:pPr>
            <w:r w:rsidRPr="0046067C">
              <w:rPr>
                <w:sz w:val="18"/>
                <w:szCs w:val="18"/>
              </w:rPr>
              <w:t>705034,26</w:t>
            </w:r>
          </w:p>
        </w:tc>
        <w:tc>
          <w:tcPr>
            <w:tcW w:w="1017" w:type="pct"/>
          </w:tcPr>
          <w:p w:rsidR="0046067C" w:rsidRPr="0046067C" w:rsidRDefault="0046067C" w:rsidP="0046067C">
            <w:pPr>
              <w:ind w:firstLine="0"/>
              <w:rPr>
                <w:sz w:val="18"/>
                <w:szCs w:val="18"/>
              </w:rPr>
            </w:pPr>
            <w:r w:rsidRPr="0046067C">
              <w:rPr>
                <w:sz w:val="18"/>
                <w:szCs w:val="18"/>
              </w:rPr>
              <w:t>1374324,90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1755</w:t>
            </w:r>
          </w:p>
        </w:tc>
        <w:tc>
          <w:tcPr>
            <w:tcW w:w="983" w:type="pct"/>
          </w:tcPr>
          <w:p w:rsidR="0046067C" w:rsidRPr="0046067C" w:rsidRDefault="0046067C" w:rsidP="0046067C">
            <w:pPr>
              <w:ind w:firstLine="0"/>
              <w:rPr>
                <w:sz w:val="18"/>
                <w:szCs w:val="18"/>
              </w:rPr>
            </w:pPr>
            <w:r w:rsidRPr="0046067C">
              <w:rPr>
                <w:sz w:val="18"/>
                <w:szCs w:val="18"/>
              </w:rPr>
              <w:t>705028,06</w:t>
            </w:r>
          </w:p>
        </w:tc>
        <w:tc>
          <w:tcPr>
            <w:tcW w:w="1017" w:type="pct"/>
          </w:tcPr>
          <w:p w:rsidR="0046067C" w:rsidRPr="0046067C" w:rsidRDefault="0046067C" w:rsidP="0046067C">
            <w:pPr>
              <w:ind w:firstLine="0"/>
              <w:rPr>
                <w:sz w:val="18"/>
                <w:szCs w:val="18"/>
              </w:rPr>
            </w:pPr>
            <w:r w:rsidRPr="0046067C">
              <w:rPr>
                <w:sz w:val="18"/>
                <w:szCs w:val="18"/>
              </w:rPr>
              <w:t>1374326,21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1756</w:t>
            </w:r>
          </w:p>
        </w:tc>
        <w:tc>
          <w:tcPr>
            <w:tcW w:w="983" w:type="pct"/>
          </w:tcPr>
          <w:p w:rsidR="0046067C" w:rsidRPr="0046067C" w:rsidRDefault="0046067C" w:rsidP="0046067C">
            <w:pPr>
              <w:ind w:firstLine="0"/>
              <w:rPr>
                <w:sz w:val="18"/>
                <w:szCs w:val="18"/>
              </w:rPr>
            </w:pPr>
            <w:r w:rsidRPr="0046067C">
              <w:rPr>
                <w:sz w:val="18"/>
                <w:szCs w:val="18"/>
              </w:rPr>
              <w:t>705022,18</w:t>
            </w:r>
          </w:p>
        </w:tc>
        <w:tc>
          <w:tcPr>
            <w:tcW w:w="1017" w:type="pct"/>
          </w:tcPr>
          <w:p w:rsidR="0046067C" w:rsidRPr="0046067C" w:rsidRDefault="0046067C" w:rsidP="0046067C">
            <w:pPr>
              <w:ind w:firstLine="0"/>
              <w:rPr>
                <w:sz w:val="18"/>
                <w:szCs w:val="18"/>
              </w:rPr>
            </w:pPr>
            <w:r w:rsidRPr="0046067C">
              <w:rPr>
                <w:sz w:val="18"/>
                <w:szCs w:val="18"/>
              </w:rPr>
              <w:t>1374323,50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1757</w:t>
            </w:r>
          </w:p>
        </w:tc>
        <w:tc>
          <w:tcPr>
            <w:tcW w:w="983" w:type="pct"/>
          </w:tcPr>
          <w:p w:rsidR="0046067C" w:rsidRPr="0046067C" w:rsidRDefault="0046067C" w:rsidP="0046067C">
            <w:pPr>
              <w:ind w:firstLine="0"/>
              <w:rPr>
                <w:sz w:val="18"/>
                <w:szCs w:val="18"/>
              </w:rPr>
            </w:pPr>
            <w:r w:rsidRPr="0046067C">
              <w:rPr>
                <w:sz w:val="18"/>
                <w:szCs w:val="18"/>
              </w:rPr>
              <w:t>705013,69</w:t>
            </w:r>
          </w:p>
        </w:tc>
        <w:tc>
          <w:tcPr>
            <w:tcW w:w="1017" w:type="pct"/>
          </w:tcPr>
          <w:p w:rsidR="0046067C" w:rsidRPr="0046067C" w:rsidRDefault="0046067C" w:rsidP="0046067C">
            <w:pPr>
              <w:ind w:firstLine="0"/>
              <w:rPr>
                <w:sz w:val="18"/>
                <w:szCs w:val="18"/>
              </w:rPr>
            </w:pPr>
            <w:r w:rsidRPr="0046067C">
              <w:rPr>
                <w:sz w:val="18"/>
                <w:szCs w:val="18"/>
              </w:rPr>
              <w:t>1374320,42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1758</w:t>
            </w:r>
          </w:p>
        </w:tc>
        <w:tc>
          <w:tcPr>
            <w:tcW w:w="983" w:type="pct"/>
          </w:tcPr>
          <w:p w:rsidR="0046067C" w:rsidRPr="0046067C" w:rsidRDefault="0046067C" w:rsidP="0046067C">
            <w:pPr>
              <w:ind w:firstLine="0"/>
              <w:rPr>
                <w:sz w:val="18"/>
                <w:szCs w:val="18"/>
              </w:rPr>
            </w:pPr>
            <w:r w:rsidRPr="0046067C">
              <w:rPr>
                <w:sz w:val="18"/>
                <w:szCs w:val="18"/>
              </w:rPr>
              <w:t>705005,77</w:t>
            </w:r>
          </w:p>
        </w:tc>
        <w:tc>
          <w:tcPr>
            <w:tcW w:w="1017" w:type="pct"/>
          </w:tcPr>
          <w:p w:rsidR="0046067C" w:rsidRPr="0046067C" w:rsidRDefault="0046067C" w:rsidP="0046067C">
            <w:pPr>
              <w:ind w:firstLine="0"/>
              <w:rPr>
                <w:sz w:val="18"/>
                <w:szCs w:val="18"/>
              </w:rPr>
            </w:pPr>
            <w:r w:rsidRPr="0046067C">
              <w:rPr>
                <w:sz w:val="18"/>
                <w:szCs w:val="18"/>
              </w:rPr>
              <w:t>1374314,93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1759</w:t>
            </w:r>
          </w:p>
        </w:tc>
        <w:tc>
          <w:tcPr>
            <w:tcW w:w="983" w:type="pct"/>
          </w:tcPr>
          <w:p w:rsidR="0046067C" w:rsidRPr="0046067C" w:rsidRDefault="0046067C" w:rsidP="0046067C">
            <w:pPr>
              <w:ind w:firstLine="0"/>
              <w:rPr>
                <w:sz w:val="18"/>
                <w:szCs w:val="18"/>
              </w:rPr>
            </w:pPr>
            <w:r w:rsidRPr="0046067C">
              <w:rPr>
                <w:sz w:val="18"/>
                <w:szCs w:val="18"/>
              </w:rPr>
              <w:t>704999,98</w:t>
            </w:r>
          </w:p>
        </w:tc>
        <w:tc>
          <w:tcPr>
            <w:tcW w:w="1017" w:type="pct"/>
          </w:tcPr>
          <w:p w:rsidR="0046067C" w:rsidRPr="0046067C" w:rsidRDefault="0046067C" w:rsidP="0046067C">
            <w:pPr>
              <w:ind w:firstLine="0"/>
              <w:rPr>
                <w:sz w:val="18"/>
                <w:szCs w:val="18"/>
              </w:rPr>
            </w:pPr>
            <w:r w:rsidRPr="0046067C">
              <w:rPr>
                <w:sz w:val="18"/>
                <w:szCs w:val="18"/>
              </w:rPr>
              <w:t>1374310,59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1760</w:t>
            </w:r>
          </w:p>
        </w:tc>
        <w:tc>
          <w:tcPr>
            <w:tcW w:w="983" w:type="pct"/>
          </w:tcPr>
          <w:p w:rsidR="0046067C" w:rsidRPr="0046067C" w:rsidRDefault="0046067C" w:rsidP="0046067C">
            <w:pPr>
              <w:ind w:firstLine="0"/>
              <w:rPr>
                <w:sz w:val="18"/>
                <w:szCs w:val="18"/>
              </w:rPr>
            </w:pPr>
            <w:r w:rsidRPr="0046067C">
              <w:rPr>
                <w:sz w:val="18"/>
                <w:szCs w:val="18"/>
              </w:rPr>
              <w:t>704996,16</w:t>
            </w:r>
          </w:p>
        </w:tc>
        <w:tc>
          <w:tcPr>
            <w:tcW w:w="1017" w:type="pct"/>
          </w:tcPr>
          <w:p w:rsidR="0046067C" w:rsidRPr="0046067C" w:rsidRDefault="0046067C" w:rsidP="0046067C">
            <w:pPr>
              <w:ind w:firstLine="0"/>
              <w:rPr>
                <w:sz w:val="18"/>
                <w:szCs w:val="18"/>
              </w:rPr>
            </w:pPr>
            <w:r w:rsidRPr="0046067C">
              <w:rPr>
                <w:sz w:val="18"/>
                <w:szCs w:val="18"/>
              </w:rPr>
              <w:t>1374304,64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1761</w:t>
            </w:r>
          </w:p>
        </w:tc>
        <w:tc>
          <w:tcPr>
            <w:tcW w:w="983" w:type="pct"/>
          </w:tcPr>
          <w:p w:rsidR="0046067C" w:rsidRPr="0046067C" w:rsidRDefault="0046067C" w:rsidP="0046067C">
            <w:pPr>
              <w:ind w:firstLine="0"/>
              <w:rPr>
                <w:sz w:val="18"/>
                <w:szCs w:val="18"/>
              </w:rPr>
            </w:pPr>
            <w:r w:rsidRPr="0046067C">
              <w:rPr>
                <w:sz w:val="18"/>
                <w:szCs w:val="18"/>
              </w:rPr>
              <w:t>704996,34</w:t>
            </w:r>
          </w:p>
        </w:tc>
        <w:tc>
          <w:tcPr>
            <w:tcW w:w="1017" w:type="pct"/>
          </w:tcPr>
          <w:p w:rsidR="0046067C" w:rsidRPr="0046067C" w:rsidRDefault="0046067C" w:rsidP="0046067C">
            <w:pPr>
              <w:ind w:firstLine="0"/>
              <w:rPr>
                <w:sz w:val="18"/>
                <w:szCs w:val="18"/>
              </w:rPr>
            </w:pPr>
            <w:r w:rsidRPr="0046067C">
              <w:rPr>
                <w:sz w:val="18"/>
                <w:szCs w:val="18"/>
              </w:rPr>
              <w:t>1374297,01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1762</w:t>
            </w:r>
          </w:p>
        </w:tc>
        <w:tc>
          <w:tcPr>
            <w:tcW w:w="983" w:type="pct"/>
          </w:tcPr>
          <w:p w:rsidR="0046067C" w:rsidRPr="0046067C" w:rsidRDefault="0046067C" w:rsidP="0046067C">
            <w:pPr>
              <w:ind w:firstLine="0"/>
              <w:rPr>
                <w:sz w:val="18"/>
                <w:szCs w:val="18"/>
              </w:rPr>
            </w:pPr>
            <w:r w:rsidRPr="0046067C">
              <w:rPr>
                <w:sz w:val="18"/>
                <w:szCs w:val="18"/>
              </w:rPr>
              <w:t>704991,64</w:t>
            </w:r>
          </w:p>
        </w:tc>
        <w:tc>
          <w:tcPr>
            <w:tcW w:w="1017" w:type="pct"/>
          </w:tcPr>
          <w:p w:rsidR="0046067C" w:rsidRPr="0046067C" w:rsidRDefault="0046067C" w:rsidP="0046067C">
            <w:pPr>
              <w:ind w:firstLine="0"/>
              <w:rPr>
                <w:sz w:val="18"/>
                <w:szCs w:val="18"/>
              </w:rPr>
            </w:pPr>
            <w:r w:rsidRPr="0046067C">
              <w:rPr>
                <w:sz w:val="18"/>
                <w:szCs w:val="18"/>
              </w:rPr>
              <w:t>1374292,66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1763</w:t>
            </w:r>
          </w:p>
        </w:tc>
        <w:tc>
          <w:tcPr>
            <w:tcW w:w="983" w:type="pct"/>
          </w:tcPr>
          <w:p w:rsidR="0046067C" w:rsidRPr="0046067C" w:rsidRDefault="0046067C" w:rsidP="0046067C">
            <w:pPr>
              <w:ind w:firstLine="0"/>
              <w:rPr>
                <w:sz w:val="18"/>
                <w:szCs w:val="18"/>
              </w:rPr>
            </w:pPr>
            <w:r w:rsidRPr="0046067C">
              <w:rPr>
                <w:sz w:val="18"/>
                <w:szCs w:val="18"/>
              </w:rPr>
              <w:t>704981,93</w:t>
            </w:r>
          </w:p>
        </w:tc>
        <w:tc>
          <w:tcPr>
            <w:tcW w:w="1017" w:type="pct"/>
          </w:tcPr>
          <w:p w:rsidR="0046067C" w:rsidRPr="0046067C" w:rsidRDefault="0046067C" w:rsidP="0046067C">
            <w:pPr>
              <w:ind w:firstLine="0"/>
              <w:rPr>
                <w:sz w:val="18"/>
                <w:szCs w:val="18"/>
              </w:rPr>
            </w:pPr>
            <w:r w:rsidRPr="0046067C">
              <w:rPr>
                <w:sz w:val="18"/>
                <w:szCs w:val="18"/>
              </w:rPr>
              <w:t>1374288,02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1764</w:t>
            </w:r>
          </w:p>
        </w:tc>
        <w:tc>
          <w:tcPr>
            <w:tcW w:w="983" w:type="pct"/>
          </w:tcPr>
          <w:p w:rsidR="0046067C" w:rsidRPr="0046067C" w:rsidRDefault="0046067C" w:rsidP="0046067C">
            <w:pPr>
              <w:ind w:firstLine="0"/>
              <w:rPr>
                <w:sz w:val="18"/>
                <w:szCs w:val="18"/>
              </w:rPr>
            </w:pPr>
            <w:r w:rsidRPr="0046067C">
              <w:rPr>
                <w:sz w:val="18"/>
                <w:szCs w:val="18"/>
              </w:rPr>
              <w:t>704971,43</w:t>
            </w:r>
          </w:p>
        </w:tc>
        <w:tc>
          <w:tcPr>
            <w:tcW w:w="1017" w:type="pct"/>
          </w:tcPr>
          <w:p w:rsidR="0046067C" w:rsidRPr="0046067C" w:rsidRDefault="0046067C" w:rsidP="0046067C">
            <w:pPr>
              <w:ind w:firstLine="0"/>
              <w:rPr>
                <w:sz w:val="18"/>
                <w:szCs w:val="18"/>
              </w:rPr>
            </w:pPr>
            <w:r w:rsidRPr="0046067C">
              <w:rPr>
                <w:sz w:val="18"/>
                <w:szCs w:val="18"/>
              </w:rPr>
              <w:t>1374284,18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1765</w:t>
            </w:r>
          </w:p>
        </w:tc>
        <w:tc>
          <w:tcPr>
            <w:tcW w:w="983" w:type="pct"/>
          </w:tcPr>
          <w:p w:rsidR="0046067C" w:rsidRPr="0046067C" w:rsidRDefault="0046067C" w:rsidP="0046067C">
            <w:pPr>
              <w:ind w:firstLine="0"/>
              <w:rPr>
                <w:sz w:val="18"/>
                <w:szCs w:val="18"/>
              </w:rPr>
            </w:pPr>
            <w:r w:rsidRPr="0046067C">
              <w:rPr>
                <w:sz w:val="18"/>
                <w:szCs w:val="18"/>
              </w:rPr>
              <w:t>704960,81</w:t>
            </w:r>
          </w:p>
        </w:tc>
        <w:tc>
          <w:tcPr>
            <w:tcW w:w="1017" w:type="pct"/>
          </w:tcPr>
          <w:p w:rsidR="0046067C" w:rsidRPr="0046067C" w:rsidRDefault="0046067C" w:rsidP="0046067C">
            <w:pPr>
              <w:ind w:firstLine="0"/>
              <w:rPr>
                <w:sz w:val="18"/>
                <w:szCs w:val="18"/>
              </w:rPr>
            </w:pPr>
            <w:r w:rsidRPr="0046067C">
              <w:rPr>
                <w:sz w:val="18"/>
                <w:szCs w:val="18"/>
              </w:rPr>
              <w:t>1374273,89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1766</w:t>
            </w:r>
          </w:p>
        </w:tc>
        <w:tc>
          <w:tcPr>
            <w:tcW w:w="983" w:type="pct"/>
          </w:tcPr>
          <w:p w:rsidR="0046067C" w:rsidRPr="0046067C" w:rsidRDefault="0046067C" w:rsidP="0046067C">
            <w:pPr>
              <w:ind w:firstLine="0"/>
              <w:rPr>
                <w:sz w:val="18"/>
                <w:szCs w:val="18"/>
              </w:rPr>
            </w:pPr>
            <w:r w:rsidRPr="0046067C">
              <w:rPr>
                <w:sz w:val="18"/>
                <w:szCs w:val="18"/>
              </w:rPr>
              <w:t>704953,06</w:t>
            </w:r>
          </w:p>
        </w:tc>
        <w:tc>
          <w:tcPr>
            <w:tcW w:w="1017" w:type="pct"/>
          </w:tcPr>
          <w:p w:rsidR="0046067C" w:rsidRPr="0046067C" w:rsidRDefault="0046067C" w:rsidP="0046067C">
            <w:pPr>
              <w:ind w:firstLine="0"/>
              <w:rPr>
                <w:sz w:val="18"/>
                <w:szCs w:val="18"/>
              </w:rPr>
            </w:pPr>
            <w:r w:rsidRPr="0046067C">
              <w:rPr>
                <w:sz w:val="18"/>
                <w:szCs w:val="18"/>
              </w:rPr>
              <w:t>1374267,18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1767</w:t>
            </w:r>
          </w:p>
        </w:tc>
        <w:tc>
          <w:tcPr>
            <w:tcW w:w="983" w:type="pct"/>
          </w:tcPr>
          <w:p w:rsidR="0046067C" w:rsidRPr="0046067C" w:rsidRDefault="0046067C" w:rsidP="0046067C">
            <w:pPr>
              <w:ind w:firstLine="0"/>
              <w:rPr>
                <w:sz w:val="18"/>
                <w:szCs w:val="18"/>
              </w:rPr>
            </w:pPr>
            <w:r w:rsidRPr="0046067C">
              <w:rPr>
                <w:sz w:val="18"/>
                <w:szCs w:val="18"/>
              </w:rPr>
              <w:t>704939,84</w:t>
            </w:r>
          </w:p>
        </w:tc>
        <w:tc>
          <w:tcPr>
            <w:tcW w:w="1017" w:type="pct"/>
          </w:tcPr>
          <w:p w:rsidR="0046067C" w:rsidRPr="0046067C" w:rsidRDefault="0046067C" w:rsidP="0046067C">
            <w:pPr>
              <w:ind w:firstLine="0"/>
              <w:rPr>
                <w:sz w:val="18"/>
                <w:szCs w:val="18"/>
              </w:rPr>
            </w:pPr>
            <w:r w:rsidRPr="0046067C">
              <w:rPr>
                <w:sz w:val="18"/>
                <w:szCs w:val="18"/>
              </w:rPr>
              <w:t>1374262,80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1768</w:t>
            </w:r>
          </w:p>
        </w:tc>
        <w:tc>
          <w:tcPr>
            <w:tcW w:w="983" w:type="pct"/>
          </w:tcPr>
          <w:p w:rsidR="0046067C" w:rsidRPr="0046067C" w:rsidRDefault="0046067C" w:rsidP="0046067C">
            <w:pPr>
              <w:ind w:firstLine="0"/>
              <w:rPr>
                <w:sz w:val="18"/>
                <w:szCs w:val="18"/>
              </w:rPr>
            </w:pPr>
            <w:r w:rsidRPr="0046067C">
              <w:rPr>
                <w:sz w:val="18"/>
                <w:szCs w:val="18"/>
              </w:rPr>
              <w:t>704929,27</w:t>
            </w:r>
          </w:p>
        </w:tc>
        <w:tc>
          <w:tcPr>
            <w:tcW w:w="1017" w:type="pct"/>
          </w:tcPr>
          <w:p w:rsidR="0046067C" w:rsidRPr="0046067C" w:rsidRDefault="0046067C" w:rsidP="0046067C">
            <w:pPr>
              <w:ind w:firstLine="0"/>
              <w:rPr>
                <w:sz w:val="18"/>
                <w:szCs w:val="18"/>
              </w:rPr>
            </w:pPr>
            <w:r w:rsidRPr="0046067C">
              <w:rPr>
                <w:sz w:val="18"/>
                <w:szCs w:val="18"/>
              </w:rPr>
              <w:t>1374255,94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1769</w:t>
            </w:r>
          </w:p>
        </w:tc>
        <w:tc>
          <w:tcPr>
            <w:tcW w:w="983" w:type="pct"/>
          </w:tcPr>
          <w:p w:rsidR="0046067C" w:rsidRPr="0046067C" w:rsidRDefault="0046067C" w:rsidP="0046067C">
            <w:pPr>
              <w:ind w:firstLine="0"/>
              <w:rPr>
                <w:sz w:val="18"/>
                <w:szCs w:val="18"/>
              </w:rPr>
            </w:pPr>
            <w:r w:rsidRPr="0046067C">
              <w:rPr>
                <w:sz w:val="18"/>
                <w:szCs w:val="18"/>
              </w:rPr>
              <w:t>704913,69</w:t>
            </w:r>
          </w:p>
        </w:tc>
        <w:tc>
          <w:tcPr>
            <w:tcW w:w="1017" w:type="pct"/>
          </w:tcPr>
          <w:p w:rsidR="0046067C" w:rsidRPr="0046067C" w:rsidRDefault="0046067C" w:rsidP="0046067C">
            <w:pPr>
              <w:ind w:firstLine="0"/>
              <w:rPr>
                <w:sz w:val="18"/>
                <w:szCs w:val="18"/>
              </w:rPr>
            </w:pPr>
            <w:r w:rsidRPr="0046067C">
              <w:rPr>
                <w:sz w:val="18"/>
                <w:szCs w:val="18"/>
              </w:rPr>
              <w:t>1374249,38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1770</w:t>
            </w:r>
          </w:p>
        </w:tc>
        <w:tc>
          <w:tcPr>
            <w:tcW w:w="983" w:type="pct"/>
          </w:tcPr>
          <w:p w:rsidR="0046067C" w:rsidRPr="0046067C" w:rsidRDefault="0046067C" w:rsidP="0046067C">
            <w:pPr>
              <w:ind w:firstLine="0"/>
              <w:rPr>
                <w:sz w:val="18"/>
                <w:szCs w:val="18"/>
              </w:rPr>
            </w:pPr>
            <w:r w:rsidRPr="0046067C">
              <w:rPr>
                <w:sz w:val="18"/>
                <w:szCs w:val="18"/>
              </w:rPr>
              <w:t>704895,66</w:t>
            </w:r>
          </w:p>
        </w:tc>
        <w:tc>
          <w:tcPr>
            <w:tcW w:w="1017" w:type="pct"/>
          </w:tcPr>
          <w:p w:rsidR="0046067C" w:rsidRPr="0046067C" w:rsidRDefault="0046067C" w:rsidP="0046067C">
            <w:pPr>
              <w:ind w:firstLine="0"/>
              <w:rPr>
                <w:sz w:val="18"/>
                <w:szCs w:val="18"/>
              </w:rPr>
            </w:pPr>
            <w:r w:rsidRPr="0046067C">
              <w:rPr>
                <w:sz w:val="18"/>
                <w:szCs w:val="18"/>
              </w:rPr>
              <w:t>1374246,26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1771</w:t>
            </w:r>
          </w:p>
        </w:tc>
        <w:tc>
          <w:tcPr>
            <w:tcW w:w="983" w:type="pct"/>
          </w:tcPr>
          <w:p w:rsidR="0046067C" w:rsidRPr="0046067C" w:rsidRDefault="0046067C" w:rsidP="0046067C">
            <w:pPr>
              <w:ind w:firstLine="0"/>
              <w:rPr>
                <w:sz w:val="18"/>
                <w:szCs w:val="18"/>
              </w:rPr>
            </w:pPr>
            <w:r w:rsidRPr="0046067C">
              <w:rPr>
                <w:sz w:val="18"/>
                <w:szCs w:val="18"/>
              </w:rPr>
              <w:t>704874,56</w:t>
            </w:r>
          </w:p>
        </w:tc>
        <w:tc>
          <w:tcPr>
            <w:tcW w:w="1017" w:type="pct"/>
          </w:tcPr>
          <w:p w:rsidR="0046067C" w:rsidRPr="0046067C" w:rsidRDefault="0046067C" w:rsidP="0046067C">
            <w:pPr>
              <w:ind w:firstLine="0"/>
              <w:rPr>
                <w:sz w:val="18"/>
                <w:szCs w:val="18"/>
              </w:rPr>
            </w:pPr>
            <w:r w:rsidRPr="0046067C">
              <w:rPr>
                <w:sz w:val="18"/>
                <w:szCs w:val="18"/>
              </w:rPr>
              <w:t>1374245,18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1772</w:t>
            </w:r>
          </w:p>
        </w:tc>
        <w:tc>
          <w:tcPr>
            <w:tcW w:w="983" w:type="pct"/>
          </w:tcPr>
          <w:p w:rsidR="0046067C" w:rsidRPr="0046067C" w:rsidRDefault="0046067C" w:rsidP="0046067C">
            <w:pPr>
              <w:ind w:firstLine="0"/>
              <w:rPr>
                <w:sz w:val="18"/>
                <w:szCs w:val="18"/>
              </w:rPr>
            </w:pPr>
            <w:r w:rsidRPr="0046067C">
              <w:rPr>
                <w:sz w:val="18"/>
                <w:szCs w:val="18"/>
              </w:rPr>
              <w:t>704860,89</w:t>
            </w:r>
          </w:p>
        </w:tc>
        <w:tc>
          <w:tcPr>
            <w:tcW w:w="1017" w:type="pct"/>
          </w:tcPr>
          <w:p w:rsidR="0046067C" w:rsidRPr="0046067C" w:rsidRDefault="0046067C" w:rsidP="0046067C">
            <w:pPr>
              <w:ind w:firstLine="0"/>
              <w:rPr>
                <w:sz w:val="18"/>
                <w:szCs w:val="18"/>
              </w:rPr>
            </w:pPr>
            <w:r w:rsidRPr="0046067C">
              <w:rPr>
                <w:sz w:val="18"/>
                <w:szCs w:val="18"/>
              </w:rPr>
              <w:t>1374244,61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1773</w:t>
            </w:r>
          </w:p>
        </w:tc>
        <w:tc>
          <w:tcPr>
            <w:tcW w:w="983" w:type="pct"/>
          </w:tcPr>
          <w:p w:rsidR="0046067C" w:rsidRPr="0046067C" w:rsidRDefault="0046067C" w:rsidP="0046067C">
            <w:pPr>
              <w:ind w:firstLine="0"/>
              <w:rPr>
                <w:sz w:val="18"/>
                <w:szCs w:val="18"/>
              </w:rPr>
            </w:pPr>
            <w:r w:rsidRPr="0046067C">
              <w:rPr>
                <w:sz w:val="18"/>
                <w:szCs w:val="18"/>
              </w:rPr>
              <w:t>704852,79</w:t>
            </w:r>
          </w:p>
        </w:tc>
        <w:tc>
          <w:tcPr>
            <w:tcW w:w="1017" w:type="pct"/>
          </w:tcPr>
          <w:p w:rsidR="0046067C" w:rsidRPr="0046067C" w:rsidRDefault="0046067C" w:rsidP="0046067C">
            <w:pPr>
              <w:ind w:firstLine="0"/>
              <w:rPr>
                <w:sz w:val="18"/>
                <w:szCs w:val="18"/>
              </w:rPr>
            </w:pPr>
            <w:r w:rsidRPr="0046067C">
              <w:rPr>
                <w:sz w:val="18"/>
                <w:szCs w:val="18"/>
              </w:rPr>
              <w:t>1374241,14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1774</w:t>
            </w:r>
          </w:p>
        </w:tc>
        <w:tc>
          <w:tcPr>
            <w:tcW w:w="983" w:type="pct"/>
          </w:tcPr>
          <w:p w:rsidR="0046067C" w:rsidRPr="0046067C" w:rsidRDefault="0046067C" w:rsidP="0046067C">
            <w:pPr>
              <w:ind w:firstLine="0"/>
              <w:rPr>
                <w:sz w:val="18"/>
                <w:szCs w:val="18"/>
              </w:rPr>
            </w:pPr>
            <w:r w:rsidRPr="0046067C">
              <w:rPr>
                <w:sz w:val="18"/>
                <w:szCs w:val="18"/>
              </w:rPr>
              <w:t>704845,86</w:t>
            </w:r>
          </w:p>
        </w:tc>
        <w:tc>
          <w:tcPr>
            <w:tcW w:w="1017" w:type="pct"/>
          </w:tcPr>
          <w:p w:rsidR="0046067C" w:rsidRPr="0046067C" w:rsidRDefault="0046067C" w:rsidP="0046067C">
            <w:pPr>
              <w:ind w:firstLine="0"/>
              <w:rPr>
                <w:sz w:val="18"/>
                <w:szCs w:val="18"/>
              </w:rPr>
            </w:pPr>
            <w:r w:rsidRPr="0046067C">
              <w:rPr>
                <w:sz w:val="18"/>
                <w:szCs w:val="18"/>
              </w:rPr>
              <w:t>1374234,42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1775</w:t>
            </w:r>
          </w:p>
        </w:tc>
        <w:tc>
          <w:tcPr>
            <w:tcW w:w="983" w:type="pct"/>
          </w:tcPr>
          <w:p w:rsidR="0046067C" w:rsidRPr="0046067C" w:rsidRDefault="0046067C" w:rsidP="0046067C">
            <w:pPr>
              <w:ind w:firstLine="0"/>
              <w:rPr>
                <w:sz w:val="18"/>
                <w:szCs w:val="18"/>
              </w:rPr>
            </w:pPr>
            <w:r w:rsidRPr="0046067C">
              <w:rPr>
                <w:sz w:val="18"/>
                <w:szCs w:val="18"/>
              </w:rPr>
              <w:t>704844,51</w:t>
            </w:r>
          </w:p>
        </w:tc>
        <w:tc>
          <w:tcPr>
            <w:tcW w:w="1017" w:type="pct"/>
          </w:tcPr>
          <w:p w:rsidR="0046067C" w:rsidRPr="0046067C" w:rsidRDefault="0046067C" w:rsidP="0046067C">
            <w:pPr>
              <w:ind w:firstLine="0"/>
              <w:rPr>
                <w:sz w:val="18"/>
                <w:szCs w:val="18"/>
              </w:rPr>
            </w:pPr>
            <w:r w:rsidRPr="0046067C">
              <w:rPr>
                <w:sz w:val="18"/>
                <w:szCs w:val="18"/>
              </w:rPr>
              <w:t>1374226,00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1776</w:t>
            </w:r>
          </w:p>
        </w:tc>
        <w:tc>
          <w:tcPr>
            <w:tcW w:w="983" w:type="pct"/>
          </w:tcPr>
          <w:p w:rsidR="0046067C" w:rsidRPr="0046067C" w:rsidRDefault="0046067C" w:rsidP="0046067C">
            <w:pPr>
              <w:ind w:firstLine="0"/>
              <w:rPr>
                <w:sz w:val="18"/>
                <w:szCs w:val="18"/>
              </w:rPr>
            </w:pPr>
            <w:r w:rsidRPr="0046067C">
              <w:rPr>
                <w:sz w:val="18"/>
                <w:szCs w:val="18"/>
              </w:rPr>
              <w:t>704844,54</w:t>
            </w:r>
          </w:p>
        </w:tc>
        <w:tc>
          <w:tcPr>
            <w:tcW w:w="1017" w:type="pct"/>
          </w:tcPr>
          <w:p w:rsidR="0046067C" w:rsidRPr="0046067C" w:rsidRDefault="0046067C" w:rsidP="0046067C">
            <w:pPr>
              <w:ind w:firstLine="0"/>
              <w:rPr>
                <w:sz w:val="18"/>
                <w:szCs w:val="18"/>
              </w:rPr>
            </w:pPr>
            <w:r w:rsidRPr="0046067C">
              <w:rPr>
                <w:sz w:val="18"/>
                <w:szCs w:val="18"/>
              </w:rPr>
              <w:t>1374222,19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1777</w:t>
            </w:r>
          </w:p>
        </w:tc>
        <w:tc>
          <w:tcPr>
            <w:tcW w:w="983" w:type="pct"/>
          </w:tcPr>
          <w:p w:rsidR="0046067C" w:rsidRPr="0046067C" w:rsidRDefault="0046067C" w:rsidP="0046067C">
            <w:pPr>
              <w:ind w:firstLine="0"/>
              <w:rPr>
                <w:sz w:val="18"/>
                <w:szCs w:val="18"/>
              </w:rPr>
            </w:pPr>
            <w:r w:rsidRPr="0046067C">
              <w:rPr>
                <w:sz w:val="18"/>
                <w:szCs w:val="18"/>
              </w:rPr>
              <w:t>704843,55</w:t>
            </w:r>
          </w:p>
        </w:tc>
        <w:tc>
          <w:tcPr>
            <w:tcW w:w="1017" w:type="pct"/>
          </w:tcPr>
          <w:p w:rsidR="0046067C" w:rsidRPr="0046067C" w:rsidRDefault="0046067C" w:rsidP="0046067C">
            <w:pPr>
              <w:ind w:firstLine="0"/>
              <w:rPr>
                <w:sz w:val="18"/>
                <w:szCs w:val="18"/>
              </w:rPr>
            </w:pPr>
            <w:r w:rsidRPr="0046067C">
              <w:rPr>
                <w:sz w:val="18"/>
                <w:szCs w:val="18"/>
              </w:rPr>
              <w:t>1374216,78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1778</w:t>
            </w:r>
          </w:p>
        </w:tc>
        <w:tc>
          <w:tcPr>
            <w:tcW w:w="983" w:type="pct"/>
          </w:tcPr>
          <w:p w:rsidR="0046067C" w:rsidRPr="0046067C" w:rsidRDefault="0046067C" w:rsidP="0046067C">
            <w:pPr>
              <w:ind w:firstLine="0"/>
              <w:rPr>
                <w:sz w:val="18"/>
                <w:szCs w:val="18"/>
              </w:rPr>
            </w:pPr>
            <w:r w:rsidRPr="0046067C">
              <w:rPr>
                <w:sz w:val="18"/>
                <w:szCs w:val="18"/>
              </w:rPr>
              <w:t>704840,79</w:t>
            </w:r>
          </w:p>
        </w:tc>
        <w:tc>
          <w:tcPr>
            <w:tcW w:w="1017" w:type="pct"/>
          </w:tcPr>
          <w:p w:rsidR="0046067C" w:rsidRPr="0046067C" w:rsidRDefault="0046067C" w:rsidP="0046067C">
            <w:pPr>
              <w:ind w:firstLine="0"/>
              <w:rPr>
                <w:sz w:val="18"/>
                <w:szCs w:val="18"/>
              </w:rPr>
            </w:pPr>
            <w:r w:rsidRPr="0046067C">
              <w:rPr>
                <w:sz w:val="18"/>
                <w:szCs w:val="18"/>
              </w:rPr>
              <w:t>1374214,02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1779</w:t>
            </w:r>
          </w:p>
        </w:tc>
        <w:tc>
          <w:tcPr>
            <w:tcW w:w="983" w:type="pct"/>
          </w:tcPr>
          <w:p w:rsidR="0046067C" w:rsidRPr="0046067C" w:rsidRDefault="0046067C" w:rsidP="0046067C">
            <w:pPr>
              <w:ind w:firstLine="0"/>
              <w:rPr>
                <w:sz w:val="18"/>
                <w:szCs w:val="18"/>
              </w:rPr>
            </w:pPr>
            <w:r w:rsidRPr="0046067C">
              <w:rPr>
                <w:sz w:val="18"/>
                <w:szCs w:val="18"/>
              </w:rPr>
              <w:t>704837,06</w:t>
            </w:r>
          </w:p>
        </w:tc>
        <w:tc>
          <w:tcPr>
            <w:tcW w:w="1017" w:type="pct"/>
          </w:tcPr>
          <w:p w:rsidR="0046067C" w:rsidRPr="0046067C" w:rsidRDefault="0046067C" w:rsidP="0046067C">
            <w:pPr>
              <w:ind w:firstLine="0"/>
              <w:rPr>
                <w:sz w:val="18"/>
                <w:szCs w:val="18"/>
              </w:rPr>
            </w:pPr>
            <w:r w:rsidRPr="0046067C">
              <w:rPr>
                <w:sz w:val="18"/>
                <w:szCs w:val="18"/>
              </w:rPr>
              <w:t>1374212,46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1780</w:t>
            </w:r>
          </w:p>
        </w:tc>
        <w:tc>
          <w:tcPr>
            <w:tcW w:w="983" w:type="pct"/>
          </w:tcPr>
          <w:p w:rsidR="0046067C" w:rsidRPr="0046067C" w:rsidRDefault="0046067C" w:rsidP="0046067C">
            <w:pPr>
              <w:ind w:firstLine="0"/>
              <w:rPr>
                <w:sz w:val="18"/>
                <w:szCs w:val="18"/>
              </w:rPr>
            </w:pPr>
            <w:r w:rsidRPr="0046067C">
              <w:rPr>
                <w:sz w:val="18"/>
                <w:szCs w:val="18"/>
              </w:rPr>
              <w:t>704832,12</w:t>
            </w:r>
          </w:p>
        </w:tc>
        <w:tc>
          <w:tcPr>
            <w:tcW w:w="1017" w:type="pct"/>
          </w:tcPr>
          <w:p w:rsidR="0046067C" w:rsidRPr="0046067C" w:rsidRDefault="0046067C" w:rsidP="0046067C">
            <w:pPr>
              <w:ind w:firstLine="0"/>
              <w:rPr>
                <w:sz w:val="18"/>
                <w:szCs w:val="18"/>
              </w:rPr>
            </w:pPr>
            <w:r w:rsidRPr="0046067C">
              <w:rPr>
                <w:sz w:val="18"/>
                <w:szCs w:val="18"/>
              </w:rPr>
              <w:t>1374211,74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1781</w:t>
            </w:r>
          </w:p>
        </w:tc>
        <w:tc>
          <w:tcPr>
            <w:tcW w:w="983" w:type="pct"/>
          </w:tcPr>
          <w:p w:rsidR="0046067C" w:rsidRPr="0046067C" w:rsidRDefault="0046067C" w:rsidP="0046067C">
            <w:pPr>
              <w:ind w:firstLine="0"/>
              <w:rPr>
                <w:sz w:val="18"/>
                <w:szCs w:val="18"/>
              </w:rPr>
            </w:pPr>
            <w:r w:rsidRPr="0046067C">
              <w:rPr>
                <w:sz w:val="18"/>
                <w:szCs w:val="18"/>
              </w:rPr>
              <w:t>704826,63</w:t>
            </w:r>
          </w:p>
        </w:tc>
        <w:tc>
          <w:tcPr>
            <w:tcW w:w="1017" w:type="pct"/>
          </w:tcPr>
          <w:p w:rsidR="0046067C" w:rsidRPr="0046067C" w:rsidRDefault="0046067C" w:rsidP="0046067C">
            <w:pPr>
              <w:ind w:firstLine="0"/>
              <w:rPr>
                <w:sz w:val="18"/>
                <w:szCs w:val="18"/>
              </w:rPr>
            </w:pPr>
            <w:r w:rsidRPr="0046067C">
              <w:rPr>
                <w:sz w:val="18"/>
                <w:szCs w:val="18"/>
              </w:rPr>
              <w:t>1374213,44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1782</w:t>
            </w:r>
          </w:p>
        </w:tc>
        <w:tc>
          <w:tcPr>
            <w:tcW w:w="983" w:type="pct"/>
          </w:tcPr>
          <w:p w:rsidR="0046067C" w:rsidRPr="0046067C" w:rsidRDefault="0046067C" w:rsidP="0046067C">
            <w:pPr>
              <w:ind w:firstLine="0"/>
              <w:rPr>
                <w:sz w:val="18"/>
                <w:szCs w:val="18"/>
              </w:rPr>
            </w:pPr>
            <w:r w:rsidRPr="0046067C">
              <w:rPr>
                <w:sz w:val="18"/>
                <w:szCs w:val="18"/>
              </w:rPr>
              <w:t>704820,39</w:t>
            </w:r>
          </w:p>
        </w:tc>
        <w:tc>
          <w:tcPr>
            <w:tcW w:w="1017" w:type="pct"/>
          </w:tcPr>
          <w:p w:rsidR="0046067C" w:rsidRPr="0046067C" w:rsidRDefault="0046067C" w:rsidP="0046067C">
            <w:pPr>
              <w:ind w:firstLine="0"/>
              <w:rPr>
                <w:sz w:val="18"/>
                <w:szCs w:val="18"/>
              </w:rPr>
            </w:pPr>
            <w:r w:rsidRPr="0046067C">
              <w:rPr>
                <w:sz w:val="18"/>
                <w:szCs w:val="18"/>
              </w:rPr>
              <w:t>1374219,17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1783</w:t>
            </w:r>
          </w:p>
        </w:tc>
        <w:tc>
          <w:tcPr>
            <w:tcW w:w="983" w:type="pct"/>
          </w:tcPr>
          <w:p w:rsidR="0046067C" w:rsidRPr="0046067C" w:rsidRDefault="0046067C" w:rsidP="0046067C">
            <w:pPr>
              <w:ind w:firstLine="0"/>
              <w:rPr>
                <w:sz w:val="18"/>
                <w:szCs w:val="18"/>
              </w:rPr>
            </w:pPr>
            <w:r w:rsidRPr="0046067C">
              <w:rPr>
                <w:sz w:val="18"/>
                <w:szCs w:val="18"/>
              </w:rPr>
              <w:t>704809,99</w:t>
            </w:r>
          </w:p>
        </w:tc>
        <w:tc>
          <w:tcPr>
            <w:tcW w:w="1017" w:type="pct"/>
          </w:tcPr>
          <w:p w:rsidR="0046067C" w:rsidRPr="0046067C" w:rsidRDefault="0046067C" w:rsidP="0046067C">
            <w:pPr>
              <w:ind w:firstLine="0"/>
              <w:rPr>
                <w:sz w:val="18"/>
                <w:szCs w:val="18"/>
              </w:rPr>
            </w:pPr>
            <w:r w:rsidRPr="0046067C">
              <w:rPr>
                <w:sz w:val="18"/>
                <w:szCs w:val="18"/>
              </w:rPr>
              <w:t>1374228,58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1784</w:t>
            </w:r>
          </w:p>
        </w:tc>
        <w:tc>
          <w:tcPr>
            <w:tcW w:w="983" w:type="pct"/>
          </w:tcPr>
          <w:p w:rsidR="0046067C" w:rsidRPr="0046067C" w:rsidRDefault="0046067C" w:rsidP="0046067C">
            <w:pPr>
              <w:ind w:firstLine="0"/>
              <w:rPr>
                <w:sz w:val="18"/>
                <w:szCs w:val="18"/>
              </w:rPr>
            </w:pPr>
            <w:r w:rsidRPr="0046067C">
              <w:rPr>
                <w:sz w:val="18"/>
                <w:szCs w:val="18"/>
              </w:rPr>
              <w:t>704795,64</w:t>
            </w:r>
          </w:p>
        </w:tc>
        <w:tc>
          <w:tcPr>
            <w:tcW w:w="1017" w:type="pct"/>
          </w:tcPr>
          <w:p w:rsidR="0046067C" w:rsidRPr="0046067C" w:rsidRDefault="0046067C" w:rsidP="0046067C">
            <w:pPr>
              <w:ind w:firstLine="0"/>
              <w:rPr>
                <w:sz w:val="18"/>
                <w:szCs w:val="18"/>
              </w:rPr>
            </w:pPr>
            <w:r w:rsidRPr="0046067C">
              <w:rPr>
                <w:sz w:val="18"/>
                <w:szCs w:val="18"/>
              </w:rPr>
              <w:t>1374234,43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1785</w:t>
            </w:r>
          </w:p>
        </w:tc>
        <w:tc>
          <w:tcPr>
            <w:tcW w:w="983" w:type="pct"/>
          </w:tcPr>
          <w:p w:rsidR="0046067C" w:rsidRPr="0046067C" w:rsidRDefault="0046067C" w:rsidP="0046067C">
            <w:pPr>
              <w:ind w:firstLine="0"/>
              <w:rPr>
                <w:sz w:val="18"/>
                <w:szCs w:val="18"/>
              </w:rPr>
            </w:pPr>
            <w:r w:rsidRPr="0046067C">
              <w:rPr>
                <w:sz w:val="18"/>
                <w:szCs w:val="18"/>
              </w:rPr>
              <w:t>704786,58</w:t>
            </w:r>
          </w:p>
        </w:tc>
        <w:tc>
          <w:tcPr>
            <w:tcW w:w="1017" w:type="pct"/>
          </w:tcPr>
          <w:p w:rsidR="0046067C" w:rsidRPr="0046067C" w:rsidRDefault="0046067C" w:rsidP="0046067C">
            <w:pPr>
              <w:ind w:firstLine="0"/>
              <w:rPr>
                <w:sz w:val="18"/>
                <w:szCs w:val="18"/>
              </w:rPr>
            </w:pPr>
            <w:r w:rsidRPr="0046067C">
              <w:rPr>
                <w:sz w:val="18"/>
                <w:szCs w:val="18"/>
              </w:rPr>
              <w:t>1374233,39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1786</w:t>
            </w:r>
          </w:p>
        </w:tc>
        <w:tc>
          <w:tcPr>
            <w:tcW w:w="983" w:type="pct"/>
          </w:tcPr>
          <w:p w:rsidR="0046067C" w:rsidRPr="0046067C" w:rsidRDefault="0046067C" w:rsidP="0046067C">
            <w:pPr>
              <w:ind w:firstLine="0"/>
              <w:rPr>
                <w:sz w:val="18"/>
                <w:szCs w:val="18"/>
              </w:rPr>
            </w:pPr>
            <w:r w:rsidRPr="0046067C">
              <w:rPr>
                <w:sz w:val="18"/>
                <w:szCs w:val="18"/>
              </w:rPr>
              <w:t>704779,69</w:t>
            </w:r>
          </w:p>
        </w:tc>
        <w:tc>
          <w:tcPr>
            <w:tcW w:w="1017" w:type="pct"/>
          </w:tcPr>
          <w:p w:rsidR="0046067C" w:rsidRPr="0046067C" w:rsidRDefault="0046067C" w:rsidP="0046067C">
            <w:pPr>
              <w:ind w:firstLine="0"/>
              <w:rPr>
                <w:sz w:val="18"/>
                <w:szCs w:val="18"/>
              </w:rPr>
            </w:pPr>
            <w:r w:rsidRPr="0046067C">
              <w:rPr>
                <w:sz w:val="18"/>
                <w:szCs w:val="18"/>
              </w:rPr>
              <w:t>1374229,87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1787</w:t>
            </w:r>
          </w:p>
        </w:tc>
        <w:tc>
          <w:tcPr>
            <w:tcW w:w="983" w:type="pct"/>
          </w:tcPr>
          <w:p w:rsidR="0046067C" w:rsidRPr="0046067C" w:rsidRDefault="0046067C" w:rsidP="0046067C">
            <w:pPr>
              <w:ind w:firstLine="0"/>
              <w:rPr>
                <w:sz w:val="18"/>
                <w:szCs w:val="18"/>
              </w:rPr>
            </w:pPr>
            <w:r w:rsidRPr="0046067C">
              <w:rPr>
                <w:sz w:val="18"/>
                <w:szCs w:val="18"/>
              </w:rPr>
              <w:t>704775,97</w:t>
            </w:r>
          </w:p>
        </w:tc>
        <w:tc>
          <w:tcPr>
            <w:tcW w:w="1017" w:type="pct"/>
          </w:tcPr>
          <w:p w:rsidR="0046067C" w:rsidRPr="0046067C" w:rsidRDefault="0046067C" w:rsidP="0046067C">
            <w:pPr>
              <w:ind w:firstLine="0"/>
              <w:rPr>
                <w:sz w:val="18"/>
                <w:szCs w:val="18"/>
              </w:rPr>
            </w:pPr>
            <w:r w:rsidRPr="0046067C">
              <w:rPr>
                <w:sz w:val="18"/>
                <w:szCs w:val="18"/>
              </w:rPr>
              <w:t>1374224,11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1788</w:t>
            </w:r>
          </w:p>
        </w:tc>
        <w:tc>
          <w:tcPr>
            <w:tcW w:w="983" w:type="pct"/>
          </w:tcPr>
          <w:p w:rsidR="0046067C" w:rsidRPr="0046067C" w:rsidRDefault="0046067C" w:rsidP="0046067C">
            <w:pPr>
              <w:ind w:firstLine="0"/>
              <w:rPr>
                <w:sz w:val="18"/>
                <w:szCs w:val="18"/>
              </w:rPr>
            </w:pPr>
            <w:r w:rsidRPr="0046067C">
              <w:rPr>
                <w:sz w:val="18"/>
                <w:szCs w:val="18"/>
              </w:rPr>
              <w:t>704774,64</w:t>
            </w:r>
          </w:p>
        </w:tc>
        <w:tc>
          <w:tcPr>
            <w:tcW w:w="1017" w:type="pct"/>
          </w:tcPr>
          <w:p w:rsidR="0046067C" w:rsidRPr="0046067C" w:rsidRDefault="0046067C" w:rsidP="0046067C">
            <w:pPr>
              <w:ind w:firstLine="0"/>
              <w:rPr>
                <w:sz w:val="18"/>
                <w:szCs w:val="18"/>
              </w:rPr>
            </w:pPr>
            <w:r w:rsidRPr="0046067C">
              <w:rPr>
                <w:sz w:val="18"/>
                <w:szCs w:val="18"/>
              </w:rPr>
              <w:t>1374216,11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1789</w:t>
            </w:r>
          </w:p>
        </w:tc>
        <w:tc>
          <w:tcPr>
            <w:tcW w:w="983" w:type="pct"/>
          </w:tcPr>
          <w:p w:rsidR="0046067C" w:rsidRPr="0046067C" w:rsidRDefault="0046067C" w:rsidP="0046067C">
            <w:pPr>
              <w:ind w:firstLine="0"/>
              <w:rPr>
                <w:sz w:val="18"/>
                <w:szCs w:val="18"/>
              </w:rPr>
            </w:pPr>
            <w:r w:rsidRPr="0046067C">
              <w:rPr>
                <w:sz w:val="18"/>
                <w:szCs w:val="18"/>
              </w:rPr>
              <w:t>704771,95</w:t>
            </w:r>
          </w:p>
        </w:tc>
        <w:tc>
          <w:tcPr>
            <w:tcW w:w="1017" w:type="pct"/>
          </w:tcPr>
          <w:p w:rsidR="0046067C" w:rsidRPr="0046067C" w:rsidRDefault="0046067C" w:rsidP="0046067C">
            <w:pPr>
              <w:ind w:firstLine="0"/>
              <w:rPr>
                <w:sz w:val="18"/>
                <w:szCs w:val="18"/>
              </w:rPr>
            </w:pPr>
            <w:r w:rsidRPr="0046067C">
              <w:rPr>
                <w:sz w:val="18"/>
                <w:szCs w:val="18"/>
              </w:rPr>
              <w:t>1374211,73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1790</w:t>
            </w:r>
          </w:p>
        </w:tc>
        <w:tc>
          <w:tcPr>
            <w:tcW w:w="983" w:type="pct"/>
          </w:tcPr>
          <w:p w:rsidR="0046067C" w:rsidRPr="0046067C" w:rsidRDefault="0046067C" w:rsidP="0046067C">
            <w:pPr>
              <w:ind w:firstLine="0"/>
              <w:rPr>
                <w:sz w:val="18"/>
                <w:szCs w:val="18"/>
              </w:rPr>
            </w:pPr>
            <w:r w:rsidRPr="0046067C">
              <w:rPr>
                <w:sz w:val="18"/>
                <w:szCs w:val="18"/>
              </w:rPr>
              <w:t>704767,90</w:t>
            </w:r>
          </w:p>
        </w:tc>
        <w:tc>
          <w:tcPr>
            <w:tcW w:w="1017" w:type="pct"/>
          </w:tcPr>
          <w:p w:rsidR="0046067C" w:rsidRPr="0046067C" w:rsidRDefault="0046067C" w:rsidP="0046067C">
            <w:pPr>
              <w:ind w:firstLine="0"/>
              <w:rPr>
                <w:sz w:val="18"/>
                <w:szCs w:val="18"/>
              </w:rPr>
            </w:pPr>
            <w:r w:rsidRPr="0046067C">
              <w:rPr>
                <w:sz w:val="18"/>
                <w:szCs w:val="18"/>
              </w:rPr>
              <w:t>1374209,20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1791</w:t>
            </w:r>
          </w:p>
        </w:tc>
        <w:tc>
          <w:tcPr>
            <w:tcW w:w="983" w:type="pct"/>
          </w:tcPr>
          <w:p w:rsidR="0046067C" w:rsidRPr="0046067C" w:rsidRDefault="0046067C" w:rsidP="0046067C">
            <w:pPr>
              <w:ind w:firstLine="0"/>
              <w:rPr>
                <w:sz w:val="18"/>
                <w:szCs w:val="18"/>
              </w:rPr>
            </w:pPr>
            <w:r w:rsidRPr="0046067C">
              <w:rPr>
                <w:sz w:val="18"/>
                <w:szCs w:val="18"/>
              </w:rPr>
              <w:t>704761,43</w:t>
            </w:r>
          </w:p>
        </w:tc>
        <w:tc>
          <w:tcPr>
            <w:tcW w:w="1017" w:type="pct"/>
          </w:tcPr>
          <w:p w:rsidR="0046067C" w:rsidRPr="0046067C" w:rsidRDefault="0046067C" w:rsidP="0046067C">
            <w:pPr>
              <w:ind w:firstLine="0"/>
              <w:rPr>
                <w:sz w:val="18"/>
                <w:szCs w:val="18"/>
              </w:rPr>
            </w:pPr>
            <w:r w:rsidRPr="0046067C">
              <w:rPr>
                <w:sz w:val="18"/>
                <w:szCs w:val="18"/>
              </w:rPr>
              <w:t>1374206,10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1792</w:t>
            </w:r>
          </w:p>
        </w:tc>
        <w:tc>
          <w:tcPr>
            <w:tcW w:w="983" w:type="pct"/>
          </w:tcPr>
          <w:p w:rsidR="0046067C" w:rsidRPr="0046067C" w:rsidRDefault="0046067C" w:rsidP="0046067C">
            <w:pPr>
              <w:ind w:firstLine="0"/>
              <w:rPr>
                <w:sz w:val="18"/>
                <w:szCs w:val="18"/>
              </w:rPr>
            </w:pPr>
            <w:r w:rsidRPr="0046067C">
              <w:rPr>
                <w:sz w:val="18"/>
                <w:szCs w:val="18"/>
              </w:rPr>
              <w:t>704752,50</w:t>
            </w:r>
          </w:p>
        </w:tc>
        <w:tc>
          <w:tcPr>
            <w:tcW w:w="1017" w:type="pct"/>
          </w:tcPr>
          <w:p w:rsidR="0046067C" w:rsidRPr="0046067C" w:rsidRDefault="0046067C" w:rsidP="0046067C">
            <w:pPr>
              <w:ind w:firstLine="0"/>
              <w:rPr>
                <w:sz w:val="18"/>
                <w:szCs w:val="18"/>
              </w:rPr>
            </w:pPr>
            <w:r w:rsidRPr="0046067C">
              <w:rPr>
                <w:sz w:val="18"/>
                <w:szCs w:val="18"/>
              </w:rPr>
              <w:t>1374205,66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1793</w:t>
            </w:r>
          </w:p>
        </w:tc>
        <w:tc>
          <w:tcPr>
            <w:tcW w:w="983" w:type="pct"/>
          </w:tcPr>
          <w:p w:rsidR="0046067C" w:rsidRPr="0046067C" w:rsidRDefault="0046067C" w:rsidP="0046067C">
            <w:pPr>
              <w:ind w:firstLine="0"/>
              <w:rPr>
                <w:sz w:val="18"/>
                <w:szCs w:val="18"/>
              </w:rPr>
            </w:pPr>
            <w:r w:rsidRPr="0046067C">
              <w:rPr>
                <w:sz w:val="18"/>
                <w:szCs w:val="18"/>
              </w:rPr>
              <w:t>704739,94</w:t>
            </w:r>
          </w:p>
        </w:tc>
        <w:tc>
          <w:tcPr>
            <w:tcW w:w="1017" w:type="pct"/>
          </w:tcPr>
          <w:p w:rsidR="0046067C" w:rsidRPr="0046067C" w:rsidRDefault="0046067C" w:rsidP="0046067C">
            <w:pPr>
              <w:ind w:firstLine="0"/>
              <w:rPr>
                <w:sz w:val="18"/>
                <w:szCs w:val="18"/>
              </w:rPr>
            </w:pPr>
            <w:r w:rsidRPr="0046067C">
              <w:rPr>
                <w:sz w:val="18"/>
                <w:szCs w:val="18"/>
              </w:rPr>
              <w:t>1374207,44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1794</w:t>
            </w:r>
          </w:p>
        </w:tc>
        <w:tc>
          <w:tcPr>
            <w:tcW w:w="983" w:type="pct"/>
          </w:tcPr>
          <w:p w:rsidR="0046067C" w:rsidRPr="0046067C" w:rsidRDefault="0046067C" w:rsidP="0046067C">
            <w:pPr>
              <w:ind w:firstLine="0"/>
              <w:rPr>
                <w:sz w:val="18"/>
                <w:szCs w:val="18"/>
              </w:rPr>
            </w:pPr>
            <w:r w:rsidRPr="0046067C">
              <w:rPr>
                <w:sz w:val="18"/>
                <w:szCs w:val="18"/>
              </w:rPr>
              <w:t>704726,41</w:t>
            </w:r>
          </w:p>
        </w:tc>
        <w:tc>
          <w:tcPr>
            <w:tcW w:w="1017" w:type="pct"/>
          </w:tcPr>
          <w:p w:rsidR="0046067C" w:rsidRPr="0046067C" w:rsidRDefault="0046067C" w:rsidP="0046067C">
            <w:pPr>
              <w:ind w:firstLine="0"/>
              <w:rPr>
                <w:sz w:val="18"/>
                <w:szCs w:val="18"/>
              </w:rPr>
            </w:pPr>
            <w:r w:rsidRPr="0046067C">
              <w:rPr>
                <w:sz w:val="18"/>
                <w:szCs w:val="18"/>
              </w:rPr>
              <w:t>1374215,10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1795</w:t>
            </w:r>
          </w:p>
        </w:tc>
        <w:tc>
          <w:tcPr>
            <w:tcW w:w="983" w:type="pct"/>
          </w:tcPr>
          <w:p w:rsidR="0046067C" w:rsidRPr="0046067C" w:rsidRDefault="0046067C" w:rsidP="0046067C">
            <w:pPr>
              <w:ind w:firstLine="0"/>
              <w:rPr>
                <w:sz w:val="18"/>
                <w:szCs w:val="18"/>
              </w:rPr>
            </w:pPr>
            <w:r w:rsidRPr="0046067C">
              <w:rPr>
                <w:sz w:val="18"/>
                <w:szCs w:val="18"/>
              </w:rPr>
              <w:t>704712,10</w:t>
            </w:r>
          </w:p>
        </w:tc>
        <w:tc>
          <w:tcPr>
            <w:tcW w:w="1017" w:type="pct"/>
          </w:tcPr>
          <w:p w:rsidR="0046067C" w:rsidRPr="0046067C" w:rsidRDefault="0046067C" w:rsidP="0046067C">
            <w:pPr>
              <w:ind w:firstLine="0"/>
              <w:rPr>
                <w:sz w:val="18"/>
                <w:szCs w:val="18"/>
              </w:rPr>
            </w:pPr>
            <w:r w:rsidRPr="0046067C">
              <w:rPr>
                <w:sz w:val="18"/>
                <w:szCs w:val="18"/>
              </w:rPr>
              <w:t>1374224,18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1796</w:t>
            </w:r>
          </w:p>
        </w:tc>
        <w:tc>
          <w:tcPr>
            <w:tcW w:w="983" w:type="pct"/>
          </w:tcPr>
          <w:p w:rsidR="0046067C" w:rsidRPr="0046067C" w:rsidRDefault="0046067C" w:rsidP="0046067C">
            <w:pPr>
              <w:ind w:firstLine="0"/>
              <w:rPr>
                <w:sz w:val="18"/>
                <w:szCs w:val="18"/>
              </w:rPr>
            </w:pPr>
            <w:r w:rsidRPr="0046067C">
              <w:rPr>
                <w:sz w:val="18"/>
                <w:szCs w:val="18"/>
              </w:rPr>
              <w:t>704698,93</w:t>
            </w:r>
          </w:p>
        </w:tc>
        <w:tc>
          <w:tcPr>
            <w:tcW w:w="1017" w:type="pct"/>
          </w:tcPr>
          <w:p w:rsidR="0046067C" w:rsidRPr="0046067C" w:rsidRDefault="0046067C" w:rsidP="0046067C">
            <w:pPr>
              <w:ind w:firstLine="0"/>
              <w:rPr>
                <w:sz w:val="18"/>
                <w:szCs w:val="18"/>
              </w:rPr>
            </w:pPr>
            <w:r w:rsidRPr="0046067C">
              <w:rPr>
                <w:sz w:val="18"/>
                <w:szCs w:val="18"/>
              </w:rPr>
              <w:t>1374229,62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1797</w:t>
            </w:r>
          </w:p>
        </w:tc>
        <w:tc>
          <w:tcPr>
            <w:tcW w:w="983" w:type="pct"/>
          </w:tcPr>
          <w:p w:rsidR="0046067C" w:rsidRPr="0046067C" w:rsidRDefault="0046067C" w:rsidP="0046067C">
            <w:pPr>
              <w:ind w:firstLine="0"/>
              <w:rPr>
                <w:sz w:val="18"/>
                <w:szCs w:val="18"/>
              </w:rPr>
            </w:pPr>
            <w:r w:rsidRPr="0046067C">
              <w:rPr>
                <w:sz w:val="18"/>
                <w:szCs w:val="18"/>
              </w:rPr>
              <w:t>704686,98</w:t>
            </w:r>
          </w:p>
        </w:tc>
        <w:tc>
          <w:tcPr>
            <w:tcW w:w="1017" w:type="pct"/>
          </w:tcPr>
          <w:p w:rsidR="0046067C" w:rsidRPr="0046067C" w:rsidRDefault="0046067C" w:rsidP="0046067C">
            <w:pPr>
              <w:ind w:firstLine="0"/>
              <w:rPr>
                <w:sz w:val="18"/>
                <w:szCs w:val="18"/>
              </w:rPr>
            </w:pPr>
            <w:r w:rsidRPr="0046067C">
              <w:rPr>
                <w:sz w:val="18"/>
                <w:szCs w:val="18"/>
              </w:rPr>
              <w:t>1374229,42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1798</w:t>
            </w:r>
          </w:p>
        </w:tc>
        <w:tc>
          <w:tcPr>
            <w:tcW w:w="983" w:type="pct"/>
          </w:tcPr>
          <w:p w:rsidR="0046067C" w:rsidRPr="0046067C" w:rsidRDefault="0046067C" w:rsidP="0046067C">
            <w:pPr>
              <w:ind w:firstLine="0"/>
              <w:rPr>
                <w:sz w:val="18"/>
                <w:szCs w:val="18"/>
              </w:rPr>
            </w:pPr>
            <w:r w:rsidRPr="0046067C">
              <w:rPr>
                <w:sz w:val="18"/>
                <w:szCs w:val="18"/>
              </w:rPr>
              <w:t>704678,49</w:t>
            </w:r>
          </w:p>
        </w:tc>
        <w:tc>
          <w:tcPr>
            <w:tcW w:w="1017" w:type="pct"/>
          </w:tcPr>
          <w:p w:rsidR="0046067C" w:rsidRPr="0046067C" w:rsidRDefault="0046067C" w:rsidP="0046067C">
            <w:pPr>
              <w:ind w:firstLine="0"/>
              <w:rPr>
                <w:sz w:val="18"/>
                <w:szCs w:val="18"/>
              </w:rPr>
            </w:pPr>
            <w:r w:rsidRPr="0046067C">
              <w:rPr>
                <w:sz w:val="18"/>
                <w:szCs w:val="18"/>
              </w:rPr>
              <w:t>1374231,97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1799</w:t>
            </w:r>
          </w:p>
        </w:tc>
        <w:tc>
          <w:tcPr>
            <w:tcW w:w="983" w:type="pct"/>
          </w:tcPr>
          <w:p w:rsidR="0046067C" w:rsidRPr="0046067C" w:rsidRDefault="0046067C" w:rsidP="0046067C">
            <w:pPr>
              <w:ind w:firstLine="0"/>
              <w:rPr>
                <w:sz w:val="18"/>
                <w:szCs w:val="18"/>
              </w:rPr>
            </w:pPr>
            <w:r w:rsidRPr="0046067C">
              <w:rPr>
                <w:sz w:val="18"/>
                <w:szCs w:val="18"/>
              </w:rPr>
              <w:t>704667,42</w:t>
            </w:r>
          </w:p>
        </w:tc>
        <w:tc>
          <w:tcPr>
            <w:tcW w:w="1017" w:type="pct"/>
          </w:tcPr>
          <w:p w:rsidR="0046067C" w:rsidRPr="0046067C" w:rsidRDefault="0046067C" w:rsidP="0046067C">
            <w:pPr>
              <w:ind w:firstLine="0"/>
              <w:rPr>
                <w:sz w:val="18"/>
                <w:szCs w:val="18"/>
              </w:rPr>
            </w:pPr>
            <w:r w:rsidRPr="0046067C">
              <w:rPr>
                <w:sz w:val="18"/>
                <w:szCs w:val="18"/>
              </w:rPr>
              <w:t>1374236,96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1800</w:t>
            </w:r>
          </w:p>
        </w:tc>
        <w:tc>
          <w:tcPr>
            <w:tcW w:w="983" w:type="pct"/>
          </w:tcPr>
          <w:p w:rsidR="0046067C" w:rsidRPr="0046067C" w:rsidRDefault="0046067C" w:rsidP="0046067C">
            <w:pPr>
              <w:ind w:firstLine="0"/>
              <w:rPr>
                <w:sz w:val="18"/>
                <w:szCs w:val="18"/>
              </w:rPr>
            </w:pPr>
            <w:r w:rsidRPr="0046067C">
              <w:rPr>
                <w:sz w:val="18"/>
                <w:szCs w:val="18"/>
              </w:rPr>
              <w:t>704659,80</w:t>
            </w:r>
          </w:p>
        </w:tc>
        <w:tc>
          <w:tcPr>
            <w:tcW w:w="1017" w:type="pct"/>
          </w:tcPr>
          <w:p w:rsidR="0046067C" w:rsidRPr="0046067C" w:rsidRDefault="0046067C" w:rsidP="0046067C">
            <w:pPr>
              <w:ind w:firstLine="0"/>
              <w:rPr>
                <w:sz w:val="18"/>
                <w:szCs w:val="18"/>
              </w:rPr>
            </w:pPr>
            <w:r w:rsidRPr="0046067C">
              <w:rPr>
                <w:sz w:val="18"/>
                <w:szCs w:val="18"/>
              </w:rPr>
              <w:t>1374243,52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1801</w:t>
            </w:r>
          </w:p>
        </w:tc>
        <w:tc>
          <w:tcPr>
            <w:tcW w:w="983" w:type="pct"/>
          </w:tcPr>
          <w:p w:rsidR="0046067C" w:rsidRPr="0046067C" w:rsidRDefault="0046067C" w:rsidP="0046067C">
            <w:pPr>
              <w:ind w:firstLine="0"/>
              <w:rPr>
                <w:sz w:val="18"/>
                <w:szCs w:val="18"/>
              </w:rPr>
            </w:pPr>
            <w:r w:rsidRPr="0046067C">
              <w:rPr>
                <w:sz w:val="18"/>
                <w:szCs w:val="18"/>
              </w:rPr>
              <w:t>704646,66</w:t>
            </w:r>
          </w:p>
        </w:tc>
        <w:tc>
          <w:tcPr>
            <w:tcW w:w="1017" w:type="pct"/>
          </w:tcPr>
          <w:p w:rsidR="0046067C" w:rsidRPr="0046067C" w:rsidRDefault="0046067C" w:rsidP="0046067C">
            <w:pPr>
              <w:ind w:firstLine="0"/>
              <w:rPr>
                <w:sz w:val="18"/>
                <w:szCs w:val="18"/>
              </w:rPr>
            </w:pPr>
            <w:r w:rsidRPr="0046067C">
              <w:rPr>
                <w:sz w:val="18"/>
                <w:szCs w:val="18"/>
              </w:rPr>
              <w:t>1374251,38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1802</w:t>
            </w:r>
          </w:p>
        </w:tc>
        <w:tc>
          <w:tcPr>
            <w:tcW w:w="983" w:type="pct"/>
          </w:tcPr>
          <w:p w:rsidR="0046067C" w:rsidRPr="0046067C" w:rsidRDefault="0046067C" w:rsidP="0046067C">
            <w:pPr>
              <w:ind w:firstLine="0"/>
              <w:rPr>
                <w:sz w:val="18"/>
                <w:szCs w:val="18"/>
              </w:rPr>
            </w:pPr>
            <w:r w:rsidRPr="0046067C">
              <w:rPr>
                <w:sz w:val="18"/>
                <w:szCs w:val="18"/>
              </w:rPr>
              <w:t>704637,14</w:t>
            </w:r>
          </w:p>
        </w:tc>
        <w:tc>
          <w:tcPr>
            <w:tcW w:w="1017" w:type="pct"/>
          </w:tcPr>
          <w:p w:rsidR="0046067C" w:rsidRPr="0046067C" w:rsidRDefault="0046067C" w:rsidP="0046067C">
            <w:pPr>
              <w:ind w:firstLine="0"/>
              <w:rPr>
                <w:sz w:val="18"/>
                <w:szCs w:val="18"/>
              </w:rPr>
            </w:pPr>
            <w:r w:rsidRPr="0046067C">
              <w:rPr>
                <w:sz w:val="18"/>
                <w:szCs w:val="18"/>
              </w:rPr>
              <w:t>1374252,34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1803</w:t>
            </w:r>
          </w:p>
        </w:tc>
        <w:tc>
          <w:tcPr>
            <w:tcW w:w="983" w:type="pct"/>
          </w:tcPr>
          <w:p w:rsidR="0046067C" w:rsidRPr="0046067C" w:rsidRDefault="0046067C" w:rsidP="0046067C">
            <w:pPr>
              <w:ind w:firstLine="0"/>
              <w:rPr>
                <w:sz w:val="18"/>
                <w:szCs w:val="18"/>
              </w:rPr>
            </w:pPr>
            <w:r w:rsidRPr="0046067C">
              <w:rPr>
                <w:sz w:val="18"/>
                <w:szCs w:val="18"/>
              </w:rPr>
              <w:t>704624,84</w:t>
            </w:r>
          </w:p>
        </w:tc>
        <w:tc>
          <w:tcPr>
            <w:tcW w:w="1017" w:type="pct"/>
          </w:tcPr>
          <w:p w:rsidR="0046067C" w:rsidRPr="0046067C" w:rsidRDefault="0046067C" w:rsidP="0046067C">
            <w:pPr>
              <w:ind w:firstLine="0"/>
              <w:rPr>
                <w:sz w:val="18"/>
                <w:szCs w:val="18"/>
              </w:rPr>
            </w:pPr>
            <w:r w:rsidRPr="0046067C">
              <w:rPr>
                <w:sz w:val="18"/>
                <w:szCs w:val="18"/>
              </w:rPr>
              <w:t>1374248,91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1804</w:t>
            </w:r>
          </w:p>
        </w:tc>
        <w:tc>
          <w:tcPr>
            <w:tcW w:w="983" w:type="pct"/>
          </w:tcPr>
          <w:p w:rsidR="0046067C" w:rsidRPr="0046067C" w:rsidRDefault="0046067C" w:rsidP="0046067C">
            <w:pPr>
              <w:ind w:firstLine="0"/>
              <w:rPr>
                <w:sz w:val="18"/>
                <w:szCs w:val="18"/>
              </w:rPr>
            </w:pPr>
            <w:r w:rsidRPr="0046067C">
              <w:rPr>
                <w:sz w:val="18"/>
                <w:szCs w:val="18"/>
              </w:rPr>
              <w:t>704616,82</w:t>
            </w:r>
          </w:p>
        </w:tc>
        <w:tc>
          <w:tcPr>
            <w:tcW w:w="1017" w:type="pct"/>
          </w:tcPr>
          <w:p w:rsidR="0046067C" w:rsidRPr="0046067C" w:rsidRDefault="0046067C" w:rsidP="0046067C">
            <w:pPr>
              <w:ind w:firstLine="0"/>
              <w:rPr>
                <w:sz w:val="18"/>
                <w:szCs w:val="18"/>
              </w:rPr>
            </w:pPr>
            <w:r w:rsidRPr="0046067C">
              <w:rPr>
                <w:sz w:val="18"/>
                <w:szCs w:val="18"/>
              </w:rPr>
              <w:t>1374238,40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1805</w:t>
            </w:r>
          </w:p>
        </w:tc>
        <w:tc>
          <w:tcPr>
            <w:tcW w:w="983" w:type="pct"/>
          </w:tcPr>
          <w:p w:rsidR="0046067C" w:rsidRPr="0046067C" w:rsidRDefault="0046067C" w:rsidP="0046067C">
            <w:pPr>
              <w:ind w:firstLine="0"/>
              <w:rPr>
                <w:sz w:val="18"/>
                <w:szCs w:val="18"/>
              </w:rPr>
            </w:pPr>
            <w:r w:rsidRPr="0046067C">
              <w:rPr>
                <w:sz w:val="18"/>
                <w:szCs w:val="18"/>
              </w:rPr>
              <w:t>704613,02</w:t>
            </w:r>
          </w:p>
        </w:tc>
        <w:tc>
          <w:tcPr>
            <w:tcW w:w="1017" w:type="pct"/>
          </w:tcPr>
          <w:p w:rsidR="0046067C" w:rsidRPr="0046067C" w:rsidRDefault="0046067C" w:rsidP="0046067C">
            <w:pPr>
              <w:ind w:firstLine="0"/>
              <w:rPr>
                <w:sz w:val="18"/>
                <w:szCs w:val="18"/>
              </w:rPr>
            </w:pPr>
            <w:r w:rsidRPr="0046067C">
              <w:rPr>
                <w:sz w:val="18"/>
                <w:szCs w:val="18"/>
              </w:rPr>
              <w:t>1374226,42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1806</w:t>
            </w:r>
          </w:p>
        </w:tc>
        <w:tc>
          <w:tcPr>
            <w:tcW w:w="983" w:type="pct"/>
          </w:tcPr>
          <w:p w:rsidR="0046067C" w:rsidRPr="0046067C" w:rsidRDefault="0046067C" w:rsidP="0046067C">
            <w:pPr>
              <w:ind w:firstLine="0"/>
              <w:rPr>
                <w:sz w:val="18"/>
                <w:szCs w:val="18"/>
              </w:rPr>
            </w:pPr>
            <w:r w:rsidRPr="0046067C">
              <w:rPr>
                <w:sz w:val="18"/>
                <w:szCs w:val="18"/>
              </w:rPr>
              <w:t>704608,86</w:t>
            </w:r>
          </w:p>
        </w:tc>
        <w:tc>
          <w:tcPr>
            <w:tcW w:w="1017" w:type="pct"/>
          </w:tcPr>
          <w:p w:rsidR="0046067C" w:rsidRPr="0046067C" w:rsidRDefault="0046067C" w:rsidP="0046067C">
            <w:pPr>
              <w:ind w:firstLine="0"/>
              <w:rPr>
                <w:sz w:val="18"/>
                <w:szCs w:val="18"/>
              </w:rPr>
            </w:pPr>
            <w:r w:rsidRPr="0046067C">
              <w:rPr>
                <w:sz w:val="18"/>
                <w:szCs w:val="18"/>
              </w:rPr>
              <w:t>1374218,45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1807</w:t>
            </w:r>
          </w:p>
        </w:tc>
        <w:tc>
          <w:tcPr>
            <w:tcW w:w="983" w:type="pct"/>
          </w:tcPr>
          <w:p w:rsidR="0046067C" w:rsidRPr="0046067C" w:rsidRDefault="0046067C" w:rsidP="0046067C">
            <w:pPr>
              <w:ind w:firstLine="0"/>
              <w:rPr>
                <w:sz w:val="18"/>
                <w:szCs w:val="18"/>
              </w:rPr>
            </w:pPr>
            <w:r w:rsidRPr="0046067C">
              <w:rPr>
                <w:sz w:val="18"/>
                <w:szCs w:val="18"/>
              </w:rPr>
              <w:t>704608,35</w:t>
            </w:r>
          </w:p>
        </w:tc>
        <w:tc>
          <w:tcPr>
            <w:tcW w:w="1017" w:type="pct"/>
          </w:tcPr>
          <w:p w:rsidR="0046067C" w:rsidRPr="0046067C" w:rsidRDefault="0046067C" w:rsidP="0046067C">
            <w:pPr>
              <w:ind w:firstLine="0"/>
              <w:rPr>
                <w:sz w:val="18"/>
                <w:szCs w:val="18"/>
              </w:rPr>
            </w:pPr>
            <w:r w:rsidRPr="0046067C">
              <w:rPr>
                <w:sz w:val="18"/>
                <w:szCs w:val="18"/>
              </w:rPr>
              <w:t>1374212,03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1808</w:t>
            </w:r>
          </w:p>
        </w:tc>
        <w:tc>
          <w:tcPr>
            <w:tcW w:w="983" w:type="pct"/>
          </w:tcPr>
          <w:p w:rsidR="0046067C" w:rsidRPr="0046067C" w:rsidRDefault="0046067C" w:rsidP="0046067C">
            <w:pPr>
              <w:ind w:firstLine="0"/>
              <w:rPr>
                <w:sz w:val="18"/>
                <w:szCs w:val="18"/>
              </w:rPr>
            </w:pPr>
            <w:r w:rsidRPr="0046067C">
              <w:rPr>
                <w:sz w:val="18"/>
                <w:szCs w:val="18"/>
              </w:rPr>
              <w:t>704612,25</w:t>
            </w:r>
          </w:p>
        </w:tc>
        <w:tc>
          <w:tcPr>
            <w:tcW w:w="1017" w:type="pct"/>
          </w:tcPr>
          <w:p w:rsidR="0046067C" w:rsidRPr="0046067C" w:rsidRDefault="0046067C" w:rsidP="0046067C">
            <w:pPr>
              <w:ind w:firstLine="0"/>
              <w:rPr>
                <w:sz w:val="18"/>
                <w:szCs w:val="18"/>
              </w:rPr>
            </w:pPr>
            <w:r w:rsidRPr="0046067C">
              <w:rPr>
                <w:sz w:val="18"/>
                <w:szCs w:val="18"/>
              </w:rPr>
              <w:t>1374204,94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1809</w:t>
            </w:r>
          </w:p>
        </w:tc>
        <w:tc>
          <w:tcPr>
            <w:tcW w:w="983" w:type="pct"/>
          </w:tcPr>
          <w:p w:rsidR="0046067C" w:rsidRPr="0046067C" w:rsidRDefault="0046067C" w:rsidP="0046067C">
            <w:pPr>
              <w:ind w:firstLine="0"/>
              <w:rPr>
                <w:sz w:val="18"/>
                <w:szCs w:val="18"/>
              </w:rPr>
            </w:pPr>
            <w:r w:rsidRPr="0046067C">
              <w:rPr>
                <w:sz w:val="18"/>
                <w:szCs w:val="18"/>
              </w:rPr>
              <w:t>704621,49</w:t>
            </w:r>
          </w:p>
        </w:tc>
        <w:tc>
          <w:tcPr>
            <w:tcW w:w="1017" w:type="pct"/>
          </w:tcPr>
          <w:p w:rsidR="0046067C" w:rsidRPr="0046067C" w:rsidRDefault="0046067C" w:rsidP="0046067C">
            <w:pPr>
              <w:ind w:firstLine="0"/>
              <w:rPr>
                <w:sz w:val="18"/>
                <w:szCs w:val="18"/>
              </w:rPr>
            </w:pPr>
            <w:r w:rsidRPr="0046067C">
              <w:rPr>
                <w:sz w:val="18"/>
                <w:szCs w:val="18"/>
              </w:rPr>
              <w:t>1374192,94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1810</w:t>
            </w:r>
          </w:p>
        </w:tc>
        <w:tc>
          <w:tcPr>
            <w:tcW w:w="983" w:type="pct"/>
          </w:tcPr>
          <w:p w:rsidR="0046067C" w:rsidRPr="0046067C" w:rsidRDefault="0046067C" w:rsidP="0046067C">
            <w:pPr>
              <w:ind w:firstLine="0"/>
              <w:rPr>
                <w:sz w:val="18"/>
                <w:szCs w:val="18"/>
              </w:rPr>
            </w:pPr>
            <w:r w:rsidRPr="0046067C">
              <w:rPr>
                <w:sz w:val="18"/>
                <w:szCs w:val="18"/>
              </w:rPr>
              <w:t>704624,02</w:t>
            </w:r>
          </w:p>
        </w:tc>
        <w:tc>
          <w:tcPr>
            <w:tcW w:w="1017" w:type="pct"/>
          </w:tcPr>
          <w:p w:rsidR="0046067C" w:rsidRPr="0046067C" w:rsidRDefault="0046067C" w:rsidP="0046067C">
            <w:pPr>
              <w:ind w:firstLine="0"/>
              <w:rPr>
                <w:sz w:val="18"/>
                <w:szCs w:val="18"/>
              </w:rPr>
            </w:pPr>
            <w:r w:rsidRPr="0046067C">
              <w:rPr>
                <w:sz w:val="18"/>
                <w:szCs w:val="18"/>
              </w:rPr>
              <w:t>1374181,63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1811</w:t>
            </w:r>
          </w:p>
        </w:tc>
        <w:tc>
          <w:tcPr>
            <w:tcW w:w="983" w:type="pct"/>
          </w:tcPr>
          <w:p w:rsidR="0046067C" w:rsidRPr="0046067C" w:rsidRDefault="0046067C" w:rsidP="0046067C">
            <w:pPr>
              <w:ind w:firstLine="0"/>
              <w:rPr>
                <w:sz w:val="18"/>
                <w:szCs w:val="18"/>
              </w:rPr>
            </w:pPr>
            <w:r w:rsidRPr="0046067C">
              <w:rPr>
                <w:sz w:val="18"/>
                <w:szCs w:val="18"/>
              </w:rPr>
              <w:t>704621,65</w:t>
            </w:r>
          </w:p>
        </w:tc>
        <w:tc>
          <w:tcPr>
            <w:tcW w:w="1017" w:type="pct"/>
          </w:tcPr>
          <w:p w:rsidR="0046067C" w:rsidRPr="0046067C" w:rsidRDefault="0046067C" w:rsidP="0046067C">
            <w:pPr>
              <w:ind w:firstLine="0"/>
              <w:rPr>
                <w:sz w:val="18"/>
                <w:szCs w:val="18"/>
              </w:rPr>
            </w:pPr>
            <w:r w:rsidRPr="0046067C">
              <w:rPr>
                <w:sz w:val="18"/>
                <w:szCs w:val="18"/>
              </w:rPr>
              <w:t>1374172,05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1812</w:t>
            </w:r>
          </w:p>
        </w:tc>
        <w:tc>
          <w:tcPr>
            <w:tcW w:w="983" w:type="pct"/>
          </w:tcPr>
          <w:p w:rsidR="0046067C" w:rsidRPr="0046067C" w:rsidRDefault="0046067C" w:rsidP="0046067C">
            <w:pPr>
              <w:ind w:firstLine="0"/>
              <w:rPr>
                <w:sz w:val="18"/>
                <w:szCs w:val="18"/>
              </w:rPr>
            </w:pPr>
            <w:r w:rsidRPr="0046067C">
              <w:rPr>
                <w:sz w:val="18"/>
                <w:szCs w:val="18"/>
              </w:rPr>
              <w:t>704612,10</w:t>
            </w:r>
          </w:p>
        </w:tc>
        <w:tc>
          <w:tcPr>
            <w:tcW w:w="1017" w:type="pct"/>
          </w:tcPr>
          <w:p w:rsidR="0046067C" w:rsidRPr="0046067C" w:rsidRDefault="0046067C" w:rsidP="0046067C">
            <w:pPr>
              <w:ind w:firstLine="0"/>
              <w:rPr>
                <w:sz w:val="18"/>
                <w:szCs w:val="18"/>
              </w:rPr>
            </w:pPr>
            <w:r w:rsidRPr="0046067C">
              <w:rPr>
                <w:sz w:val="18"/>
                <w:szCs w:val="18"/>
              </w:rPr>
              <w:t>1374165,17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1813</w:t>
            </w:r>
          </w:p>
        </w:tc>
        <w:tc>
          <w:tcPr>
            <w:tcW w:w="983" w:type="pct"/>
          </w:tcPr>
          <w:p w:rsidR="0046067C" w:rsidRPr="0046067C" w:rsidRDefault="0046067C" w:rsidP="0046067C">
            <w:pPr>
              <w:ind w:firstLine="0"/>
              <w:rPr>
                <w:sz w:val="18"/>
                <w:szCs w:val="18"/>
              </w:rPr>
            </w:pPr>
            <w:r w:rsidRPr="0046067C">
              <w:rPr>
                <w:sz w:val="18"/>
                <w:szCs w:val="18"/>
              </w:rPr>
              <w:t>704598,19</w:t>
            </w:r>
          </w:p>
        </w:tc>
        <w:tc>
          <w:tcPr>
            <w:tcW w:w="1017" w:type="pct"/>
          </w:tcPr>
          <w:p w:rsidR="0046067C" w:rsidRPr="0046067C" w:rsidRDefault="0046067C" w:rsidP="0046067C">
            <w:pPr>
              <w:ind w:firstLine="0"/>
              <w:rPr>
                <w:sz w:val="18"/>
                <w:szCs w:val="18"/>
              </w:rPr>
            </w:pPr>
            <w:r w:rsidRPr="0046067C">
              <w:rPr>
                <w:sz w:val="18"/>
                <w:szCs w:val="18"/>
              </w:rPr>
              <w:t>1374162,78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1814</w:t>
            </w:r>
          </w:p>
        </w:tc>
        <w:tc>
          <w:tcPr>
            <w:tcW w:w="983" w:type="pct"/>
          </w:tcPr>
          <w:p w:rsidR="0046067C" w:rsidRPr="0046067C" w:rsidRDefault="0046067C" w:rsidP="0046067C">
            <w:pPr>
              <w:ind w:firstLine="0"/>
              <w:rPr>
                <w:sz w:val="18"/>
                <w:szCs w:val="18"/>
              </w:rPr>
            </w:pPr>
            <w:r w:rsidRPr="0046067C">
              <w:rPr>
                <w:sz w:val="18"/>
                <w:szCs w:val="18"/>
              </w:rPr>
              <w:t>704583,19</w:t>
            </w:r>
          </w:p>
        </w:tc>
        <w:tc>
          <w:tcPr>
            <w:tcW w:w="1017" w:type="pct"/>
          </w:tcPr>
          <w:p w:rsidR="0046067C" w:rsidRPr="0046067C" w:rsidRDefault="0046067C" w:rsidP="0046067C">
            <w:pPr>
              <w:ind w:firstLine="0"/>
              <w:rPr>
                <w:sz w:val="18"/>
                <w:szCs w:val="18"/>
              </w:rPr>
            </w:pPr>
            <w:r w:rsidRPr="0046067C">
              <w:rPr>
                <w:sz w:val="18"/>
                <w:szCs w:val="18"/>
              </w:rPr>
              <w:t>1374166,86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1815</w:t>
            </w:r>
          </w:p>
        </w:tc>
        <w:tc>
          <w:tcPr>
            <w:tcW w:w="983" w:type="pct"/>
          </w:tcPr>
          <w:p w:rsidR="0046067C" w:rsidRPr="0046067C" w:rsidRDefault="0046067C" w:rsidP="0046067C">
            <w:pPr>
              <w:ind w:firstLine="0"/>
              <w:rPr>
                <w:sz w:val="18"/>
                <w:szCs w:val="18"/>
              </w:rPr>
            </w:pPr>
            <w:r w:rsidRPr="0046067C">
              <w:rPr>
                <w:sz w:val="18"/>
                <w:szCs w:val="18"/>
              </w:rPr>
              <w:t>704569,86</w:t>
            </w:r>
          </w:p>
        </w:tc>
        <w:tc>
          <w:tcPr>
            <w:tcW w:w="1017" w:type="pct"/>
          </w:tcPr>
          <w:p w:rsidR="0046067C" w:rsidRPr="0046067C" w:rsidRDefault="0046067C" w:rsidP="0046067C">
            <w:pPr>
              <w:ind w:firstLine="0"/>
              <w:rPr>
                <w:sz w:val="18"/>
                <w:szCs w:val="18"/>
              </w:rPr>
            </w:pPr>
            <w:r w:rsidRPr="0046067C">
              <w:rPr>
                <w:sz w:val="18"/>
                <w:szCs w:val="18"/>
              </w:rPr>
              <w:t>1374174,30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1816</w:t>
            </w:r>
          </w:p>
        </w:tc>
        <w:tc>
          <w:tcPr>
            <w:tcW w:w="983" w:type="pct"/>
          </w:tcPr>
          <w:p w:rsidR="0046067C" w:rsidRPr="0046067C" w:rsidRDefault="0046067C" w:rsidP="0046067C">
            <w:pPr>
              <w:ind w:firstLine="0"/>
              <w:rPr>
                <w:sz w:val="18"/>
                <w:szCs w:val="18"/>
              </w:rPr>
            </w:pPr>
            <w:r w:rsidRPr="0046067C">
              <w:rPr>
                <w:sz w:val="18"/>
                <w:szCs w:val="18"/>
              </w:rPr>
              <w:t>704555,91</w:t>
            </w:r>
          </w:p>
        </w:tc>
        <w:tc>
          <w:tcPr>
            <w:tcW w:w="1017" w:type="pct"/>
          </w:tcPr>
          <w:p w:rsidR="0046067C" w:rsidRPr="0046067C" w:rsidRDefault="0046067C" w:rsidP="0046067C">
            <w:pPr>
              <w:ind w:firstLine="0"/>
              <w:rPr>
                <w:sz w:val="18"/>
                <w:szCs w:val="18"/>
              </w:rPr>
            </w:pPr>
            <w:r w:rsidRPr="0046067C">
              <w:rPr>
                <w:sz w:val="18"/>
                <w:szCs w:val="18"/>
              </w:rPr>
              <w:t>1374180,58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1817</w:t>
            </w:r>
          </w:p>
        </w:tc>
        <w:tc>
          <w:tcPr>
            <w:tcW w:w="983" w:type="pct"/>
          </w:tcPr>
          <w:p w:rsidR="0046067C" w:rsidRPr="0046067C" w:rsidRDefault="0046067C" w:rsidP="0046067C">
            <w:pPr>
              <w:ind w:firstLine="0"/>
              <w:rPr>
                <w:sz w:val="18"/>
                <w:szCs w:val="18"/>
              </w:rPr>
            </w:pPr>
            <w:r w:rsidRPr="0046067C">
              <w:rPr>
                <w:sz w:val="18"/>
                <w:szCs w:val="18"/>
              </w:rPr>
              <w:t>704539,97</w:t>
            </w:r>
          </w:p>
        </w:tc>
        <w:tc>
          <w:tcPr>
            <w:tcW w:w="1017" w:type="pct"/>
          </w:tcPr>
          <w:p w:rsidR="0046067C" w:rsidRPr="0046067C" w:rsidRDefault="0046067C" w:rsidP="0046067C">
            <w:pPr>
              <w:ind w:firstLine="0"/>
              <w:rPr>
                <w:sz w:val="18"/>
                <w:szCs w:val="18"/>
              </w:rPr>
            </w:pPr>
            <w:r w:rsidRPr="0046067C">
              <w:rPr>
                <w:sz w:val="18"/>
                <w:szCs w:val="18"/>
              </w:rPr>
              <w:t>1374188,86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1818</w:t>
            </w:r>
          </w:p>
        </w:tc>
        <w:tc>
          <w:tcPr>
            <w:tcW w:w="983" w:type="pct"/>
          </w:tcPr>
          <w:p w:rsidR="0046067C" w:rsidRPr="0046067C" w:rsidRDefault="0046067C" w:rsidP="0046067C">
            <w:pPr>
              <w:ind w:firstLine="0"/>
              <w:rPr>
                <w:sz w:val="18"/>
                <w:szCs w:val="18"/>
              </w:rPr>
            </w:pPr>
            <w:r w:rsidRPr="0046067C">
              <w:rPr>
                <w:sz w:val="18"/>
                <w:szCs w:val="18"/>
              </w:rPr>
              <w:t>704531,19</w:t>
            </w:r>
          </w:p>
        </w:tc>
        <w:tc>
          <w:tcPr>
            <w:tcW w:w="1017" w:type="pct"/>
          </w:tcPr>
          <w:p w:rsidR="0046067C" w:rsidRPr="0046067C" w:rsidRDefault="0046067C" w:rsidP="0046067C">
            <w:pPr>
              <w:ind w:firstLine="0"/>
              <w:rPr>
                <w:sz w:val="18"/>
                <w:szCs w:val="18"/>
              </w:rPr>
            </w:pPr>
            <w:r w:rsidRPr="0046067C">
              <w:rPr>
                <w:sz w:val="18"/>
                <w:szCs w:val="18"/>
              </w:rPr>
              <w:t>1374192,43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1819</w:t>
            </w:r>
          </w:p>
        </w:tc>
        <w:tc>
          <w:tcPr>
            <w:tcW w:w="983" w:type="pct"/>
          </w:tcPr>
          <w:p w:rsidR="0046067C" w:rsidRPr="0046067C" w:rsidRDefault="0046067C" w:rsidP="0046067C">
            <w:pPr>
              <w:ind w:firstLine="0"/>
              <w:rPr>
                <w:sz w:val="18"/>
                <w:szCs w:val="18"/>
              </w:rPr>
            </w:pPr>
            <w:r w:rsidRPr="0046067C">
              <w:rPr>
                <w:sz w:val="18"/>
                <w:szCs w:val="18"/>
              </w:rPr>
              <w:t>704525,76</w:t>
            </w:r>
          </w:p>
        </w:tc>
        <w:tc>
          <w:tcPr>
            <w:tcW w:w="1017" w:type="pct"/>
          </w:tcPr>
          <w:p w:rsidR="0046067C" w:rsidRPr="0046067C" w:rsidRDefault="0046067C" w:rsidP="0046067C">
            <w:pPr>
              <w:ind w:firstLine="0"/>
              <w:rPr>
                <w:sz w:val="18"/>
                <w:szCs w:val="18"/>
              </w:rPr>
            </w:pPr>
            <w:r w:rsidRPr="0046067C">
              <w:rPr>
                <w:sz w:val="18"/>
                <w:szCs w:val="18"/>
              </w:rPr>
              <w:t>1374192,11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1820</w:t>
            </w:r>
          </w:p>
        </w:tc>
        <w:tc>
          <w:tcPr>
            <w:tcW w:w="983" w:type="pct"/>
          </w:tcPr>
          <w:p w:rsidR="0046067C" w:rsidRPr="0046067C" w:rsidRDefault="0046067C" w:rsidP="0046067C">
            <w:pPr>
              <w:ind w:firstLine="0"/>
              <w:rPr>
                <w:sz w:val="18"/>
                <w:szCs w:val="18"/>
              </w:rPr>
            </w:pPr>
            <w:r w:rsidRPr="0046067C">
              <w:rPr>
                <w:sz w:val="18"/>
                <w:szCs w:val="18"/>
              </w:rPr>
              <w:t>704521,10</w:t>
            </w:r>
          </w:p>
        </w:tc>
        <w:tc>
          <w:tcPr>
            <w:tcW w:w="1017" w:type="pct"/>
          </w:tcPr>
          <w:p w:rsidR="0046067C" w:rsidRPr="0046067C" w:rsidRDefault="0046067C" w:rsidP="0046067C">
            <w:pPr>
              <w:ind w:firstLine="0"/>
              <w:rPr>
                <w:sz w:val="18"/>
                <w:szCs w:val="18"/>
              </w:rPr>
            </w:pPr>
            <w:r w:rsidRPr="0046067C">
              <w:rPr>
                <w:sz w:val="18"/>
                <w:szCs w:val="18"/>
              </w:rPr>
              <w:t>1374189,38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1821</w:t>
            </w:r>
          </w:p>
        </w:tc>
        <w:tc>
          <w:tcPr>
            <w:tcW w:w="983" w:type="pct"/>
          </w:tcPr>
          <w:p w:rsidR="0046067C" w:rsidRPr="0046067C" w:rsidRDefault="0046067C" w:rsidP="0046067C">
            <w:pPr>
              <w:ind w:firstLine="0"/>
              <w:rPr>
                <w:sz w:val="18"/>
                <w:szCs w:val="18"/>
              </w:rPr>
            </w:pPr>
            <w:r w:rsidRPr="0046067C">
              <w:rPr>
                <w:sz w:val="18"/>
                <w:szCs w:val="18"/>
              </w:rPr>
              <w:t>704513,11</w:t>
            </w:r>
          </w:p>
        </w:tc>
        <w:tc>
          <w:tcPr>
            <w:tcW w:w="1017" w:type="pct"/>
          </w:tcPr>
          <w:p w:rsidR="0046067C" w:rsidRPr="0046067C" w:rsidRDefault="0046067C" w:rsidP="0046067C">
            <w:pPr>
              <w:ind w:firstLine="0"/>
              <w:rPr>
                <w:sz w:val="18"/>
                <w:szCs w:val="18"/>
              </w:rPr>
            </w:pPr>
            <w:r w:rsidRPr="0046067C">
              <w:rPr>
                <w:sz w:val="18"/>
                <w:szCs w:val="18"/>
              </w:rPr>
              <w:t>1374180,46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1822</w:t>
            </w:r>
          </w:p>
        </w:tc>
        <w:tc>
          <w:tcPr>
            <w:tcW w:w="983" w:type="pct"/>
          </w:tcPr>
          <w:p w:rsidR="0046067C" w:rsidRPr="0046067C" w:rsidRDefault="0046067C" w:rsidP="0046067C">
            <w:pPr>
              <w:ind w:firstLine="0"/>
              <w:rPr>
                <w:sz w:val="18"/>
                <w:szCs w:val="18"/>
              </w:rPr>
            </w:pPr>
            <w:r w:rsidRPr="0046067C">
              <w:rPr>
                <w:sz w:val="18"/>
                <w:szCs w:val="18"/>
              </w:rPr>
              <w:t>704505,12</w:t>
            </w:r>
          </w:p>
        </w:tc>
        <w:tc>
          <w:tcPr>
            <w:tcW w:w="1017" w:type="pct"/>
          </w:tcPr>
          <w:p w:rsidR="0046067C" w:rsidRPr="0046067C" w:rsidRDefault="0046067C" w:rsidP="0046067C">
            <w:pPr>
              <w:ind w:firstLine="0"/>
              <w:rPr>
                <w:sz w:val="18"/>
                <w:szCs w:val="18"/>
              </w:rPr>
            </w:pPr>
            <w:r w:rsidRPr="0046067C">
              <w:rPr>
                <w:sz w:val="18"/>
                <w:szCs w:val="18"/>
              </w:rPr>
              <w:t>1374170,96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1823</w:t>
            </w:r>
          </w:p>
        </w:tc>
        <w:tc>
          <w:tcPr>
            <w:tcW w:w="983" w:type="pct"/>
          </w:tcPr>
          <w:p w:rsidR="0046067C" w:rsidRPr="0046067C" w:rsidRDefault="0046067C" w:rsidP="0046067C">
            <w:pPr>
              <w:ind w:firstLine="0"/>
              <w:rPr>
                <w:sz w:val="18"/>
                <w:szCs w:val="18"/>
              </w:rPr>
            </w:pPr>
            <w:r w:rsidRPr="0046067C">
              <w:rPr>
                <w:sz w:val="18"/>
                <w:szCs w:val="18"/>
              </w:rPr>
              <w:t>704498,41</w:t>
            </w:r>
          </w:p>
        </w:tc>
        <w:tc>
          <w:tcPr>
            <w:tcW w:w="1017" w:type="pct"/>
          </w:tcPr>
          <w:p w:rsidR="0046067C" w:rsidRPr="0046067C" w:rsidRDefault="0046067C" w:rsidP="0046067C">
            <w:pPr>
              <w:ind w:firstLine="0"/>
              <w:rPr>
                <w:sz w:val="18"/>
                <w:szCs w:val="18"/>
              </w:rPr>
            </w:pPr>
            <w:r w:rsidRPr="0046067C">
              <w:rPr>
                <w:sz w:val="18"/>
                <w:szCs w:val="18"/>
              </w:rPr>
              <w:t>1374166,45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1824</w:t>
            </w:r>
          </w:p>
        </w:tc>
        <w:tc>
          <w:tcPr>
            <w:tcW w:w="983" w:type="pct"/>
          </w:tcPr>
          <w:p w:rsidR="0046067C" w:rsidRPr="0046067C" w:rsidRDefault="0046067C" w:rsidP="0046067C">
            <w:pPr>
              <w:ind w:firstLine="0"/>
              <w:rPr>
                <w:sz w:val="18"/>
                <w:szCs w:val="18"/>
              </w:rPr>
            </w:pPr>
            <w:r w:rsidRPr="0046067C">
              <w:rPr>
                <w:sz w:val="18"/>
                <w:szCs w:val="18"/>
              </w:rPr>
              <w:t>704490,78</w:t>
            </w:r>
          </w:p>
        </w:tc>
        <w:tc>
          <w:tcPr>
            <w:tcW w:w="1017" w:type="pct"/>
          </w:tcPr>
          <w:p w:rsidR="0046067C" w:rsidRPr="0046067C" w:rsidRDefault="0046067C" w:rsidP="0046067C">
            <w:pPr>
              <w:ind w:firstLine="0"/>
              <w:rPr>
                <w:sz w:val="18"/>
                <w:szCs w:val="18"/>
              </w:rPr>
            </w:pPr>
            <w:r w:rsidRPr="0046067C">
              <w:rPr>
                <w:sz w:val="18"/>
                <w:szCs w:val="18"/>
              </w:rPr>
              <w:t>1374165,78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1825</w:t>
            </w:r>
          </w:p>
        </w:tc>
        <w:tc>
          <w:tcPr>
            <w:tcW w:w="983" w:type="pct"/>
          </w:tcPr>
          <w:p w:rsidR="0046067C" w:rsidRPr="0046067C" w:rsidRDefault="0046067C" w:rsidP="0046067C">
            <w:pPr>
              <w:ind w:firstLine="0"/>
              <w:rPr>
                <w:sz w:val="18"/>
                <w:szCs w:val="18"/>
              </w:rPr>
            </w:pPr>
            <w:r w:rsidRPr="0046067C">
              <w:rPr>
                <w:sz w:val="18"/>
                <w:szCs w:val="18"/>
              </w:rPr>
              <w:t>704484,40</w:t>
            </w:r>
          </w:p>
        </w:tc>
        <w:tc>
          <w:tcPr>
            <w:tcW w:w="1017" w:type="pct"/>
          </w:tcPr>
          <w:p w:rsidR="0046067C" w:rsidRPr="0046067C" w:rsidRDefault="0046067C" w:rsidP="0046067C">
            <w:pPr>
              <w:ind w:firstLine="0"/>
              <w:rPr>
                <w:sz w:val="18"/>
                <w:szCs w:val="18"/>
              </w:rPr>
            </w:pPr>
            <w:r w:rsidRPr="0046067C">
              <w:rPr>
                <w:sz w:val="18"/>
                <w:szCs w:val="18"/>
              </w:rPr>
              <w:t>1374169,49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1826</w:t>
            </w:r>
          </w:p>
        </w:tc>
        <w:tc>
          <w:tcPr>
            <w:tcW w:w="983" w:type="pct"/>
          </w:tcPr>
          <w:p w:rsidR="0046067C" w:rsidRPr="0046067C" w:rsidRDefault="0046067C" w:rsidP="0046067C">
            <w:pPr>
              <w:ind w:firstLine="0"/>
              <w:rPr>
                <w:sz w:val="18"/>
                <w:szCs w:val="18"/>
              </w:rPr>
            </w:pPr>
            <w:r w:rsidRPr="0046067C">
              <w:rPr>
                <w:sz w:val="18"/>
                <w:szCs w:val="18"/>
              </w:rPr>
              <w:t>704472,21</w:t>
            </w:r>
          </w:p>
        </w:tc>
        <w:tc>
          <w:tcPr>
            <w:tcW w:w="1017" w:type="pct"/>
          </w:tcPr>
          <w:p w:rsidR="0046067C" w:rsidRPr="0046067C" w:rsidRDefault="0046067C" w:rsidP="0046067C">
            <w:pPr>
              <w:ind w:firstLine="0"/>
              <w:rPr>
                <w:sz w:val="18"/>
                <w:szCs w:val="18"/>
              </w:rPr>
            </w:pPr>
            <w:r w:rsidRPr="0046067C">
              <w:rPr>
                <w:sz w:val="18"/>
                <w:szCs w:val="18"/>
              </w:rPr>
              <w:t>1374184,96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1827</w:t>
            </w:r>
          </w:p>
        </w:tc>
        <w:tc>
          <w:tcPr>
            <w:tcW w:w="983" w:type="pct"/>
          </w:tcPr>
          <w:p w:rsidR="0046067C" w:rsidRPr="0046067C" w:rsidRDefault="0046067C" w:rsidP="0046067C">
            <w:pPr>
              <w:ind w:firstLine="0"/>
              <w:rPr>
                <w:sz w:val="18"/>
                <w:szCs w:val="18"/>
              </w:rPr>
            </w:pPr>
            <w:r w:rsidRPr="0046067C">
              <w:rPr>
                <w:sz w:val="18"/>
                <w:szCs w:val="18"/>
              </w:rPr>
              <w:t>704461,11</w:t>
            </w:r>
          </w:p>
        </w:tc>
        <w:tc>
          <w:tcPr>
            <w:tcW w:w="1017" w:type="pct"/>
          </w:tcPr>
          <w:p w:rsidR="0046067C" w:rsidRPr="0046067C" w:rsidRDefault="0046067C" w:rsidP="0046067C">
            <w:pPr>
              <w:ind w:firstLine="0"/>
              <w:rPr>
                <w:sz w:val="18"/>
                <w:szCs w:val="18"/>
              </w:rPr>
            </w:pPr>
            <w:r w:rsidRPr="0046067C">
              <w:rPr>
                <w:sz w:val="18"/>
                <w:szCs w:val="18"/>
              </w:rPr>
              <w:t>1374194,18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1828</w:t>
            </w:r>
          </w:p>
        </w:tc>
        <w:tc>
          <w:tcPr>
            <w:tcW w:w="983" w:type="pct"/>
          </w:tcPr>
          <w:p w:rsidR="0046067C" w:rsidRPr="0046067C" w:rsidRDefault="0046067C" w:rsidP="0046067C">
            <w:pPr>
              <w:ind w:firstLine="0"/>
              <w:rPr>
                <w:sz w:val="18"/>
                <w:szCs w:val="18"/>
              </w:rPr>
            </w:pPr>
            <w:r w:rsidRPr="0046067C">
              <w:rPr>
                <w:sz w:val="18"/>
                <w:szCs w:val="18"/>
              </w:rPr>
              <w:t>704452,69</w:t>
            </w:r>
          </w:p>
        </w:tc>
        <w:tc>
          <w:tcPr>
            <w:tcW w:w="1017" w:type="pct"/>
          </w:tcPr>
          <w:p w:rsidR="0046067C" w:rsidRPr="0046067C" w:rsidRDefault="0046067C" w:rsidP="0046067C">
            <w:pPr>
              <w:ind w:firstLine="0"/>
              <w:rPr>
                <w:sz w:val="18"/>
                <w:szCs w:val="18"/>
              </w:rPr>
            </w:pPr>
            <w:r w:rsidRPr="0046067C">
              <w:rPr>
                <w:sz w:val="18"/>
                <w:szCs w:val="18"/>
              </w:rPr>
              <w:t>1374194,72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1829</w:t>
            </w:r>
          </w:p>
        </w:tc>
        <w:tc>
          <w:tcPr>
            <w:tcW w:w="983" w:type="pct"/>
          </w:tcPr>
          <w:p w:rsidR="0046067C" w:rsidRPr="0046067C" w:rsidRDefault="0046067C" w:rsidP="0046067C">
            <w:pPr>
              <w:ind w:firstLine="0"/>
              <w:rPr>
                <w:sz w:val="18"/>
                <w:szCs w:val="18"/>
              </w:rPr>
            </w:pPr>
            <w:r w:rsidRPr="0046067C">
              <w:rPr>
                <w:sz w:val="18"/>
                <w:szCs w:val="18"/>
              </w:rPr>
              <w:t>704445,35</w:t>
            </w:r>
          </w:p>
        </w:tc>
        <w:tc>
          <w:tcPr>
            <w:tcW w:w="1017" w:type="pct"/>
          </w:tcPr>
          <w:p w:rsidR="0046067C" w:rsidRPr="0046067C" w:rsidRDefault="0046067C" w:rsidP="0046067C">
            <w:pPr>
              <w:ind w:firstLine="0"/>
              <w:rPr>
                <w:sz w:val="18"/>
                <w:szCs w:val="18"/>
              </w:rPr>
            </w:pPr>
            <w:r w:rsidRPr="0046067C">
              <w:rPr>
                <w:sz w:val="18"/>
                <w:szCs w:val="18"/>
              </w:rPr>
              <w:t>1374188,02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1830</w:t>
            </w:r>
          </w:p>
        </w:tc>
        <w:tc>
          <w:tcPr>
            <w:tcW w:w="983" w:type="pct"/>
          </w:tcPr>
          <w:p w:rsidR="0046067C" w:rsidRPr="0046067C" w:rsidRDefault="0046067C" w:rsidP="0046067C">
            <w:pPr>
              <w:ind w:firstLine="0"/>
              <w:rPr>
                <w:sz w:val="18"/>
                <w:szCs w:val="18"/>
              </w:rPr>
            </w:pPr>
            <w:r w:rsidRPr="0046067C">
              <w:rPr>
                <w:sz w:val="18"/>
                <w:szCs w:val="18"/>
              </w:rPr>
              <w:t>704442,72</w:t>
            </w:r>
          </w:p>
        </w:tc>
        <w:tc>
          <w:tcPr>
            <w:tcW w:w="1017" w:type="pct"/>
          </w:tcPr>
          <w:p w:rsidR="0046067C" w:rsidRPr="0046067C" w:rsidRDefault="0046067C" w:rsidP="0046067C">
            <w:pPr>
              <w:ind w:firstLine="0"/>
              <w:rPr>
                <w:sz w:val="18"/>
                <w:szCs w:val="18"/>
              </w:rPr>
            </w:pPr>
            <w:r w:rsidRPr="0046067C">
              <w:rPr>
                <w:sz w:val="18"/>
                <w:szCs w:val="18"/>
              </w:rPr>
              <w:t>1374175,22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1831</w:t>
            </w:r>
          </w:p>
        </w:tc>
        <w:tc>
          <w:tcPr>
            <w:tcW w:w="983" w:type="pct"/>
          </w:tcPr>
          <w:p w:rsidR="0046067C" w:rsidRPr="0046067C" w:rsidRDefault="0046067C" w:rsidP="0046067C">
            <w:pPr>
              <w:ind w:firstLine="0"/>
              <w:rPr>
                <w:sz w:val="18"/>
                <w:szCs w:val="18"/>
              </w:rPr>
            </w:pPr>
            <w:r w:rsidRPr="0046067C">
              <w:rPr>
                <w:sz w:val="18"/>
                <w:szCs w:val="18"/>
              </w:rPr>
              <w:t>704443,35</w:t>
            </w:r>
          </w:p>
        </w:tc>
        <w:tc>
          <w:tcPr>
            <w:tcW w:w="1017" w:type="pct"/>
          </w:tcPr>
          <w:p w:rsidR="0046067C" w:rsidRPr="0046067C" w:rsidRDefault="0046067C" w:rsidP="0046067C">
            <w:pPr>
              <w:ind w:firstLine="0"/>
              <w:rPr>
                <w:sz w:val="18"/>
                <w:szCs w:val="18"/>
              </w:rPr>
            </w:pPr>
            <w:r w:rsidRPr="0046067C">
              <w:rPr>
                <w:sz w:val="18"/>
                <w:szCs w:val="18"/>
              </w:rPr>
              <w:t>1374164,75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1832</w:t>
            </w:r>
          </w:p>
        </w:tc>
        <w:tc>
          <w:tcPr>
            <w:tcW w:w="983" w:type="pct"/>
          </w:tcPr>
          <w:p w:rsidR="0046067C" w:rsidRPr="0046067C" w:rsidRDefault="0046067C" w:rsidP="0046067C">
            <w:pPr>
              <w:ind w:firstLine="0"/>
              <w:rPr>
                <w:sz w:val="18"/>
                <w:szCs w:val="18"/>
              </w:rPr>
            </w:pPr>
            <w:r w:rsidRPr="0046067C">
              <w:rPr>
                <w:sz w:val="18"/>
                <w:szCs w:val="18"/>
              </w:rPr>
              <w:t>704447,10</w:t>
            </w:r>
          </w:p>
        </w:tc>
        <w:tc>
          <w:tcPr>
            <w:tcW w:w="1017" w:type="pct"/>
          </w:tcPr>
          <w:p w:rsidR="0046067C" w:rsidRPr="0046067C" w:rsidRDefault="0046067C" w:rsidP="0046067C">
            <w:pPr>
              <w:ind w:firstLine="0"/>
              <w:rPr>
                <w:sz w:val="18"/>
                <w:szCs w:val="18"/>
              </w:rPr>
            </w:pPr>
            <w:r w:rsidRPr="0046067C">
              <w:rPr>
                <w:sz w:val="18"/>
                <w:szCs w:val="18"/>
              </w:rPr>
              <w:t>1374148,61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1833</w:t>
            </w:r>
          </w:p>
        </w:tc>
        <w:tc>
          <w:tcPr>
            <w:tcW w:w="983" w:type="pct"/>
          </w:tcPr>
          <w:p w:rsidR="0046067C" w:rsidRPr="0046067C" w:rsidRDefault="0046067C" w:rsidP="0046067C">
            <w:pPr>
              <w:ind w:firstLine="0"/>
              <w:rPr>
                <w:sz w:val="18"/>
                <w:szCs w:val="18"/>
              </w:rPr>
            </w:pPr>
            <w:r w:rsidRPr="0046067C">
              <w:rPr>
                <w:sz w:val="18"/>
                <w:szCs w:val="18"/>
              </w:rPr>
              <w:t>704453,22</w:t>
            </w:r>
          </w:p>
        </w:tc>
        <w:tc>
          <w:tcPr>
            <w:tcW w:w="1017" w:type="pct"/>
          </w:tcPr>
          <w:p w:rsidR="0046067C" w:rsidRPr="0046067C" w:rsidRDefault="0046067C" w:rsidP="0046067C">
            <w:pPr>
              <w:ind w:firstLine="0"/>
              <w:rPr>
                <w:sz w:val="18"/>
                <w:szCs w:val="18"/>
              </w:rPr>
            </w:pPr>
            <w:r w:rsidRPr="0046067C">
              <w:rPr>
                <w:sz w:val="18"/>
                <w:szCs w:val="18"/>
              </w:rPr>
              <w:t>1374129,63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1834</w:t>
            </w:r>
          </w:p>
        </w:tc>
        <w:tc>
          <w:tcPr>
            <w:tcW w:w="983" w:type="pct"/>
          </w:tcPr>
          <w:p w:rsidR="0046067C" w:rsidRPr="0046067C" w:rsidRDefault="0046067C" w:rsidP="0046067C">
            <w:pPr>
              <w:ind w:firstLine="0"/>
              <w:rPr>
                <w:sz w:val="18"/>
                <w:szCs w:val="18"/>
              </w:rPr>
            </w:pPr>
            <w:r w:rsidRPr="0046067C">
              <w:rPr>
                <w:sz w:val="18"/>
                <w:szCs w:val="18"/>
              </w:rPr>
              <w:t>704457,39</w:t>
            </w:r>
          </w:p>
        </w:tc>
        <w:tc>
          <w:tcPr>
            <w:tcW w:w="1017" w:type="pct"/>
          </w:tcPr>
          <w:p w:rsidR="0046067C" w:rsidRPr="0046067C" w:rsidRDefault="0046067C" w:rsidP="0046067C">
            <w:pPr>
              <w:ind w:firstLine="0"/>
              <w:rPr>
                <w:sz w:val="18"/>
                <w:szCs w:val="18"/>
              </w:rPr>
            </w:pPr>
            <w:r w:rsidRPr="0046067C">
              <w:rPr>
                <w:sz w:val="18"/>
                <w:szCs w:val="18"/>
              </w:rPr>
              <w:t>1374114,30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1835</w:t>
            </w:r>
          </w:p>
        </w:tc>
        <w:tc>
          <w:tcPr>
            <w:tcW w:w="983" w:type="pct"/>
          </w:tcPr>
          <w:p w:rsidR="0046067C" w:rsidRPr="0046067C" w:rsidRDefault="0046067C" w:rsidP="0046067C">
            <w:pPr>
              <w:ind w:firstLine="0"/>
              <w:rPr>
                <w:sz w:val="18"/>
                <w:szCs w:val="18"/>
              </w:rPr>
            </w:pPr>
            <w:r w:rsidRPr="0046067C">
              <w:rPr>
                <w:sz w:val="18"/>
                <w:szCs w:val="18"/>
              </w:rPr>
              <w:t>704454,69</w:t>
            </w:r>
          </w:p>
        </w:tc>
        <w:tc>
          <w:tcPr>
            <w:tcW w:w="1017" w:type="pct"/>
          </w:tcPr>
          <w:p w:rsidR="0046067C" w:rsidRPr="0046067C" w:rsidRDefault="0046067C" w:rsidP="0046067C">
            <w:pPr>
              <w:ind w:firstLine="0"/>
              <w:rPr>
                <w:sz w:val="18"/>
                <w:szCs w:val="18"/>
              </w:rPr>
            </w:pPr>
            <w:r w:rsidRPr="0046067C">
              <w:rPr>
                <w:sz w:val="18"/>
                <w:szCs w:val="18"/>
              </w:rPr>
              <w:t>1374097,47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1836</w:t>
            </w:r>
          </w:p>
        </w:tc>
        <w:tc>
          <w:tcPr>
            <w:tcW w:w="983" w:type="pct"/>
          </w:tcPr>
          <w:p w:rsidR="0046067C" w:rsidRPr="0046067C" w:rsidRDefault="0046067C" w:rsidP="0046067C">
            <w:pPr>
              <w:ind w:firstLine="0"/>
              <w:rPr>
                <w:sz w:val="18"/>
                <w:szCs w:val="18"/>
              </w:rPr>
            </w:pPr>
            <w:r w:rsidRPr="0046067C">
              <w:rPr>
                <w:sz w:val="18"/>
                <w:szCs w:val="18"/>
              </w:rPr>
              <w:t>704457,59</w:t>
            </w:r>
          </w:p>
        </w:tc>
        <w:tc>
          <w:tcPr>
            <w:tcW w:w="1017" w:type="pct"/>
          </w:tcPr>
          <w:p w:rsidR="0046067C" w:rsidRPr="0046067C" w:rsidRDefault="0046067C" w:rsidP="0046067C">
            <w:pPr>
              <w:ind w:firstLine="0"/>
              <w:rPr>
                <w:sz w:val="18"/>
                <w:szCs w:val="18"/>
              </w:rPr>
            </w:pPr>
            <w:r w:rsidRPr="0046067C">
              <w:rPr>
                <w:sz w:val="18"/>
                <w:szCs w:val="18"/>
              </w:rPr>
              <w:t>1374077,74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1837</w:t>
            </w:r>
          </w:p>
        </w:tc>
        <w:tc>
          <w:tcPr>
            <w:tcW w:w="983" w:type="pct"/>
          </w:tcPr>
          <w:p w:rsidR="0046067C" w:rsidRPr="0046067C" w:rsidRDefault="0046067C" w:rsidP="0046067C">
            <w:pPr>
              <w:ind w:firstLine="0"/>
              <w:rPr>
                <w:sz w:val="18"/>
                <w:szCs w:val="18"/>
              </w:rPr>
            </w:pPr>
            <w:r w:rsidRPr="0046067C">
              <w:rPr>
                <w:sz w:val="18"/>
                <w:szCs w:val="18"/>
              </w:rPr>
              <w:t>704454,97</w:t>
            </w:r>
          </w:p>
        </w:tc>
        <w:tc>
          <w:tcPr>
            <w:tcW w:w="1017" w:type="pct"/>
          </w:tcPr>
          <w:p w:rsidR="0046067C" w:rsidRPr="0046067C" w:rsidRDefault="0046067C" w:rsidP="0046067C">
            <w:pPr>
              <w:ind w:firstLine="0"/>
              <w:rPr>
                <w:sz w:val="18"/>
                <w:szCs w:val="18"/>
              </w:rPr>
            </w:pPr>
            <w:r w:rsidRPr="0046067C">
              <w:rPr>
                <w:sz w:val="18"/>
                <w:szCs w:val="18"/>
              </w:rPr>
              <w:t>1374065,74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1838</w:t>
            </w:r>
          </w:p>
        </w:tc>
        <w:tc>
          <w:tcPr>
            <w:tcW w:w="983" w:type="pct"/>
          </w:tcPr>
          <w:p w:rsidR="0046067C" w:rsidRPr="0046067C" w:rsidRDefault="0046067C" w:rsidP="0046067C">
            <w:pPr>
              <w:ind w:firstLine="0"/>
              <w:rPr>
                <w:sz w:val="18"/>
                <w:szCs w:val="18"/>
              </w:rPr>
            </w:pPr>
            <w:r w:rsidRPr="0046067C">
              <w:rPr>
                <w:sz w:val="18"/>
                <w:szCs w:val="18"/>
              </w:rPr>
              <w:t>704448,80</w:t>
            </w:r>
          </w:p>
        </w:tc>
        <w:tc>
          <w:tcPr>
            <w:tcW w:w="1017" w:type="pct"/>
          </w:tcPr>
          <w:p w:rsidR="0046067C" w:rsidRPr="0046067C" w:rsidRDefault="0046067C" w:rsidP="0046067C">
            <w:pPr>
              <w:ind w:firstLine="0"/>
              <w:rPr>
                <w:sz w:val="18"/>
                <w:szCs w:val="18"/>
              </w:rPr>
            </w:pPr>
            <w:r w:rsidRPr="0046067C">
              <w:rPr>
                <w:sz w:val="18"/>
                <w:szCs w:val="18"/>
              </w:rPr>
              <w:t>1374056,19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1839</w:t>
            </w:r>
          </w:p>
        </w:tc>
        <w:tc>
          <w:tcPr>
            <w:tcW w:w="983" w:type="pct"/>
          </w:tcPr>
          <w:p w:rsidR="0046067C" w:rsidRPr="0046067C" w:rsidRDefault="0046067C" w:rsidP="0046067C">
            <w:pPr>
              <w:ind w:firstLine="0"/>
              <w:rPr>
                <w:sz w:val="18"/>
                <w:szCs w:val="18"/>
              </w:rPr>
            </w:pPr>
            <w:r w:rsidRPr="0046067C">
              <w:rPr>
                <w:sz w:val="18"/>
                <w:szCs w:val="18"/>
              </w:rPr>
              <w:t>704439,07</w:t>
            </w:r>
          </w:p>
        </w:tc>
        <w:tc>
          <w:tcPr>
            <w:tcW w:w="1017" w:type="pct"/>
          </w:tcPr>
          <w:p w:rsidR="0046067C" w:rsidRPr="0046067C" w:rsidRDefault="0046067C" w:rsidP="0046067C">
            <w:pPr>
              <w:ind w:firstLine="0"/>
              <w:rPr>
                <w:sz w:val="18"/>
                <w:szCs w:val="18"/>
              </w:rPr>
            </w:pPr>
            <w:r w:rsidRPr="0046067C">
              <w:rPr>
                <w:sz w:val="18"/>
                <w:szCs w:val="18"/>
              </w:rPr>
              <w:t>1374051,94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1840</w:t>
            </w:r>
          </w:p>
        </w:tc>
        <w:tc>
          <w:tcPr>
            <w:tcW w:w="983" w:type="pct"/>
          </w:tcPr>
          <w:p w:rsidR="0046067C" w:rsidRPr="0046067C" w:rsidRDefault="0046067C" w:rsidP="0046067C">
            <w:pPr>
              <w:ind w:firstLine="0"/>
              <w:rPr>
                <w:sz w:val="18"/>
                <w:szCs w:val="18"/>
              </w:rPr>
            </w:pPr>
            <w:r w:rsidRPr="0046067C">
              <w:rPr>
                <w:sz w:val="18"/>
                <w:szCs w:val="18"/>
              </w:rPr>
              <w:t>704427,06</w:t>
            </w:r>
          </w:p>
        </w:tc>
        <w:tc>
          <w:tcPr>
            <w:tcW w:w="1017" w:type="pct"/>
          </w:tcPr>
          <w:p w:rsidR="0046067C" w:rsidRPr="0046067C" w:rsidRDefault="0046067C" w:rsidP="0046067C">
            <w:pPr>
              <w:ind w:firstLine="0"/>
              <w:rPr>
                <w:sz w:val="18"/>
                <w:szCs w:val="18"/>
              </w:rPr>
            </w:pPr>
            <w:r w:rsidRPr="0046067C">
              <w:rPr>
                <w:sz w:val="18"/>
                <w:szCs w:val="18"/>
              </w:rPr>
              <w:t>1374054,54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1841</w:t>
            </w:r>
          </w:p>
        </w:tc>
        <w:tc>
          <w:tcPr>
            <w:tcW w:w="983" w:type="pct"/>
          </w:tcPr>
          <w:p w:rsidR="0046067C" w:rsidRPr="0046067C" w:rsidRDefault="0046067C" w:rsidP="0046067C">
            <w:pPr>
              <w:ind w:firstLine="0"/>
              <w:rPr>
                <w:sz w:val="18"/>
                <w:szCs w:val="18"/>
              </w:rPr>
            </w:pPr>
            <w:r w:rsidRPr="0046067C">
              <w:rPr>
                <w:sz w:val="18"/>
                <w:szCs w:val="18"/>
              </w:rPr>
              <w:t>704408,81</w:t>
            </w:r>
          </w:p>
        </w:tc>
        <w:tc>
          <w:tcPr>
            <w:tcW w:w="1017" w:type="pct"/>
          </w:tcPr>
          <w:p w:rsidR="0046067C" w:rsidRPr="0046067C" w:rsidRDefault="0046067C" w:rsidP="0046067C">
            <w:pPr>
              <w:ind w:firstLine="0"/>
              <w:rPr>
                <w:sz w:val="18"/>
                <w:szCs w:val="18"/>
              </w:rPr>
            </w:pPr>
            <w:r w:rsidRPr="0046067C">
              <w:rPr>
                <w:sz w:val="18"/>
                <w:szCs w:val="18"/>
              </w:rPr>
              <w:t>1374068,11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1842</w:t>
            </w:r>
          </w:p>
        </w:tc>
        <w:tc>
          <w:tcPr>
            <w:tcW w:w="983" w:type="pct"/>
          </w:tcPr>
          <w:p w:rsidR="0046067C" w:rsidRPr="0046067C" w:rsidRDefault="0046067C" w:rsidP="0046067C">
            <w:pPr>
              <w:ind w:firstLine="0"/>
              <w:rPr>
                <w:sz w:val="18"/>
                <w:szCs w:val="18"/>
              </w:rPr>
            </w:pPr>
            <w:r w:rsidRPr="0046067C">
              <w:rPr>
                <w:sz w:val="18"/>
                <w:szCs w:val="18"/>
              </w:rPr>
              <w:t>704392,99</w:t>
            </w:r>
          </w:p>
        </w:tc>
        <w:tc>
          <w:tcPr>
            <w:tcW w:w="1017" w:type="pct"/>
          </w:tcPr>
          <w:p w:rsidR="0046067C" w:rsidRPr="0046067C" w:rsidRDefault="0046067C" w:rsidP="0046067C">
            <w:pPr>
              <w:ind w:firstLine="0"/>
              <w:rPr>
                <w:sz w:val="18"/>
                <w:szCs w:val="18"/>
              </w:rPr>
            </w:pPr>
            <w:r w:rsidRPr="0046067C">
              <w:rPr>
                <w:sz w:val="18"/>
                <w:szCs w:val="18"/>
              </w:rPr>
              <w:t>1374083,23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1843</w:t>
            </w:r>
          </w:p>
        </w:tc>
        <w:tc>
          <w:tcPr>
            <w:tcW w:w="983" w:type="pct"/>
          </w:tcPr>
          <w:p w:rsidR="0046067C" w:rsidRPr="0046067C" w:rsidRDefault="0046067C" w:rsidP="0046067C">
            <w:pPr>
              <w:ind w:firstLine="0"/>
              <w:rPr>
                <w:sz w:val="18"/>
                <w:szCs w:val="18"/>
              </w:rPr>
            </w:pPr>
            <w:r w:rsidRPr="0046067C">
              <w:rPr>
                <w:sz w:val="18"/>
                <w:szCs w:val="18"/>
              </w:rPr>
              <w:t>704384,49</w:t>
            </w:r>
          </w:p>
        </w:tc>
        <w:tc>
          <w:tcPr>
            <w:tcW w:w="1017" w:type="pct"/>
          </w:tcPr>
          <w:p w:rsidR="0046067C" w:rsidRPr="0046067C" w:rsidRDefault="0046067C" w:rsidP="0046067C">
            <w:pPr>
              <w:ind w:firstLine="0"/>
              <w:rPr>
                <w:sz w:val="18"/>
                <w:szCs w:val="18"/>
              </w:rPr>
            </w:pPr>
            <w:r w:rsidRPr="0046067C">
              <w:rPr>
                <w:sz w:val="18"/>
                <w:szCs w:val="18"/>
              </w:rPr>
              <w:t>1374103,86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1844</w:t>
            </w:r>
          </w:p>
        </w:tc>
        <w:tc>
          <w:tcPr>
            <w:tcW w:w="983" w:type="pct"/>
          </w:tcPr>
          <w:p w:rsidR="0046067C" w:rsidRPr="0046067C" w:rsidRDefault="0046067C" w:rsidP="0046067C">
            <w:pPr>
              <w:ind w:firstLine="0"/>
              <w:rPr>
                <w:sz w:val="18"/>
                <w:szCs w:val="18"/>
              </w:rPr>
            </w:pPr>
            <w:r w:rsidRPr="0046067C">
              <w:rPr>
                <w:sz w:val="18"/>
                <w:szCs w:val="18"/>
              </w:rPr>
              <w:t>704380,41</w:t>
            </w:r>
          </w:p>
        </w:tc>
        <w:tc>
          <w:tcPr>
            <w:tcW w:w="1017" w:type="pct"/>
          </w:tcPr>
          <w:p w:rsidR="0046067C" w:rsidRPr="0046067C" w:rsidRDefault="0046067C" w:rsidP="0046067C">
            <w:pPr>
              <w:ind w:firstLine="0"/>
              <w:rPr>
                <w:sz w:val="18"/>
                <w:szCs w:val="18"/>
              </w:rPr>
            </w:pPr>
            <w:r w:rsidRPr="0046067C">
              <w:rPr>
                <w:sz w:val="18"/>
                <w:szCs w:val="18"/>
              </w:rPr>
              <w:t>1374124,42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1845</w:t>
            </w:r>
          </w:p>
        </w:tc>
        <w:tc>
          <w:tcPr>
            <w:tcW w:w="983" w:type="pct"/>
          </w:tcPr>
          <w:p w:rsidR="0046067C" w:rsidRPr="0046067C" w:rsidRDefault="0046067C" w:rsidP="0046067C">
            <w:pPr>
              <w:ind w:firstLine="0"/>
              <w:rPr>
                <w:sz w:val="18"/>
                <w:szCs w:val="18"/>
              </w:rPr>
            </w:pPr>
            <w:r w:rsidRPr="0046067C">
              <w:rPr>
                <w:sz w:val="18"/>
                <w:szCs w:val="18"/>
              </w:rPr>
              <w:t>704379,56</w:t>
            </w:r>
          </w:p>
        </w:tc>
        <w:tc>
          <w:tcPr>
            <w:tcW w:w="1017" w:type="pct"/>
          </w:tcPr>
          <w:p w:rsidR="0046067C" w:rsidRPr="0046067C" w:rsidRDefault="0046067C" w:rsidP="0046067C">
            <w:pPr>
              <w:ind w:firstLine="0"/>
              <w:rPr>
                <w:sz w:val="18"/>
                <w:szCs w:val="18"/>
              </w:rPr>
            </w:pPr>
            <w:r w:rsidRPr="0046067C">
              <w:rPr>
                <w:sz w:val="18"/>
                <w:szCs w:val="18"/>
              </w:rPr>
              <w:t>1374145,71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1846</w:t>
            </w:r>
          </w:p>
        </w:tc>
        <w:tc>
          <w:tcPr>
            <w:tcW w:w="983" w:type="pct"/>
          </w:tcPr>
          <w:p w:rsidR="0046067C" w:rsidRPr="0046067C" w:rsidRDefault="0046067C" w:rsidP="0046067C">
            <w:pPr>
              <w:ind w:firstLine="0"/>
              <w:rPr>
                <w:sz w:val="18"/>
                <w:szCs w:val="18"/>
              </w:rPr>
            </w:pPr>
            <w:r w:rsidRPr="0046067C">
              <w:rPr>
                <w:sz w:val="18"/>
                <w:szCs w:val="18"/>
              </w:rPr>
              <w:t>704374,31</w:t>
            </w:r>
          </w:p>
        </w:tc>
        <w:tc>
          <w:tcPr>
            <w:tcW w:w="1017" w:type="pct"/>
          </w:tcPr>
          <w:p w:rsidR="0046067C" w:rsidRPr="0046067C" w:rsidRDefault="0046067C" w:rsidP="0046067C">
            <w:pPr>
              <w:ind w:firstLine="0"/>
              <w:rPr>
                <w:sz w:val="18"/>
                <w:szCs w:val="18"/>
              </w:rPr>
            </w:pPr>
            <w:r w:rsidRPr="0046067C">
              <w:rPr>
                <w:sz w:val="18"/>
                <w:szCs w:val="18"/>
              </w:rPr>
              <w:t>1374167,50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1847</w:t>
            </w:r>
          </w:p>
        </w:tc>
        <w:tc>
          <w:tcPr>
            <w:tcW w:w="983" w:type="pct"/>
          </w:tcPr>
          <w:p w:rsidR="0046067C" w:rsidRPr="0046067C" w:rsidRDefault="0046067C" w:rsidP="0046067C">
            <w:pPr>
              <w:ind w:firstLine="0"/>
              <w:rPr>
                <w:sz w:val="18"/>
                <w:szCs w:val="18"/>
              </w:rPr>
            </w:pPr>
            <w:r w:rsidRPr="0046067C">
              <w:rPr>
                <w:sz w:val="18"/>
                <w:szCs w:val="18"/>
              </w:rPr>
              <w:t>704366,49</w:t>
            </w:r>
          </w:p>
        </w:tc>
        <w:tc>
          <w:tcPr>
            <w:tcW w:w="1017" w:type="pct"/>
          </w:tcPr>
          <w:p w:rsidR="0046067C" w:rsidRPr="0046067C" w:rsidRDefault="0046067C" w:rsidP="0046067C">
            <w:pPr>
              <w:ind w:firstLine="0"/>
              <w:rPr>
                <w:sz w:val="18"/>
                <w:szCs w:val="18"/>
              </w:rPr>
            </w:pPr>
            <w:r w:rsidRPr="0046067C">
              <w:rPr>
                <w:sz w:val="18"/>
                <w:szCs w:val="18"/>
              </w:rPr>
              <w:t>1374181,28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1848</w:t>
            </w:r>
          </w:p>
        </w:tc>
        <w:tc>
          <w:tcPr>
            <w:tcW w:w="983" w:type="pct"/>
          </w:tcPr>
          <w:p w:rsidR="0046067C" w:rsidRPr="0046067C" w:rsidRDefault="0046067C" w:rsidP="0046067C">
            <w:pPr>
              <w:ind w:firstLine="0"/>
              <w:rPr>
                <w:sz w:val="18"/>
                <w:szCs w:val="18"/>
              </w:rPr>
            </w:pPr>
            <w:r w:rsidRPr="0046067C">
              <w:rPr>
                <w:sz w:val="18"/>
                <w:szCs w:val="18"/>
              </w:rPr>
              <w:t>704363,81</w:t>
            </w:r>
          </w:p>
        </w:tc>
        <w:tc>
          <w:tcPr>
            <w:tcW w:w="1017" w:type="pct"/>
          </w:tcPr>
          <w:p w:rsidR="0046067C" w:rsidRPr="0046067C" w:rsidRDefault="0046067C" w:rsidP="0046067C">
            <w:pPr>
              <w:ind w:firstLine="0"/>
              <w:rPr>
                <w:sz w:val="18"/>
                <w:szCs w:val="18"/>
              </w:rPr>
            </w:pPr>
            <w:r w:rsidRPr="0046067C">
              <w:rPr>
                <w:sz w:val="18"/>
                <w:szCs w:val="18"/>
              </w:rPr>
              <w:t>1374188,96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1849</w:t>
            </w:r>
          </w:p>
        </w:tc>
        <w:tc>
          <w:tcPr>
            <w:tcW w:w="983" w:type="pct"/>
          </w:tcPr>
          <w:p w:rsidR="0046067C" w:rsidRPr="0046067C" w:rsidRDefault="0046067C" w:rsidP="0046067C">
            <w:pPr>
              <w:ind w:firstLine="0"/>
              <w:rPr>
                <w:sz w:val="18"/>
                <w:szCs w:val="18"/>
              </w:rPr>
            </w:pPr>
            <w:r w:rsidRPr="0046067C">
              <w:rPr>
                <w:sz w:val="18"/>
                <w:szCs w:val="18"/>
              </w:rPr>
              <w:t>704359,35</w:t>
            </w:r>
          </w:p>
        </w:tc>
        <w:tc>
          <w:tcPr>
            <w:tcW w:w="1017" w:type="pct"/>
          </w:tcPr>
          <w:p w:rsidR="0046067C" w:rsidRPr="0046067C" w:rsidRDefault="0046067C" w:rsidP="0046067C">
            <w:pPr>
              <w:ind w:firstLine="0"/>
              <w:rPr>
                <w:sz w:val="18"/>
                <w:szCs w:val="18"/>
              </w:rPr>
            </w:pPr>
            <w:r w:rsidRPr="0046067C">
              <w:rPr>
                <w:sz w:val="18"/>
                <w:szCs w:val="18"/>
              </w:rPr>
              <w:t>1374192,66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1850</w:t>
            </w:r>
          </w:p>
        </w:tc>
        <w:tc>
          <w:tcPr>
            <w:tcW w:w="983" w:type="pct"/>
          </w:tcPr>
          <w:p w:rsidR="0046067C" w:rsidRPr="0046067C" w:rsidRDefault="0046067C" w:rsidP="0046067C">
            <w:pPr>
              <w:ind w:firstLine="0"/>
              <w:rPr>
                <w:sz w:val="18"/>
                <w:szCs w:val="18"/>
              </w:rPr>
            </w:pPr>
            <w:r w:rsidRPr="0046067C">
              <w:rPr>
                <w:sz w:val="18"/>
                <w:szCs w:val="18"/>
              </w:rPr>
              <w:t>704352,31</w:t>
            </w:r>
          </w:p>
        </w:tc>
        <w:tc>
          <w:tcPr>
            <w:tcW w:w="1017" w:type="pct"/>
          </w:tcPr>
          <w:p w:rsidR="0046067C" w:rsidRPr="0046067C" w:rsidRDefault="0046067C" w:rsidP="0046067C">
            <w:pPr>
              <w:ind w:firstLine="0"/>
              <w:rPr>
                <w:sz w:val="18"/>
                <w:szCs w:val="18"/>
              </w:rPr>
            </w:pPr>
            <w:r w:rsidRPr="0046067C">
              <w:rPr>
                <w:sz w:val="18"/>
                <w:szCs w:val="18"/>
              </w:rPr>
              <w:t>1374192,37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1851</w:t>
            </w:r>
          </w:p>
        </w:tc>
        <w:tc>
          <w:tcPr>
            <w:tcW w:w="983" w:type="pct"/>
          </w:tcPr>
          <w:p w:rsidR="0046067C" w:rsidRPr="0046067C" w:rsidRDefault="0046067C" w:rsidP="0046067C">
            <w:pPr>
              <w:ind w:firstLine="0"/>
              <w:rPr>
                <w:sz w:val="18"/>
                <w:szCs w:val="18"/>
              </w:rPr>
            </w:pPr>
            <w:r w:rsidRPr="0046067C">
              <w:rPr>
                <w:sz w:val="18"/>
                <w:szCs w:val="18"/>
              </w:rPr>
              <w:t>704344,55</w:t>
            </w:r>
          </w:p>
        </w:tc>
        <w:tc>
          <w:tcPr>
            <w:tcW w:w="1017" w:type="pct"/>
          </w:tcPr>
          <w:p w:rsidR="0046067C" w:rsidRPr="0046067C" w:rsidRDefault="0046067C" w:rsidP="0046067C">
            <w:pPr>
              <w:ind w:firstLine="0"/>
              <w:rPr>
                <w:sz w:val="18"/>
                <w:szCs w:val="18"/>
              </w:rPr>
            </w:pPr>
            <w:r w:rsidRPr="0046067C">
              <w:rPr>
                <w:sz w:val="18"/>
                <w:szCs w:val="18"/>
              </w:rPr>
              <w:t>1374190,10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1852</w:t>
            </w:r>
          </w:p>
        </w:tc>
        <w:tc>
          <w:tcPr>
            <w:tcW w:w="983" w:type="pct"/>
          </w:tcPr>
          <w:p w:rsidR="0046067C" w:rsidRPr="0046067C" w:rsidRDefault="0046067C" w:rsidP="0046067C">
            <w:pPr>
              <w:ind w:firstLine="0"/>
              <w:rPr>
                <w:sz w:val="18"/>
                <w:szCs w:val="18"/>
              </w:rPr>
            </w:pPr>
            <w:r w:rsidRPr="0046067C">
              <w:rPr>
                <w:sz w:val="18"/>
                <w:szCs w:val="18"/>
              </w:rPr>
              <w:t>704336,63</w:t>
            </w:r>
          </w:p>
        </w:tc>
        <w:tc>
          <w:tcPr>
            <w:tcW w:w="1017" w:type="pct"/>
          </w:tcPr>
          <w:p w:rsidR="0046067C" w:rsidRPr="0046067C" w:rsidRDefault="0046067C" w:rsidP="0046067C">
            <w:pPr>
              <w:ind w:firstLine="0"/>
              <w:rPr>
                <w:sz w:val="18"/>
                <w:szCs w:val="18"/>
              </w:rPr>
            </w:pPr>
            <w:r w:rsidRPr="0046067C">
              <w:rPr>
                <w:sz w:val="18"/>
                <w:szCs w:val="18"/>
              </w:rPr>
              <w:t>1374191,23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1853</w:t>
            </w:r>
          </w:p>
        </w:tc>
        <w:tc>
          <w:tcPr>
            <w:tcW w:w="983" w:type="pct"/>
          </w:tcPr>
          <w:p w:rsidR="0046067C" w:rsidRPr="0046067C" w:rsidRDefault="0046067C" w:rsidP="0046067C">
            <w:pPr>
              <w:ind w:firstLine="0"/>
              <w:rPr>
                <w:sz w:val="18"/>
                <w:szCs w:val="18"/>
              </w:rPr>
            </w:pPr>
            <w:r w:rsidRPr="0046067C">
              <w:rPr>
                <w:sz w:val="18"/>
                <w:szCs w:val="18"/>
              </w:rPr>
              <w:t>704331,28</w:t>
            </w:r>
          </w:p>
        </w:tc>
        <w:tc>
          <w:tcPr>
            <w:tcW w:w="1017" w:type="pct"/>
          </w:tcPr>
          <w:p w:rsidR="0046067C" w:rsidRPr="0046067C" w:rsidRDefault="0046067C" w:rsidP="0046067C">
            <w:pPr>
              <w:ind w:firstLine="0"/>
              <w:rPr>
                <w:sz w:val="18"/>
                <w:szCs w:val="18"/>
              </w:rPr>
            </w:pPr>
            <w:r w:rsidRPr="0046067C">
              <w:rPr>
                <w:sz w:val="18"/>
                <w:szCs w:val="18"/>
              </w:rPr>
              <w:t>1374190,32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1854</w:t>
            </w:r>
          </w:p>
        </w:tc>
        <w:tc>
          <w:tcPr>
            <w:tcW w:w="983" w:type="pct"/>
          </w:tcPr>
          <w:p w:rsidR="0046067C" w:rsidRPr="0046067C" w:rsidRDefault="0046067C" w:rsidP="0046067C">
            <w:pPr>
              <w:ind w:firstLine="0"/>
              <w:rPr>
                <w:sz w:val="18"/>
                <w:szCs w:val="18"/>
              </w:rPr>
            </w:pPr>
            <w:r w:rsidRPr="0046067C">
              <w:rPr>
                <w:sz w:val="18"/>
                <w:szCs w:val="18"/>
              </w:rPr>
              <w:t>704326,14</w:t>
            </w:r>
          </w:p>
        </w:tc>
        <w:tc>
          <w:tcPr>
            <w:tcW w:w="1017" w:type="pct"/>
          </w:tcPr>
          <w:p w:rsidR="0046067C" w:rsidRPr="0046067C" w:rsidRDefault="0046067C" w:rsidP="0046067C">
            <w:pPr>
              <w:ind w:firstLine="0"/>
              <w:rPr>
                <w:sz w:val="18"/>
                <w:szCs w:val="18"/>
              </w:rPr>
            </w:pPr>
            <w:r w:rsidRPr="0046067C">
              <w:rPr>
                <w:sz w:val="18"/>
                <w:szCs w:val="18"/>
              </w:rPr>
              <w:t>1374188,78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1855</w:t>
            </w:r>
          </w:p>
        </w:tc>
        <w:tc>
          <w:tcPr>
            <w:tcW w:w="983" w:type="pct"/>
          </w:tcPr>
          <w:p w:rsidR="0046067C" w:rsidRPr="0046067C" w:rsidRDefault="0046067C" w:rsidP="0046067C">
            <w:pPr>
              <w:ind w:firstLine="0"/>
              <w:rPr>
                <w:sz w:val="18"/>
                <w:szCs w:val="18"/>
              </w:rPr>
            </w:pPr>
            <w:r w:rsidRPr="0046067C">
              <w:rPr>
                <w:sz w:val="18"/>
                <w:szCs w:val="18"/>
              </w:rPr>
              <w:t>704317,39</w:t>
            </w:r>
          </w:p>
        </w:tc>
        <w:tc>
          <w:tcPr>
            <w:tcW w:w="1017" w:type="pct"/>
          </w:tcPr>
          <w:p w:rsidR="0046067C" w:rsidRPr="0046067C" w:rsidRDefault="0046067C" w:rsidP="0046067C">
            <w:pPr>
              <w:ind w:firstLine="0"/>
              <w:rPr>
                <w:sz w:val="18"/>
                <w:szCs w:val="18"/>
              </w:rPr>
            </w:pPr>
            <w:r w:rsidRPr="0046067C">
              <w:rPr>
                <w:sz w:val="18"/>
                <w:szCs w:val="18"/>
              </w:rPr>
              <w:t>1374181,90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1856</w:t>
            </w:r>
          </w:p>
        </w:tc>
        <w:tc>
          <w:tcPr>
            <w:tcW w:w="983" w:type="pct"/>
          </w:tcPr>
          <w:p w:rsidR="0046067C" w:rsidRPr="0046067C" w:rsidRDefault="0046067C" w:rsidP="0046067C">
            <w:pPr>
              <w:ind w:firstLine="0"/>
              <w:rPr>
                <w:sz w:val="18"/>
                <w:szCs w:val="18"/>
              </w:rPr>
            </w:pPr>
            <w:r w:rsidRPr="0046067C">
              <w:rPr>
                <w:sz w:val="18"/>
                <w:szCs w:val="18"/>
              </w:rPr>
              <w:t>704312,14</w:t>
            </w:r>
          </w:p>
        </w:tc>
        <w:tc>
          <w:tcPr>
            <w:tcW w:w="1017" w:type="pct"/>
          </w:tcPr>
          <w:p w:rsidR="0046067C" w:rsidRPr="0046067C" w:rsidRDefault="0046067C" w:rsidP="0046067C">
            <w:pPr>
              <w:ind w:firstLine="0"/>
              <w:rPr>
                <w:sz w:val="18"/>
                <w:szCs w:val="18"/>
              </w:rPr>
            </w:pPr>
            <w:r w:rsidRPr="0046067C">
              <w:rPr>
                <w:sz w:val="18"/>
                <w:szCs w:val="18"/>
              </w:rPr>
              <w:t>1374174,94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1857</w:t>
            </w:r>
          </w:p>
        </w:tc>
        <w:tc>
          <w:tcPr>
            <w:tcW w:w="983" w:type="pct"/>
          </w:tcPr>
          <w:p w:rsidR="0046067C" w:rsidRPr="0046067C" w:rsidRDefault="0046067C" w:rsidP="0046067C">
            <w:pPr>
              <w:ind w:firstLine="0"/>
              <w:rPr>
                <w:sz w:val="18"/>
                <w:szCs w:val="18"/>
              </w:rPr>
            </w:pPr>
            <w:r w:rsidRPr="0046067C">
              <w:rPr>
                <w:sz w:val="18"/>
                <w:szCs w:val="18"/>
              </w:rPr>
              <w:t>704300,02</w:t>
            </w:r>
          </w:p>
        </w:tc>
        <w:tc>
          <w:tcPr>
            <w:tcW w:w="1017" w:type="pct"/>
          </w:tcPr>
          <w:p w:rsidR="0046067C" w:rsidRPr="0046067C" w:rsidRDefault="0046067C" w:rsidP="0046067C">
            <w:pPr>
              <w:ind w:firstLine="0"/>
              <w:rPr>
                <w:sz w:val="18"/>
                <w:szCs w:val="18"/>
              </w:rPr>
            </w:pPr>
            <w:r w:rsidRPr="0046067C">
              <w:rPr>
                <w:sz w:val="18"/>
                <w:szCs w:val="18"/>
              </w:rPr>
              <w:t>1374170,74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1858</w:t>
            </w:r>
          </w:p>
        </w:tc>
        <w:tc>
          <w:tcPr>
            <w:tcW w:w="983" w:type="pct"/>
          </w:tcPr>
          <w:p w:rsidR="0046067C" w:rsidRPr="0046067C" w:rsidRDefault="0046067C" w:rsidP="0046067C">
            <w:pPr>
              <w:ind w:firstLine="0"/>
              <w:rPr>
                <w:sz w:val="18"/>
                <w:szCs w:val="18"/>
              </w:rPr>
            </w:pPr>
            <w:r w:rsidRPr="0046067C">
              <w:rPr>
                <w:sz w:val="18"/>
                <w:szCs w:val="18"/>
              </w:rPr>
              <w:t>704285,41</w:t>
            </w:r>
          </w:p>
        </w:tc>
        <w:tc>
          <w:tcPr>
            <w:tcW w:w="1017" w:type="pct"/>
          </w:tcPr>
          <w:p w:rsidR="0046067C" w:rsidRPr="0046067C" w:rsidRDefault="0046067C" w:rsidP="0046067C">
            <w:pPr>
              <w:ind w:firstLine="0"/>
              <w:rPr>
                <w:sz w:val="18"/>
                <w:szCs w:val="18"/>
              </w:rPr>
            </w:pPr>
            <w:r w:rsidRPr="0046067C">
              <w:rPr>
                <w:sz w:val="18"/>
                <w:szCs w:val="18"/>
              </w:rPr>
              <w:t>1374172,43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1859</w:t>
            </w:r>
          </w:p>
        </w:tc>
        <w:tc>
          <w:tcPr>
            <w:tcW w:w="983" w:type="pct"/>
          </w:tcPr>
          <w:p w:rsidR="0046067C" w:rsidRPr="0046067C" w:rsidRDefault="0046067C" w:rsidP="0046067C">
            <w:pPr>
              <w:ind w:firstLine="0"/>
              <w:rPr>
                <w:sz w:val="18"/>
                <w:szCs w:val="18"/>
              </w:rPr>
            </w:pPr>
            <w:r w:rsidRPr="0046067C">
              <w:rPr>
                <w:sz w:val="18"/>
                <w:szCs w:val="18"/>
              </w:rPr>
              <w:t>704273,55</w:t>
            </w:r>
          </w:p>
        </w:tc>
        <w:tc>
          <w:tcPr>
            <w:tcW w:w="1017" w:type="pct"/>
          </w:tcPr>
          <w:p w:rsidR="0046067C" w:rsidRPr="0046067C" w:rsidRDefault="0046067C" w:rsidP="0046067C">
            <w:pPr>
              <w:ind w:firstLine="0"/>
              <w:rPr>
                <w:sz w:val="18"/>
                <w:szCs w:val="18"/>
              </w:rPr>
            </w:pPr>
            <w:r w:rsidRPr="0046067C">
              <w:rPr>
                <w:sz w:val="18"/>
                <w:szCs w:val="18"/>
              </w:rPr>
              <w:t>1374178,75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1860</w:t>
            </w:r>
          </w:p>
        </w:tc>
        <w:tc>
          <w:tcPr>
            <w:tcW w:w="983" w:type="pct"/>
          </w:tcPr>
          <w:p w:rsidR="0046067C" w:rsidRPr="0046067C" w:rsidRDefault="0046067C" w:rsidP="0046067C">
            <w:pPr>
              <w:ind w:firstLine="0"/>
              <w:rPr>
                <w:sz w:val="18"/>
                <w:szCs w:val="18"/>
              </w:rPr>
            </w:pPr>
            <w:r w:rsidRPr="0046067C">
              <w:rPr>
                <w:sz w:val="18"/>
                <w:szCs w:val="18"/>
              </w:rPr>
              <w:t>704265,91</w:t>
            </w:r>
          </w:p>
        </w:tc>
        <w:tc>
          <w:tcPr>
            <w:tcW w:w="1017" w:type="pct"/>
          </w:tcPr>
          <w:p w:rsidR="0046067C" w:rsidRPr="0046067C" w:rsidRDefault="0046067C" w:rsidP="0046067C">
            <w:pPr>
              <w:ind w:firstLine="0"/>
              <w:rPr>
                <w:sz w:val="18"/>
                <w:szCs w:val="18"/>
              </w:rPr>
            </w:pPr>
            <w:r w:rsidRPr="0046067C">
              <w:rPr>
                <w:sz w:val="18"/>
                <w:szCs w:val="18"/>
              </w:rPr>
              <w:t>1374185,74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1861</w:t>
            </w:r>
          </w:p>
        </w:tc>
        <w:tc>
          <w:tcPr>
            <w:tcW w:w="983" w:type="pct"/>
          </w:tcPr>
          <w:p w:rsidR="0046067C" w:rsidRPr="0046067C" w:rsidRDefault="0046067C" w:rsidP="0046067C">
            <w:pPr>
              <w:ind w:firstLine="0"/>
              <w:rPr>
                <w:sz w:val="18"/>
                <w:szCs w:val="18"/>
              </w:rPr>
            </w:pPr>
            <w:r w:rsidRPr="0046067C">
              <w:rPr>
                <w:sz w:val="18"/>
                <w:szCs w:val="18"/>
              </w:rPr>
              <w:t>704261,02</w:t>
            </w:r>
          </w:p>
        </w:tc>
        <w:tc>
          <w:tcPr>
            <w:tcW w:w="1017" w:type="pct"/>
          </w:tcPr>
          <w:p w:rsidR="0046067C" w:rsidRPr="0046067C" w:rsidRDefault="0046067C" w:rsidP="0046067C">
            <w:pPr>
              <w:ind w:firstLine="0"/>
              <w:rPr>
                <w:sz w:val="18"/>
                <w:szCs w:val="18"/>
              </w:rPr>
            </w:pPr>
            <w:r w:rsidRPr="0046067C">
              <w:rPr>
                <w:sz w:val="18"/>
                <w:szCs w:val="18"/>
              </w:rPr>
              <w:t>1374196,26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1862</w:t>
            </w:r>
          </w:p>
        </w:tc>
        <w:tc>
          <w:tcPr>
            <w:tcW w:w="983" w:type="pct"/>
          </w:tcPr>
          <w:p w:rsidR="0046067C" w:rsidRPr="0046067C" w:rsidRDefault="0046067C" w:rsidP="0046067C">
            <w:pPr>
              <w:ind w:firstLine="0"/>
              <w:rPr>
                <w:sz w:val="18"/>
                <w:szCs w:val="18"/>
              </w:rPr>
            </w:pPr>
            <w:r w:rsidRPr="0046067C">
              <w:rPr>
                <w:sz w:val="18"/>
                <w:szCs w:val="18"/>
              </w:rPr>
              <w:t>704258,55</w:t>
            </w:r>
          </w:p>
        </w:tc>
        <w:tc>
          <w:tcPr>
            <w:tcW w:w="1017" w:type="pct"/>
          </w:tcPr>
          <w:p w:rsidR="0046067C" w:rsidRPr="0046067C" w:rsidRDefault="0046067C" w:rsidP="0046067C">
            <w:pPr>
              <w:ind w:firstLine="0"/>
              <w:rPr>
                <w:sz w:val="18"/>
                <w:szCs w:val="18"/>
              </w:rPr>
            </w:pPr>
            <w:r w:rsidRPr="0046067C">
              <w:rPr>
                <w:sz w:val="18"/>
                <w:szCs w:val="18"/>
              </w:rPr>
              <w:t>1374202,54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1863</w:t>
            </w:r>
          </w:p>
        </w:tc>
        <w:tc>
          <w:tcPr>
            <w:tcW w:w="983" w:type="pct"/>
          </w:tcPr>
          <w:p w:rsidR="0046067C" w:rsidRPr="0046067C" w:rsidRDefault="0046067C" w:rsidP="0046067C">
            <w:pPr>
              <w:ind w:firstLine="0"/>
              <w:rPr>
                <w:sz w:val="18"/>
                <w:szCs w:val="18"/>
              </w:rPr>
            </w:pPr>
            <w:r w:rsidRPr="0046067C">
              <w:rPr>
                <w:sz w:val="18"/>
                <w:szCs w:val="18"/>
              </w:rPr>
              <w:t>704252,58</w:t>
            </w:r>
          </w:p>
        </w:tc>
        <w:tc>
          <w:tcPr>
            <w:tcW w:w="1017" w:type="pct"/>
          </w:tcPr>
          <w:p w:rsidR="0046067C" w:rsidRPr="0046067C" w:rsidRDefault="0046067C" w:rsidP="0046067C">
            <w:pPr>
              <w:ind w:firstLine="0"/>
              <w:rPr>
                <w:sz w:val="18"/>
                <w:szCs w:val="18"/>
              </w:rPr>
            </w:pPr>
            <w:r w:rsidRPr="0046067C">
              <w:rPr>
                <w:sz w:val="18"/>
                <w:szCs w:val="18"/>
              </w:rPr>
              <w:t>1374206,24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1864</w:t>
            </w:r>
          </w:p>
        </w:tc>
        <w:tc>
          <w:tcPr>
            <w:tcW w:w="983" w:type="pct"/>
          </w:tcPr>
          <w:p w:rsidR="0046067C" w:rsidRPr="0046067C" w:rsidRDefault="0046067C" w:rsidP="0046067C">
            <w:pPr>
              <w:ind w:firstLine="0"/>
              <w:rPr>
                <w:sz w:val="18"/>
                <w:szCs w:val="18"/>
              </w:rPr>
            </w:pPr>
            <w:r w:rsidRPr="0046067C">
              <w:rPr>
                <w:sz w:val="18"/>
                <w:szCs w:val="18"/>
              </w:rPr>
              <w:t>704244,59</w:t>
            </w:r>
          </w:p>
        </w:tc>
        <w:tc>
          <w:tcPr>
            <w:tcW w:w="1017" w:type="pct"/>
          </w:tcPr>
          <w:p w:rsidR="0046067C" w:rsidRPr="0046067C" w:rsidRDefault="0046067C" w:rsidP="0046067C">
            <w:pPr>
              <w:ind w:firstLine="0"/>
              <w:rPr>
                <w:sz w:val="18"/>
                <w:szCs w:val="18"/>
              </w:rPr>
            </w:pPr>
            <w:r w:rsidRPr="0046067C">
              <w:rPr>
                <w:sz w:val="18"/>
                <w:szCs w:val="18"/>
              </w:rPr>
              <w:t>1374208,38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1865</w:t>
            </w:r>
          </w:p>
        </w:tc>
        <w:tc>
          <w:tcPr>
            <w:tcW w:w="983" w:type="pct"/>
          </w:tcPr>
          <w:p w:rsidR="0046067C" w:rsidRPr="0046067C" w:rsidRDefault="0046067C" w:rsidP="0046067C">
            <w:pPr>
              <w:ind w:firstLine="0"/>
              <w:rPr>
                <w:sz w:val="18"/>
                <w:szCs w:val="18"/>
              </w:rPr>
            </w:pPr>
            <w:r w:rsidRPr="0046067C">
              <w:rPr>
                <w:sz w:val="18"/>
                <w:szCs w:val="18"/>
              </w:rPr>
              <w:t>704230,14</w:t>
            </w:r>
          </w:p>
        </w:tc>
        <w:tc>
          <w:tcPr>
            <w:tcW w:w="1017" w:type="pct"/>
          </w:tcPr>
          <w:p w:rsidR="0046067C" w:rsidRPr="0046067C" w:rsidRDefault="0046067C" w:rsidP="0046067C">
            <w:pPr>
              <w:ind w:firstLine="0"/>
              <w:rPr>
                <w:sz w:val="18"/>
                <w:szCs w:val="18"/>
              </w:rPr>
            </w:pPr>
            <w:r w:rsidRPr="0046067C">
              <w:rPr>
                <w:sz w:val="18"/>
                <w:szCs w:val="18"/>
              </w:rPr>
              <w:t>1374209,82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1866</w:t>
            </w:r>
          </w:p>
        </w:tc>
        <w:tc>
          <w:tcPr>
            <w:tcW w:w="983" w:type="pct"/>
          </w:tcPr>
          <w:p w:rsidR="0046067C" w:rsidRPr="0046067C" w:rsidRDefault="0046067C" w:rsidP="0046067C">
            <w:pPr>
              <w:ind w:firstLine="0"/>
              <w:rPr>
                <w:sz w:val="18"/>
                <w:szCs w:val="18"/>
              </w:rPr>
            </w:pPr>
            <w:r w:rsidRPr="0046067C">
              <w:rPr>
                <w:sz w:val="18"/>
                <w:szCs w:val="18"/>
              </w:rPr>
              <w:t>704216,40</w:t>
            </w:r>
          </w:p>
        </w:tc>
        <w:tc>
          <w:tcPr>
            <w:tcW w:w="1017" w:type="pct"/>
          </w:tcPr>
          <w:p w:rsidR="0046067C" w:rsidRPr="0046067C" w:rsidRDefault="0046067C" w:rsidP="0046067C">
            <w:pPr>
              <w:ind w:firstLine="0"/>
              <w:rPr>
                <w:sz w:val="18"/>
                <w:szCs w:val="18"/>
              </w:rPr>
            </w:pPr>
            <w:r w:rsidRPr="0046067C">
              <w:rPr>
                <w:sz w:val="18"/>
                <w:szCs w:val="18"/>
              </w:rPr>
              <w:t>1374204,83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1867</w:t>
            </w:r>
          </w:p>
        </w:tc>
        <w:tc>
          <w:tcPr>
            <w:tcW w:w="983" w:type="pct"/>
          </w:tcPr>
          <w:p w:rsidR="0046067C" w:rsidRPr="0046067C" w:rsidRDefault="0046067C" w:rsidP="0046067C">
            <w:pPr>
              <w:ind w:firstLine="0"/>
              <w:rPr>
                <w:sz w:val="18"/>
                <w:szCs w:val="18"/>
              </w:rPr>
            </w:pPr>
            <w:r w:rsidRPr="0046067C">
              <w:rPr>
                <w:sz w:val="18"/>
                <w:szCs w:val="18"/>
              </w:rPr>
              <w:t>704205,84</w:t>
            </w:r>
          </w:p>
        </w:tc>
        <w:tc>
          <w:tcPr>
            <w:tcW w:w="1017" w:type="pct"/>
          </w:tcPr>
          <w:p w:rsidR="0046067C" w:rsidRPr="0046067C" w:rsidRDefault="0046067C" w:rsidP="0046067C">
            <w:pPr>
              <w:ind w:firstLine="0"/>
              <w:rPr>
                <w:sz w:val="18"/>
                <w:szCs w:val="18"/>
              </w:rPr>
            </w:pPr>
            <w:r w:rsidRPr="0046067C">
              <w:rPr>
                <w:sz w:val="18"/>
                <w:szCs w:val="18"/>
              </w:rPr>
              <w:t>1374198,19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1868</w:t>
            </w:r>
          </w:p>
        </w:tc>
        <w:tc>
          <w:tcPr>
            <w:tcW w:w="983" w:type="pct"/>
          </w:tcPr>
          <w:p w:rsidR="0046067C" w:rsidRPr="0046067C" w:rsidRDefault="0046067C" w:rsidP="0046067C">
            <w:pPr>
              <w:ind w:firstLine="0"/>
              <w:rPr>
                <w:sz w:val="18"/>
                <w:szCs w:val="18"/>
              </w:rPr>
            </w:pPr>
            <w:r w:rsidRPr="0046067C">
              <w:rPr>
                <w:sz w:val="18"/>
                <w:szCs w:val="18"/>
              </w:rPr>
              <w:t>704196,89</w:t>
            </w:r>
          </w:p>
        </w:tc>
        <w:tc>
          <w:tcPr>
            <w:tcW w:w="1017" w:type="pct"/>
          </w:tcPr>
          <w:p w:rsidR="0046067C" w:rsidRPr="0046067C" w:rsidRDefault="0046067C" w:rsidP="0046067C">
            <w:pPr>
              <w:ind w:firstLine="0"/>
              <w:rPr>
                <w:sz w:val="18"/>
                <w:szCs w:val="18"/>
              </w:rPr>
            </w:pPr>
            <w:r w:rsidRPr="0046067C">
              <w:rPr>
                <w:sz w:val="18"/>
                <w:szCs w:val="18"/>
              </w:rPr>
              <w:t>1374191,09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1869</w:t>
            </w:r>
          </w:p>
        </w:tc>
        <w:tc>
          <w:tcPr>
            <w:tcW w:w="983" w:type="pct"/>
          </w:tcPr>
          <w:p w:rsidR="0046067C" w:rsidRPr="0046067C" w:rsidRDefault="0046067C" w:rsidP="0046067C">
            <w:pPr>
              <w:ind w:firstLine="0"/>
              <w:rPr>
                <w:sz w:val="18"/>
                <w:szCs w:val="18"/>
              </w:rPr>
            </w:pPr>
            <w:r w:rsidRPr="0046067C">
              <w:rPr>
                <w:sz w:val="18"/>
                <w:szCs w:val="18"/>
              </w:rPr>
              <w:t>704189,95</w:t>
            </w:r>
          </w:p>
        </w:tc>
        <w:tc>
          <w:tcPr>
            <w:tcW w:w="1017" w:type="pct"/>
          </w:tcPr>
          <w:p w:rsidR="0046067C" w:rsidRPr="0046067C" w:rsidRDefault="0046067C" w:rsidP="0046067C">
            <w:pPr>
              <w:ind w:firstLine="0"/>
              <w:rPr>
                <w:sz w:val="18"/>
                <w:szCs w:val="18"/>
              </w:rPr>
            </w:pPr>
            <w:r w:rsidRPr="0046067C">
              <w:rPr>
                <w:sz w:val="18"/>
                <w:szCs w:val="18"/>
              </w:rPr>
              <w:t>1374184,80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1870</w:t>
            </w:r>
          </w:p>
        </w:tc>
        <w:tc>
          <w:tcPr>
            <w:tcW w:w="983" w:type="pct"/>
          </w:tcPr>
          <w:p w:rsidR="0046067C" w:rsidRPr="0046067C" w:rsidRDefault="0046067C" w:rsidP="0046067C">
            <w:pPr>
              <w:ind w:firstLine="0"/>
              <w:rPr>
                <w:sz w:val="18"/>
                <w:szCs w:val="18"/>
              </w:rPr>
            </w:pPr>
            <w:r w:rsidRPr="0046067C">
              <w:rPr>
                <w:sz w:val="18"/>
                <w:szCs w:val="18"/>
              </w:rPr>
              <w:t>704183,46</w:t>
            </w:r>
          </w:p>
        </w:tc>
        <w:tc>
          <w:tcPr>
            <w:tcW w:w="1017" w:type="pct"/>
          </w:tcPr>
          <w:p w:rsidR="0046067C" w:rsidRPr="0046067C" w:rsidRDefault="0046067C" w:rsidP="0046067C">
            <w:pPr>
              <w:ind w:firstLine="0"/>
              <w:rPr>
                <w:sz w:val="18"/>
                <w:szCs w:val="18"/>
              </w:rPr>
            </w:pPr>
            <w:r w:rsidRPr="0046067C">
              <w:rPr>
                <w:sz w:val="18"/>
                <w:szCs w:val="18"/>
              </w:rPr>
              <w:t>1374180,46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1871</w:t>
            </w:r>
          </w:p>
        </w:tc>
        <w:tc>
          <w:tcPr>
            <w:tcW w:w="983" w:type="pct"/>
          </w:tcPr>
          <w:p w:rsidR="0046067C" w:rsidRPr="0046067C" w:rsidRDefault="0046067C" w:rsidP="0046067C">
            <w:pPr>
              <w:ind w:firstLine="0"/>
              <w:rPr>
                <w:sz w:val="18"/>
                <w:szCs w:val="18"/>
              </w:rPr>
            </w:pPr>
            <w:r w:rsidRPr="0046067C">
              <w:rPr>
                <w:sz w:val="18"/>
                <w:szCs w:val="18"/>
              </w:rPr>
              <w:t>704174,55</w:t>
            </w:r>
          </w:p>
        </w:tc>
        <w:tc>
          <w:tcPr>
            <w:tcW w:w="1017" w:type="pct"/>
          </w:tcPr>
          <w:p w:rsidR="0046067C" w:rsidRPr="0046067C" w:rsidRDefault="0046067C" w:rsidP="0046067C">
            <w:pPr>
              <w:ind w:firstLine="0"/>
              <w:rPr>
                <w:sz w:val="18"/>
                <w:szCs w:val="18"/>
              </w:rPr>
            </w:pPr>
            <w:r w:rsidRPr="0046067C">
              <w:rPr>
                <w:sz w:val="18"/>
                <w:szCs w:val="18"/>
              </w:rPr>
              <w:t>1374176,61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1872</w:t>
            </w:r>
          </w:p>
        </w:tc>
        <w:tc>
          <w:tcPr>
            <w:tcW w:w="983" w:type="pct"/>
          </w:tcPr>
          <w:p w:rsidR="0046067C" w:rsidRPr="0046067C" w:rsidRDefault="0046067C" w:rsidP="0046067C">
            <w:pPr>
              <w:ind w:firstLine="0"/>
              <w:rPr>
                <w:sz w:val="18"/>
                <w:szCs w:val="18"/>
              </w:rPr>
            </w:pPr>
            <w:r w:rsidRPr="0046067C">
              <w:rPr>
                <w:sz w:val="18"/>
                <w:szCs w:val="18"/>
              </w:rPr>
              <w:t>704160,06</w:t>
            </w:r>
          </w:p>
        </w:tc>
        <w:tc>
          <w:tcPr>
            <w:tcW w:w="1017" w:type="pct"/>
          </w:tcPr>
          <w:p w:rsidR="0046067C" w:rsidRPr="0046067C" w:rsidRDefault="0046067C" w:rsidP="0046067C">
            <w:pPr>
              <w:ind w:firstLine="0"/>
              <w:rPr>
                <w:sz w:val="18"/>
                <w:szCs w:val="18"/>
              </w:rPr>
            </w:pPr>
            <w:r w:rsidRPr="0046067C">
              <w:rPr>
                <w:sz w:val="18"/>
                <w:szCs w:val="18"/>
              </w:rPr>
              <w:t>1374175,23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1873</w:t>
            </w:r>
          </w:p>
        </w:tc>
        <w:tc>
          <w:tcPr>
            <w:tcW w:w="983" w:type="pct"/>
          </w:tcPr>
          <w:p w:rsidR="0046067C" w:rsidRPr="0046067C" w:rsidRDefault="0046067C" w:rsidP="0046067C">
            <w:pPr>
              <w:ind w:firstLine="0"/>
              <w:rPr>
                <w:sz w:val="18"/>
                <w:szCs w:val="18"/>
              </w:rPr>
            </w:pPr>
            <w:r w:rsidRPr="0046067C">
              <w:rPr>
                <w:sz w:val="18"/>
                <w:szCs w:val="18"/>
              </w:rPr>
              <w:t>704145,59</w:t>
            </w:r>
          </w:p>
        </w:tc>
        <w:tc>
          <w:tcPr>
            <w:tcW w:w="1017" w:type="pct"/>
          </w:tcPr>
          <w:p w:rsidR="0046067C" w:rsidRPr="0046067C" w:rsidRDefault="0046067C" w:rsidP="0046067C">
            <w:pPr>
              <w:ind w:firstLine="0"/>
              <w:rPr>
                <w:sz w:val="18"/>
                <w:szCs w:val="18"/>
              </w:rPr>
            </w:pPr>
            <w:r w:rsidRPr="0046067C">
              <w:rPr>
                <w:sz w:val="18"/>
                <w:szCs w:val="18"/>
              </w:rPr>
              <w:t>1374173,87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1874</w:t>
            </w:r>
          </w:p>
        </w:tc>
        <w:tc>
          <w:tcPr>
            <w:tcW w:w="983" w:type="pct"/>
          </w:tcPr>
          <w:p w:rsidR="0046067C" w:rsidRPr="0046067C" w:rsidRDefault="0046067C" w:rsidP="0046067C">
            <w:pPr>
              <w:ind w:firstLine="0"/>
              <w:rPr>
                <w:sz w:val="18"/>
                <w:szCs w:val="18"/>
              </w:rPr>
            </w:pPr>
            <w:r w:rsidRPr="0046067C">
              <w:rPr>
                <w:sz w:val="18"/>
                <w:szCs w:val="18"/>
              </w:rPr>
              <w:t>704128,65</w:t>
            </w:r>
          </w:p>
        </w:tc>
        <w:tc>
          <w:tcPr>
            <w:tcW w:w="1017" w:type="pct"/>
          </w:tcPr>
          <w:p w:rsidR="0046067C" w:rsidRPr="0046067C" w:rsidRDefault="0046067C" w:rsidP="0046067C">
            <w:pPr>
              <w:ind w:firstLine="0"/>
              <w:rPr>
                <w:sz w:val="18"/>
                <w:szCs w:val="18"/>
              </w:rPr>
            </w:pPr>
            <w:r w:rsidRPr="0046067C">
              <w:rPr>
                <w:sz w:val="18"/>
                <w:szCs w:val="18"/>
              </w:rPr>
              <w:t>1374170,14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1875</w:t>
            </w:r>
          </w:p>
        </w:tc>
        <w:tc>
          <w:tcPr>
            <w:tcW w:w="983" w:type="pct"/>
          </w:tcPr>
          <w:p w:rsidR="0046067C" w:rsidRPr="0046067C" w:rsidRDefault="0046067C" w:rsidP="0046067C">
            <w:pPr>
              <w:ind w:firstLine="0"/>
              <w:rPr>
                <w:sz w:val="18"/>
                <w:szCs w:val="18"/>
              </w:rPr>
            </w:pPr>
            <w:r w:rsidRPr="0046067C">
              <w:rPr>
                <w:sz w:val="18"/>
                <w:szCs w:val="18"/>
              </w:rPr>
              <w:t>704121,33</w:t>
            </w:r>
          </w:p>
        </w:tc>
        <w:tc>
          <w:tcPr>
            <w:tcW w:w="1017" w:type="pct"/>
          </w:tcPr>
          <w:p w:rsidR="0046067C" w:rsidRPr="0046067C" w:rsidRDefault="0046067C" w:rsidP="0046067C">
            <w:pPr>
              <w:ind w:firstLine="0"/>
              <w:rPr>
                <w:sz w:val="18"/>
                <w:szCs w:val="18"/>
              </w:rPr>
            </w:pPr>
            <w:r w:rsidRPr="0046067C">
              <w:rPr>
                <w:sz w:val="18"/>
                <w:szCs w:val="18"/>
              </w:rPr>
              <w:t>1374165,42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1876</w:t>
            </w:r>
          </w:p>
        </w:tc>
        <w:tc>
          <w:tcPr>
            <w:tcW w:w="983" w:type="pct"/>
          </w:tcPr>
          <w:p w:rsidR="0046067C" w:rsidRPr="0046067C" w:rsidRDefault="0046067C" w:rsidP="0046067C">
            <w:pPr>
              <w:ind w:firstLine="0"/>
              <w:rPr>
                <w:sz w:val="18"/>
                <w:szCs w:val="18"/>
              </w:rPr>
            </w:pPr>
            <w:r w:rsidRPr="0046067C">
              <w:rPr>
                <w:sz w:val="18"/>
                <w:szCs w:val="18"/>
              </w:rPr>
              <w:t>704115,99</w:t>
            </w:r>
          </w:p>
        </w:tc>
        <w:tc>
          <w:tcPr>
            <w:tcW w:w="1017" w:type="pct"/>
          </w:tcPr>
          <w:p w:rsidR="0046067C" w:rsidRPr="0046067C" w:rsidRDefault="0046067C" w:rsidP="0046067C">
            <w:pPr>
              <w:ind w:firstLine="0"/>
              <w:rPr>
                <w:sz w:val="18"/>
                <w:szCs w:val="18"/>
              </w:rPr>
            </w:pPr>
            <w:r w:rsidRPr="0046067C">
              <w:rPr>
                <w:sz w:val="18"/>
                <w:szCs w:val="18"/>
              </w:rPr>
              <w:t>1374158,29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1877</w:t>
            </w:r>
          </w:p>
        </w:tc>
        <w:tc>
          <w:tcPr>
            <w:tcW w:w="983" w:type="pct"/>
          </w:tcPr>
          <w:p w:rsidR="0046067C" w:rsidRPr="0046067C" w:rsidRDefault="0046067C" w:rsidP="0046067C">
            <w:pPr>
              <w:ind w:firstLine="0"/>
              <w:rPr>
                <w:sz w:val="18"/>
                <w:szCs w:val="18"/>
              </w:rPr>
            </w:pPr>
            <w:r w:rsidRPr="0046067C">
              <w:rPr>
                <w:sz w:val="18"/>
                <w:szCs w:val="18"/>
              </w:rPr>
              <w:t>704109,84</w:t>
            </w:r>
          </w:p>
        </w:tc>
        <w:tc>
          <w:tcPr>
            <w:tcW w:w="1017" w:type="pct"/>
          </w:tcPr>
          <w:p w:rsidR="0046067C" w:rsidRPr="0046067C" w:rsidRDefault="0046067C" w:rsidP="0046067C">
            <w:pPr>
              <w:ind w:firstLine="0"/>
              <w:rPr>
                <w:sz w:val="18"/>
                <w:szCs w:val="18"/>
              </w:rPr>
            </w:pPr>
            <w:r w:rsidRPr="0046067C">
              <w:rPr>
                <w:sz w:val="18"/>
                <w:szCs w:val="18"/>
              </w:rPr>
              <w:t>1374150,35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1878</w:t>
            </w:r>
          </w:p>
        </w:tc>
        <w:tc>
          <w:tcPr>
            <w:tcW w:w="983" w:type="pct"/>
          </w:tcPr>
          <w:p w:rsidR="0046067C" w:rsidRPr="0046067C" w:rsidRDefault="0046067C" w:rsidP="0046067C">
            <w:pPr>
              <w:ind w:firstLine="0"/>
              <w:rPr>
                <w:sz w:val="18"/>
                <w:szCs w:val="18"/>
              </w:rPr>
            </w:pPr>
            <w:r w:rsidRPr="0046067C">
              <w:rPr>
                <w:sz w:val="18"/>
                <w:szCs w:val="18"/>
              </w:rPr>
              <w:t>704102,93</w:t>
            </w:r>
          </w:p>
        </w:tc>
        <w:tc>
          <w:tcPr>
            <w:tcW w:w="1017" w:type="pct"/>
          </w:tcPr>
          <w:p w:rsidR="0046067C" w:rsidRPr="0046067C" w:rsidRDefault="0046067C" w:rsidP="0046067C">
            <w:pPr>
              <w:ind w:firstLine="0"/>
              <w:rPr>
                <w:sz w:val="18"/>
                <w:szCs w:val="18"/>
              </w:rPr>
            </w:pPr>
            <w:r w:rsidRPr="0046067C">
              <w:rPr>
                <w:sz w:val="18"/>
                <w:szCs w:val="18"/>
              </w:rPr>
              <w:t>1374145,66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1879</w:t>
            </w:r>
          </w:p>
        </w:tc>
        <w:tc>
          <w:tcPr>
            <w:tcW w:w="983" w:type="pct"/>
          </w:tcPr>
          <w:p w:rsidR="0046067C" w:rsidRPr="0046067C" w:rsidRDefault="0046067C" w:rsidP="0046067C">
            <w:pPr>
              <w:ind w:firstLine="0"/>
              <w:rPr>
                <w:sz w:val="18"/>
                <w:szCs w:val="18"/>
              </w:rPr>
            </w:pPr>
            <w:r w:rsidRPr="0046067C">
              <w:rPr>
                <w:sz w:val="18"/>
                <w:szCs w:val="18"/>
              </w:rPr>
              <w:t>704095,71</w:t>
            </w:r>
          </w:p>
        </w:tc>
        <w:tc>
          <w:tcPr>
            <w:tcW w:w="1017" w:type="pct"/>
          </w:tcPr>
          <w:p w:rsidR="0046067C" w:rsidRPr="0046067C" w:rsidRDefault="0046067C" w:rsidP="0046067C">
            <w:pPr>
              <w:ind w:firstLine="0"/>
              <w:rPr>
                <w:sz w:val="18"/>
                <w:szCs w:val="18"/>
              </w:rPr>
            </w:pPr>
            <w:r w:rsidRPr="0046067C">
              <w:rPr>
                <w:sz w:val="18"/>
                <w:szCs w:val="18"/>
              </w:rPr>
              <w:t>1374146,18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1880</w:t>
            </w:r>
          </w:p>
        </w:tc>
        <w:tc>
          <w:tcPr>
            <w:tcW w:w="983" w:type="pct"/>
          </w:tcPr>
          <w:p w:rsidR="0046067C" w:rsidRPr="0046067C" w:rsidRDefault="0046067C" w:rsidP="0046067C">
            <w:pPr>
              <w:ind w:firstLine="0"/>
              <w:rPr>
                <w:sz w:val="18"/>
                <w:szCs w:val="18"/>
              </w:rPr>
            </w:pPr>
            <w:r w:rsidRPr="0046067C">
              <w:rPr>
                <w:sz w:val="18"/>
                <w:szCs w:val="18"/>
              </w:rPr>
              <w:t>704091,77</w:t>
            </w:r>
          </w:p>
        </w:tc>
        <w:tc>
          <w:tcPr>
            <w:tcW w:w="1017" w:type="pct"/>
          </w:tcPr>
          <w:p w:rsidR="0046067C" w:rsidRPr="0046067C" w:rsidRDefault="0046067C" w:rsidP="0046067C">
            <w:pPr>
              <w:ind w:firstLine="0"/>
              <w:rPr>
                <w:sz w:val="18"/>
                <w:szCs w:val="18"/>
              </w:rPr>
            </w:pPr>
            <w:r w:rsidRPr="0046067C">
              <w:rPr>
                <w:sz w:val="18"/>
                <w:szCs w:val="18"/>
              </w:rPr>
              <w:t>1374150,66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1881</w:t>
            </w:r>
          </w:p>
        </w:tc>
        <w:tc>
          <w:tcPr>
            <w:tcW w:w="983" w:type="pct"/>
          </w:tcPr>
          <w:p w:rsidR="0046067C" w:rsidRPr="0046067C" w:rsidRDefault="0046067C" w:rsidP="0046067C">
            <w:pPr>
              <w:ind w:firstLine="0"/>
              <w:rPr>
                <w:sz w:val="18"/>
                <w:szCs w:val="18"/>
              </w:rPr>
            </w:pPr>
            <w:r w:rsidRPr="0046067C">
              <w:rPr>
                <w:sz w:val="18"/>
                <w:szCs w:val="18"/>
              </w:rPr>
              <w:t>704089,23</w:t>
            </w:r>
          </w:p>
        </w:tc>
        <w:tc>
          <w:tcPr>
            <w:tcW w:w="1017" w:type="pct"/>
          </w:tcPr>
          <w:p w:rsidR="0046067C" w:rsidRPr="0046067C" w:rsidRDefault="0046067C" w:rsidP="0046067C">
            <w:pPr>
              <w:ind w:firstLine="0"/>
              <w:rPr>
                <w:sz w:val="18"/>
                <w:szCs w:val="18"/>
              </w:rPr>
            </w:pPr>
            <w:r w:rsidRPr="0046067C">
              <w:rPr>
                <w:sz w:val="18"/>
                <w:szCs w:val="18"/>
              </w:rPr>
              <w:t>1374167,57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1882</w:t>
            </w:r>
          </w:p>
        </w:tc>
        <w:tc>
          <w:tcPr>
            <w:tcW w:w="983" w:type="pct"/>
          </w:tcPr>
          <w:p w:rsidR="0046067C" w:rsidRPr="0046067C" w:rsidRDefault="0046067C" w:rsidP="0046067C">
            <w:pPr>
              <w:ind w:firstLine="0"/>
              <w:rPr>
                <w:sz w:val="18"/>
                <w:szCs w:val="18"/>
              </w:rPr>
            </w:pPr>
            <w:r w:rsidRPr="0046067C">
              <w:rPr>
                <w:sz w:val="18"/>
                <w:szCs w:val="18"/>
              </w:rPr>
              <w:t>704089,03</w:t>
            </w:r>
          </w:p>
        </w:tc>
        <w:tc>
          <w:tcPr>
            <w:tcW w:w="1017" w:type="pct"/>
          </w:tcPr>
          <w:p w:rsidR="0046067C" w:rsidRPr="0046067C" w:rsidRDefault="0046067C" w:rsidP="0046067C">
            <w:pPr>
              <w:ind w:firstLine="0"/>
              <w:rPr>
                <w:sz w:val="18"/>
                <w:szCs w:val="18"/>
              </w:rPr>
            </w:pPr>
            <w:r w:rsidRPr="0046067C">
              <w:rPr>
                <w:sz w:val="18"/>
                <w:szCs w:val="18"/>
              </w:rPr>
              <w:t>1374180,43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1883</w:t>
            </w:r>
          </w:p>
        </w:tc>
        <w:tc>
          <w:tcPr>
            <w:tcW w:w="983" w:type="pct"/>
          </w:tcPr>
          <w:p w:rsidR="0046067C" w:rsidRPr="0046067C" w:rsidRDefault="0046067C" w:rsidP="0046067C">
            <w:pPr>
              <w:ind w:firstLine="0"/>
              <w:rPr>
                <w:sz w:val="18"/>
                <w:szCs w:val="18"/>
              </w:rPr>
            </w:pPr>
            <w:r w:rsidRPr="0046067C">
              <w:rPr>
                <w:sz w:val="18"/>
                <w:szCs w:val="18"/>
              </w:rPr>
              <w:t>704088,03</w:t>
            </w:r>
          </w:p>
        </w:tc>
        <w:tc>
          <w:tcPr>
            <w:tcW w:w="1017" w:type="pct"/>
          </w:tcPr>
          <w:p w:rsidR="0046067C" w:rsidRPr="0046067C" w:rsidRDefault="0046067C" w:rsidP="0046067C">
            <w:pPr>
              <w:ind w:firstLine="0"/>
              <w:rPr>
                <w:sz w:val="18"/>
                <w:szCs w:val="18"/>
              </w:rPr>
            </w:pPr>
            <w:r w:rsidRPr="0046067C">
              <w:rPr>
                <w:sz w:val="18"/>
                <w:szCs w:val="18"/>
              </w:rPr>
              <w:t>1374192,51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1884</w:t>
            </w:r>
          </w:p>
        </w:tc>
        <w:tc>
          <w:tcPr>
            <w:tcW w:w="983" w:type="pct"/>
          </w:tcPr>
          <w:p w:rsidR="0046067C" w:rsidRPr="0046067C" w:rsidRDefault="0046067C" w:rsidP="0046067C">
            <w:pPr>
              <w:ind w:firstLine="0"/>
              <w:rPr>
                <w:sz w:val="18"/>
                <w:szCs w:val="18"/>
              </w:rPr>
            </w:pPr>
            <w:r w:rsidRPr="0046067C">
              <w:rPr>
                <w:sz w:val="18"/>
                <w:szCs w:val="18"/>
              </w:rPr>
              <w:t>704087,39</w:t>
            </w:r>
          </w:p>
        </w:tc>
        <w:tc>
          <w:tcPr>
            <w:tcW w:w="1017" w:type="pct"/>
          </w:tcPr>
          <w:p w:rsidR="0046067C" w:rsidRPr="0046067C" w:rsidRDefault="0046067C" w:rsidP="0046067C">
            <w:pPr>
              <w:ind w:firstLine="0"/>
              <w:rPr>
                <w:sz w:val="18"/>
                <w:szCs w:val="18"/>
              </w:rPr>
            </w:pPr>
            <w:r w:rsidRPr="0046067C">
              <w:rPr>
                <w:sz w:val="18"/>
                <w:szCs w:val="18"/>
              </w:rPr>
              <w:t>1374201,36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1885</w:t>
            </w:r>
          </w:p>
        </w:tc>
        <w:tc>
          <w:tcPr>
            <w:tcW w:w="983" w:type="pct"/>
          </w:tcPr>
          <w:p w:rsidR="0046067C" w:rsidRPr="0046067C" w:rsidRDefault="0046067C" w:rsidP="0046067C">
            <w:pPr>
              <w:ind w:firstLine="0"/>
              <w:rPr>
                <w:sz w:val="18"/>
                <w:szCs w:val="18"/>
              </w:rPr>
            </w:pPr>
            <w:r w:rsidRPr="0046067C">
              <w:rPr>
                <w:sz w:val="18"/>
                <w:szCs w:val="18"/>
              </w:rPr>
              <w:t>704083,53</w:t>
            </w:r>
          </w:p>
        </w:tc>
        <w:tc>
          <w:tcPr>
            <w:tcW w:w="1017" w:type="pct"/>
          </w:tcPr>
          <w:p w:rsidR="0046067C" w:rsidRPr="0046067C" w:rsidRDefault="0046067C" w:rsidP="0046067C">
            <w:pPr>
              <w:ind w:firstLine="0"/>
              <w:rPr>
                <w:sz w:val="18"/>
                <w:szCs w:val="18"/>
              </w:rPr>
            </w:pPr>
            <w:r w:rsidRPr="0046067C">
              <w:rPr>
                <w:sz w:val="18"/>
                <w:szCs w:val="18"/>
              </w:rPr>
              <w:t>1374211,46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1886</w:t>
            </w:r>
          </w:p>
        </w:tc>
        <w:tc>
          <w:tcPr>
            <w:tcW w:w="983" w:type="pct"/>
          </w:tcPr>
          <w:p w:rsidR="0046067C" w:rsidRPr="0046067C" w:rsidRDefault="0046067C" w:rsidP="0046067C">
            <w:pPr>
              <w:ind w:firstLine="0"/>
              <w:rPr>
                <w:sz w:val="18"/>
                <w:szCs w:val="18"/>
              </w:rPr>
            </w:pPr>
            <w:r w:rsidRPr="0046067C">
              <w:rPr>
                <w:sz w:val="18"/>
                <w:szCs w:val="18"/>
              </w:rPr>
              <w:t>704077,22</w:t>
            </w:r>
          </w:p>
        </w:tc>
        <w:tc>
          <w:tcPr>
            <w:tcW w:w="1017" w:type="pct"/>
          </w:tcPr>
          <w:p w:rsidR="0046067C" w:rsidRPr="0046067C" w:rsidRDefault="0046067C" w:rsidP="0046067C">
            <w:pPr>
              <w:ind w:firstLine="0"/>
              <w:rPr>
                <w:sz w:val="18"/>
                <w:szCs w:val="18"/>
              </w:rPr>
            </w:pPr>
            <w:r w:rsidRPr="0046067C">
              <w:rPr>
                <w:sz w:val="18"/>
                <w:szCs w:val="18"/>
              </w:rPr>
              <w:t>1374217,98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1887</w:t>
            </w:r>
          </w:p>
        </w:tc>
        <w:tc>
          <w:tcPr>
            <w:tcW w:w="983" w:type="pct"/>
          </w:tcPr>
          <w:p w:rsidR="0046067C" w:rsidRPr="0046067C" w:rsidRDefault="0046067C" w:rsidP="0046067C">
            <w:pPr>
              <w:ind w:firstLine="0"/>
              <w:rPr>
                <w:sz w:val="18"/>
                <w:szCs w:val="18"/>
              </w:rPr>
            </w:pPr>
            <w:r w:rsidRPr="0046067C">
              <w:rPr>
                <w:sz w:val="18"/>
                <w:szCs w:val="18"/>
              </w:rPr>
              <w:t>704065,22</w:t>
            </w:r>
          </w:p>
        </w:tc>
        <w:tc>
          <w:tcPr>
            <w:tcW w:w="1017" w:type="pct"/>
          </w:tcPr>
          <w:p w:rsidR="0046067C" w:rsidRPr="0046067C" w:rsidRDefault="0046067C" w:rsidP="0046067C">
            <w:pPr>
              <w:ind w:firstLine="0"/>
              <w:rPr>
                <w:sz w:val="18"/>
                <w:szCs w:val="18"/>
              </w:rPr>
            </w:pPr>
            <w:r w:rsidRPr="0046067C">
              <w:rPr>
                <w:sz w:val="18"/>
                <w:szCs w:val="18"/>
              </w:rPr>
              <w:t>1374221,39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1888</w:t>
            </w:r>
          </w:p>
        </w:tc>
        <w:tc>
          <w:tcPr>
            <w:tcW w:w="983" w:type="pct"/>
          </w:tcPr>
          <w:p w:rsidR="0046067C" w:rsidRPr="0046067C" w:rsidRDefault="0046067C" w:rsidP="0046067C">
            <w:pPr>
              <w:ind w:firstLine="0"/>
              <w:rPr>
                <w:sz w:val="18"/>
                <w:szCs w:val="18"/>
              </w:rPr>
            </w:pPr>
            <w:r w:rsidRPr="0046067C">
              <w:rPr>
                <w:sz w:val="18"/>
                <w:szCs w:val="18"/>
              </w:rPr>
              <w:t>704038,71</w:t>
            </w:r>
          </w:p>
        </w:tc>
        <w:tc>
          <w:tcPr>
            <w:tcW w:w="1017" w:type="pct"/>
          </w:tcPr>
          <w:p w:rsidR="0046067C" w:rsidRPr="0046067C" w:rsidRDefault="0046067C" w:rsidP="0046067C">
            <w:pPr>
              <w:ind w:firstLine="0"/>
              <w:rPr>
                <w:sz w:val="18"/>
                <w:szCs w:val="18"/>
              </w:rPr>
            </w:pPr>
            <w:r w:rsidRPr="0046067C">
              <w:rPr>
                <w:sz w:val="18"/>
                <w:szCs w:val="18"/>
              </w:rPr>
              <w:t>1374222,22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1889</w:t>
            </w:r>
          </w:p>
        </w:tc>
        <w:tc>
          <w:tcPr>
            <w:tcW w:w="983" w:type="pct"/>
          </w:tcPr>
          <w:p w:rsidR="0046067C" w:rsidRPr="0046067C" w:rsidRDefault="0046067C" w:rsidP="0046067C">
            <w:pPr>
              <w:ind w:firstLine="0"/>
              <w:rPr>
                <w:sz w:val="18"/>
                <w:szCs w:val="18"/>
              </w:rPr>
            </w:pPr>
            <w:r w:rsidRPr="0046067C">
              <w:rPr>
                <w:sz w:val="18"/>
                <w:szCs w:val="18"/>
              </w:rPr>
              <w:t>704028,72</w:t>
            </w:r>
          </w:p>
        </w:tc>
        <w:tc>
          <w:tcPr>
            <w:tcW w:w="1017" w:type="pct"/>
          </w:tcPr>
          <w:p w:rsidR="0046067C" w:rsidRPr="0046067C" w:rsidRDefault="0046067C" w:rsidP="0046067C">
            <w:pPr>
              <w:ind w:firstLine="0"/>
              <w:rPr>
                <w:sz w:val="18"/>
                <w:szCs w:val="18"/>
              </w:rPr>
            </w:pPr>
            <w:r w:rsidRPr="0046067C">
              <w:rPr>
                <w:sz w:val="18"/>
                <w:szCs w:val="18"/>
              </w:rPr>
              <w:t>1374225,22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1890</w:t>
            </w:r>
          </w:p>
        </w:tc>
        <w:tc>
          <w:tcPr>
            <w:tcW w:w="983" w:type="pct"/>
          </w:tcPr>
          <w:p w:rsidR="0046067C" w:rsidRPr="0046067C" w:rsidRDefault="0046067C" w:rsidP="0046067C">
            <w:pPr>
              <w:ind w:firstLine="0"/>
              <w:rPr>
                <w:sz w:val="18"/>
                <w:szCs w:val="18"/>
              </w:rPr>
            </w:pPr>
            <w:r w:rsidRPr="0046067C">
              <w:rPr>
                <w:sz w:val="18"/>
                <w:szCs w:val="18"/>
              </w:rPr>
              <w:t>704012,34</w:t>
            </w:r>
          </w:p>
        </w:tc>
        <w:tc>
          <w:tcPr>
            <w:tcW w:w="1017" w:type="pct"/>
          </w:tcPr>
          <w:p w:rsidR="0046067C" w:rsidRPr="0046067C" w:rsidRDefault="0046067C" w:rsidP="0046067C">
            <w:pPr>
              <w:ind w:firstLine="0"/>
              <w:rPr>
                <w:sz w:val="18"/>
                <w:szCs w:val="18"/>
              </w:rPr>
            </w:pPr>
            <w:r w:rsidRPr="0046067C">
              <w:rPr>
                <w:sz w:val="18"/>
                <w:szCs w:val="18"/>
              </w:rPr>
              <w:t>1374231,10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1891</w:t>
            </w:r>
          </w:p>
        </w:tc>
        <w:tc>
          <w:tcPr>
            <w:tcW w:w="983" w:type="pct"/>
          </w:tcPr>
          <w:p w:rsidR="0046067C" w:rsidRPr="0046067C" w:rsidRDefault="0046067C" w:rsidP="0046067C">
            <w:pPr>
              <w:ind w:firstLine="0"/>
              <w:rPr>
                <w:sz w:val="18"/>
                <w:szCs w:val="18"/>
              </w:rPr>
            </w:pPr>
            <w:r w:rsidRPr="0046067C">
              <w:rPr>
                <w:sz w:val="18"/>
                <w:szCs w:val="18"/>
              </w:rPr>
              <w:t>703999,52</w:t>
            </w:r>
          </w:p>
        </w:tc>
        <w:tc>
          <w:tcPr>
            <w:tcW w:w="1017" w:type="pct"/>
          </w:tcPr>
          <w:p w:rsidR="0046067C" w:rsidRPr="0046067C" w:rsidRDefault="0046067C" w:rsidP="0046067C">
            <w:pPr>
              <w:ind w:firstLine="0"/>
              <w:rPr>
                <w:sz w:val="18"/>
                <w:szCs w:val="18"/>
              </w:rPr>
            </w:pPr>
            <w:r w:rsidRPr="0046067C">
              <w:rPr>
                <w:sz w:val="18"/>
                <w:szCs w:val="18"/>
              </w:rPr>
              <w:t>1374232,53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1892</w:t>
            </w:r>
          </w:p>
        </w:tc>
        <w:tc>
          <w:tcPr>
            <w:tcW w:w="983" w:type="pct"/>
          </w:tcPr>
          <w:p w:rsidR="0046067C" w:rsidRPr="0046067C" w:rsidRDefault="0046067C" w:rsidP="0046067C">
            <w:pPr>
              <w:ind w:firstLine="0"/>
              <w:rPr>
                <w:sz w:val="18"/>
                <w:szCs w:val="18"/>
              </w:rPr>
            </w:pPr>
            <w:r w:rsidRPr="0046067C">
              <w:rPr>
                <w:sz w:val="18"/>
                <w:szCs w:val="18"/>
              </w:rPr>
              <w:t>703987,05</w:t>
            </w:r>
          </w:p>
        </w:tc>
        <w:tc>
          <w:tcPr>
            <w:tcW w:w="1017" w:type="pct"/>
          </w:tcPr>
          <w:p w:rsidR="0046067C" w:rsidRPr="0046067C" w:rsidRDefault="0046067C" w:rsidP="0046067C">
            <w:pPr>
              <w:ind w:firstLine="0"/>
              <w:rPr>
                <w:sz w:val="18"/>
                <w:szCs w:val="18"/>
              </w:rPr>
            </w:pPr>
            <w:r w:rsidRPr="0046067C">
              <w:rPr>
                <w:sz w:val="18"/>
                <w:szCs w:val="18"/>
              </w:rPr>
              <w:t>1374231,94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1893</w:t>
            </w:r>
          </w:p>
        </w:tc>
        <w:tc>
          <w:tcPr>
            <w:tcW w:w="983" w:type="pct"/>
          </w:tcPr>
          <w:p w:rsidR="0046067C" w:rsidRPr="0046067C" w:rsidRDefault="0046067C" w:rsidP="0046067C">
            <w:pPr>
              <w:ind w:firstLine="0"/>
              <w:rPr>
                <w:sz w:val="18"/>
                <w:szCs w:val="18"/>
              </w:rPr>
            </w:pPr>
            <w:r w:rsidRPr="0046067C">
              <w:rPr>
                <w:sz w:val="18"/>
                <w:szCs w:val="18"/>
              </w:rPr>
              <w:t>703973,67</w:t>
            </w:r>
          </w:p>
        </w:tc>
        <w:tc>
          <w:tcPr>
            <w:tcW w:w="1017" w:type="pct"/>
          </w:tcPr>
          <w:p w:rsidR="0046067C" w:rsidRPr="0046067C" w:rsidRDefault="0046067C" w:rsidP="0046067C">
            <w:pPr>
              <w:ind w:firstLine="0"/>
              <w:rPr>
                <w:sz w:val="18"/>
                <w:szCs w:val="18"/>
              </w:rPr>
            </w:pPr>
            <w:r w:rsidRPr="0046067C">
              <w:rPr>
                <w:sz w:val="18"/>
                <w:szCs w:val="18"/>
              </w:rPr>
              <w:t>1374224,53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1894</w:t>
            </w:r>
          </w:p>
        </w:tc>
        <w:tc>
          <w:tcPr>
            <w:tcW w:w="983" w:type="pct"/>
          </w:tcPr>
          <w:p w:rsidR="0046067C" w:rsidRPr="0046067C" w:rsidRDefault="0046067C" w:rsidP="0046067C">
            <w:pPr>
              <w:ind w:firstLine="0"/>
              <w:rPr>
                <w:sz w:val="18"/>
                <w:szCs w:val="18"/>
              </w:rPr>
            </w:pPr>
            <w:r w:rsidRPr="0046067C">
              <w:rPr>
                <w:sz w:val="18"/>
                <w:szCs w:val="18"/>
              </w:rPr>
              <w:t>703945,64</w:t>
            </w:r>
          </w:p>
        </w:tc>
        <w:tc>
          <w:tcPr>
            <w:tcW w:w="1017" w:type="pct"/>
          </w:tcPr>
          <w:p w:rsidR="0046067C" w:rsidRPr="0046067C" w:rsidRDefault="0046067C" w:rsidP="0046067C">
            <w:pPr>
              <w:ind w:firstLine="0"/>
              <w:rPr>
                <w:sz w:val="18"/>
                <w:szCs w:val="18"/>
              </w:rPr>
            </w:pPr>
            <w:r w:rsidRPr="0046067C">
              <w:rPr>
                <w:sz w:val="18"/>
                <w:szCs w:val="18"/>
              </w:rPr>
              <w:t>1374206,11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1895</w:t>
            </w:r>
          </w:p>
        </w:tc>
        <w:tc>
          <w:tcPr>
            <w:tcW w:w="983" w:type="pct"/>
          </w:tcPr>
          <w:p w:rsidR="0046067C" w:rsidRPr="0046067C" w:rsidRDefault="0046067C" w:rsidP="0046067C">
            <w:pPr>
              <w:ind w:firstLine="0"/>
              <w:rPr>
                <w:sz w:val="18"/>
                <w:szCs w:val="18"/>
              </w:rPr>
            </w:pPr>
            <w:r w:rsidRPr="0046067C">
              <w:rPr>
                <w:sz w:val="18"/>
                <w:szCs w:val="18"/>
              </w:rPr>
              <w:t>703931,49</w:t>
            </w:r>
          </w:p>
        </w:tc>
        <w:tc>
          <w:tcPr>
            <w:tcW w:w="1017" w:type="pct"/>
          </w:tcPr>
          <w:p w:rsidR="0046067C" w:rsidRPr="0046067C" w:rsidRDefault="0046067C" w:rsidP="0046067C">
            <w:pPr>
              <w:ind w:firstLine="0"/>
              <w:rPr>
                <w:sz w:val="18"/>
                <w:szCs w:val="18"/>
              </w:rPr>
            </w:pPr>
            <w:r w:rsidRPr="0046067C">
              <w:rPr>
                <w:sz w:val="18"/>
                <w:szCs w:val="18"/>
              </w:rPr>
              <w:t>1374201,10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1896</w:t>
            </w:r>
          </w:p>
        </w:tc>
        <w:tc>
          <w:tcPr>
            <w:tcW w:w="983" w:type="pct"/>
          </w:tcPr>
          <w:p w:rsidR="0046067C" w:rsidRPr="0046067C" w:rsidRDefault="0046067C" w:rsidP="0046067C">
            <w:pPr>
              <w:ind w:firstLine="0"/>
              <w:rPr>
                <w:sz w:val="18"/>
                <w:szCs w:val="18"/>
              </w:rPr>
            </w:pPr>
            <w:r w:rsidRPr="0046067C">
              <w:rPr>
                <w:sz w:val="18"/>
                <w:szCs w:val="18"/>
              </w:rPr>
              <w:t>703921,88</w:t>
            </w:r>
          </w:p>
        </w:tc>
        <w:tc>
          <w:tcPr>
            <w:tcW w:w="1017" w:type="pct"/>
          </w:tcPr>
          <w:p w:rsidR="0046067C" w:rsidRPr="0046067C" w:rsidRDefault="0046067C" w:rsidP="0046067C">
            <w:pPr>
              <w:ind w:firstLine="0"/>
              <w:rPr>
                <w:sz w:val="18"/>
                <w:szCs w:val="18"/>
              </w:rPr>
            </w:pPr>
            <w:r w:rsidRPr="0046067C">
              <w:rPr>
                <w:sz w:val="18"/>
                <w:szCs w:val="18"/>
              </w:rPr>
              <w:t>1374202,48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1897</w:t>
            </w:r>
          </w:p>
        </w:tc>
        <w:tc>
          <w:tcPr>
            <w:tcW w:w="983" w:type="pct"/>
          </w:tcPr>
          <w:p w:rsidR="0046067C" w:rsidRPr="0046067C" w:rsidRDefault="0046067C" w:rsidP="0046067C">
            <w:pPr>
              <w:ind w:firstLine="0"/>
              <w:rPr>
                <w:sz w:val="18"/>
                <w:szCs w:val="18"/>
              </w:rPr>
            </w:pPr>
            <w:r w:rsidRPr="0046067C">
              <w:rPr>
                <w:sz w:val="18"/>
                <w:szCs w:val="18"/>
              </w:rPr>
              <w:t>703911,47</w:t>
            </w:r>
          </w:p>
        </w:tc>
        <w:tc>
          <w:tcPr>
            <w:tcW w:w="1017" w:type="pct"/>
          </w:tcPr>
          <w:p w:rsidR="0046067C" w:rsidRPr="0046067C" w:rsidRDefault="0046067C" w:rsidP="0046067C">
            <w:pPr>
              <w:ind w:firstLine="0"/>
              <w:rPr>
                <w:sz w:val="18"/>
                <w:szCs w:val="18"/>
              </w:rPr>
            </w:pPr>
            <w:r w:rsidRPr="0046067C">
              <w:rPr>
                <w:sz w:val="18"/>
                <w:szCs w:val="18"/>
              </w:rPr>
              <w:t>1374204,67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1898</w:t>
            </w:r>
          </w:p>
        </w:tc>
        <w:tc>
          <w:tcPr>
            <w:tcW w:w="983" w:type="pct"/>
          </w:tcPr>
          <w:p w:rsidR="0046067C" w:rsidRPr="0046067C" w:rsidRDefault="0046067C" w:rsidP="0046067C">
            <w:pPr>
              <w:ind w:firstLine="0"/>
              <w:rPr>
                <w:sz w:val="18"/>
                <w:szCs w:val="18"/>
              </w:rPr>
            </w:pPr>
            <w:r w:rsidRPr="0046067C">
              <w:rPr>
                <w:sz w:val="18"/>
                <w:szCs w:val="18"/>
              </w:rPr>
              <w:t>703899,51</w:t>
            </w:r>
          </w:p>
        </w:tc>
        <w:tc>
          <w:tcPr>
            <w:tcW w:w="1017" w:type="pct"/>
          </w:tcPr>
          <w:p w:rsidR="0046067C" w:rsidRPr="0046067C" w:rsidRDefault="0046067C" w:rsidP="0046067C">
            <w:pPr>
              <w:ind w:firstLine="0"/>
              <w:rPr>
                <w:sz w:val="18"/>
                <w:szCs w:val="18"/>
              </w:rPr>
            </w:pPr>
            <w:r w:rsidRPr="0046067C">
              <w:rPr>
                <w:sz w:val="18"/>
                <w:szCs w:val="18"/>
              </w:rPr>
              <w:t>1374210,10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1899</w:t>
            </w:r>
          </w:p>
        </w:tc>
        <w:tc>
          <w:tcPr>
            <w:tcW w:w="983" w:type="pct"/>
          </w:tcPr>
          <w:p w:rsidR="0046067C" w:rsidRPr="0046067C" w:rsidRDefault="0046067C" w:rsidP="0046067C">
            <w:pPr>
              <w:ind w:firstLine="0"/>
              <w:rPr>
                <w:sz w:val="18"/>
                <w:szCs w:val="18"/>
              </w:rPr>
            </w:pPr>
            <w:r w:rsidRPr="0046067C">
              <w:rPr>
                <w:sz w:val="18"/>
                <w:szCs w:val="18"/>
              </w:rPr>
              <w:t>703893,54</w:t>
            </w:r>
          </w:p>
        </w:tc>
        <w:tc>
          <w:tcPr>
            <w:tcW w:w="1017" w:type="pct"/>
          </w:tcPr>
          <w:p w:rsidR="0046067C" w:rsidRPr="0046067C" w:rsidRDefault="0046067C" w:rsidP="0046067C">
            <w:pPr>
              <w:ind w:firstLine="0"/>
              <w:rPr>
                <w:sz w:val="18"/>
                <w:szCs w:val="18"/>
              </w:rPr>
            </w:pPr>
            <w:r w:rsidRPr="0046067C">
              <w:rPr>
                <w:sz w:val="18"/>
                <w:szCs w:val="18"/>
              </w:rPr>
              <w:t>1374213,79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1900</w:t>
            </w:r>
          </w:p>
        </w:tc>
        <w:tc>
          <w:tcPr>
            <w:tcW w:w="983" w:type="pct"/>
          </w:tcPr>
          <w:p w:rsidR="0046067C" w:rsidRPr="0046067C" w:rsidRDefault="0046067C" w:rsidP="0046067C">
            <w:pPr>
              <w:ind w:firstLine="0"/>
              <w:rPr>
                <w:sz w:val="18"/>
                <w:szCs w:val="18"/>
              </w:rPr>
            </w:pPr>
            <w:r w:rsidRPr="0046067C">
              <w:rPr>
                <w:sz w:val="18"/>
                <w:szCs w:val="18"/>
              </w:rPr>
              <w:t>703887,91</w:t>
            </w:r>
          </w:p>
        </w:tc>
        <w:tc>
          <w:tcPr>
            <w:tcW w:w="1017" w:type="pct"/>
          </w:tcPr>
          <w:p w:rsidR="0046067C" w:rsidRPr="0046067C" w:rsidRDefault="0046067C" w:rsidP="0046067C">
            <w:pPr>
              <w:ind w:firstLine="0"/>
              <w:rPr>
                <w:sz w:val="18"/>
                <w:szCs w:val="18"/>
              </w:rPr>
            </w:pPr>
            <w:r w:rsidRPr="0046067C">
              <w:rPr>
                <w:sz w:val="18"/>
                <w:szCs w:val="18"/>
              </w:rPr>
              <w:t>1374213,89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1901</w:t>
            </w:r>
          </w:p>
        </w:tc>
        <w:tc>
          <w:tcPr>
            <w:tcW w:w="983" w:type="pct"/>
          </w:tcPr>
          <w:p w:rsidR="0046067C" w:rsidRPr="0046067C" w:rsidRDefault="0046067C" w:rsidP="0046067C">
            <w:pPr>
              <w:ind w:firstLine="0"/>
              <w:rPr>
                <w:sz w:val="18"/>
                <w:szCs w:val="18"/>
              </w:rPr>
            </w:pPr>
            <w:r w:rsidRPr="0046067C">
              <w:rPr>
                <w:sz w:val="18"/>
                <w:szCs w:val="18"/>
              </w:rPr>
              <w:t>703880,65</w:t>
            </w:r>
          </w:p>
        </w:tc>
        <w:tc>
          <w:tcPr>
            <w:tcW w:w="1017" w:type="pct"/>
          </w:tcPr>
          <w:p w:rsidR="0046067C" w:rsidRPr="0046067C" w:rsidRDefault="0046067C" w:rsidP="0046067C">
            <w:pPr>
              <w:ind w:firstLine="0"/>
              <w:rPr>
                <w:sz w:val="18"/>
                <w:szCs w:val="18"/>
              </w:rPr>
            </w:pPr>
            <w:r w:rsidRPr="0046067C">
              <w:rPr>
                <w:sz w:val="18"/>
                <w:szCs w:val="18"/>
              </w:rPr>
              <w:t>1374211,60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1902</w:t>
            </w:r>
          </w:p>
        </w:tc>
        <w:tc>
          <w:tcPr>
            <w:tcW w:w="983" w:type="pct"/>
          </w:tcPr>
          <w:p w:rsidR="0046067C" w:rsidRPr="0046067C" w:rsidRDefault="0046067C" w:rsidP="0046067C">
            <w:pPr>
              <w:ind w:firstLine="0"/>
              <w:rPr>
                <w:sz w:val="18"/>
                <w:szCs w:val="18"/>
              </w:rPr>
            </w:pPr>
            <w:r w:rsidRPr="0046067C">
              <w:rPr>
                <w:sz w:val="18"/>
                <w:szCs w:val="18"/>
              </w:rPr>
              <w:t>703845,31</w:t>
            </w:r>
          </w:p>
        </w:tc>
        <w:tc>
          <w:tcPr>
            <w:tcW w:w="1017" w:type="pct"/>
          </w:tcPr>
          <w:p w:rsidR="0046067C" w:rsidRPr="0046067C" w:rsidRDefault="0046067C" w:rsidP="0046067C">
            <w:pPr>
              <w:ind w:firstLine="0"/>
              <w:rPr>
                <w:sz w:val="18"/>
                <w:szCs w:val="18"/>
              </w:rPr>
            </w:pPr>
            <w:r w:rsidRPr="0046067C">
              <w:rPr>
                <w:sz w:val="18"/>
                <w:szCs w:val="18"/>
              </w:rPr>
              <w:t>1374188,48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1903</w:t>
            </w:r>
          </w:p>
        </w:tc>
        <w:tc>
          <w:tcPr>
            <w:tcW w:w="983" w:type="pct"/>
          </w:tcPr>
          <w:p w:rsidR="0046067C" w:rsidRPr="0046067C" w:rsidRDefault="0046067C" w:rsidP="0046067C">
            <w:pPr>
              <w:ind w:firstLine="0"/>
              <w:rPr>
                <w:sz w:val="18"/>
                <w:szCs w:val="18"/>
              </w:rPr>
            </w:pPr>
            <w:r w:rsidRPr="0046067C">
              <w:rPr>
                <w:sz w:val="18"/>
                <w:szCs w:val="18"/>
              </w:rPr>
              <w:t>703831,03</w:t>
            </w:r>
          </w:p>
        </w:tc>
        <w:tc>
          <w:tcPr>
            <w:tcW w:w="1017" w:type="pct"/>
          </w:tcPr>
          <w:p w:rsidR="0046067C" w:rsidRPr="0046067C" w:rsidRDefault="0046067C" w:rsidP="0046067C">
            <w:pPr>
              <w:ind w:firstLine="0"/>
              <w:rPr>
                <w:sz w:val="18"/>
                <w:szCs w:val="18"/>
              </w:rPr>
            </w:pPr>
            <w:r w:rsidRPr="0046067C">
              <w:rPr>
                <w:sz w:val="18"/>
                <w:szCs w:val="18"/>
              </w:rPr>
              <w:t>1374175,46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1904</w:t>
            </w:r>
          </w:p>
        </w:tc>
        <w:tc>
          <w:tcPr>
            <w:tcW w:w="983" w:type="pct"/>
          </w:tcPr>
          <w:p w:rsidR="0046067C" w:rsidRPr="0046067C" w:rsidRDefault="0046067C" w:rsidP="0046067C">
            <w:pPr>
              <w:ind w:firstLine="0"/>
              <w:rPr>
                <w:sz w:val="18"/>
                <w:szCs w:val="18"/>
              </w:rPr>
            </w:pPr>
            <w:r w:rsidRPr="0046067C">
              <w:rPr>
                <w:sz w:val="18"/>
                <w:szCs w:val="18"/>
              </w:rPr>
              <w:t>703824,06</w:t>
            </w:r>
          </w:p>
        </w:tc>
        <w:tc>
          <w:tcPr>
            <w:tcW w:w="1017" w:type="pct"/>
          </w:tcPr>
          <w:p w:rsidR="0046067C" w:rsidRPr="0046067C" w:rsidRDefault="0046067C" w:rsidP="0046067C">
            <w:pPr>
              <w:ind w:firstLine="0"/>
              <w:rPr>
                <w:sz w:val="18"/>
                <w:szCs w:val="18"/>
              </w:rPr>
            </w:pPr>
            <w:r w:rsidRPr="0046067C">
              <w:rPr>
                <w:sz w:val="18"/>
                <w:szCs w:val="18"/>
              </w:rPr>
              <w:t>1374166,74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1905</w:t>
            </w:r>
          </w:p>
        </w:tc>
        <w:tc>
          <w:tcPr>
            <w:tcW w:w="983" w:type="pct"/>
          </w:tcPr>
          <w:p w:rsidR="0046067C" w:rsidRPr="0046067C" w:rsidRDefault="0046067C" w:rsidP="0046067C">
            <w:pPr>
              <w:ind w:firstLine="0"/>
              <w:rPr>
                <w:sz w:val="18"/>
                <w:szCs w:val="18"/>
              </w:rPr>
            </w:pPr>
            <w:r w:rsidRPr="0046067C">
              <w:rPr>
                <w:sz w:val="18"/>
                <w:szCs w:val="18"/>
              </w:rPr>
              <w:t>703815,15</w:t>
            </w:r>
          </w:p>
        </w:tc>
        <w:tc>
          <w:tcPr>
            <w:tcW w:w="1017" w:type="pct"/>
          </w:tcPr>
          <w:p w:rsidR="0046067C" w:rsidRPr="0046067C" w:rsidRDefault="0046067C" w:rsidP="0046067C">
            <w:pPr>
              <w:ind w:firstLine="0"/>
              <w:rPr>
                <w:sz w:val="18"/>
                <w:szCs w:val="18"/>
              </w:rPr>
            </w:pPr>
            <w:r w:rsidRPr="0046067C">
              <w:rPr>
                <w:sz w:val="18"/>
                <w:szCs w:val="18"/>
              </w:rPr>
              <w:t>1374162,06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1906</w:t>
            </w:r>
          </w:p>
        </w:tc>
        <w:tc>
          <w:tcPr>
            <w:tcW w:w="983" w:type="pct"/>
          </w:tcPr>
          <w:p w:rsidR="0046067C" w:rsidRPr="0046067C" w:rsidRDefault="0046067C" w:rsidP="0046067C">
            <w:pPr>
              <w:ind w:firstLine="0"/>
              <w:rPr>
                <w:sz w:val="18"/>
                <w:szCs w:val="18"/>
              </w:rPr>
            </w:pPr>
            <w:r w:rsidRPr="0046067C">
              <w:rPr>
                <w:sz w:val="18"/>
                <w:szCs w:val="18"/>
              </w:rPr>
              <w:t>703809,51</w:t>
            </w:r>
          </w:p>
        </w:tc>
        <w:tc>
          <w:tcPr>
            <w:tcW w:w="1017" w:type="pct"/>
          </w:tcPr>
          <w:p w:rsidR="0046067C" w:rsidRPr="0046067C" w:rsidRDefault="0046067C" w:rsidP="0046067C">
            <w:pPr>
              <w:ind w:firstLine="0"/>
              <w:rPr>
                <w:sz w:val="18"/>
                <w:szCs w:val="18"/>
              </w:rPr>
            </w:pPr>
            <w:r w:rsidRPr="0046067C">
              <w:rPr>
                <w:sz w:val="18"/>
                <w:szCs w:val="18"/>
              </w:rPr>
              <w:t>1374161,36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1907</w:t>
            </w:r>
          </w:p>
        </w:tc>
        <w:tc>
          <w:tcPr>
            <w:tcW w:w="983" w:type="pct"/>
          </w:tcPr>
          <w:p w:rsidR="0046067C" w:rsidRPr="0046067C" w:rsidRDefault="0046067C" w:rsidP="0046067C">
            <w:pPr>
              <w:ind w:firstLine="0"/>
              <w:rPr>
                <w:sz w:val="18"/>
                <w:szCs w:val="18"/>
              </w:rPr>
            </w:pPr>
            <w:r w:rsidRPr="0046067C">
              <w:rPr>
                <w:sz w:val="18"/>
                <w:szCs w:val="18"/>
              </w:rPr>
              <w:t>703801,92</w:t>
            </w:r>
          </w:p>
        </w:tc>
        <w:tc>
          <w:tcPr>
            <w:tcW w:w="1017" w:type="pct"/>
          </w:tcPr>
          <w:p w:rsidR="0046067C" w:rsidRPr="0046067C" w:rsidRDefault="0046067C" w:rsidP="0046067C">
            <w:pPr>
              <w:ind w:firstLine="0"/>
              <w:rPr>
                <w:sz w:val="18"/>
                <w:szCs w:val="18"/>
              </w:rPr>
            </w:pPr>
            <w:r w:rsidRPr="0046067C">
              <w:rPr>
                <w:sz w:val="18"/>
                <w:szCs w:val="18"/>
              </w:rPr>
              <w:t>1374163,49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1908</w:t>
            </w:r>
          </w:p>
        </w:tc>
        <w:tc>
          <w:tcPr>
            <w:tcW w:w="983" w:type="pct"/>
          </w:tcPr>
          <w:p w:rsidR="0046067C" w:rsidRPr="0046067C" w:rsidRDefault="0046067C" w:rsidP="0046067C">
            <w:pPr>
              <w:ind w:firstLine="0"/>
              <w:rPr>
                <w:sz w:val="18"/>
                <w:szCs w:val="18"/>
              </w:rPr>
            </w:pPr>
            <w:r w:rsidRPr="0046067C">
              <w:rPr>
                <w:sz w:val="18"/>
                <w:szCs w:val="18"/>
              </w:rPr>
              <w:t>703797,97</w:t>
            </w:r>
          </w:p>
        </w:tc>
        <w:tc>
          <w:tcPr>
            <w:tcW w:w="1017" w:type="pct"/>
          </w:tcPr>
          <w:p w:rsidR="0046067C" w:rsidRPr="0046067C" w:rsidRDefault="0046067C" w:rsidP="0046067C">
            <w:pPr>
              <w:ind w:firstLine="0"/>
              <w:rPr>
                <w:sz w:val="18"/>
                <w:szCs w:val="18"/>
              </w:rPr>
            </w:pPr>
            <w:r w:rsidRPr="0046067C">
              <w:rPr>
                <w:sz w:val="18"/>
                <w:szCs w:val="18"/>
              </w:rPr>
              <w:t>1374167,98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1909</w:t>
            </w:r>
          </w:p>
        </w:tc>
        <w:tc>
          <w:tcPr>
            <w:tcW w:w="983" w:type="pct"/>
          </w:tcPr>
          <w:p w:rsidR="0046067C" w:rsidRPr="0046067C" w:rsidRDefault="0046067C" w:rsidP="0046067C">
            <w:pPr>
              <w:ind w:firstLine="0"/>
              <w:rPr>
                <w:sz w:val="18"/>
                <w:szCs w:val="18"/>
              </w:rPr>
            </w:pPr>
            <w:r w:rsidRPr="0046067C">
              <w:rPr>
                <w:sz w:val="18"/>
                <w:szCs w:val="18"/>
              </w:rPr>
              <w:t>703797,40</w:t>
            </w:r>
          </w:p>
        </w:tc>
        <w:tc>
          <w:tcPr>
            <w:tcW w:w="1017" w:type="pct"/>
          </w:tcPr>
          <w:p w:rsidR="0046067C" w:rsidRPr="0046067C" w:rsidRDefault="0046067C" w:rsidP="0046067C">
            <w:pPr>
              <w:ind w:firstLine="0"/>
              <w:rPr>
                <w:sz w:val="18"/>
                <w:szCs w:val="18"/>
              </w:rPr>
            </w:pPr>
            <w:r w:rsidRPr="0046067C">
              <w:rPr>
                <w:sz w:val="18"/>
                <w:szCs w:val="18"/>
              </w:rPr>
              <w:t>1374182,05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1910</w:t>
            </w:r>
          </w:p>
        </w:tc>
        <w:tc>
          <w:tcPr>
            <w:tcW w:w="983" w:type="pct"/>
          </w:tcPr>
          <w:p w:rsidR="0046067C" w:rsidRPr="0046067C" w:rsidRDefault="0046067C" w:rsidP="0046067C">
            <w:pPr>
              <w:ind w:firstLine="0"/>
              <w:rPr>
                <w:sz w:val="18"/>
                <w:szCs w:val="18"/>
              </w:rPr>
            </w:pPr>
            <w:r w:rsidRPr="0046067C">
              <w:rPr>
                <w:sz w:val="18"/>
                <w:szCs w:val="18"/>
              </w:rPr>
              <w:t>703800,80</w:t>
            </w:r>
          </w:p>
        </w:tc>
        <w:tc>
          <w:tcPr>
            <w:tcW w:w="1017" w:type="pct"/>
          </w:tcPr>
          <w:p w:rsidR="0046067C" w:rsidRPr="0046067C" w:rsidRDefault="0046067C" w:rsidP="0046067C">
            <w:pPr>
              <w:ind w:firstLine="0"/>
              <w:rPr>
                <w:sz w:val="18"/>
                <w:szCs w:val="18"/>
              </w:rPr>
            </w:pPr>
            <w:r w:rsidRPr="0046067C">
              <w:rPr>
                <w:sz w:val="18"/>
                <w:szCs w:val="18"/>
              </w:rPr>
              <w:t>1374193,23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1911</w:t>
            </w:r>
          </w:p>
        </w:tc>
        <w:tc>
          <w:tcPr>
            <w:tcW w:w="983" w:type="pct"/>
          </w:tcPr>
          <w:p w:rsidR="0046067C" w:rsidRPr="0046067C" w:rsidRDefault="0046067C" w:rsidP="0046067C">
            <w:pPr>
              <w:ind w:firstLine="0"/>
              <w:rPr>
                <w:sz w:val="18"/>
                <w:szCs w:val="18"/>
              </w:rPr>
            </w:pPr>
            <w:r w:rsidRPr="0046067C">
              <w:rPr>
                <w:sz w:val="18"/>
                <w:szCs w:val="18"/>
              </w:rPr>
              <w:t>703806,60</w:t>
            </w:r>
          </w:p>
        </w:tc>
        <w:tc>
          <w:tcPr>
            <w:tcW w:w="1017" w:type="pct"/>
          </w:tcPr>
          <w:p w:rsidR="0046067C" w:rsidRPr="0046067C" w:rsidRDefault="0046067C" w:rsidP="0046067C">
            <w:pPr>
              <w:ind w:firstLine="0"/>
              <w:rPr>
                <w:sz w:val="18"/>
                <w:szCs w:val="18"/>
              </w:rPr>
            </w:pPr>
            <w:r w:rsidRPr="0046067C">
              <w:rPr>
                <w:sz w:val="18"/>
                <w:szCs w:val="18"/>
              </w:rPr>
              <w:t>1374203,58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1912</w:t>
            </w:r>
          </w:p>
        </w:tc>
        <w:tc>
          <w:tcPr>
            <w:tcW w:w="983" w:type="pct"/>
          </w:tcPr>
          <w:p w:rsidR="0046067C" w:rsidRPr="0046067C" w:rsidRDefault="0046067C" w:rsidP="0046067C">
            <w:pPr>
              <w:ind w:firstLine="0"/>
              <w:rPr>
                <w:sz w:val="18"/>
                <w:szCs w:val="18"/>
              </w:rPr>
            </w:pPr>
            <w:r w:rsidRPr="0046067C">
              <w:rPr>
                <w:sz w:val="18"/>
                <w:szCs w:val="18"/>
              </w:rPr>
              <w:t>703807,43</w:t>
            </w:r>
          </w:p>
        </w:tc>
        <w:tc>
          <w:tcPr>
            <w:tcW w:w="1017" w:type="pct"/>
          </w:tcPr>
          <w:p w:rsidR="0046067C" w:rsidRPr="0046067C" w:rsidRDefault="0046067C" w:rsidP="0046067C">
            <w:pPr>
              <w:ind w:firstLine="0"/>
              <w:rPr>
                <w:sz w:val="18"/>
                <w:szCs w:val="18"/>
              </w:rPr>
            </w:pPr>
            <w:r w:rsidRPr="0046067C">
              <w:rPr>
                <w:sz w:val="18"/>
                <w:szCs w:val="18"/>
              </w:rPr>
              <w:t>1374205,58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1913</w:t>
            </w:r>
          </w:p>
        </w:tc>
        <w:tc>
          <w:tcPr>
            <w:tcW w:w="983" w:type="pct"/>
          </w:tcPr>
          <w:p w:rsidR="0046067C" w:rsidRPr="0046067C" w:rsidRDefault="0046067C" w:rsidP="0046067C">
            <w:pPr>
              <w:ind w:firstLine="0"/>
              <w:rPr>
                <w:sz w:val="18"/>
                <w:szCs w:val="18"/>
              </w:rPr>
            </w:pPr>
            <w:r w:rsidRPr="0046067C">
              <w:rPr>
                <w:sz w:val="18"/>
                <w:szCs w:val="18"/>
              </w:rPr>
              <w:t>703805,91</w:t>
            </w:r>
          </w:p>
        </w:tc>
        <w:tc>
          <w:tcPr>
            <w:tcW w:w="1017" w:type="pct"/>
          </w:tcPr>
          <w:p w:rsidR="0046067C" w:rsidRPr="0046067C" w:rsidRDefault="0046067C" w:rsidP="0046067C">
            <w:pPr>
              <w:ind w:firstLine="0"/>
              <w:rPr>
                <w:sz w:val="18"/>
                <w:szCs w:val="18"/>
              </w:rPr>
            </w:pPr>
            <w:r w:rsidRPr="0046067C">
              <w:rPr>
                <w:sz w:val="18"/>
                <w:szCs w:val="18"/>
              </w:rPr>
              <w:t>1374210,43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1914</w:t>
            </w:r>
          </w:p>
        </w:tc>
        <w:tc>
          <w:tcPr>
            <w:tcW w:w="983" w:type="pct"/>
          </w:tcPr>
          <w:p w:rsidR="0046067C" w:rsidRPr="0046067C" w:rsidRDefault="0046067C" w:rsidP="0046067C">
            <w:pPr>
              <w:ind w:firstLine="0"/>
              <w:rPr>
                <w:sz w:val="18"/>
                <w:szCs w:val="18"/>
              </w:rPr>
            </w:pPr>
            <w:r w:rsidRPr="0046067C">
              <w:rPr>
                <w:sz w:val="18"/>
                <w:szCs w:val="18"/>
              </w:rPr>
              <w:t>703802,73</w:t>
            </w:r>
          </w:p>
        </w:tc>
        <w:tc>
          <w:tcPr>
            <w:tcW w:w="1017" w:type="pct"/>
          </w:tcPr>
          <w:p w:rsidR="0046067C" w:rsidRPr="0046067C" w:rsidRDefault="0046067C" w:rsidP="0046067C">
            <w:pPr>
              <w:ind w:firstLine="0"/>
              <w:rPr>
                <w:sz w:val="18"/>
                <w:szCs w:val="18"/>
              </w:rPr>
            </w:pPr>
            <w:r w:rsidRPr="0046067C">
              <w:rPr>
                <w:sz w:val="18"/>
                <w:szCs w:val="18"/>
              </w:rPr>
              <w:t>1374212,90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1915</w:t>
            </w:r>
          </w:p>
        </w:tc>
        <w:tc>
          <w:tcPr>
            <w:tcW w:w="983" w:type="pct"/>
          </w:tcPr>
          <w:p w:rsidR="0046067C" w:rsidRPr="0046067C" w:rsidRDefault="0046067C" w:rsidP="0046067C">
            <w:pPr>
              <w:ind w:firstLine="0"/>
              <w:rPr>
                <w:sz w:val="18"/>
                <w:szCs w:val="18"/>
              </w:rPr>
            </w:pPr>
            <w:r w:rsidRPr="0046067C">
              <w:rPr>
                <w:sz w:val="18"/>
                <w:szCs w:val="18"/>
              </w:rPr>
              <w:t>703794,70</w:t>
            </w:r>
          </w:p>
        </w:tc>
        <w:tc>
          <w:tcPr>
            <w:tcW w:w="1017" w:type="pct"/>
          </w:tcPr>
          <w:p w:rsidR="0046067C" w:rsidRPr="0046067C" w:rsidRDefault="0046067C" w:rsidP="0046067C">
            <w:pPr>
              <w:ind w:firstLine="0"/>
              <w:rPr>
                <w:sz w:val="18"/>
                <w:szCs w:val="18"/>
              </w:rPr>
            </w:pPr>
            <w:r w:rsidRPr="0046067C">
              <w:rPr>
                <w:sz w:val="18"/>
                <w:szCs w:val="18"/>
              </w:rPr>
              <w:t>1374213,42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1916</w:t>
            </w:r>
          </w:p>
        </w:tc>
        <w:tc>
          <w:tcPr>
            <w:tcW w:w="983" w:type="pct"/>
          </w:tcPr>
          <w:p w:rsidR="0046067C" w:rsidRPr="0046067C" w:rsidRDefault="0046067C" w:rsidP="0046067C">
            <w:pPr>
              <w:ind w:firstLine="0"/>
              <w:rPr>
                <w:sz w:val="18"/>
                <w:szCs w:val="18"/>
              </w:rPr>
            </w:pPr>
            <w:r w:rsidRPr="0046067C">
              <w:rPr>
                <w:sz w:val="18"/>
                <w:szCs w:val="18"/>
              </w:rPr>
              <w:t>703783,38</w:t>
            </w:r>
          </w:p>
        </w:tc>
        <w:tc>
          <w:tcPr>
            <w:tcW w:w="1017" w:type="pct"/>
          </w:tcPr>
          <w:p w:rsidR="0046067C" w:rsidRPr="0046067C" w:rsidRDefault="0046067C" w:rsidP="0046067C">
            <w:pPr>
              <w:ind w:firstLine="0"/>
              <w:rPr>
                <w:sz w:val="18"/>
                <w:szCs w:val="18"/>
              </w:rPr>
            </w:pPr>
            <w:r w:rsidRPr="0046067C">
              <w:rPr>
                <w:sz w:val="18"/>
                <w:szCs w:val="18"/>
              </w:rPr>
              <w:t>1374209,20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1917</w:t>
            </w:r>
          </w:p>
        </w:tc>
        <w:tc>
          <w:tcPr>
            <w:tcW w:w="983" w:type="pct"/>
          </w:tcPr>
          <w:p w:rsidR="0046067C" w:rsidRPr="0046067C" w:rsidRDefault="0046067C" w:rsidP="0046067C">
            <w:pPr>
              <w:ind w:firstLine="0"/>
              <w:rPr>
                <w:sz w:val="18"/>
                <w:szCs w:val="18"/>
              </w:rPr>
            </w:pPr>
            <w:r w:rsidRPr="0046067C">
              <w:rPr>
                <w:sz w:val="18"/>
                <w:szCs w:val="18"/>
              </w:rPr>
              <w:t>703755,70</w:t>
            </w:r>
          </w:p>
        </w:tc>
        <w:tc>
          <w:tcPr>
            <w:tcW w:w="1017" w:type="pct"/>
          </w:tcPr>
          <w:p w:rsidR="0046067C" w:rsidRPr="0046067C" w:rsidRDefault="0046067C" w:rsidP="0046067C">
            <w:pPr>
              <w:ind w:firstLine="0"/>
              <w:rPr>
                <w:sz w:val="18"/>
                <w:szCs w:val="18"/>
              </w:rPr>
            </w:pPr>
            <w:r w:rsidRPr="0046067C">
              <w:rPr>
                <w:sz w:val="18"/>
                <w:szCs w:val="18"/>
              </w:rPr>
              <w:t>1374187,15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1918</w:t>
            </w:r>
          </w:p>
        </w:tc>
        <w:tc>
          <w:tcPr>
            <w:tcW w:w="983" w:type="pct"/>
          </w:tcPr>
          <w:p w:rsidR="0046067C" w:rsidRPr="0046067C" w:rsidRDefault="0046067C" w:rsidP="0046067C">
            <w:pPr>
              <w:ind w:firstLine="0"/>
              <w:rPr>
                <w:sz w:val="18"/>
                <w:szCs w:val="18"/>
              </w:rPr>
            </w:pPr>
            <w:r w:rsidRPr="0046067C">
              <w:rPr>
                <w:sz w:val="18"/>
                <w:szCs w:val="18"/>
              </w:rPr>
              <w:t>703742,20</w:t>
            </w:r>
          </w:p>
        </w:tc>
        <w:tc>
          <w:tcPr>
            <w:tcW w:w="1017" w:type="pct"/>
          </w:tcPr>
          <w:p w:rsidR="0046067C" w:rsidRPr="0046067C" w:rsidRDefault="0046067C" w:rsidP="0046067C">
            <w:pPr>
              <w:ind w:firstLine="0"/>
              <w:rPr>
                <w:sz w:val="18"/>
                <w:szCs w:val="18"/>
              </w:rPr>
            </w:pPr>
            <w:r w:rsidRPr="0046067C">
              <w:rPr>
                <w:sz w:val="18"/>
                <w:szCs w:val="18"/>
              </w:rPr>
              <w:t>1374172,91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1919</w:t>
            </w:r>
          </w:p>
        </w:tc>
        <w:tc>
          <w:tcPr>
            <w:tcW w:w="983" w:type="pct"/>
          </w:tcPr>
          <w:p w:rsidR="0046067C" w:rsidRPr="0046067C" w:rsidRDefault="0046067C" w:rsidP="0046067C">
            <w:pPr>
              <w:ind w:firstLine="0"/>
              <w:rPr>
                <w:sz w:val="18"/>
                <w:szCs w:val="18"/>
              </w:rPr>
            </w:pPr>
            <w:r w:rsidRPr="0046067C">
              <w:rPr>
                <w:sz w:val="18"/>
                <w:szCs w:val="18"/>
              </w:rPr>
              <w:t>703734,48</w:t>
            </w:r>
          </w:p>
        </w:tc>
        <w:tc>
          <w:tcPr>
            <w:tcW w:w="1017" w:type="pct"/>
          </w:tcPr>
          <w:p w:rsidR="0046067C" w:rsidRPr="0046067C" w:rsidRDefault="0046067C" w:rsidP="0046067C">
            <w:pPr>
              <w:ind w:firstLine="0"/>
              <w:rPr>
                <w:sz w:val="18"/>
                <w:szCs w:val="18"/>
              </w:rPr>
            </w:pPr>
            <w:r w:rsidRPr="0046067C">
              <w:rPr>
                <w:sz w:val="18"/>
                <w:szCs w:val="18"/>
              </w:rPr>
              <w:t>1374166,10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1920</w:t>
            </w:r>
          </w:p>
        </w:tc>
        <w:tc>
          <w:tcPr>
            <w:tcW w:w="983" w:type="pct"/>
          </w:tcPr>
          <w:p w:rsidR="0046067C" w:rsidRPr="0046067C" w:rsidRDefault="0046067C" w:rsidP="0046067C">
            <w:pPr>
              <w:ind w:firstLine="0"/>
              <w:rPr>
                <w:sz w:val="18"/>
                <w:szCs w:val="18"/>
              </w:rPr>
            </w:pPr>
            <w:r w:rsidRPr="0046067C">
              <w:rPr>
                <w:sz w:val="18"/>
                <w:szCs w:val="18"/>
              </w:rPr>
              <w:t>703725,59</w:t>
            </w:r>
          </w:p>
        </w:tc>
        <w:tc>
          <w:tcPr>
            <w:tcW w:w="1017" w:type="pct"/>
          </w:tcPr>
          <w:p w:rsidR="0046067C" w:rsidRPr="0046067C" w:rsidRDefault="0046067C" w:rsidP="0046067C">
            <w:pPr>
              <w:ind w:firstLine="0"/>
              <w:rPr>
                <w:sz w:val="18"/>
                <w:szCs w:val="18"/>
              </w:rPr>
            </w:pPr>
            <w:r w:rsidRPr="0046067C">
              <w:rPr>
                <w:sz w:val="18"/>
                <w:szCs w:val="18"/>
              </w:rPr>
              <w:t>1374152,62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1921</w:t>
            </w:r>
          </w:p>
        </w:tc>
        <w:tc>
          <w:tcPr>
            <w:tcW w:w="983" w:type="pct"/>
          </w:tcPr>
          <w:p w:rsidR="0046067C" w:rsidRPr="0046067C" w:rsidRDefault="0046067C" w:rsidP="0046067C">
            <w:pPr>
              <w:ind w:firstLine="0"/>
              <w:rPr>
                <w:sz w:val="18"/>
                <w:szCs w:val="18"/>
              </w:rPr>
            </w:pPr>
            <w:r w:rsidRPr="0046067C">
              <w:rPr>
                <w:sz w:val="18"/>
                <w:szCs w:val="18"/>
              </w:rPr>
              <w:t>703720,29</w:t>
            </w:r>
          </w:p>
        </w:tc>
        <w:tc>
          <w:tcPr>
            <w:tcW w:w="1017" w:type="pct"/>
          </w:tcPr>
          <w:p w:rsidR="0046067C" w:rsidRPr="0046067C" w:rsidRDefault="0046067C" w:rsidP="0046067C">
            <w:pPr>
              <w:ind w:firstLine="0"/>
              <w:rPr>
                <w:sz w:val="18"/>
                <w:szCs w:val="18"/>
              </w:rPr>
            </w:pPr>
            <w:r w:rsidRPr="0046067C">
              <w:rPr>
                <w:sz w:val="18"/>
                <w:szCs w:val="18"/>
              </w:rPr>
              <w:t>1374135,52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1922</w:t>
            </w:r>
          </w:p>
        </w:tc>
        <w:tc>
          <w:tcPr>
            <w:tcW w:w="983" w:type="pct"/>
          </w:tcPr>
          <w:p w:rsidR="0046067C" w:rsidRPr="0046067C" w:rsidRDefault="0046067C" w:rsidP="0046067C">
            <w:pPr>
              <w:ind w:firstLine="0"/>
              <w:rPr>
                <w:sz w:val="18"/>
                <w:szCs w:val="18"/>
              </w:rPr>
            </w:pPr>
            <w:r w:rsidRPr="0046067C">
              <w:rPr>
                <w:sz w:val="18"/>
                <w:szCs w:val="18"/>
              </w:rPr>
              <w:t>703715,84</w:t>
            </w:r>
          </w:p>
        </w:tc>
        <w:tc>
          <w:tcPr>
            <w:tcW w:w="1017" w:type="pct"/>
          </w:tcPr>
          <w:p w:rsidR="0046067C" w:rsidRPr="0046067C" w:rsidRDefault="0046067C" w:rsidP="0046067C">
            <w:pPr>
              <w:ind w:firstLine="0"/>
              <w:rPr>
                <w:sz w:val="18"/>
                <w:szCs w:val="18"/>
              </w:rPr>
            </w:pPr>
            <w:r w:rsidRPr="0046067C">
              <w:rPr>
                <w:sz w:val="18"/>
                <w:szCs w:val="18"/>
              </w:rPr>
              <w:t>1374132,78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1923</w:t>
            </w:r>
          </w:p>
        </w:tc>
        <w:tc>
          <w:tcPr>
            <w:tcW w:w="983" w:type="pct"/>
          </w:tcPr>
          <w:p w:rsidR="0046067C" w:rsidRPr="0046067C" w:rsidRDefault="0046067C" w:rsidP="0046067C">
            <w:pPr>
              <w:ind w:firstLine="0"/>
              <w:rPr>
                <w:sz w:val="18"/>
                <w:szCs w:val="18"/>
              </w:rPr>
            </w:pPr>
            <w:r w:rsidRPr="0046067C">
              <w:rPr>
                <w:sz w:val="18"/>
                <w:szCs w:val="18"/>
              </w:rPr>
              <w:t>703708,60</w:t>
            </w:r>
          </w:p>
        </w:tc>
        <w:tc>
          <w:tcPr>
            <w:tcW w:w="1017" w:type="pct"/>
          </w:tcPr>
          <w:p w:rsidR="0046067C" w:rsidRPr="0046067C" w:rsidRDefault="0046067C" w:rsidP="0046067C">
            <w:pPr>
              <w:ind w:firstLine="0"/>
              <w:rPr>
                <w:sz w:val="18"/>
                <w:szCs w:val="18"/>
              </w:rPr>
            </w:pPr>
            <w:r w:rsidRPr="0046067C">
              <w:rPr>
                <w:sz w:val="18"/>
                <w:szCs w:val="18"/>
              </w:rPr>
              <w:t>1374137,41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1924</w:t>
            </w:r>
          </w:p>
        </w:tc>
        <w:tc>
          <w:tcPr>
            <w:tcW w:w="983" w:type="pct"/>
          </w:tcPr>
          <w:p w:rsidR="0046067C" w:rsidRPr="0046067C" w:rsidRDefault="0046067C" w:rsidP="0046067C">
            <w:pPr>
              <w:ind w:firstLine="0"/>
              <w:rPr>
                <w:sz w:val="18"/>
                <w:szCs w:val="18"/>
              </w:rPr>
            </w:pPr>
            <w:r w:rsidRPr="0046067C">
              <w:rPr>
                <w:sz w:val="18"/>
                <w:szCs w:val="18"/>
              </w:rPr>
              <w:t>703705,57</w:t>
            </w:r>
          </w:p>
        </w:tc>
        <w:tc>
          <w:tcPr>
            <w:tcW w:w="1017" w:type="pct"/>
          </w:tcPr>
          <w:p w:rsidR="0046067C" w:rsidRPr="0046067C" w:rsidRDefault="0046067C" w:rsidP="0046067C">
            <w:pPr>
              <w:ind w:firstLine="0"/>
              <w:rPr>
                <w:sz w:val="18"/>
                <w:szCs w:val="18"/>
              </w:rPr>
            </w:pPr>
            <w:r w:rsidRPr="0046067C">
              <w:rPr>
                <w:sz w:val="18"/>
                <w:szCs w:val="18"/>
              </w:rPr>
              <w:t>1374141,79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1925</w:t>
            </w:r>
          </w:p>
        </w:tc>
        <w:tc>
          <w:tcPr>
            <w:tcW w:w="983" w:type="pct"/>
          </w:tcPr>
          <w:p w:rsidR="0046067C" w:rsidRPr="0046067C" w:rsidRDefault="0046067C" w:rsidP="0046067C">
            <w:pPr>
              <w:ind w:firstLine="0"/>
              <w:rPr>
                <w:sz w:val="18"/>
                <w:szCs w:val="18"/>
              </w:rPr>
            </w:pPr>
            <w:r w:rsidRPr="0046067C">
              <w:rPr>
                <w:sz w:val="18"/>
                <w:szCs w:val="18"/>
              </w:rPr>
              <w:t>703705,03</w:t>
            </w:r>
          </w:p>
        </w:tc>
        <w:tc>
          <w:tcPr>
            <w:tcW w:w="1017" w:type="pct"/>
          </w:tcPr>
          <w:p w:rsidR="0046067C" w:rsidRPr="0046067C" w:rsidRDefault="0046067C" w:rsidP="0046067C">
            <w:pPr>
              <w:ind w:firstLine="0"/>
              <w:rPr>
                <w:sz w:val="18"/>
                <w:szCs w:val="18"/>
              </w:rPr>
            </w:pPr>
            <w:r w:rsidRPr="0046067C">
              <w:rPr>
                <w:sz w:val="18"/>
                <w:szCs w:val="18"/>
              </w:rPr>
              <w:t>1374146,14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1926</w:t>
            </w:r>
          </w:p>
        </w:tc>
        <w:tc>
          <w:tcPr>
            <w:tcW w:w="983" w:type="pct"/>
          </w:tcPr>
          <w:p w:rsidR="0046067C" w:rsidRPr="0046067C" w:rsidRDefault="0046067C" w:rsidP="0046067C">
            <w:pPr>
              <w:ind w:firstLine="0"/>
              <w:rPr>
                <w:sz w:val="18"/>
                <w:szCs w:val="18"/>
              </w:rPr>
            </w:pPr>
            <w:r w:rsidRPr="0046067C">
              <w:rPr>
                <w:sz w:val="18"/>
                <w:szCs w:val="18"/>
              </w:rPr>
              <w:t>703705,77</w:t>
            </w:r>
          </w:p>
        </w:tc>
        <w:tc>
          <w:tcPr>
            <w:tcW w:w="1017" w:type="pct"/>
          </w:tcPr>
          <w:p w:rsidR="0046067C" w:rsidRPr="0046067C" w:rsidRDefault="0046067C" w:rsidP="0046067C">
            <w:pPr>
              <w:ind w:firstLine="0"/>
              <w:rPr>
                <w:sz w:val="18"/>
                <w:szCs w:val="18"/>
              </w:rPr>
            </w:pPr>
            <w:r w:rsidRPr="0046067C">
              <w:rPr>
                <w:sz w:val="18"/>
                <w:szCs w:val="18"/>
              </w:rPr>
              <w:t>1374152,93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1927</w:t>
            </w:r>
          </w:p>
        </w:tc>
        <w:tc>
          <w:tcPr>
            <w:tcW w:w="983" w:type="pct"/>
          </w:tcPr>
          <w:p w:rsidR="0046067C" w:rsidRPr="0046067C" w:rsidRDefault="0046067C" w:rsidP="0046067C">
            <w:pPr>
              <w:ind w:firstLine="0"/>
              <w:rPr>
                <w:sz w:val="18"/>
                <w:szCs w:val="18"/>
              </w:rPr>
            </w:pPr>
            <w:r w:rsidRPr="0046067C">
              <w:rPr>
                <w:sz w:val="18"/>
                <w:szCs w:val="18"/>
              </w:rPr>
              <w:t>703706,43</w:t>
            </w:r>
          </w:p>
        </w:tc>
        <w:tc>
          <w:tcPr>
            <w:tcW w:w="1017" w:type="pct"/>
          </w:tcPr>
          <w:p w:rsidR="0046067C" w:rsidRPr="0046067C" w:rsidRDefault="0046067C" w:rsidP="0046067C">
            <w:pPr>
              <w:ind w:firstLine="0"/>
              <w:rPr>
                <w:sz w:val="18"/>
                <w:szCs w:val="18"/>
              </w:rPr>
            </w:pPr>
            <w:r w:rsidRPr="0046067C">
              <w:rPr>
                <w:sz w:val="18"/>
                <w:szCs w:val="18"/>
              </w:rPr>
              <w:t>1374156,03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1928</w:t>
            </w:r>
          </w:p>
        </w:tc>
        <w:tc>
          <w:tcPr>
            <w:tcW w:w="983" w:type="pct"/>
          </w:tcPr>
          <w:p w:rsidR="0046067C" w:rsidRPr="0046067C" w:rsidRDefault="0046067C" w:rsidP="0046067C">
            <w:pPr>
              <w:ind w:firstLine="0"/>
              <w:rPr>
                <w:sz w:val="18"/>
                <w:szCs w:val="18"/>
              </w:rPr>
            </w:pPr>
            <w:r w:rsidRPr="0046067C">
              <w:rPr>
                <w:sz w:val="18"/>
                <w:szCs w:val="18"/>
              </w:rPr>
              <w:t>703706,49</w:t>
            </w:r>
          </w:p>
        </w:tc>
        <w:tc>
          <w:tcPr>
            <w:tcW w:w="1017" w:type="pct"/>
          </w:tcPr>
          <w:p w:rsidR="0046067C" w:rsidRPr="0046067C" w:rsidRDefault="0046067C" w:rsidP="0046067C">
            <w:pPr>
              <w:ind w:firstLine="0"/>
              <w:rPr>
                <w:sz w:val="18"/>
                <w:szCs w:val="18"/>
              </w:rPr>
            </w:pPr>
            <w:r w:rsidRPr="0046067C">
              <w:rPr>
                <w:sz w:val="18"/>
                <w:szCs w:val="18"/>
              </w:rPr>
              <w:t>1374159,74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1929</w:t>
            </w:r>
          </w:p>
        </w:tc>
        <w:tc>
          <w:tcPr>
            <w:tcW w:w="983" w:type="pct"/>
          </w:tcPr>
          <w:p w:rsidR="0046067C" w:rsidRPr="0046067C" w:rsidRDefault="0046067C" w:rsidP="0046067C">
            <w:pPr>
              <w:ind w:firstLine="0"/>
              <w:rPr>
                <w:sz w:val="18"/>
                <w:szCs w:val="18"/>
              </w:rPr>
            </w:pPr>
            <w:r w:rsidRPr="0046067C">
              <w:rPr>
                <w:sz w:val="18"/>
                <w:szCs w:val="18"/>
              </w:rPr>
              <w:t>703705,97</w:t>
            </w:r>
          </w:p>
        </w:tc>
        <w:tc>
          <w:tcPr>
            <w:tcW w:w="1017" w:type="pct"/>
          </w:tcPr>
          <w:p w:rsidR="0046067C" w:rsidRPr="0046067C" w:rsidRDefault="0046067C" w:rsidP="0046067C">
            <w:pPr>
              <w:ind w:firstLine="0"/>
              <w:rPr>
                <w:sz w:val="18"/>
                <w:szCs w:val="18"/>
              </w:rPr>
            </w:pPr>
            <w:r w:rsidRPr="0046067C">
              <w:rPr>
                <w:sz w:val="18"/>
                <w:szCs w:val="18"/>
              </w:rPr>
              <w:t>1374164,70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1930</w:t>
            </w:r>
          </w:p>
        </w:tc>
        <w:tc>
          <w:tcPr>
            <w:tcW w:w="983" w:type="pct"/>
          </w:tcPr>
          <w:p w:rsidR="0046067C" w:rsidRPr="0046067C" w:rsidRDefault="0046067C" w:rsidP="0046067C">
            <w:pPr>
              <w:ind w:firstLine="0"/>
              <w:rPr>
                <w:sz w:val="18"/>
                <w:szCs w:val="18"/>
              </w:rPr>
            </w:pPr>
            <w:r w:rsidRPr="0046067C">
              <w:rPr>
                <w:sz w:val="18"/>
                <w:szCs w:val="18"/>
              </w:rPr>
              <w:t>703703,51</w:t>
            </w:r>
          </w:p>
        </w:tc>
        <w:tc>
          <w:tcPr>
            <w:tcW w:w="1017" w:type="pct"/>
          </w:tcPr>
          <w:p w:rsidR="0046067C" w:rsidRPr="0046067C" w:rsidRDefault="0046067C" w:rsidP="0046067C">
            <w:pPr>
              <w:ind w:firstLine="0"/>
              <w:rPr>
                <w:sz w:val="18"/>
                <w:szCs w:val="18"/>
              </w:rPr>
            </w:pPr>
            <w:r w:rsidRPr="0046067C">
              <w:rPr>
                <w:sz w:val="18"/>
                <w:szCs w:val="18"/>
              </w:rPr>
              <w:t>1374166,59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1931</w:t>
            </w:r>
          </w:p>
        </w:tc>
        <w:tc>
          <w:tcPr>
            <w:tcW w:w="983" w:type="pct"/>
          </w:tcPr>
          <w:p w:rsidR="0046067C" w:rsidRPr="0046067C" w:rsidRDefault="0046067C" w:rsidP="0046067C">
            <w:pPr>
              <w:ind w:firstLine="0"/>
              <w:rPr>
                <w:sz w:val="18"/>
                <w:szCs w:val="18"/>
              </w:rPr>
            </w:pPr>
            <w:r w:rsidRPr="0046067C">
              <w:rPr>
                <w:sz w:val="18"/>
                <w:szCs w:val="18"/>
              </w:rPr>
              <w:t>703699,18</w:t>
            </w:r>
          </w:p>
        </w:tc>
        <w:tc>
          <w:tcPr>
            <w:tcW w:w="1017" w:type="pct"/>
          </w:tcPr>
          <w:p w:rsidR="0046067C" w:rsidRPr="0046067C" w:rsidRDefault="0046067C" w:rsidP="0046067C">
            <w:pPr>
              <w:ind w:firstLine="0"/>
              <w:rPr>
                <w:sz w:val="18"/>
                <w:szCs w:val="18"/>
              </w:rPr>
            </w:pPr>
            <w:r w:rsidRPr="0046067C">
              <w:rPr>
                <w:sz w:val="18"/>
                <w:szCs w:val="18"/>
              </w:rPr>
              <w:t>1374167,30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1932</w:t>
            </w:r>
          </w:p>
        </w:tc>
        <w:tc>
          <w:tcPr>
            <w:tcW w:w="983" w:type="pct"/>
          </w:tcPr>
          <w:p w:rsidR="0046067C" w:rsidRPr="0046067C" w:rsidRDefault="0046067C" w:rsidP="0046067C">
            <w:pPr>
              <w:ind w:firstLine="0"/>
              <w:rPr>
                <w:sz w:val="18"/>
                <w:szCs w:val="18"/>
              </w:rPr>
            </w:pPr>
            <w:r w:rsidRPr="0046067C">
              <w:rPr>
                <w:sz w:val="18"/>
                <w:szCs w:val="18"/>
              </w:rPr>
              <w:t>703692,35</w:t>
            </w:r>
          </w:p>
        </w:tc>
        <w:tc>
          <w:tcPr>
            <w:tcW w:w="1017" w:type="pct"/>
          </w:tcPr>
          <w:p w:rsidR="0046067C" w:rsidRPr="0046067C" w:rsidRDefault="0046067C" w:rsidP="0046067C">
            <w:pPr>
              <w:ind w:firstLine="0"/>
              <w:rPr>
                <w:sz w:val="18"/>
                <w:szCs w:val="18"/>
              </w:rPr>
            </w:pPr>
            <w:r w:rsidRPr="0046067C">
              <w:rPr>
                <w:sz w:val="18"/>
                <w:szCs w:val="18"/>
              </w:rPr>
              <w:t>1374165,55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1933</w:t>
            </w:r>
          </w:p>
        </w:tc>
        <w:tc>
          <w:tcPr>
            <w:tcW w:w="983" w:type="pct"/>
          </w:tcPr>
          <w:p w:rsidR="0046067C" w:rsidRPr="0046067C" w:rsidRDefault="0046067C" w:rsidP="0046067C">
            <w:pPr>
              <w:ind w:firstLine="0"/>
              <w:rPr>
                <w:sz w:val="18"/>
                <w:szCs w:val="18"/>
              </w:rPr>
            </w:pPr>
            <w:r w:rsidRPr="0046067C">
              <w:rPr>
                <w:sz w:val="18"/>
                <w:szCs w:val="18"/>
              </w:rPr>
              <w:t>703683,61</w:t>
            </w:r>
          </w:p>
        </w:tc>
        <w:tc>
          <w:tcPr>
            <w:tcW w:w="1017" w:type="pct"/>
          </w:tcPr>
          <w:p w:rsidR="0046067C" w:rsidRPr="0046067C" w:rsidRDefault="0046067C" w:rsidP="0046067C">
            <w:pPr>
              <w:ind w:firstLine="0"/>
              <w:rPr>
                <w:sz w:val="18"/>
                <w:szCs w:val="18"/>
              </w:rPr>
            </w:pPr>
            <w:r w:rsidRPr="0046067C">
              <w:rPr>
                <w:sz w:val="18"/>
                <w:szCs w:val="18"/>
              </w:rPr>
              <w:t>1374162,59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1934</w:t>
            </w:r>
          </w:p>
        </w:tc>
        <w:tc>
          <w:tcPr>
            <w:tcW w:w="983" w:type="pct"/>
          </w:tcPr>
          <w:p w:rsidR="0046067C" w:rsidRPr="0046067C" w:rsidRDefault="0046067C" w:rsidP="0046067C">
            <w:pPr>
              <w:ind w:firstLine="0"/>
              <w:rPr>
                <w:sz w:val="18"/>
                <w:szCs w:val="18"/>
              </w:rPr>
            </w:pPr>
            <w:r w:rsidRPr="0046067C">
              <w:rPr>
                <w:sz w:val="18"/>
                <w:szCs w:val="18"/>
              </w:rPr>
              <w:t>703673,64</w:t>
            </w:r>
          </w:p>
        </w:tc>
        <w:tc>
          <w:tcPr>
            <w:tcW w:w="1017" w:type="pct"/>
          </w:tcPr>
          <w:p w:rsidR="0046067C" w:rsidRPr="0046067C" w:rsidRDefault="0046067C" w:rsidP="0046067C">
            <w:pPr>
              <w:ind w:firstLine="0"/>
              <w:rPr>
                <w:sz w:val="18"/>
                <w:szCs w:val="18"/>
              </w:rPr>
            </w:pPr>
            <w:r w:rsidRPr="0046067C">
              <w:rPr>
                <w:sz w:val="18"/>
                <w:szCs w:val="18"/>
              </w:rPr>
              <w:t>1374158,42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1935</w:t>
            </w:r>
          </w:p>
        </w:tc>
        <w:tc>
          <w:tcPr>
            <w:tcW w:w="983" w:type="pct"/>
          </w:tcPr>
          <w:p w:rsidR="0046067C" w:rsidRPr="0046067C" w:rsidRDefault="0046067C" w:rsidP="0046067C">
            <w:pPr>
              <w:ind w:firstLine="0"/>
              <w:rPr>
                <w:sz w:val="18"/>
                <w:szCs w:val="18"/>
              </w:rPr>
            </w:pPr>
            <w:r w:rsidRPr="0046067C">
              <w:rPr>
                <w:sz w:val="18"/>
                <w:szCs w:val="18"/>
              </w:rPr>
              <w:t>703664,28</w:t>
            </w:r>
          </w:p>
        </w:tc>
        <w:tc>
          <w:tcPr>
            <w:tcW w:w="1017" w:type="pct"/>
          </w:tcPr>
          <w:p w:rsidR="0046067C" w:rsidRPr="0046067C" w:rsidRDefault="0046067C" w:rsidP="0046067C">
            <w:pPr>
              <w:ind w:firstLine="0"/>
              <w:rPr>
                <w:sz w:val="18"/>
                <w:szCs w:val="18"/>
              </w:rPr>
            </w:pPr>
            <w:r w:rsidRPr="0046067C">
              <w:rPr>
                <w:sz w:val="18"/>
                <w:szCs w:val="18"/>
              </w:rPr>
              <w:t>1374154,86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1936</w:t>
            </w:r>
          </w:p>
        </w:tc>
        <w:tc>
          <w:tcPr>
            <w:tcW w:w="983" w:type="pct"/>
          </w:tcPr>
          <w:p w:rsidR="0046067C" w:rsidRPr="0046067C" w:rsidRDefault="0046067C" w:rsidP="0046067C">
            <w:pPr>
              <w:ind w:firstLine="0"/>
              <w:rPr>
                <w:sz w:val="18"/>
                <w:szCs w:val="18"/>
              </w:rPr>
            </w:pPr>
            <w:r w:rsidRPr="0046067C">
              <w:rPr>
                <w:sz w:val="18"/>
                <w:szCs w:val="18"/>
              </w:rPr>
              <w:t>703654,89</w:t>
            </w:r>
          </w:p>
        </w:tc>
        <w:tc>
          <w:tcPr>
            <w:tcW w:w="1017" w:type="pct"/>
          </w:tcPr>
          <w:p w:rsidR="0046067C" w:rsidRPr="0046067C" w:rsidRDefault="0046067C" w:rsidP="0046067C">
            <w:pPr>
              <w:ind w:firstLine="0"/>
              <w:rPr>
                <w:sz w:val="18"/>
                <w:szCs w:val="18"/>
              </w:rPr>
            </w:pPr>
            <w:r w:rsidRPr="0046067C">
              <w:rPr>
                <w:sz w:val="18"/>
                <w:szCs w:val="18"/>
              </w:rPr>
              <w:t>1374148,21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1937</w:t>
            </w:r>
          </w:p>
        </w:tc>
        <w:tc>
          <w:tcPr>
            <w:tcW w:w="983" w:type="pct"/>
          </w:tcPr>
          <w:p w:rsidR="0046067C" w:rsidRPr="0046067C" w:rsidRDefault="0046067C" w:rsidP="0046067C">
            <w:pPr>
              <w:ind w:firstLine="0"/>
              <w:rPr>
                <w:sz w:val="18"/>
                <w:szCs w:val="18"/>
              </w:rPr>
            </w:pPr>
            <w:r w:rsidRPr="0046067C">
              <w:rPr>
                <w:sz w:val="18"/>
                <w:szCs w:val="18"/>
              </w:rPr>
              <w:t>703647,97</w:t>
            </w:r>
          </w:p>
        </w:tc>
        <w:tc>
          <w:tcPr>
            <w:tcW w:w="1017" w:type="pct"/>
          </w:tcPr>
          <w:p w:rsidR="0046067C" w:rsidRPr="0046067C" w:rsidRDefault="0046067C" w:rsidP="0046067C">
            <w:pPr>
              <w:ind w:firstLine="0"/>
              <w:rPr>
                <w:sz w:val="18"/>
                <w:szCs w:val="18"/>
              </w:rPr>
            </w:pPr>
            <w:r w:rsidRPr="0046067C">
              <w:rPr>
                <w:sz w:val="18"/>
                <w:szCs w:val="18"/>
              </w:rPr>
              <w:t>1374142,75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1938</w:t>
            </w:r>
          </w:p>
        </w:tc>
        <w:tc>
          <w:tcPr>
            <w:tcW w:w="983" w:type="pct"/>
          </w:tcPr>
          <w:p w:rsidR="0046067C" w:rsidRPr="0046067C" w:rsidRDefault="0046067C" w:rsidP="0046067C">
            <w:pPr>
              <w:ind w:firstLine="0"/>
              <w:rPr>
                <w:sz w:val="18"/>
                <w:szCs w:val="18"/>
              </w:rPr>
            </w:pPr>
            <w:r w:rsidRPr="0046067C">
              <w:rPr>
                <w:sz w:val="18"/>
                <w:szCs w:val="18"/>
              </w:rPr>
              <w:t>703644,16</w:t>
            </w:r>
          </w:p>
        </w:tc>
        <w:tc>
          <w:tcPr>
            <w:tcW w:w="1017" w:type="pct"/>
          </w:tcPr>
          <w:p w:rsidR="0046067C" w:rsidRPr="0046067C" w:rsidRDefault="0046067C" w:rsidP="0046067C">
            <w:pPr>
              <w:ind w:firstLine="0"/>
              <w:rPr>
                <w:sz w:val="18"/>
                <w:szCs w:val="18"/>
              </w:rPr>
            </w:pPr>
            <w:r w:rsidRPr="0046067C">
              <w:rPr>
                <w:sz w:val="18"/>
                <w:szCs w:val="18"/>
              </w:rPr>
              <w:t>1374137,23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1939</w:t>
            </w:r>
          </w:p>
        </w:tc>
        <w:tc>
          <w:tcPr>
            <w:tcW w:w="983" w:type="pct"/>
          </w:tcPr>
          <w:p w:rsidR="0046067C" w:rsidRPr="0046067C" w:rsidRDefault="0046067C" w:rsidP="0046067C">
            <w:pPr>
              <w:ind w:firstLine="0"/>
              <w:rPr>
                <w:sz w:val="18"/>
                <w:szCs w:val="18"/>
              </w:rPr>
            </w:pPr>
            <w:r w:rsidRPr="0046067C">
              <w:rPr>
                <w:sz w:val="18"/>
                <w:szCs w:val="18"/>
              </w:rPr>
              <w:t>703641,64</w:t>
            </w:r>
          </w:p>
        </w:tc>
        <w:tc>
          <w:tcPr>
            <w:tcW w:w="1017" w:type="pct"/>
          </w:tcPr>
          <w:p w:rsidR="0046067C" w:rsidRPr="0046067C" w:rsidRDefault="0046067C" w:rsidP="0046067C">
            <w:pPr>
              <w:ind w:firstLine="0"/>
              <w:rPr>
                <w:sz w:val="18"/>
                <w:szCs w:val="18"/>
              </w:rPr>
            </w:pPr>
            <w:r w:rsidRPr="0046067C">
              <w:rPr>
                <w:sz w:val="18"/>
                <w:szCs w:val="18"/>
              </w:rPr>
              <w:t>1374134,80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1940</w:t>
            </w:r>
          </w:p>
        </w:tc>
        <w:tc>
          <w:tcPr>
            <w:tcW w:w="983" w:type="pct"/>
          </w:tcPr>
          <w:p w:rsidR="0046067C" w:rsidRPr="0046067C" w:rsidRDefault="0046067C" w:rsidP="0046067C">
            <w:pPr>
              <w:ind w:firstLine="0"/>
              <w:rPr>
                <w:sz w:val="18"/>
                <w:szCs w:val="18"/>
              </w:rPr>
            </w:pPr>
            <w:r w:rsidRPr="0046067C">
              <w:rPr>
                <w:sz w:val="18"/>
                <w:szCs w:val="18"/>
              </w:rPr>
              <w:t>703635,99</w:t>
            </w:r>
          </w:p>
        </w:tc>
        <w:tc>
          <w:tcPr>
            <w:tcW w:w="1017" w:type="pct"/>
          </w:tcPr>
          <w:p w:rsidR="0046067C" w:rsidRPr="0046067C" w:rsidRDefault="0046067C" w:rsidP="0046067C">
            <w:pPr>
              <w:ind w:firstLine="0"/>
              <w:rPr>
                <w:sz w:val="18"/>
                <w:szCs w:val="18"/>
              </w:rPr>
            </w:pPr>
            <w:r w:rsidRPr="0046067C">
              <w:rPr>
                <w:sz w:val="18"/>
                <w:szCs w:val="18"/>
              </w:rPr>
              <w:t>1374129,31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1941</w:t>
            </w:r>
          </w:p>
        </w:tc>
        <w:tc>
          <w:tcPr>
            <w:tcW w:w="983" w:type="pct"/>
          </w:tcPr>
          <w:p w:rsidR="0046067C" w:rsidRPr="0046067C" w:rsidRDefault="0046067C" w:rsidP="0046067C">
            <w:pPr>
              <w:ind w:firstLine="0"/>
              <w:rPr>
                <w:sz w:val="18"/>
                <w:szCs w:val="18"/>
              </w:rPr>
            </w:pPr>
            <w:r w:rsidRPr="0046067C">
              <w:rPr>
                <w:sz w:val="18"/>
                <w:szCs w:val="18"/>
              </w:rPr>
              <w:t>703629,05</w:t>
            </w:r>
          </w:p>
        </w:tc>
        <w:tc>
          <w:tcPr>
            <w:tcW w:w="1017" w:type="pct"/>
          </w:tcPr>
          <w:p w:rsidR="0046067C" w:rsidRPr="0046067C" w:rsidRDefault="0046067C" w:rsidP="0046067C">
            <w:pPr>
              <w:ind w:firstLine="0"/>
              <w:rPr>
                <w:sz w:val="18"/>
                <w:szCs w:val="18"/>
              </w:rPr>
            </w:pPr>
            <w:r w:rsidRPr="0046067C">
              <w:rPr>
                <w:sz w:val="18"/>
                <w:szCs w:val="18"/>
              </w:rPr>
              <w:t>1374121,98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1942</w:t>
            </w:r>
          </w:p>
        </w:tc>
        <w:tc>
          <w:tcPr>
            <w:tcW w:w="983" w:type="pct"/>
          </w:tcPr>
          <w:p w:rsidR="0046067C" w:rsidRPr="0046067C" w:rsidRDefault="0046067C" w:rsidP="0046067C">
            <w:pPr>
              <w:ind w:firstLine="0"/>
              <w:rPr>
                <w:sz w:val="18"/>
                <w:szCs w:val="18"/>
              </w:rPr>
            </w:pPr>
            <w:r w:rsidRPr="0046067C">
              <w:rPr>
                <w:sz w:val="18"/>
                <w:szCs w:val="18"/>
              </w:rPr>
              <w:t>703622,18</w:t>
            </w:r>
          </w:p>
        </w:tc>
        <w:tc>
          <w:tcPr>
            <w:tcW w:w="1017" w:type="pct"/>
          </w:tcPr>
          <w:p w:rsidR="0046067C" w:rsidRPr="0046067C" w:rsidRDefault="0046067C" w:rsidP="0046067C">
            <w:pPr>
              <w:ind w:firstLine="0"/>
              <w:rPr>
                <w:sz w:val="18"/>
                <w:szCs w:val="18"/>
              </w:rPr>
            </w:pPr>
            <w:r w:rsidRPr="0046067C">
              <w:rPr>
                <w:sz w:val="18"/>
                <w:szCs w:val="18"/>
              </w:rPr>
              <w:t>1374118,38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1943</w:t>
            </w:r>
          </w:p>
        </w:tc>
        <w:tc>
          <w:tcPr>
            <w:tcW w:w="983" w:type="pct"/>
          </w:tcPr>
          <w:p w:rsidR="0046067C" w:rsidRPr="0046067C" w:rsidRDefault="0046067C" w:rsidP="0046067C">
            <w:pPr>
              <w:ind w:firstLine="0"/>
              <w:rPr>
                <w:sz w:val="18"/>
                <w:szCs w:val="18"/>
              </w:rPr>
            </w:pPr>
            <w:r w:rsidRPr="0046067C">
              <w:rPr>
                <w:sz w:val="18"/>
                <w:szCs w:val="18"/>
              </w:rPr>
              <w:t>703614,03</w:t>
            </w:r>
          </w:p>
        </w:tc>
        <w:tc>
          <w:tcPr>
            <w:tcW w:w="1017" w:type="pct"/>
          </w:tcPr>
          <w:p w:rsidR="0046067C" w:rsidRPr="0046067C" w:rsidRDefault="0046067C" w:rsidP="0046067C">
            <w:pPr>
              <w:ind w:firstLine="0"/>
              <w:rPr>
                <w:sz w:val="18"/>
                <w:szCs w:val="18"/>
              </w:rPr>
            </w:pPr>
            <w:r w:rsidRPr="0046067C">
              <w:rPr>
                <w:sz w:val="18"/>
                <w:szCs w:val="18"/>
              </w:rPr>
              <w:t>1374112,96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1944</w:t>
            </w:r>
          </w:p>
        </w:tc>
        <w:tc>
          <w:tcPr>
            <w:tcW w:w="983" w:type="pct"/>
          </w:tcPr>
          <w:p w:rsidR="0046067C" w:rsidRPr="0046067C" w:rsidRDefault="0046067C" w:rsidP="0046067C">
            <w:pPr>
              <w:ind w:firstLine="0"/>
              <w:rPr>
                <w:sz w:val="18"/>
                <w:szCs w:val="18"/>
              </w:rPr>
            </w:pPr>
            <w:r w:rsidRPr="0046067C">
              <w:rPr>
                <w:sz w:val="18"/>
                <w:szCs w:val="18"/>
              </w:rPr>
              <w:t>703605,94</w:t>
            </w:r>
          </w:p>
        </w:tc>
        <w:tc>
          <w:tcPr>
            <w:tcW w:w="1017" w:type="pct"/>
          </w:tcPr>
          <w:p w:rsidR="0046067C" w:rsidRPr="0046067C" w:rsidRDefault="0046067C" w:rsidP="0046067C">
            <w:pPr>
              <w:ind w:firstLine="0"/>
              <w:rPr>
                <w:sz w:val="18"/>
                <w:szCs w:val="18"/>
              </w:rPr>
            </w:pPr>
            <w:r w:rsidRPr="0046067C">
              <w:rPr>
                <w:sz w:val="18"/>
                <w:szCs w:val="18"/>
              </w:rPr>
              <w:t>1374111,23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1945</w:t>
            </w:r>
          </w:p>
        </w:tc>
        <w:tc>
          <w:tcPr>
            <w:tcW w:w="983" w:type="pct"/>
          </w:tcPr>
          <w:p w:rsidR="0046067C" w:rsidRPr="0046067C" w:rsidRDefault="0046067C" w:rsidP="0046067C">
            <w:pPr>
              <w:ind w:firstLine="0"/>
              <w:rPr>
                <w:sz w:val="18"/>
                <w:szCs w:val="18"/>
              </w:rPr>
            </w:pPr>
            <w:r w:rsidRPr="0046067C">
              <w:rPr>
                <w:sz w:val="18"/>
                <w:szCs w:val="18"/>
              </w:rPr>
              <w:t>703600,32</w:t>
            </w:r>
          </w:p>
        </w:tc>
        <w:tc>
          <w:tcPr>
            <w:tcW w:w="1017" w:type="pct"/>
          </w:tcPr>
          <w:p w:rsidR="0046067C" w:rsidRPr="0046067C" w:rsidRDefault="0046067C" w:rsidP="0046067C">
            <w:pPr>
              <w:ind w:firstLine="0"/>
              <w:rPr>
                <w:sz w:val="18"/>
                <w:szCs w:val="18"/>
              </w:rPr>
            </w:pPr>
            <w:r w:rsidRPr="0046067C">
              <w:rPr>
                <w:sz w:val="18"/>
                <w:szCs w:val="18"/>
              </w:rPr>
              <w:t>1374107,62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1946</w:t>
            </w:r>
          </w:p>
        </w:tc>
        <w:tc>
          <w:tcPr>
            <w:tcW w:w="983" w:type="pct"/>
          </w:tcPr>
          <w:p w:rsidR="0046067C" w:rsidRPr="0046067C" w:rsidRDefault="0046067C" w:rsidP="0046067C">
            <w:pPr>
              <w:ind w:firstLine="0"/>
              <w:rPr>
                <w:sz w:val="18"/>
                <w:szCs w:val="18"/>
              </w:rPr>
            </w:pPr>
            <w:r w:rsidRPr="0046067C">
              <w:rPr>
                <w:sz w:val="18"/>
                <w:szCs w:val="18"/>
              </w:rPr>
              <w:t>703595,94</w:t>
            </w:r>
          </w:p>
        </w:tc>
        <w:tc>
          <w:tcPr>
            <w:tcW w:w="1017" w:type="pct"/>
          </w:tcPr>
          <w:p w:rsidR="0046067C" w:rsidRPr="0046067C" w:rsidRDefault="0046067C" w:rsidP="0046067C">
            <w:pPr>
              <w:ind w:firstLine="0"/>
              <w:rPr>
                <w:sz w:val="18"/>
                <w:szCs w:val="18"/>
              </w:rPr>
            </w:pPr>
            <w:r w:rsidRPr="0046067C">
              <w:rPr>
                <w:sz w:val="18"/>
                <w:szCs w:val="18"/>
              </w:rPr>
              <w:t>1374105,82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1947</w:t>
            </w:r>
          </w:p>
        </w:tc>
        <w:tc>
          <w:tcPr>
            <w:tcW w:w="983" w:type="pct"/>
          </w:tcPr>
          <w:p w:rsidR="0046067C" w:rsidRPr="0046067C" w:rsidRDefault="0046067C" w:rsidP="0046067C">
            <w:pPr>
              <w:ind w:firstLine="0"/>
              <w:rPr>
                <w:sz w:val="18"/>
                <w:szCs w:val="18"/>
              </w:rPr>
            </w:pPr>
            <w:r w:rsidRPr="0046067C">
              <w:rPr>
                <w:sz w:val="18"/>
                <w:szCs w:val="18"/>
              </w:rPr>
              <w:t>703590,97</w:t>
            </w:r>
          </w:p>
        </w:tc>
        <w:tc>
          <w:tcPr>
            <w:tcW w:w="1017" w:type="pct"/>
          </w:tcPr>
          <w:p w:rsidR="0046067C" w:rsidRPr="0046067C" w:rsidRDefault="0046067C" w:rsidP="0046067C">
            <w:pPr>
              <w:ind w:firstLine="0"/>
              <w:rPr>
                <w:sz w:val="18"/>
                <w:szCs w:val="18"/>
              </w:rPr>
            </w:pPr>
            <w:r w:rsidRPr="0046067C">
              <w:rPr>
                <w:sz w:val="18"/>
                <w:szCs w:val="18"/>
              </w:rPr>
              <w:t>1374104,66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1948</w:t>
            </w:r>
          </w:p>
        </w:tc>
        <w:tc>
          <w:tcPr>
            <w:tcW w:w="983" w:type="pct"/>
          </w:tcPr>
          <w:p w:rsidR="0046067C" w:rsidRPr="0046067C" w:rsidRDefault="0046067C" w:rsidP="0046067C">
            <w:pPr>
              <w:ind w:firstLine="0"/>
              <w:rPr>
                <w:sz w:val="18"/>
                <w:szCs w:val="18"/>
              </w:rPr>
            </w:pPr>
            <w:r w:rsidRPr="0046067C">
              <w:rPr>
                <w:sz w:val="18"/>
                <w:szCs w:val="18"/>
              </w:rPr>
              <w:t>703582,92</w:t>
            </w:r>
          </w:p>
        </w:tc>
        <w:tc>
          <w:tcPr>
            <w:tcW w:w="1017" w:type="pct"/>
          </w:tcPr>
          <w:p w:rsidR="0046067C" w:rsidRPr="0046067C" w:rsidRDefault="0046067C" w:rsidP="0046067C">
            <w:pPr>
              <w:ind w:firstLine="0"/>
              <w:rPr>
                <w:sz w:val="18"/>
                <w:szCs w:val="18"/>
              </w:rPr>
            </w:pPr>
            <w:r w:rsidRPr="0046067C">
              <w:rPr>
                <w:sz w:val="18"/>
                <w:szCs w:val="18"/>
              </w:rPr>
              <w:t>1374104,80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1949</w:t>
            </w:r>
          </w:p>
        </w:tc>
        <w:tc>
          <w:tcPr>
            <w:tcW w:w="983" w:type="pct"/>
          </w:tcPr>
          <w:p w:rsidR="0046067C" w:rsidRPr="0046067C" w:rsidRDefault="0046067C" w:rsidP="0046067C">
            <w:pPr>
              <w:ind w:firstLine="0"/>
              <w:rPr>
                <w:sz w:val="18"/>
                <w:szCs w:val="18"/>
              </w:rPr>
            </w:pPr>
            <w:r w:rsidRPr="0046067C">
              <w:rPr>
                <w:sz w:val="18"/>
                <w:szCs w:val="18"/>
              </w:rPr>
              <w:t>703570,48</w:t>
            </w:r>
          </w:p>
        </w:tc>
        <w:tc>
          <w:tcPr>
            <w:tcW w:w="1017" w:type="pct"/>
          </w:tcPr>
          <w:p w:rsidR="0046067C" w:rsidRPr="0046067C" w:rsidRDefault="0046067C" w:rsidP="0046067C">
            <w:pPr>
              <w:ind w:firstLine="0"/>
              <w:rPr>
                <w:sz w:val="18"/>
                <w:szCs w:val="18"/>
              </w:rPr>
            </w:pPr>
            <w:r w:rsidRPr="0046067C">
              <w:rPr>
                <w:sz w:val="18"/>
                <w:szCs w:val="18"/>
              </w:rPr>
              <w:t>1374102,51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1950</w:t>
            </w:r>
          </w:p>
        </w:tc>
        <w:tc>
          <w:tcPr>
            <w:tcW w:w="983" w:type="pct"/>
          </w:tcPr>
          <w:p w:rsidR="0046067C" w:rsidRPr="0046067C" w:rsidRDefault="0046067C" w:rsidP="0046067C">
            <w:pPr>
              <w:ind w:firstLine="0"/>
              <w:rPr>
                <w:sz w:val="18"/>
                <w:szCs w:val="18"/>
              </w:rPr>
            </w:pPr>
            <w:r w:rsidRPr="0046067C">
              <w:rPr>
                <w:sz w:val="18"/>
                <w:szCs w:val="18"/>
              </w:rPr>
              <w:t>703557,81</w:t>
            </w:r>
          </w:p>
        </w:tc>
        <w:tc>
          <w:tcPr>
            <w:tcW w:w="1017" w:type="pct"/>
          </w:tcPr>
          <w:p w:rsidR="0046067C" w:rsidRPr="0046067C" w:rsidRDefault="0046067C" w:rsidP="0046067C">
            <w:pPr>
              <w:ind w:firstLine="0"/>
              <w:rPr>
                <w:sz w:val="18"/>
                <w:szCs w:val="18"/>
              </w:rPr>
            </w:pPr>
            <w:r w:rsidRPr="0046067C">
              <w:rPr>
                <w:sz w:val="18"/>
                <w:szCs w:val="18"/>
              </w:rPr>
              <w:t>1374100,05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1951</w:t>
            </w:r>
          </w:p>
        </w:tc>
        <w:tc>
          <w:tcPr>
            <w:tcW w:w="983" w:type="pct"/>
          </w:tcPr>
          <w:p w:rsidR="0046067C" w:rsidRPr="0046067C" w:rsidRDefault="0046067C" w:rsidP="0046067C">
            <w:pPr>
              <w:ind w:firstLine="0"/>
              <w:rPr>
                <w:sz w:val="18"/>
                <w:szCs w:val="18"/>
              </w:rPr>
            </w:pPr>
            <w:r w:rsidRPr="0046067C">
              <w:rPr>
                <w:sz w:val="18"/>
                <w:szCs w:val="18"/>
              </w:rPr>
              <w:t>703542,12</w:t>
            </w:r>
          </w:p>
        </w:tc>
        <w:tc>
          <w:tcPr>
            <w:tcW w:w="1017" w:type="pct"/>
          </w:tcPr>
          <w:p w:rsidR="0046067C" w:rsidRPr="0046067C" w:rsidRDefault="0046067C" w:rsidP="0046067C">
            <w:pPr>
              <w:ind w:firstLine="0"/>
              <w:rPr>
                <w:sz w:val="18"/>
                <w:szCs w:val="18"/>
              </w:rPr>
            </w:pPr>
            <w:r w:rsidRPr="0046067C">
              <w:rPr>
                <w:sz w:val="18"/>
                <w:szCs w:val="18"/>
              </w:rPr>
              <w:t>1374091,22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1952</w:t>
            </w:r>
          </w:p>
        </w:tc>
        <w:tc>
          <w:tcPr>
            <w:tcW w:w="983" w:type="pct"/>
          </w:tcPr>
          <w:p w:rsidR="0046067C" w:rsidRPr="0046067C" w:rsidRDefault="0046067C" w:rsidP="0046067C">
            <w:pPr>
              <w:ind w:firstLine="0"/>
              <w:rPr>
                <w:sz w:val="18"/>
                <w:szCs w:val="18"/>
              </w:rPr>
            </w:pPr>
            <w:r w:rsidRPr="0046067C">
              <w:rPr>
                <w:sz w:val="18"/>
                <w:szCs w:val="18"/>
              </w:rPr>
              <w:t>703525,92</w:t>
            </w:r>
          </w:p>
        </w:tc>
        <w:tc>
          <w:tcPr>
            <w:tcW w:w="1017" w:type="pct"/>
          </w:tcPr>
          <w:p w:rsidR="0046067C" w:rsidRPr="0046067C" w:rsidRDefault="0046067C" w:rsidP="0046067C">
            <w:pPr>
              <w:ind w:firstLine="0"/>
              <w:rPr>
                <w:sz w:val="18"/>
                <w:szCs w:val="18"/>
              </w:rPr>
            </w:pPr>
            <w:r w:rsidRPr="0046067C">
              <w:rPr>
                <w:sz w:val="18"/>
                <w:szCs w:val="18"/>
              </w:rPr>
              <w:t>1374085,42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1953</w:t>
            </w:r>
          </w:p>
        </w:tc>
        <w:tc>
          <w:tcPr>
            <w:tcW w:w="983" w:type="pct"/>
          </w:tcPr>
          <w:p w:rsidR="0046067C" w:rsidRPr="0046067C" w:rsidRDefault="0046067C" w:rsidP="0046067C">
            <w:pPr>
              <w:ind w:firstLine="0"/>
              <w:rPr>
                <w:sz w:val="18"/>
                <w:szCs w:val="18"/>
              </w:rPr>
            </w:pPr>
            <w:r w:rsidRPr="0046067C">
              <w:rPr>
                <w:sz w:val="18"/>
                <w:szCs w:val="18"/>
              </w:rPr>
              <w:t>703506,89</w:t>
            </w:r>
          </w:p>
        </w:tc>
        <w:tc>
          <w:tcPr>
            <w:tcW w:w="1017" w:type="pct"/>
          </w:tcPr>
          <w:p w:rsidR="0046067C" w:rsidRPr="0046067C" w:rsidRDefault="0046067C" w:rsidP="0046067C">
            <w:pPr>
              <w:ind w:firstLine="0"/>
              <w:rPr>
                <w:sz w:val="18"/>
                <w:szCs w:val="18"/>
              </w:rPr>
            </w:pPr>
            <w:r w:rsidRPr="0046067C">
              <w:rPr>
                <w:sz w:val="18"/>
                <w:szCs w:val="18"/>
              </w:rPr>
              <w:t>1374084,70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1954</w:t>
            </w:r>
          </w:p>
        </w:tc>
        <w:tc>
          <w:tcPr>
            <w:tcW w:w="983" w:type="pct"/>
          </w:tcPr>
          <w:p w:rsidR="0046067C" w:rsidRPr="0046067C" w:rsidRDefault="0046067C" w:rsidP="0046067C">
            <w:pPr>
              <w:ind w:firstLine="0"/>
              <w:rPr>
                <w:sz w:val="18"/>
                <w:szCs w:val="18"/>
              </w:rPr>
            </w:pPr>
            <w:r w:rsidRPr="0046067C">
              <w:rPr>
                <w:sz w:val="18"/>
                <w:szCs w:val="18"/>
              </w:rPr>
              <w:t>703486,85</w:t>
            </w:r>
          </w:p>
        </w:tc>
        <w:tc>
          <w:tcPr>
            <w:tcW w:w="1017" w:type="pct"/>
          </w:tcPr>
          <w:p w:rsidR="0046067C" w:rsidRPr="0046067C" w:rsidRDefault="0046067C" w:rsidP="0046067C">
            <w:pPr>
              <w:ind w:firstLine="0"/>
              <w:rPr>
                <w:sz w:val="18"/>
                <w:szCs w:val="18"/>
              </w:rPr>
            </w:pPr>
            <w:r w:rsidRPr="0046067C">
              <w:rPr>
                <w:sz w:val="18"/>
                <w:szCs w:val="18"/>
              </w:rPr>
              <w:t>1374087,26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1955</w:t>
            </w:r>
          </w:p>
        </w:tc>
        <w:tc>
          <w:tcPr>
            <w:tcW w:w="983" w:type="pct"/>
          </w:tcPr>
          <w:p w:rsidR="0046067C" w:rsidRPr="0046067C" w:rsidRDefault="0046067C" w:rsidP="0046067C">
            <w:pPr>
              <w:ind w:firstLine="0"/>
              <w:rPr>
                <w:sz w:val="18"/>
                <w:szCs w:val="18"/>
              </w:rPr>
            </w:pPr>
            <w:r w:rsidRPr="0046067C">
              <w:rPr>
                <w:sz w:val="18"/>
                <w:szCs w:val="18"/>
              </w:rPr>
              <w:t>703467,90</w:t>
            </w:r>
          </w:p>
        </w:tc>
        <w:tc>
          <w:tcPr>
            <w:tcW w:w="1017" w:type="pct"/>
          </w:tcPr>
          <w:p w:rsidR="0046067C" w:rsidRPr="0046067C" w:rsidRDefault="0046067C" w:rsidP="0046067C">
            <w:pPr>
              <w:ind w:firstLine="0"/>
              <w:rPr>
                <w:sz w:val="18"/>
                <w:szCs w:val="18"/>
              </w:rPr>
            </w:pPr>
            <w:r w:rsidRPr="0046067C">
              <w:rPr>
                <w:sz w:val="18"/>
                <w:szCs w:val="18"/>
              </w:rPr>
              <w:t>1374098,14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1956</w:t>
            </w:r>
          </w:p>
        </w:tc>
        <w:tc>
          <w:tcPr>
            <w:tcW w:w="983" w:type="pct"/>
          </w:tcPr>
          <w:p w:rsidR="0046067C" w:rsidRPr="0046067C" w:rsidRDefault="0046067C" w:rsidP="0046067C">
            <w:pPr>
              <w:ind w:firstLine="0"/>
              <w:rPr>
                <w:sz w:val="18"/>
                <w:szCs w:val="18"/>
              </w:rPr>
            </w:pPr>
            <w:r w:rsidRPr="0046067C">
              <w:rPr>
                <w:sz w:val="18"/>
                <w:szCs w:val="18"/>
              </w:rPr>
              <w:t>703456,23</w:t>
            </w:r>
          </w:p>
        </w:tc>
        <w:tc>
          <w:tcPr>
            <w:tcW w:w="1017" w:type="pct"/>
          </w:tcPr>
          <w:p w:rsidR="0046067C" w:rsidRPr="0046067C" w:rsidRDefault="0046067C" w:rsidP="0046067C">
            <w:pPr>
              <w:ind w:firstLine="0"/>
              <w:rPr>
                <w:sz w:val="18"/>
                <w:szCs w:val="18"/>
              </w:rPr>
            </w:pPr>
            <w:r w:rsidRPr="0046067C">
              <w:rPr>
                <w:sz w:val="18"/>
                <w:szCs w:val="18"/>
              </w:rPr>
              <w:t>1374100,58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1957</w:t>
            </w:r>
          </w:p>
        </w:tc>
        <w:tc>
          <w:tcPr>
            <w:tcW w:w="983" w:type="pct"/>
          </w:tcPr>
          <w:p w:rsidR="0046067C" w:rsidRPr="0046067C" w:rsidRDefault="0046067C" w:rsidP="0046067C">
            <w:pPr>
              <w:ind w:firstLine="0"/>
              <w:rPr>
                <w:sz w:val="18"/>
                <w:szCs w:val="18"/>
              </w:rPr>
            </w:pPr>
            <w:r w:rsidRPr="0046067C">
              <w:rPr>
                <w:sz w:val="18"/>
                <w:szCs w:val="18"/>
              </w:rPr>
              <w:t>703442,28</w:t>
            </w:r>
          </w:p>
        </w:tc>
        <w:tc>
          <w:tcPr>
            <w:tcW w:w="1017" w:type="pct"/>
          </w:tcPr>
          <w:p w:rsidR="0046067C" w:rsidRPr="0046067C" w:rsidRDefault="0046067C" w:rsidP="0046067C">
            <w:pPr>
              <w:ind w:firstLine="0"/>
              <w:rPr>
                <w:sz w:val="18"/>
                <w:szCs w:val="18"/>
              </w:rPr>
            </w:pPr>
            <w:r w:rsidRPr="0046067C">
              <w:rPr>
                <w:sz w:val="18"/>
                <w:szCs w:val="18"/>
              </w:rPr>
              <w:t>1374099,06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1958</w:t>
            </w:r>
          </w:p>
        </w:tc>
        <w:tc>
          <w:tcPr>
            <w:tcW w:w="983" w:type="pct"/>
          </w:tcPr>
          <w:p w:rsidR="0046067C" w:rsidRPr="0046067C" w:rsidRDefault="0046067C" w:rsidP="0046067C">
            <w:pPr>
              <w:ind w:firstLine="0"/>
              <w:rPr>
                <w:sz w:val="18"/>
                <w:szCs w:val="18"/>
              </w:rPr>
            </w:pPr>
            <w:r w:rsidRPr="0046067C">
              <w:rPr>
                <w:sz w:val="18"/>
                <w:szCs w:val="18"/>
              </w:rPr>
              <w:t>703424,76</w:t>
            </w:r>
          </w:p>
        </w:tc>
        <w:tc>
          <w:tcPr>
            <w:tcW w:w="1017" w:type="pct"/>
          </w:tcPr>
          <w:p w:rsidR="0046067C" w:rsidRPr="0046067C" w:rsidRDefault="0046067C" w:rsidP="0046067C">
            <w:pPr>
              <w:ind w:firstLine="0"/>
              <w:rPr>
                <w:sz w:val="18"/>
                <w:szCs w:val="18"/>
              </w:rPr>
            </w:pPr>
            <w:r w:rsidRPr="0046067C">
              <w:rPr>
                <w:sz w:val="18"/>
                <w:szCs w:val="18"/>
              </w:rPr>
              <w:t>1374091,46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1959</w:t>
            </w:r>
          </w:p>
        </w:tc>
        <w:tc>
          <w:tcPr>
            <w:tcW w:w="983" w:type="pct"/>
          </w:tcPr>
          <w:p w:rsidR="0046067C" w:rsidRPr="0046067C" w:rsidRDefault="0046067C" w:rsidP="0046067C">
            <w:pPr>
              <w:ind w:firstLine="0"/>
              <w:rPr>
                <w:sz w:val="18"/>
                <w:szCs w:val="18"/>
              </w:rPr>
            </w:pPr>
            <w:r w:rsidRPr="0046067C">
              <w:rPr>
                <w:sz w:val="18"/>
                <w:szCs w:val="18"/>
              </w:rPr>
              <w:t>703416,26</w:t>
            </w:r>
          </w:p>
        </w:tc>
        <w:tc>
          <w:tcPr>
            <w:tcW w:w="1017" w:type="pct"/>
          </w:tcPr>
          <w:p w:rsidR="0046067C" w:rsidRPr="0046067C" w:rsidRDefault="0046067C" w:rsidP="0046067C">
            <w:pPr>
              <w:ind w:firstLine="0"/>
              <w:rPr>
                <w:sz w:val="18"/>
                <w:szCs w:val="18"/>
              </w:rPr>
            </w:pPr>
            <w:r w:rsidRPr="0046067C">
              <w:rPr>
                <w:sz w:val="18"/>
                <w:szCs w:val="18"/>
              </w:rPr>
              <w:t>1374085,54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1960</w:t>
            </w:r>
          </w:p>
        </w:tc>
        <w:tc>
          <w:tcPr>
            <w:tcW w:w="983" w:type="pct"/>
          </w:tcPr>
          <w:p w:rsidR="0046067C" w:rsidRPr="0046067C" w:rsidRDefault="0046067C" w:rsidP="0046067C">
            <w:pPr>
              <w:ind w:firstLine="0"/>
              <w:rPr>
                <w:sz w:val="18"/>
                <w:szCs w:val="18"/>
              </w:rPr>
            </w:pPr>
            <w:r w:rsidRPr="0046067C">
              <w:rPr>
                <w:sz w:val="18"/>
                <w:szCs w:val="18"/>
              </w:rPr>
              <w:t>703409,89</w:t>
            </w:r>
          </w:p>
        </w:tc>
        <w:tc>
          <w:tcPr>
            <w:tcW w:w="1017" w:type="pct"/>
          </w:tcPr>
          <w:p w:rsidR="0046067C" w:rsidRPr="0046067C" w:rsidRDefault="0046067C" w:rsidP="0046067C">
            <w:pPr>
              <w:ind w:firstLine="0"/>
              <w:rPr>
                <w:sz w:val="18"/>
                <w:szCs w:val="18"/>
              </w:rPr>
            </w:pPr>
            <w:r w:rsidRPr="0046067C">
              <w:rPr>
                <w:sz w:val="18"/>
                <w:szCs w:val="18"/>
              </w:rPr>
              <w:t>1374078,30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1961</w:t>
            </w:r>
          </w:p>
        </w:tc>
        <w:tc>
          <w:tcPr>
            <w:tcW w:w="983" w:type="pct"/>
          </w:tcPr>
          <w:p w:rsidR="0046067C" w:rsidRPr="0046067C" w:rsidRDefault="0046067C" w:rsidP="0046067C">
            <w:pPr>
              <w:ind w:firstLine="0"/>
              <w:rPr>
                <w:sz w:val="18"/>
                <w:szCs w:val="18"/>
              </w:rPr>
            </w:pPr>
            <w:r w:rsidRPr="0046067C">
              <w:rPr>
                <w:sz w:val="18"/>
                <w:szCs w:val="18"/>
              </w:rPr>
              <w:t>703405,50</w:t>
            </w:r>
          </w:p>
        </w:tc>
        <w:tc>
          <w:tcPr>
            <w:tcW w:w="1017" w:type="pct"/>
          </w:tcPr>
          <w:p w:rsidR="0046067C" w:rsidRPr="0046067C" w:rsidRDefault="0046067C" w:rsidP="0046067C">
            <w:pPr>
              <w:ind w:firstLine="0"/>
              <w:rPr>
                <w:sz w:val="18"/>
                <w:szCs w:val="18"/>
              </w:rPr>
            </w:pPr>
            <w:r w:rsidRPr="0046067C">
              <w:rPr>
                <w:sz w:val="18"/>
                <w:szCs w:val="18"/>
              </w:rPr>
              <w:t>1374070,75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1962</w:t>
            </w:r>
          </w:p>
        </w:tc>
        <w:tc>
          <w:tcPr>
            <w:tcW w:w="983" w:type="pct"/>
          </w:tcPr>
          <w:p w:rsidR="0046067C" w:rsidRPr="0046067C" w:rsidRDefault="0046067C" w:rsidP="0046067C">
            <w:pPr>
              <w:ind w:firstLine="0"/>
              <w:rPr>
                <w:sz w:val="18"/>
                <w:szCs w:val="18"/>
              </w:rPr>
            </w:pPr>
            <w:r w:rsidRPr="0046067C">
              <w:rPr>
                <w:sz w:val="18"/>
                <w:szCs w:val="18"/>
              </w:rPr>
              <w:t>703401,26</w:t>
            </w:r>
          </w:p>
        </w:tc>
        <w:tc>
          <w:tcPr>
            <w:tcW w:w="1017" w:type="pct"/>
          </w:tcPr>
          <w:p w:rsidR="0046067C" w:rsidRPr="0046067C" w:rsidRDefault="0046067C" w:rsidP="0046067C">
            <w:pPr>
              <w:ind w:firstLine="0"/>
              <w:rPr>
                <w:sz w:val="18"/>
                <w:szCs w:val="18"/>
              </w:rPr>
            </w:pPr>
            <w:r w:rsidRPr="0046067C">
              <w:rPr>
                <w:sz w:val="18"/>
                <w:szCs w:val="18"/>
              </w:rPr>
              <w:t>1374065,84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1963</w:t>
            </w:r>
          </w:p>
        </w:tc>
        <w:tc>
          <w:tcPr>
            <w:tcW w:w="983" w:type="pct"/>
          </w:tcPr>
          <w:p w:rsidR="0046067C" w:rsidRPr="0046067C" w:rsidRDefault="0046067C" w:rsidP="0046067C">
            <w:pPr>
              <w:ind w:firstLine="0"/>
              <w:rPr>
                <w:sz w:val="18"/>
                <w:szCs w:val="18"/>
              </w:rPr>
            </w:pPr>
            <w:r w:rsidRPr="0046067C">
              <w:rPr>
                <w:sz w:val="18"/>
                <w:szCs w:val="18"/>
              </w:rPr>
              <w:t>703395,52</w:t>
            </w:r>
          </w:p>
        </w:tc>
        <w:tc>
          <w:tcPr>
            <w:tcW w:w="1017" w:type="pct"/>
          </w:tcPr>
          <w:p w:rsidR="0046067C" w:rsidRPr="0046067C" w:rsidRDefault="0046067C" w:rsidP="0046067C">
            <w:pPr>
              <w:ind w:firstLine="0"/>
              <w:rPr>
                <w:sz w:val="18"/>
                <w:szCs w:val="18"/>
              </w:rPr>
            </w:pPr>
            <w:r w:rsidRPr="0046067C">
              <w:rPr>
                <w:sz w:val="18"/>
                <w:szCs w:val="18"/>
              </w:rPr>
              <w:t>1374063,20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1964</w:t>
            </w:r>
          </w:p>
        </w:tc>
        <w:tc>
          <w:tcPr>
            <w:tcW w:w="983" w:type="pct"/>
          </w:tcPr>
          <w:p w:rsidR="0046067C" w:rsidRPr="0046067C" w:rsidRDefault="0046067C" w:rsidP="0046067C">
            <w:pPr>
              <w:ind w:firstLine="0"/>
              <w:rPr>
                <w:sz w:val="18"/>
                <w:szCs w:val="18"/>
              </w:rPr>
            </w:pPr>
            <w:r w:rsidRPr="0046067C">
              <w:rPr>
                <w:sz w:val="18"/>
                <w:szCs w:val="18"/>
              </w:rPr>
              <w:t>703388,31</w:t>
            </w:r>
          </w:p>
        </w:tc>
        <w:tc>
          <w:tcPr>
            <w:tcW w:w="1017" w:type="pct"/>
          </w:tcPr>
          <w:p w:rsidR="0046067C" w:rsidRPr="0046067C" w:rsidRDefault="0046067C" w:rsidP="0046067C">
            <w:pPr>
              <w:ind w:firstLine="0"/>
              <w:rPr>
                <w:sz w:val="18"/>
                <w:szCs w:val="18"/>
              </w:rPr>
            </w:pPr>
            <w:r w:rsidRPr="0046067C">
              <w:rPr>
                <w:sz w:val="18"/>
                <w:szCs w:val="18"/>
              </w:rPr>
              <w:t>1374062,86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1965</w:t>
            </w:r>
          </w:p>
        </w:tc>
        <w:tc>
          <w:tcPr>
            <w:tcW w:w="983" w:type="pct"/>
          </w:tcPr>
          <w:p w:rsidR="0046067C" w:rsidRPr="0046067C" w:rsidRDefault="0046067C" w:rsidP="0046067C">
            <w:pPr>
              <w:ind w:firstLine="0"/>
              <w:rPr>
                <w:sz w:val="18"/>
                <w:szCs w:val="18"/>
              </w:rPr>
            </w:pPr>
            <w:r w:rsidRPr="0046067C">
              <w:rPr>
                <w:sz w:val="18"/>
                <w:szCs w:val="18"/>
              </w:rPr>
              <w:t>703380,09</w:t>
            </w:r>
          </w:p>
        </w:tc>
        <w:tc>
          <w:tcPr>
            <w:tcW w:w="1017" w:type="pct"/>
          </w:tcPr>
          <w:p w:rsidR="0046067C" w:rsidRPr="0046067C" w:rsidRDefault="0046067C" w:rsidP="0046067C">
            <w:pPr>
              <w:ind w:firstLine="0"/>
              <w:rPr>
                <w:sz w:val="18"/>
                <w:szCs w:val="18"/>
              </w:rPr>
            </w:pPr>
            <w:r w:rsidRPr="0046067C">
              <w:rPr>
                <w:sz w:val="18"/>
                <w:szCs w:val="18"/>
              </w:rPr>
              <w:t>1374065,44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1966</w:t>
            </w:r>
          </w:p>
        </w:tc>
        <w:tc>
          <w:tcPr>
            <w:tcW w:w="983" w:type="pct"/>
          </w:tcPr>
          <w:p w:rsidR="0046067C" w:rsidRPr="0046067C" w:rsidRDefault="0046067C" w:rsidP="0046067C">
            <w:pPr>
              <w:ind w:firstLine="0"/>
              <w:rPr>
                <w:sz w:val="18"/>
                <w:szCs w:val="18"/>
              </w:rPr>
            </w:pPr>
            <w:r w:rsidRPr="0046067C">
              <w:rPr>
                <w:sz w:val="18"/>
                <w:szCs w:val="18"/>
              </w:rPr>
              <w:t>703373,65</w:t>
            </w:r>
          </w:p>
        </w:tc>
        <w:tc>
          <w:tcPr>
            <w:tcW w:w="1017" w:type="pct"/>
          </w:tcPr>
          <w:p w:rsidR="0046067C" w:rsidRPr="0046067C" w:rsidRDefault="0046067C" w:rsidP="0046067C">
            <w:pPr>
              <w:ind w:firstLine="0"/>
              <w:rPr>
                <w:sz w:val="18"/>
                <w:szCs w:val="18"/>
              </w:rPr>
            </w:pPr>
            <w:r w:rsidRPr="0046067C">
              <w:rPr>
                <w:sz w:val="18"/>
                <w:szCs w:val="18"/>
              </w:rPr>
              <w:t>1374070,34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1967</w:t>
            </w:r>
          </w:p>
        </w:tc>
        <w:tc>
          <w:tcPr>
            <w:tcW w:w="983" w:type="pct"/>
          </w:tcPr>
          <w:p w:rsidR="0046067C" w:rsidRPr="0046067C" w:rsidRDefault="0046067C" w:rsidP="0046067C">
            <w:pPr>
              <w:ind w:firstLine="0"/>
              <w:rPr>
                <w:sz w:val="18"/>
                <w:szCs w:val="18"/>
              </w:rPr>
            </w:pPr>
            <w:r w:rsidRPr="0046067C">
              <w:rPr>
                <w:sz w:val="18"/>
                <w:szCs w:val="18"/>
              </w:rPr>
              <w:t>703364,40</w:t>
            </w:r>
          </w:p>
        </w:tc>
        <w:tc>
          <w:tcPr>
            <w:tcW w:w="1017" w:type="pct"/>
          </w:tcPr>
          <w:p w:rsidR="0046067C" w:rsidRPr="0046067C" w:rsidRDefault="0046067C" w:rsidP="0046067C">
            <w:pPr>
              <w:ind w:firstLine="0"/>
              <w:rPr>
                <w:sz w:val="18"/>
                <w:szCs w:val="18"/>
              </w:rPr>
            </w:pPr>
            <w:r w:rsidRPr="0046067C">
              <w:rPr>
                <w:sz w:val="18"/>
                <w:szCs w:val="18"/>
              </w:rPr>
              <w:t>1374082,26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1968</w:t>
            </w:r>
          </w:p>
        </w:tc>
        <w:tc>
          <w:tcPr>
            <w:tcW w:w="983" w:type="pct"/>
          </w:tcPr>
          <w:p w:rsidR="0046067C" w:rsidRPr="0046067C" w:rsidRDefault="0046067C" w:rsidP="0046067C">
            <w:pPr>
              <w:ind w:firstLine="0"/>
              <w:rPr>
                <w:sz w:val="18"/>
                <w:szCs w:val="18"/>
              </w:rPr>
            </w:pPr>
            <w:r w:rsidRPr="0046067C">
              <w:rPr>
                <w:sz w:val="18"/>
                <w:szCs w:val="18"/>
              </w:rPr>
              <w:t>703353,31</w:t>
            </w:r>
          </w:p>
        </w:tc>
        <w:tc>
          <w:tcPr>
            <w:tcW w:w="1017" w:type="pct"/>
          </w:tcPr>
          <w:p w:rsidR="0046067C" w:rsidRPr="0046067C" w:rsidRDefault="0046067C" w:rsidP="0046067C">
            <w:pPr>
              <w:ind w:firstLine="0"/>
              <w:rPr>
                <w:sz w:val="18"/>
                <w:szCs w:val="18"/>
              </w:rPr>
            </w:pPr>
            <w:r w:rsidRPr="0046067C">
              <w:rPr>
                <w:sz w:val="18"/>
                <w:szCs w:val="18"/>
              </w:rPr>
              <w:t>1374097,10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1969</w:t>
            </w:r>
          </w:p>
        </w:tc>
        <w:tc>
          <w:tcPr>
            <w:tcW w:w="983" w:type="pct"/>
          </w:tcPr>
          <w:p w:rsidR="0046067C" w:rsidRPr="0046067C" w:rsidRDefault="0046067C" w:rsidP="0046067C">
            <w:pPr>
              <w:ind w:firstLine="0"/>
              <w:rPr>
                <w:sz w:val="18"/>
                <w:szCs w:val="18"/>
              </w:rPr>
            </w:pPr>
            <w:r w:rsidRPr="0046067C">
              <w:rPr>
                <w:sz w:val="18"/>
                <w:szCs w:val="18"/>
              </w:rPr>
              <w:t>703347,03</w:t>
            </w:r>
          </w:p>
        </w:tc>
        <w:tc>
          <w:tcPr>
            <w:tcW w:w="1017" w:type="pct"/>
          </w:tcPr>
          <w:p w:rsidR="0046067C" w:rsidRPr="0046067C" w:rsidRDefault="0046067C" w:rsidP="0046067C">
            <w:pPr>
              <w:ind w:firstLine="0"/>
              <w:rPr>
                <w:sz w:val="18"/>
                <w:szCs w:val="18"/>
              </w:rPr>
            </w:pPr>
            <w:r w:rsidRPr="0046067C">
              <w:rPr>
                <w:sz w:val="18"/>
                <w:szCs w:val="18"/>
              </w:rPr>
              <w:t>1374105,26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1970</w:t>
            </w:r>
          </w:p>
        </w:tc>
        <w:tc>
          <w:tcPr>
            <w:tcW w:w="983" w:type="pct"/>
          </w:tcPr>
          <w:p w:rsidR="0046067C" w:rsidRPr="0046067C" w:rsidRDefault="0046067C" w:rsidP="0046067C">
            <w:pPr>
              <w:ind w:firstLine="0"/>
              <w:rPr>
                <w:sz w:val="18"/>
                <w:szCs w:val="18"/>
              </w:rPr>
            </w:pPr>
            <w:r w:rsidRPr="0046067C">
              <w:rPr>
                <w:sz w:val="18"/>
                <w:szCs w:val="18"/>
              </w:rPr>
              <w:t>703334,85</w:t>
            </w:r>
          </w:p>
        </w:tc>
        <w:tc>
          <w:tcPr>
            <w:tcW w:w="1017" w:type="pct"/>
          </w:tcPr>
          <w:p w:rsidR="0046067C" w:rsidRPr="0046067C" w:rsidRDefault="0046067C" w:rsidP="0046067C">
            <w:pPr>
              <w:ind w:firstLine="0"/>
              <w:rPr>
                <w:sz w:val="18"/>
                <w:szCs w:val="18"/>
              </w:rPr>
            </w:pPr>
            <w:r w:rsidRPr="0046067C">
              <w:rPr>
                <w:sz w:val="18"/>
                <w:szCs w:val="18"/>
              </w:rPr>
              <w:t>1374111,76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1971</w:t>
            </w:r>
          </w:p>
        </w:tc>
        <w:tc>
          <w:tcPr>
            <w:tcW w:w="983" w:type="pct"/>
          </w:tcPr>
          <w:p w:rsidR="0046067C" w:rsidRPr="0046067C" w:rsidRDefault="0046067C" w:rsidP="0046067C">
            <w:pPr>
              <w:ind w:firstLine="0"/>
              <w:rPr>
                <w:sz w:val="18"/>
                <w:szCs w:val="18"/>
              </w:rPr>
            </w:pPr>
            <w:r w:rsidRPr="0046067C">
              <w:rPr>
                <w:sz w:val="18"/>
                <w:szCs w:val="18"/>
              </w:rPr>
              <w:t>703322,53</w:t>
            </w:r>
          </w:p>
        </w:tc>
        <w:tc>
          <w:tcPr>
            <w:tcW w:w="1017" w:type="pct"/>
          </w:tcPr>
          <w:p w:rsidR="0046067C" w:rsidRPr="0046067C" w:rsidRDefault="0046067C" w:rsidP="0046067C">
            <w:pPr>
              <w:ind w:firstLine="0"/>
              <w:rPr>
                <w:sz w:val="18"/>
                <w:szCs w:val="18"/>
              </w:rPr>
            </w:pPr>
            <w:r w:rsidRPr="0046067C">
              <w:rPr>
                <w:sz w:val="18"/>
                <w:szCs w:val="18"/>
              </w:rPr>
              <w:t>1374112,86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1972</w:t>
            </w:r>
          </w:p>
        </w:tc>
        <w:tc>
          <w:tcPr>
            <w:tcW w:w="983" w:type="pct"/>
          </w:tcPr>
          <w:p w:rsidR="0046067C" w:rsidRPr="0046067C" w:rsidRDefault="0046067C" w:rsidP="0046067C">
            <w:pPr>
              <w:ind w:firstLine="0"/>
              <w:rPr>
                <w:sz w:val="18"/>
                <w:szCs w:val="18"/>
              </w:rPr>
            </w:pPr>
            <w:r w:rsidRPr="0046067C">
              <w:rPr>
                <w:sz w:val="18"/>
                <w:szCs w:val="18"/>
              </w:rPr>
              <w:t>703307,28</w:t>
            </w:r>
          </w:p>
        </w:tc>
        <w:tc>
          <w:tcPr>
            <w:tcW w:w="1017" w:type="pct"/>
          </w:tcPr>
          <w:p w:rsidR="0046067C" w:rsidRPr="0046067C" w:rsidRDefault="0046067C" w:rsidP="0046067C">
            <w:pPr>
              <w:ind w:firstLine="0"/>
              <w:rPr>
                <w:sz w:val="18"/>
                <w:szCs w:val="18"/>
              </w:rPr>
            </w:pPr>
            <w:r w:rsidRPr="0046067C">
              <w:rPr>
                <w:sz w:val="18"/>
                <w:szCs w:val="18"/>
              </w:rPr>
              <w:t>1374110,53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1973</w:t>
            </w:r>
          </w:p>
        </w:tc>
        <w:tc>
          <w:tcPr>
            <w:tcW w:w="983" w:type="pct"/>
          </w:tcPr>
          <w:p w:rsidR="0046067C" w:rsidRPr="0046067C" w:rsidRDefault="0046067C" w:rsidP="0046067C">
            <w:pPr>
              <w:ind w:firstLine="0"/>
              <w:rPr>
                <w:sz w:val="18"/>
                <w:szCs w:val="18"/>
              </w:rPr>
            </w:pPr>
            <w:r w:rsidRPr="0046067C">
              <w:rPr>
                <w:sz w:val="18"/>
                <w:szCs w:val="18"/>
              </w:rPr>
              <w:t>703289,09</w:t>
            </w:r>
          </w:p>
        </w:tc>
        <w:tc>
          <w:tcPr>
            <w:tcW w:w="1017" w:type="pct"/>
          </w:tcPr>
          <w:p w:rsidR="0046067C" w:rsidRPr="0046067C" w:rsidRDefault="0046067C" w:rsidP="0046067C">
            <w:pPr>
              <w:ind w:firstLine="0"/>
              <w:rPr>
                <w:sz w:val="18"/>
                <w:szCs w:val="18"/>
              </w:rPr>
            </w:pPr>
            <w:r w:rsidRPr="0046067C">
              <w:rPr>
                <w:sz w:val="18"/>
                <w:szCs w:val="18"/>
              </w:rPr>
              <w:t>1374104,02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1974</w:t>
            </w:r>
          </w:p>
        </w:tc>
        <w:tc>
          <w:tcPr>
            <w:tcW w:w="983" w:type="pct"/>
          </w:tcPr>
          <w:p w:rsidR="0046067C" w:rsidRPr="0046067C" w:rsidRDefault="0046067C" w:rsidP="0046067C">
            <w:pPr>
              <w:ind w:firstLine="0"/>
              <w:rPr>
                <w:sz w:val="18"/>
                <w:szCs w:val="18"/>
              </w:rPr>
            </w:pPr>
            <w:r w:rsidRPr="0046067C">
              <w:rPr>
                <w:sz w:val="18"/>
                <w:szCs w:val="18"/>
              </w:rPr>
              <w:t>703271,72</w:t>
            </w:r>
          </w:p>
        </w:tc>
        <w:tc>
          <w:tcPr>
            <w:tcW w:w="1017" w:type="pct"/>
          </w:tcPr>
          <w:p w:rsidR="0046067C" w:rsidRPr="0046067C" w:rsidRDefault="0046067C" w:rsidP="0046067C">
            <w:pPr>
              <w:ind w:firstLine="0"/>
              <w:rPr>
                <w:sz w:val="18"/>
                <w:szCs w:val="18"/>
              </w:rPr>
            </w:pPr>
            <w:r w:rsidRPr="0046067C">
              <w:rPr>
                <w:sz w:val="18"/>
                <w:szCs w:val="18"/>
              </w:rPr>
              <w:t>1374099,10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1975</w:t>
            </w:r>
          </w:p>
        </w:tc>
        <w:tc>
          <w:tcPr>
            <w:tcW w:w="983" w:type="pct"/>
          </w:tcPr>
          <w:p w:rsidR="0046067C" w:rsidRPr="0046067C" w:rsidRDefault="0046067C" w:rsidP="0046067C">
            <w:pPr>
              <w:ind w:firstLine="0"/>
              <w:rPr>
                <w:sz w:val="18"/>
                <w:szCs w:val="18"/>
              </w:rPr>
            </w:pPr>
            <w:r w:rsidRPr="0046067C">
              <w:rPr>
                <w:sz w:val="18"/>
                <w:szCs w:val="18"/>
              </w:rPr>
              <w:t>703263,69</w:t>
            </w:r>
          </w:p>
        </w:tc>
        <w:tc>
          <w:tcPr>
            <w:tcW w:w="1017" w:type="pct"/>
          </w:tcPr>
          <w:p w:rsidR="0046067C" w:rsidRPr="0046067C" w:rsidRDefault="0046067C" w:rsidP="0046067C">
            <w:pPr>
              <w:ind w:firstLine="0"/>
              <w:rPr>
                <w:sz w:val="18"/>
                <w:szCs w:val="18"/>
              </w:rPr>
            </w:pPr>
            <w:r w:rsidRPr="0046067C">
              <w:rPr>
                <w:sz w:val="18"/>
                <w:szCs w:val="18"/>
              </w:rPr>
              <w:t>1374095,15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1976</w:t>
            </w:r>
          </w:p>
        </w:tc>
        <w:tc>
          <w:tcPr>
            <w:tcW w:w="983" w:type="pct"/>
          </w:tcPr>
          <w:p w:rsidR="0046067C" w:rsidRPr="0046067C" w:rsidRDefault="0046067C" w:rsidP="0046067C">
            <w:pPr>
              <w:ind w:firstLine="0"/>
              <w:rPr>
                <w:sz w:val="18"/>
                <w:szCs w:val="18"/>
              </w:rPr>
            </w:pPr>
            <w:r w:rsidRPr="0046067C">
              <w:rPr>
                <w:sz w:val="18"/>
                <w:szCs w:val="18"/>
              </w:rPr>
              <w:t>703254,68</w:t>
            </w:r>
          </w:p>
        </w:tc>
        <w:tc>
          <w:tcPr>
            <w:tcW w:w="1017" w:type="pct"/>
          </w:tcPr>
          <w:p w:rsidR="0046067C" w:rsidRPr="0046067C" w:rsidRDefault="0046067C" w:rsidP="0046067C">
            <w:pPr>
              <w:ind w:firstLine="0"/>
              <w:rPr>
                <w:sz w:val="18"/>
                <w:szCs w:val="18"/>
              </w:rPr>
            </w:pPr>
            <w:r w:rsidRPr="0046067C">
              <w:rPr>
                <w:sz w:val="18"/>
                <w:szCs w:val="18"/>
              </w:rPr>
              <w:t>1374092,02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1977</w:t>
            </w:r>
          </w:p>
        </w:tc>
        <w:tc>
          <w:tcPr>
            <w:tcW w:w="983" w:type="pct"/>
          </w:tcPr>
          <w:p w:rsidR="0046067C" w:rsidRPr="0046067C" w:rsidRDefault="0046067C" w:rsidP="0046067C">
            <w:pPr>
              <w:ind w:firstLine="0"/>
              <w:rPr>
                <w:sz w:val="18"/>
                <w:szCs w:val="18"/>
              </w:rPr>
            </w:pPr>
            <w:r w:rsidRPr="0046067C">
              <w:rPr>
                <w:sz w:val="18"/>
                <w:szCs w:val="18"/>
              </w:rPr>
              <w:t>703245,02</w:t>
            </w:r>
          </w:p>
        </w:tc>
        <w:tc>
          <w:tcPr>
            <w:tcW w:w="1017" w:type="pct"/>
          </w:tcPr>
          <w:p w:rsidR="0046067C" w:rsidRPr="0046067C" w:rsidRDefault="0046067C" w:rsidP="0046067C">
            <w:pPr>
              <w:ind w:firstLine="0"/>
              <w:rPr>
                <w:sz w:val="18"/>
                <w:szCs w:val="18"/>
              </w:rPr>
            </w:pPr>
            <w:r w:rsidRPr="0046067C">
              <w:rPr>
                <w:sz w:val="18"/>
                <w:szCs w:val="18"/>
              </w:rPr>
              <w:t>1374089,20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1978</w:t>
            </w:r>
          </w:p>
        </w:tc>
        <w:tc>
          <w:tcPr>
            <w:tcW w:w="983" w:type="pct"/>
          </w:tcPr>
          <w:p w:rsidR="0046067C" w:rsidRPr="0046067C" w:rsidRDefault="0046067C" w:rsidP="0046067C">
            <w:pPr>
              <w:ind w:firstLine="0"/>
              <w:rPr>
                <w:sz w:val="18"/>
                <w:szCs w:val="18"/>
              </w:rPr>
            </w:pPr>
            <w:r w:rsidRPr="0046067C">
              <w:rPr>
                <w:sz w:val="18"/>
                <w:szCs w:val="18"/>
              </w:rPr>
              <w:t>703237,78</w:t>
            </w:r>
          </w:p>
        </w:tc>
        <w:tc>
          <w:tcPr>
            <w:tcW w:w="1017" w:type="pct"/>
          </w:tcPr>
          <w:p w:rsidR="0046067C" w:rsidRPr="0046067C" w:rsidRDefault="0046067C" w:rsidP="0046067C">
            <w:pPr>
              <w:ind w:firstLine="0"/>
              <w:rPr>
                <w:sz w:val="18"/>
                <w:szCs w:val="18"/>
              </w:rPr>
            </w:pPr>
            <w:r w:rsidRPr="0046067C">
              <w:rPr>
                <w:sz w:val="18"/>
                <w:szCs w:val="18"/>
              </w:rPr>
              <w:t>1374088,67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1979</w:t>
            </w:r>
          </w:p>
        </w:tc>
        <w:tc>
          <w:tcPr>
            <w:tcW w:w="983" w:type="pct"/>
          </w:tcPr>
          <w:p w:rsidR="0046067C" w:rsidRPr="0046067C" w:rsidRDefault="0046067C" w:rsidP="0046067C">
            <w:pPr>
              <w:ind w:firstLine="0"/>
              <w:rPr>
                <w:sz w:val="18"/>
                <w:szCs w:val="18"/>
              </w:rPr>
            </w:pPr>
            <w:r w:rsidRPr="0046067C">
              <w:rPr>
                <w:sz w:val="18"/>
                <w:szCs w:val="18"/>
              </w:rPr>
              <w:t>703230,89</w:t>
            </w:r>
          </w:p>
        </w:tc>
        <w:tc>
          <w:tcPr>
            <w:tcW w:w="1017" w:type="pct"/>
          </w:tcPr>
          <w:p w:rsidR="0046067C" w:rsidRPr="0046067C" w:rsidRDefault="0046067C" w:rsidP="0046067C">
            <w:pPr>
              <w:ind w:firstLine="0"/>
              <w:rPr>
                <w:sz w:val="18"/>
                <w:szCs w:val="18"/>
              </w:rPr>
            </w:pPr>
            <w:r w:rsidRPr="0046067C">
              <w:rPr>
                <w:sz w:val="18"/>
                <w:szCs w:val="18"/>
              </w:rPr>
              <w:t>1374089,47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1980</w:t>
            </w:r>
          </w:p>
        </w:tc>
        <w:tc>
          <w:tcPr>
            <w:tcW w:w="983" w:type="pct"/>
          </w:tcPr>
          <w:p w:rsidR="0046067C" w:rsidRPr="0046067C" w:rsidRDefault="0046067C" w:rsidP="0046067C">
            <w:pPr>
              <w:ind w:firstLine="0"/>
              <w:rPr>
                <w:sz w:val="18"/>
                <w:szCs w:val="18"/>
              </w:rPr>
            </w:pPr>
            <w:r w:rsidRPr="0046067C">
              <w:rPr>
                <w:sz w:val="18"/>
                <w:szCs w:val="18"/>
              </w:rPr>
              <w:t>703218,72</w:t>
            </w:r>
          </w:p>
        </w:tc>
        <w:tc>
          <w:tcPr>
            <w:tcW w:w="1017" w:type="pct"/>
          </w:tcPr>
          <w:p w:rsidR="0046067C" w:rsidRPr="0046067C" w:rsidRDefault="0046067C" w:rsidP="0046067C">
            <w:pPr>
              <w:ind w:firstLine="0"/>
              <w:rPr>
                <w:sz w:val="18"/>
                <w:szCs w:val="18"/>
              </w:rPr>
            </w:pPr>
            <w:r w:rsidRPr="0046067C">
              <w:rPr>
                <w:sz w:val="18"/>
                <w:szCs w:val="18"/>
              </w:rPr>
              <w:t>1374094,34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1981</w:t>
            </w:r>
          </w:p>
        </w:tc>
        <w:tc>
          <w:tcPr>
            <w:tcW w:w="983" w:type="pct"/>
          </w:tcPr>
          <w:p w:rsidR="0046067C" w:rsidRPr="0046067C" w:rsidRDefault="0046067C" w:rsidP="0046067C">
            <w:pPr>
              <w:ind w:firstLine="0"/>
              <w:rPr>
                <w:sz w:val="18"/>
                <w:szCs w:val="18"/>
              </w:rPr>
            </w:pPr>
            <w:r w:rsidRPr="0046067C">
              <w:rPr>
                <w:sz w:val="18"/>
                <w:szCs w:val="18"/>
              </w:rPr>
              <w:t>703211,30</w:t>
            </w:r>
          </w:p>
        </w:tc>
        <w:tc>
          <w:tcPr>
            <w:tcW w:w="1017" w:type="pct"/>
          </w:tcPr>
          <w:p w:rsidR="0046067C" w:rsidRPr="0046067C" w:rsidRDefault="0046067C" w:rsidP="0046067C">
            <w:pPr>
              <w:ind w:firstLine="0"/>
              <w:rPr>
                <w:sz w:val="18"/>
                <w:szCs w:val="18"/>
              </w:rPr>
            </w:pPr>
            <w:r w:rsidRPr="0046067C">
              <w:rPr>
                <w:sz w:val="18"/>
                <w:szCs w:val="18"/>
              </w:rPr>
              <w:t>1374100,86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1982</w:t>
            </w:r>
          </w:p>
        </w:tc>
        <w:tc>
          <w:tcPr>
            <w:tcW w:w="983" w:type="pct"/>
          </w:tcPr>
          <w:p w:rsidR="0046067C" w:rsidRPr="0046067C" w:rsidRDefault="0046067C" w:rsidP="0046067C">
            <w:pPr>
              <w:ind w:firstLine="0"/>
              <w:rPr>
                <w:sz w:val="18"/>
                <w:szCs w:val="18"/>
              </w:rPr>
            </w:pPr>
            <w:r w:rsidRPr="0046067C">
              <w:rPr>
                <w:sz w:val="18"/>
                <w:szCs w:val="18"/>
              </w:rPr>
              <w:t>703199,56</w:t>
            </w:r>
          </w:p>
        </w:tc>
        <w:tc>
          <w:tcPr>
            <w:tcW w:w="1017" w:type="pct"/>
          </w:tcPr>
          <w:p w:rsidR="0046067C" w:rsidRPr="0046067C" w:rsidRDefault="0046067C" w:rsidP="0046067C">
            <w:pPr>
              <w:ind w:firstLine="0"/>
              <w:rPr>
                <w:sz w:val="18"/>
                <w:szCs w:val="18"/>
              </w:rPr>
            </w:pPr>
            <w:r w:rsidRPr="0046067C">
              <w:rPr>
                <w:sz w:val="18"/>
                <w:szCs w:val="18"/>
              </w:rPr>
              <w:t>1374112,43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1983</w:t>
            </w:r>
          </w:p>
        </w:tc>
        <w:tc>
          <w:tcPr>
            <w:tcW w:w="983" w:type="pct"/>
          </w:tcPr>
          <w:p w:rsidR="0046067C" w:rsidRPr="0046067C" w:rsidRDefault="0046067C" w:rsidP="0046067C">
            <w:pPr>
              <w:ind w:firstLine="0"/>
              <w:rPr>
                <w:sz w:val="18"/>
                <w:szCs w:val="18"/>
              </w:rPr>
            </w:pPr>
            <w:r w:rsidRPr="0046067C">
              <w:rPr>
                <w:sz w:val="18"/>
                <w:szCs w:val="18"/>
              </w:rPr>
              <w:t>703191,33</w:t>
            </w:r>
          </w:p>
        </w:tc>
        <w:tc>
          <w:tcPr>
            <w:tcW w:w="1017" w:type="pct"/>
          </w:tcPr>
          <w:p w:rsidR="0046067C" w:rsidRPr="0046067C" w:rsidRDefault="0046067C" w:rsidP="0046067C">
            <w:pPr>
              <w:ind w:firstLine="0"/>
              <w:rPr>
                <w:sz w:val="18"/>
                <w:szCs w:val="18"/>
              </w:rPr>
            </w:pPr>
            <w:r w:rsidRPr="0046067C">
              <w:rPr>
                <w:sz w:val="18"/>
                <w:szCs w:val="18"/>
              </w:rPr>
              <w:t>1374116,99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1984</w:t>
            </w:r>
          </w:p>
        </w:tc>
        <w:tc>
          <w:tcPr>
            <w:tcW w:w="983" w:type="pct"/>
          </w:tcPr>
          <w:p w:rsidR="0046067C" w:rsidRPr="0046067C" w:rsidRDefault="0046067C" w:rsidP="0046067C">
            <w:pPr>
              <w:ind w:firstLine="0"/>
              <w:rPr>
                <w:sz w:val="18"/>
                <w:szCs w:val="18"/>
              </w:rPr>
            </w:pPr>
            <w:r w:rsidRPr="0046067C">
              <w:rPr>
                <w:sz w:val="18"/>
                <w:szCs w:val="18"/>
              </w:rPr>
              <w:t>703176,89</w:t>
            </w:r>
          </w:p>
        </w:tc>
        <w:tc>
          <w:tcPr>
            <w:tcW w:w="1017" w:type="pct"/>
          </w:tcPr>
          <w:p w:rsidR="0046067C" w:rsidRPr="0046067C" w:rsidRDefault="0046067C" w:rsidP="0046067C">
            <w:pPr>
              <w:ind w:firstLine="0"/>
              <w:rPr>
                <w:sz w:val="18"/>
                <w:szCs w:val="18"/>
              </w:rPr>
            </w:pPr>
            <w:r w:rsidRPr="0046067C">
              <w:rPr>
                <w:sz w:val="18"/>
                <w:szCs w:val="18"/>
              </w:rPr>
              <w:t>1374118,90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1985</w:t>
            </w:r>
          </w:p>
        </w:tc>
        <w:tc>
          <w:tcPr>
            <w:tcW w:w="983" w:type="pct"/>
          </w:tcPr>
          <w:p w:rsidR="0046067C" w:rsidRPr="0046067C" w:rsidRDefault="0046067C" w:rsidP="0046067C">
            <w:pPr>
              <w:ind w:firstLine="0"/>
              <w:rPr>
                <w:sz w:val="18"/>
                <w:szCs w:val="18"/>
              </w:rPr>
            </w:pPr>
            <w:r w:rsidRPr="0046067C">
              <w:rPr>
                <w:sz w:val="18"/>
                <w:szCs w:val="18"/>
              </w:rPr>
              <w:t>703165,55</w:t>
            </w:r>
          </w:p>
        </w:tc>
        <w:tc>
          <w:tcPr>
            <w:tcW w:w="1017" w:type="pct"/>
          </w:tcPr>
          <w:p w:rsidR="0046067C" w:rsidRPr="0046067C" w:rsidRDefault="0046067C" w:rsidP="0046067C">
            <w:pPr>
              <w:ind w:firstLine="0"/>
              <w:rPr>
                <w:sz w:val="18"/>
                <w:szCs w:val="18"/>
              </w:rPr>
            </w:pPr>
            <w:r w:rsidRPr="0046067C">
              <w:rPr>
                <w:sz w:val="18"/>
                <w:szCs w:val="18"/>
              </w:rPr>
              <w:t>1374120,51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1986</w:t>
            </w:r>
          </w:p>
        </w:tc>
        <w:tc>
          <w:tcPr>
            <w:tcW w:w="983" w:type="pct"/>
          </w:tcPr>
          <w:p w:rsidR="0046067C" w:rsidRPr="0046067C" w:rsidRDefault="0046067C" w:rsidP="0046067C">
            <w:pPr>
              <w:ind w:firstLine="0"/>
              <w:rPr>
                <w:sz w:val="18"/>
                <w:szCs w:val="18"/>
              </w:rPr>
            </w:pPr>
            <w:r w:rsidRPr="0046067C">
              <w:rPr>
                <w:sz w:val="18"/>
                <w:szCs w:val="18"/>
              </w:rPr>
              <w:t>703150,27</w:t>
            </w:r>
          </w:p>
        </w:tc>
        <w:tc>
          <w:tcPr>
            <w:tcW w:w="1017" w:type="pct"/>
          </w:tcPr>
          <w:p w:rsidR="0046067C" w:rsidRPr="0046067C" w:rsidRDefault="0046067C" w:rsidP="0046067C">
            <w:pPr>
              <w:ind w:firstLine="0"/>
              <w:rPr>
                <w:sz w:val="18"/>
                <w:szCs w:val="18"/>
              </w:rPr>
            </w:pPr>
            <w:r w:rsidRPr="0046067C">
              <w:rPr>
                <w:sz w:val="18"/>
                <w:szCs w:val="18"/>
              </w:rPr>
              <w:t>1374121,76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1987</w:t>
            </w:r>
          </w:p>
        </w:tc>
        <w:tc>
          <w:tcPr>
            <w:tcW w:w="983" w:type="pct"/>
          </w:tcPr>
          <w:p w:rsidR="0046067C" w:rsidRPr="0046067C" w:rsidRDefault="0046067C" w:rsidP="0046067C">
            <w:pPr>
              <w:ind w:firstLine="0"/>
              <w:rPr>
                <w:sz w:val="18"/>
                <w:szCs w:val="18"/>
              </w:rPr>
            </w:pPr>
            <w:r w:rsidRPr="0046067C">
              <w:rPr>
                <w:sz w:val="18"/>
                <w:szCs w:val="18"/>
              </w:rPr>
              <w:t>703137,63</w:t>
            </w:r>
          </w:p>
        </w:tc>
        <w:tc>
          <w:tcPr>
            <w:tcW w:w="1017" w:type="pct"/>
          </w:tcPr>
          <w:p w:rsidR="0046067C" w:rsidRPr="0046067C" w:rsidRDefault="0046067C" w:rsidP="0046067C">
            <w:pPr>
              <w:ind w:firstLine="0"/>
              <w:rPr>
                <w:sz w:val="18"/>
                <w:szCs w:val="18"/>
              </w:rPr>
            </w:pPr>
            <w:r w:rsidRPr="0046067C">
              <w:rPr>
                <w:sz w:val="18"/>
                <w:szCs w:val="18"/>
              </w:rPr>
              <w:t>1374122,35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1988</w:t>
            </w:r>
          </w:p>
        </w:tc>
        <w:tc>
          <w:tcPr>
            <w:tcW w:w="983" w:type="pct"/>
          </w:tcPr>
          <w:p w:rsidR="0046067C" w:rsidRPr="0046067C" w:rsidRDefault="0046067C" w:rsidP="0046067C">
            <w:pPr>
              <w:ind w:firstLine="0"/>
              <w:rPr>
                <w:sz w:val="18"/>
                <w:szCs w:val="18"/>
              </w:rPr>
            </w:pPr>
            <w:r w:rsidRPr="0046067C">
              <w:rPr>
                <w:sz w:val="18"/>
                <w:szCs w:val="18"/>
              </w:rPr>
              <w:t>703113,35</w:t>
            </w:r>
          </w:p>
        </w:tc>
        <w:tc>
          <w:tcPr>
            <w:tcW w:w="1017" w:type="pct"/>
          </w:tcPr>
          <w:p w:rsidR="0046067C" w:rsidRPr="0046067C" w:rsidRDefault="0046067C" w:rsidP="0046067C">
            <w:pPr>
              <w:ind w:firstLine="0"/>
              <w:rPr>
                <w:sz w:val="18"/>
                <w:szCs w:val="18"/>
              </w:rPr>
            </w:pPr>
            <w:r w:rsidRPr="0046067C">
              <w:rPr>
                <w:sz w:val="18"/>
                <w:szCs w:val="18"/>
              </w:rPr>
              <w:t>1374119,17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1989</w:t>
            </w:r>
          </w:p>
        </w:tc>
        <w:tc>
          <w:tcPr>
            <w:tcW w:w="983" w:type="pct"/>
          </w:tcPr>
          <w:p w:rsidR="0046067C" w:rsidRPr="0046067C" w:rsidRDefault="0046067C" w:rsidP="0046067C">
            <w:pPr>
              <w:ind w:firstLine="0"/>
              <w:rPr>
                <w:sz w:val="18"/>
                <w:szCs w:val="18"/>
              </w:rPr>
            </w:pPr>
            <w:r w:rsidRPr="0046067C">
              <w:rPr>
                <w:sz w:val="18"/>
                <w:szCs w:val="18"/>
              </w:rPr>
              <w:t>703093,01</w:t>
            </w:r>
          </w:p>
        </w:tc>
        <w:tc>
          <w:tcPr>
            <w:tcW w:w="1017" w:type="pct"/>
          </w:tcPr>
          <w:p w:rsidR="0046067C" w:rsidRPr="0046067C" w:rsidRDefault="0046067C" w:rsidP="0046067C">
            <w:pPr>
              <w:ind w:firstLine="0"/>
              <w:rPr>
                <w:sz w:val="18"/>
                <w:szCs w:val="18"/>
              </w:rPr>
            </w:pPr>
            <w:r w:rsidRPr="0046067C">
              <w:rPr>
                <w:sz w:val="18"/>
                <w:szCs w:val="18"/>
              </w:rPr>
              <w:t>1374116,48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1990</w:t>
            </w:r>
          </w:p>
        </w:tc>
        <w:tc>
          <w:tcPr>
            <w:tcW w:w="983" w:type="pct"/>
          </w:tcPr>
          <w:p w:rsidR="0046067C" w:rsidRPr="0046067C" w:rsidRDefault="0046067C" w:rsidP="0046067C">
            <w:pPr>
              <w:ind w:firstLine="0"/>
              <w:rPr>
                <w:sz w:val="18"/>
                <w:szCs w:val="18"/>
              </w:rPr>
            </w:pPr>
            <w:r w:rsidRPr="0046067C">
              <w:rPr>
                <w:sz w:val="18"/>
                <w:szCs w:val="18"/>
              </w:rPr>
              <w:t>703075,27</w:t>
            </w:r>
          </w:p>
        </w:tc>
        <w:tc>
          <w:tcPr>
            <w:tcW w:w="1017" w:type="pct"/>
          </w:tcPr>
          <w:p w:rsidR="0046067C" w:rsidRPr="0046067C" w:rsidRDefault="0046067C" w:rsidP="0046067C">
            <w:pPr>
              <w:ind w:firstLine="0"/>
              <w:rPr>
                <w:sz w:val="18"/>
                <w:szCs w:val="18"/>
              </w:rPr>
            </w:pPr>
            <w:r w:rsidRPr="0046067C">
              <w:rPr>
                <w:sz w:val="18"/>
                <w:szCs w:val="18"/>
              </w:rPr>
              <w:t>1374114,78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1991</w:t>
            </w:r>
          </w:p>
        </w:tc>
        <w:tc>
          <w:tcPr>
            <w:tcW w:w="983" w:type="pct"/>
          </w:tcPr>
          <w:p w:rsidR="0046067C" w:rsidRPr="0046067C" w:rsidRDefault="0046067C" w:rsidP="0046067C">
            <w:pPr>
              <w:ind w:firstLine="0"/>
              <w:rPr>
                <w:sz w:val="18"/>
                <w:szCs w:val="18"/>
              </w:rPr>
            </w:pPr>
            <w:r w:rsidRPr="0046067C">
              <w:rPr>
                <w:sz w:val="18"/>
                <w:szCs w:val="18"/>
              </w:rPr>
              <w:t>703057,74</w:t>
            </w:r>
          </w:p>
        </w:tc>
        <w:tc>
          <w:tcPr>
            <w:tcW w:w="1017" w:type="pct"/>
          </w:tcPr>
          <w:p w:rsidR="0046067C" w:rsidRPr="0046067C" w:rsidRDefault="0046067C" w:rsidP="0046067C">
            <w:pPr>
              <w:ind w:firstLine="0"/>
              <w:rPr>
                <w:sz w:val="18"/>
                <w:szCs w:val="18"/>
              </w:rPr>
            </w:pPr>
            <w:r w:rsidRPr="0046067C">
              <w:rPr>
                <w:sz w:val="18"/>
                <w:szCs w:val="18"/>
              </w:rPr>
              <w:t>1374109,97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1992</w:t>
            </w:r>
          </w:p>
        </w:tc>
        <w:tc>
          <w:tcPr>
            <w:tcW w:w="983" w:type="pct"/>
          </w:tcPr>
          <w:p w:rsidR="0046067C" w:rsidRPr="0046067C" w:rsidRDefault="0046067C" w:rsidP="0046067C">
            <w:pPr>
              <w:ind w:firstLine="0"/>
              <w:rPr>
                <w:sz w:val="18"/>
                <w:szCs w:val="18"/>
              </w:rPr>
            </w:pPr>
            <w:r w:rsidRPr="0046067C">
              <w:rPr>
                <w:sz w:val="18"/>
                <w:szCs w:val="18"/>
              </w:rPr>
              <w:t>703049,56</w:t>
            </w:r>
          </w:p>
        </w:tc>
        <w:tc>
          <w:tcPr>
            <w:tcW w:w="1017" w:type="pct"/>
          </w:tcPr>
          <w:p w:rsidR="0046067C" w:rsidRPr="0046067C" w:rsidRDefault="0046067C" w:rsidP="0046067C">
            <w:pPr>
              <w:ind w:firstLine="0"/>
              <w:rPr>
                <w:sz w:val="18"/>
                <w:szCs w:val="18"/>
              </w:rPr>
            </w:pPr>
            <w:r w:rsidRPr="0046067C">
              <w:rPr>
                <w:sz w:val="18"/>
                <w:szCs w:val="18"/>
              </w:rPr>
              <w:t>1374105,20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1993</w:t>
            </w:r>
          </w:p>
        </w:tc>
        <w:tc>
          <w:tcPr>
            <w:tcW w:w="983" w:type="pct"/>
          </w:tcPr>
          <w:p w:rsidR="0046067C" w:rsidRPr="0046067C" w:rsidRDefault="0046067C" w:rsidP="0046067C">
            <w:pPr>
              <w:ind w:firstLine="0"/>
              <w:rPr>
                <w:sz w:val="18"/>
                <w:szCs w:val="18"/>
              </w:rPr>
            </w:pPr>
            <w:r w:rsidRPr="0046067C">
              <w:rPr>
                <w:sz w:val="18"/>
                <w:szCs w:val="18"/>
              </w:rPr>
              <w:t>703043,19</w:t>
            </w:r>
          </w:p>
        </w:tc>
        <w:tc>
          <w:tcPr>
            <w:tcW w:w="1017" w:type="pct"/>
          </w:tcPr>
          <w:p w:rsidR="0046067C" w:rsidRPr="0046067C" w:rsidRDefault="0046067C" w:rsidP="0046067C">
            <w:pPr>
              <w:ind w:firstLine="0"/>
              <w:rPr>
                <w:sz w:val="18"/>
                <w:szCs w:val="18"/>
              </w:rPr>
            </w:pPr>
            <w:r w:rsidRPr="0046067C">
              <w:rPr>
                <w:sz w:val="18"/>
                <w:szCs w:val="18"/>
              </w:rPr>
              <w:t>1374099,46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1994</w:t>
            </w:r>
          </w:p>
        </w:tc>
        <w:tc>
          <w:tcPr>
            <w:tcW w:w="983" w:type="pct"/>
          </w:tcPr>
          <w:p w:rsidR="0046067C" w:rsidRPr="0046067C" w:rsidRDefault="0046067C" w:rsidP="0046067C">
            <w:pPr>
              <w:ind w:firstLine="0"/>
              <w:rPr>
                <w:sz w:val="18"/>
                <w:szCs w:val="18"/>
              </w:rPr>
            </w:pPr>
            <w:r w:rsidRPr="0046067C">
              <w:rPr>
                <w:sz w:val="18"/>
                <w:szCs w:val="18"/>
              </w:rPr>
              <w:t>703035,16</w:t>
            </w:r>
          </w:p>
        </w:tc>
        <w:tc>
          <w:tcPr>
            <w:tcW w:w="1017" w:type="pct"/>
          </w:tcPr>
          <w:p w:rsidR="0046067C" w:rsidRPr="0046067C" w:rsidRDefault="0046067C" w:rsidP="0046067C">
            <w:pPr>
              <w:ind w:firstLine="0"/>
              <w:rPr>
                <w:sz w:val="18"/>
                <w:szCs w:val="18"/>
              </w:rPr>
            </w:pPr>
            <w:r w:rsidRPr="0046067C">
              <w:rPr>
                <w:sz w:val="18"/>
                <w:szCs w:val="18"/>
              </w:rPr>
              <w:t>1374095,98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1995</w:t>
            </w:r>
          </w:p>
        </w:tc>
        <w:tc>
          <w:tcPr>
            <w:tcW w:w="983" w:type="pct"/>
          </w:tcPr>
          <w:p w:rsidR="0046067C" w:rsidRPr="0046067C" w:rsidRDefault="0046067C" w:rsidP="0046067C">
            <w:pPr>
              <w:ind w:firstLine="0"/>
              <w:rPr>
                <w:sz w:val="18"/>
                <w:szCs w:val="18"/>
              </w:rPr>
            </w:pPr>
            <w:r w:rsidRPr="0046067C">
              <w:rPr>
                <w:sz w:val="18"/>
                <w:szCs w:val="18"/>
              </w:rPr>
              <w:t>703026,80</w:t>
            </w:r>
          </w:p>
        </w:tc>
        <w:tc>
          <w:tcPr>
            <w:tcW w:w="1017" w:type="pct"/>
          </w:tcPr>
          <w:p w:rsidR="0046067C" w:rsidRPr="0046067C" w:rsidRDefault="0046067C" w:rsidP="0046067C">
            <w:pPr>
              <w:ind w:firstLine="0"/>
              <w:rPr>
                <w:sz w:val="18"/>
                <w:szCs w:val="18"/>
              </w:rPr>
            </w:pPr>
            <w:r w:rsidRPr="0046067C">
              <w:rPr>
                <w:sz w:val="18"/>
                <w:szCs w:val="18"/>
              </w:rPr>
              <w:t>1374095,30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1996</w:t>
            </w:r>
          </w:p>
        </w:tc>
        <w:tc>
          <w:tcPr>
            <w:tcW w:w="983" w:type="pct"/>
          </w:tcPr>
          <w:p w:rsidR="0046067C" w:rsidRPr="0046067C" w:rsidRDefault="0046067C" w:rsidP="0046067C">
            <w:pPr>
              <w:ind w:firstLine="0"/>
              <w:rPr>
                <w:sz w:val="18"/>
                <w:szCs w:val="18"/>
              </w:rPr>
            </w:pPr>
            <w:r w:rsidRPr="0046067C">
              <w:rPr>
                <w:sz w:val="18"/>
                <w:szCs w:val="18"/>
              </w:rPr>
              <w:t>703019,07</w:t>
            </w:r>
          </w:p>
        </w:tc>
        <w:tc>
          <w:tcPr>
            <w:tcW w:w="1017" w:type="pct"/>
          </w:tcPr>
          <w:p w:rsidR="0046067C" w:rsidRPr="0046067C" w:rsidRDefault="0046067C" w:rsidP="0046067C">
            <w:pPr>
              <w:ind w:firstLine="0"/>
              <w:rPr>
                <w:sz w:val="18"/>
                <w:szCs w:val="18"/>
              </w:rPr>
            </w:pPr>
            <w:r w:rsidRPr="0046067C">
              <w:rPr>
                <w:sz w:val="18"/>
                <w:szCs w:val="18"/>
              </w:rPr>
              <w:t>1374096,91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1997</w:t>
            </w:r>
          </w:p>
        </w:tc>
        <w:tc>
          <w:tcPr>
            <w:tcW w:w="983" w:type="pct"/>
          </w:tcPr>
          <w:p w:rsidR="0046067C" w:rsidRPr="0046067C" w:rsidRDefault="0046067C" w:rsidP="0046067C">
            <w:pPr>
              <w:ind w:firstLine="0"/>
              <w:rPr>
                <w:sz w:val="18"/>
                <w:szCs w:val="18"/>
              </w:rPr>
            </w:pPr>
            <w:r w:rsidRPr="0046067C">
              <w:rPr>
                <w:sz w:val="18"/>
                <w:szCs w:val="18"/>
              </w:rPr>
              <w:t>703013,63</w:t>
            </w:r>
          </w:p>
        </w:tc>
        <w:tc>
          <w:tcPr>
            <w:tcW w:w="1017" w:type="pct"/>
          </w:tcPr>
          <w:p w:rsidR="0046067C" w:rsidRPr="0046067C" w:rsidRDefault="0046067C" w:rsidP="0046067C">
            <w:pPr>
              <w:ind w:firstLine="0"/>
              <w:rPr>
                <w:sz w:val="18"/>
                <w:szCs w:val="18"/>
              </w:rPr>
            </w:pPr>
            <w:r w:rsidRPr="0046067C">
              <w:rPr>
                <w:sz w:val="18"/>
                <w:szCs w:val="18"/>
              </w:rPr>
              <w:t>1374101,79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1998</w:t>
            </w:r>
          </w:p>
        </w:tc>
        <w:tc>
          <w:tcPr>
            <w:tcW w:w="983" w:type="pct"/>
          </w:tcPr>
          <w:p w:rsidR="0046067C" w:rsidRPr="0046067C" w:rsidRDefault="0046067C" w:rsidP="0046067C">
            <w:pPr>
              <w:ind w:firstLine="0"/>
              <w:rPr>
                <w:sz w:val="18"/>
                <w:szCs w:val="18"/>
              </w:rPr>
            </w:pPr>
            <w:r w:rsidRPr="0046067C">
              <w:rPr>
                <w:sz w:val="18"/>
                <w:szCs w:val="18"/>
              </w:rPr>
              <w:t>703009,31</w:t>
            </w:r>
          </w:p>
        </w:tc>
        <w:tc>
          <w:tcPr>
            <w:tcW w:w="1017" w:type="pct"/>
          </w:tcPr>
          <w:p w:rsidR="0046067C" w:rsidRPr="0046067C" w:rsidRDefault="0046067C" w:rsidP="0046067C">
            <w:pPr>
              <w:ind w:firstLine="0"/>
              <w:rPr>
                <w:sz w:val="18"/>
                <w:szCs w:val="18"/>
              </w:rPr>
            </w:pPr>
            <w:r w:rsidRPr="0046067C">
              <w:rPr>
                <w:sz w:val="18"/>
                <w:szCs w:val="18"/>
              </w:rPr>
              <w:t>1374110,30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1999</w:t>
            </w:r>
          </w:p>
        </w:tc>
        <w:tc>
          <w:tcPr>
            <w:tcW w:w="983" w:type="pct"/>
          </w:tcPr>
          <w:p w:rsidR="0046067C" w:rsidRPr="0046067C" w:rsidRDefault="0046067C" w:rsidP="0046067C">
            <w:pPr>
              <w:ind w:firstLine="0"/>
              <w:rPr>
                <w:sz w:val="18"/>
                <w:szCs w:val="18"/>
              </w:rPr>
            </w:pPr>
            <w:r w:rsidRPr="0046067C">
              <w:rPr>
                <w:sz w:val="18"/>
                <w:szCs w:val="18"/>
              </w:rPr>
              <w:t>703004,97</w:t>
            </w:r>
          </w:p>
        </w:tc>
        <w:tc>
          <w:tcPr>
            <w:tcW w:w="1017" w:type="pct"/>
          </w:tcPr>
          <w:p w:rsidR="0046067C" w:rsidRPr="0046067C" w:rsidRDefault="0046067C" w:rsidP="0046067C">
            <w:pPr>
              <w:ind w:firstLine="0"/>
              <w:rPr>
                <w:sz w:val="18"/>
                <w:szCs w:val="18"/>
              </w:rPr>
            </w:pPr>
            <w:r w:rsidRPr="0046067C">
              <w:rPr>
                <w:sz w:val="18"/>
                <w:szCs w:val="18"/>
              </w:rPr>
              <w:t>1374123,06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2000</w:t>
            </w:r>
          </w:p>
        </w:tc>
        <w:tc>
          <w:tcPr>
            <w:tcW w:w="983" w:type="pct"/>
          </w:tcPr>
          <w:p w:rsidR="0046067C" w:rsidRPr="0046067C" w:rsidRDefault="0046067C" w:rsidP="0046067C">
            <w:pPr>
              <w:ind w:firstLine="0"/>
              <w:rPr>
                <w:sz w:val="18"/>
                <w:szCs w:val="18"/>
              </w:rPr>
            </w:pPr>
            <w:r w:rsidRPr="0046067C">
              <w:rPr>
                <w:sz w:val="18"/>
                <w:szCs w:val="18"/>
              </w:rPr>
              <w:t>703001,63</w:t>
            </w:r>
          </w:p>
        </w:tc>
        <w:tc>
          <w:tcPr>
            <w:tcW w:w="1017" w:type="pct"/>
          </w:tcPr>
          <w:p w:rsidR="0046067C" w:rsidRPr="0046067C" w:rsidRDefault="0046067C" w:rsidP="0046067C">
            <w:pPr>
              <w:ind w:firstLine="0"/>
              <w:rPr>
                <w:sz w:val="18"/>
                <w:szCs w:val="18"/>
              </w:rPr>
            </w:pPr>
            <w:r w:rsidRPr="0046067C">
              <w:rPr>
                <w:sz w:val="18"/>
                <w:szCs w:val="18"/>
              </w:rPr>
              <w:t>1374133,84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2001</w:t>
            </w:r>
          </w:p>
        </w:tc>
        <w:tc>
          <w:tcPr>
            <w:tcW w:w="983" w:type="pct"/>
          </w:tcPr>
          <w:p w:rsidR="0046067C" w:rsidRPr="0046067C" w:rsidRDefault="0046067C" w:rsidP="0046067C">
            <w:pPr>
              <w:ind w:firstLine="0"/>
              <w:rPr>
                <w:sz w:val="18"/>
                <w:szCs w:val="18"/>
              </w:rPr>
            </w:pPr>
            <w:r w:rsidRPr="0046067C">
              <w:rPr>
                <w:sz w:val="18"/>
                <w:szCs w:val="18"/>
              </w:rPr>
              <w:t>702995,35</w:t>
            </w:r>
          </w:p>
        </w:tc>
        <w:tc>
          <w:tcPr>
            <w:tcW w:w="1017" w:type="pct"/>
          </w:tcPr>
          <w:p w:rsidR="0046067C" w:rsidRPr="0046067C" w:rsidRDefault="0046067C" w:rsidP="0046067C">
            <w:pPr>
              <w:ind w:firstLine="0"/>
              <w:rPr>
                <w:sz w:val="18"/>
                <w:szCs w:val="18"/>
              </w:rPr>
            </w:pPr>
            <w:r w:rsidRPr="0046067C">
              <w:rPr>
                <w:sz w:val="18"/>
                <w:szCs w:val="18"/>
              </w:rPr>
              <w:t>1374140,03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2002</w:t>
            </w:r>
          </w:p>
        </w:tc>
        <w:tc>
          <w:tcPr>
            <w:tcW w:w="983" w:type="pct"/>
          </w:tcPr>
          <w:p w:rsidR="0046067C" w:rsidRPr="0046067C" w:rsidRDefault="0046067C" w:rsidP="0046067C">
            <w:pPr>
              <w:ind w:firstLine="0"/>
              <w:rPr>
                <w:sz w:val="18"/>
                <w:szCs w:val="18"/>
              </w:rPr>
            </w:pPr>
            <w:r w:rsidRPr="0046067C">
              <w:rPr>
                <w:sz w:val="18"/>
                <w:szCs w:val="18"/>
              </w:rPr>
              <w:t>702983,52</w:t>
            </w:r>
          </w:p>
        </w:tc>
        <w:tc>
          <w:tcPr>
            <w:tcW w:w="1017" w:type="pct"/>
          </w:tcPr>
          <w:p w:rsidR="0046067C" w:rsidRPr="0046067C" w:rsidRDefault="0046067C" w:rsidP="0046067C">
            <w:pPr>
              <w:ind w:firstLine="0"/>
              <w:rPr>
                <w:sz w:val="18"/>
                <w:szCs w:val="18"/>
              </w:rPr>
            </w:pPr>
            <w:r w:rsidRPr="0046067C">
              <w:rPr>
                <w:sz w:val="18"/>
                <w:szCs w:val="18"/>
              </w:rPr>
              <w:t>1374143,62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2003</w:t>
            </w:r>
          </w:p>
        </w:tc>
        <w:tc>
          <w:tcPr>
            <w:tcW w:w="983" w:type="pct"/>
          </w:tcPr>
          <w:p w:rsidR="0046067C" w:rsidRPr="0046067C" w:rsidRDefault="0046067C" w:rsidP="0046067C">
            <w:pPr>
              <w:ind w:firstLine="0"/>
              <w:rPr>
                <w:sz w:val="18"/>
                <w:szCs w:val="18"/>
              </w:rPr>
            </w:pPr>
            <w:r w:rsidRPr="0046067C">
              <w:rPr>
                <w:sz w:val="18"/>
                <w:szCs w:val="18"/>
              </w:rPr>
              <w:t>702974,32</w:t>
            </w:r>
          </w:p>
        </w:tc>
        <w:tc>
          <w:tcPr>
            <w:tcW w:w="1017" w:type="pct"/>
          </w:tcPr>
          <w:p w:rsidR="0046067C" w:rsidRPr="0046067C" w:rsidRDefault="0046067C" w:rsidP="0046067C">
            <w:pPr>
              <w:ind w:firstLine="0"/>
              <w:rPr>
                <w:sz w:val="18"/>
                <w:szCs w:val="18"/>
              </w:rPr>
            </w:pPr>
            <w:r w:rsidRPr="0046067C">
              <w:rPr>
                <w:sz w:val="18"/>
                <w:szCs w:val="18"/>
              </w:rPr>
              <w:t>1374143,23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2004</w:t>
            </w:r>
          </w:p>
        </w:tc>
        <w:tc>
          <w:tcPr>
            <w:tcW w:w="983" w:type="pct"/>
          </w:tcPr>
          <w:p w:rsidR="0046067C" w:rsidRPr="0046067C" w:rsidRDefault="0046067C" w:rsidP="0046067C">
            <w:pPr>
              <w:ind w:firstLine="0"/>
              <w:rPr>
                <w:sz w:val="18"/>
                <w:szCs w:val="18"/>
              </w:rPr>
            </w:pPr>
            <w:r w:rsidRPr="0046067C">
              <w:rPr>
                <w:sz w:val="18"/>
                <w:szCs w:val="18"/>
              </w:rPr>
              <w:t>702967,13</w:t>
            </w:r>
          </w:p>
        </w:tc>
        <w:tc>
          <w:tcPr>
            <w:tcW w:w="1017" w:type="pct"/>
          </w:tcPr>
          <w:p w:rsidR="0046067C" w:rsidRPr="0046067C" w:rsidRDefault="0046067C" w:rsidP="0046067C">
            <w:pPr>
              <w:ind w:firstLine="0"/>
              <w:rPr>
                <w:sz w:val="18"/>
                <w:szCs w:val="18"/>
              </w:rPr>
            </w:pPr>
            <w:r w:rsidRPr="0046067C">
              <w:rPr>
                <w:sz w:val="18"/>
                <w:szCs w:val="18"/>
              </w:rPr>
              <w:t>1374139,46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2005</w:t>
            </w:r>
          </w:p>
        </w:tc>
        <w:tc>
          <w:tcPr>
            <w:tcW w:w="983" w:type="pct"/>
          </w:tcPr>
          <w:p w:rsidR="0046067C" w:rsidRPr="0046067C" w:rsidRDefault="0046067C" w:rsidP="0046067C">
            <w:pPr>
              <w:ind w:firstLine="0"/>
              <w:rPr>
                <w:sz w:val="18"/>
                <w:szCs w:val="18"/>
              </w:rPr>
            </w:pPr>
            <w:r w:rsidRPr="0046067C">
              <w:rPr>
                <w:sz w:val="18"/>
                <w:szCs w:val="18"/>
              </w:rPr>
              <w:t>702962,09</w:t>
            </w:r>
          </w:p>
        </w:tc>
        <w:tc>
          <w:tcPr>
            <w:tcW w:w="1017" w:type="pct"/>
          </w:tcPr>
          <w:p w:rsidR="0046067C" w:rsidRPr="0046067C" w:rsidRDefault="0046067C" w:rsidP="0046067C">
            <w:pPr>
              <w:ind w:firstLine="0"/>
              <w:rPr>
                <w:sz w:val="18"/>
                <w:szCs w:val="18"/>
              </w:rPr>
            </w:pPr>
            <w:r w:rsidRPr="0046067C">
              <w:rPr>
                <w:sz w:val="18"/>
                <w:szCs w:val="18"/>
              </w:rPr>
              <w:t>1374131,07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2006</w:t>
            </w:r>
          </w:p>
        </w:tc>
        <w:tc>
          <w:tcPr>
            <w:tcW w:w="983" w:type="pct"/>
          </w:tcPr>
          <w:p w:rsidR="0046067C" w:rsidRPr="0046067C" w:rsidRDefault="0046067C" w:rsidP="0046067C">
            <w:pPr>
              <w:ind w:firstLine="0"/>
              <w:rPr>
                <w:sz w:val="18"/>
                <w:szCs w:val="18"/>
              </w:rPr>
            </w:pPr>
            <w:r w:rsidRPr="0046067C">
              <w:rPr>
                <w:sz w:val="18"/>
                <w:szCs w:val="18"/>
              </w:rPr>
              <w:t>702957,87</w:t>
            </w:r>
          </w:p>
        </w:tc>
        <w:tc>
          <w:tcPr>
            <w:tcW w:w="1017" w:type="pct"/>
          </w:tcPr>
          <w:p w:rsidR="0046067C" w:rsidRPr="0046067C" w:rsidRDefault="0046067C" w:rsidP="0046067C">
            <w:pPr>
              <w:ind w:firstLine="0"/>
              <w:rPr>
                <w:sz w:val="18"/>
                <w:szCs w:val="18"/>
              </w:rPr>
            </w:pPr>
            <w:r w:rsidRPr="0046067C">
              <w:rPr>
                <w:sz w:val="18"/>
                <w:szCs w:val="18"/>
              </w:rPr>
              <w:t>1374119,62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2007</w:t>
            </w:r>
          </w:p>
        </w:tc>
        <w:tc>
          <w:tcPr>
            <w:tcW w:w="983" w:type="pct"/>
          </w:tcPr>
          <w:p w:rsidR="0046067C" w:rsidRPr="0046067C" w:rsidRDefault="0046067C" w:rsidP="0046067C">
            <w:pPr>
              <w:ind w:firstLine="0"/>
              <w:rPr>
                <w:sz w:val="18"/>
                <w:szCs w:val="18"/>
              </w:rPr>
            </w:pPr>
            <w:r w:rsidRPr="0046067C">
              <w:rPr>
                <w:sz w:val="18"/>
                <w:szCs w:val="18"/>
              </w:rPr>
              <w:t>702956,44</w:t>
            </w:r>
          </w:p>
        </w:tc>
        <w:tc>
          <w:tcPr>
            <w:tcW w:w="1017" w:type="pct"/>
          </w:tcPr>
          <w:p w:rsidR="0046067C" w:rsidRPr="0046067C" w:rsidRDefault="0046067C" w:rsidP="0046067C">
            <w:pPr>
              <w:ind w:firstLine="0"/>
              <w:rPr>
                <w:sz w:val="18"/>
                <w:szCs w:val="18"/>
              </w:rPr>
            </w:pPr>
            <w:r w:rsidRPr="0046067C">
              <w:rPr>
                <w:sz w:val="18"/>
                <w:szCs w:val="18"/>
              </w:rPr>
              <w:t>1374109,30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2008</w:t>
            </w:r>
          </w:p>
        </w:tc>
        <w:tc>
          <w:tcPr>
            <w:tcW w:w="983" w:type="pct"/>
          </w:tcPr>
          <w:p w:rsidR="0046067C" w:rsidRPr="0046067C" w:rsidRDefault="0046067C" w:rsidP="0046067C">
            <w:pPr>
              <w:ind w:firstLine="0"/>
              <w:rPr>
                <w:sz w:val="18"/>
                <w:szCs w:val="18"/>
              </w:rPr>
            </w:pPr>
            <w:r w:rsidRPr="0046067C">
              <w:rPr>
                <w:sz w:val="18"/>
                <w:szCs w:val="18"/>
              </w:rPr>
              <w:t>702954,70</w:t>
            </w:r>
          </w:p>
        </w:tc>
        <w:tc>
          <w:tcPr>
            <w:tcW w:w="1017" w:type="pct"/>
          </w:tcPr>
          <w:p w:rsidR="0046067C" w:rsidRPr="0046067C" w:rsidRDefault="0046067C" w:rsidP="0046067C">
            <w:pPr>
              <w:ind w:firstLine="0"/>
              <w:rPr>
                <w:sz w:val="18"/>
                <w:szCs w:val="18"/>
              </w:rPr>
            </w:pPr>
            <w:r w:rsidRPr="0046067C">
              <w:rPr>
                <w:sz w:val="18"/>
                <w:szCs w:val="18"/>
              </w:rPr>
              <w:t>1374098,34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2009</w:t>
            </w:r>
          </w:p>
        </w:tc>
        <w:tc>
          <w:tcPr>
            <w:tcW w:w="983" w:type="pct"/>
          </w:tcPr>
          <w:p w:rsidR="0046067C" w:rsidRPr="0046067C" w:rsidRDefault="0046067C" w:rsidP="0046067C">
            <w:pPr>
              <w:ind w:firstLine="0"/>
              <w:rPr>
                <w:sz w:val="18"/>
                <w:szCs w:val="18"/>
              </w:rPr>
            </w:pPr>
            <w:r w:rsidRPr="0046067C">
              <w:rPr>
                <w:sz w:val="18"/>
                <w:szCs w:val="18"/>
              </w:rPr>
              <w:t>702950,47</w:t>
            </w:r>
          </w:p>
        </w:tc>
        <w:tc>
          <w:tcPr>
            <w:tcW w:w="1017" w:type="pct"/>
          </w:tcPr>
          <w:p w:rsidR="0046067C" w:rsidRPr="0046067C" w:rsidRDefault="0046067C" w:rsidP="0046067C">
            <w:pPr>
              <w:ind w:firstLine="0"/>
              <w:rPr>
                <w:sz w:val="18"/>
                <w:szCs w:val="18"/>
              </w:rPr>
            </w:pPr>
            <w:r w:rsidRPr="0046067C">
              <w:rPr>
                <w:sz w:val="18"/>
                <w:szCs w:val="18"/>
              </w:rPr>
              <w:t>1374091,60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2010</w:t>
            </w:r>
          </w:p>
        </w:tc>
        <w:tc>
          <w:tcPr>
            <w:tcW w:w="983" w:type="pct"/>
          </w:tcPr>
          <w:p w:rsidR="0046067C" w:rsidRPr="0046067C" w:rsidRDefault="0046067C" w:rsidP="0046067C">
            <w:pPr>
              <w:ind w:firstLine="0"/>
              <w:rPr>
                <w:sz w:val="18"/>
                <w:szCs w:val="18"/>
              </w:rPr>
            </w:pPr>
            <w:r w:rsidRPr="0046067C">
              <w:rPr>
                <w:sz w:val="18"/>
                <w:szCs w:val="18"/>
              </w:rPr>
              <w:t>702941,95</w:t>
            </w:r>
          </w:p>
        </w:tc>
        <w:tc>
          <w:tcPr>
            <w:tcW w:w="1017" w:type="pct"/>
          </w:tcPr>
          <w:p w:rsidR="0046067C" w:rsidRPr="0046067C" w:rsidRDefault="0046067C" w:rsidP="0046067C">
            <w:pPr>
              <w:ind w:firstLine="0"/>
              <w:rPr>
                <w:sz w:val="18"/>
                <w:szCs w:val="18"/>
              </w:rPr>
            </w:pPr>
            <w:r w:rsidRPr="0046067C">
              <w:rPr>
                <w:sz w:val="18"/>
                <w:szCs w:val="18"/>
              </w:rPr>
              <w:t>1374088,46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2011</w:t>
            </w:r>
          </w:p>
        </w:tc>
        <w:tc>
          <w:tcPr>
            <w:tcW w:w="983" w:type="pct"/>
          </w:tcPr>
          <w:p w:rsidR="0046067C" w:rsidRPr="0046067C" w:rsidRDefault="0046067C" w:rsidP="0046067C">
            <w:pPr>
              <w:ind w:firstLine="0"/>
              <w:rPr>
                <w:sz w:val="18"/>
                <w:szCs w:val="18"/>
              </w:rPr>
            </w:pPr>
            <w:r w:rsidRPr="0046067C">
              <w:rPr>
                <w:sz w:val="18"/>
                <w:szCs w:val="18"/>
              </w:rPr>
              <w:t>702925,53</w:t>
            </w:r>
          </w:p>
        </w:tc>
        <w:tc>
          <w:tcPr>
            <w:tcW w:w="1017" w:type="pct"/>
          </w:tcPr>
          <w:p w:rsidR="0046067C" w:rsidRPr="0046067C" w:rsidRDefault="0046067C" w:rsidP="0046067C">
            <w:pPr>
              <w:ind w:firstLine="0"/>
              <w:rPr>
                <w:sz w:val="18"/>
                <w:szCs w:val="18"/>
              </w:rPr>
            </w:pPr>
            <w:r w:rsidRPr="0046067C">
              <w:rPr>
                <w:sz w:val="18"/>
                <w:szCs w:val="18"/>
              </w:rPr>
              <w:t>1374090,70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2012</w:t>
            </w:r>
          </w:p>
        </w:tc>
        <w:tc>
          <w:tcPr>
            <w:tcW w:w="983" w:type="pct"/>
          </w:tcPr>
          <w:p w:rsidR="0046067C" w:rsidRPr="0046067C" w:rsidRDefault="0046067C" w:rsidP="0046067C">
            <w:pPr>
              <w:ind w:firstLine="0"/>
              <w:rPr>
                <w:sz w:val="18"/>
                <w:szCs w:val="18"/>
              </w:rPr>
            </w:pPr>
            <w:r w:rsidRPr="0046067C">
              <w:rPr>
                <w:sz w:val="18"/>
                <w:szCs w:val="18"/>
              </w:rPr>
              <w:t>702915,97</w:t>
            </w:r>
          </w:p>
        </w:tc>
        <w:tc>
          <w:tcPr>
            <w:tcW w:w="1017" w:type="pct"/>
          </w:tcPr>
          <w:p w:rsidR="0046067C" w:rsidRPr="0046067C" w:rsidRDefault="0046067C" w:rsidP="0046067C">
            <w:pPr>
              <w:ind w:firstLine="0"/>
              <w:rPr>
                <w:sz w:val="18"/>
                <w:szCs w:val="18"/>
              </w:rPr>
            </w:pPr>
            <w:r w:rsidRPr="0046067C">
              <w:rPr>
                <w:sz w:val="18"/>
                <w:szCs w:val="18"/>
              </w:rPr>
              <w:t>1374094,91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2013</w:t>
            </w:r>
          </w:p>
        </w:tc>
        <w:tc>
          <w:tcPr>
            <w:tcW w:w="983" w:type="pct"/>
          </w:tcPr>
          <w:p w:rsidR="0046067C" w:rsidRPr="0046067C" w:rsidRDefault="0046067C" w:rsidP="0046067C">
            <w:pPr>
              <w:ind w:firstLine="0"/>
              <w:rPr>
                <w:sz w:val="18"/>
                <w:szCs w:val="18"/>
              </w:rPr>
            </w:pPr>
            <w:r w:rsidRPr="0046067C">
              <w:rPr>
                <w:sz w:val="18"/>
                <w:szCs w:val="18"/>
              </w:rPr>
              <w:t>702904,60</w:t>
            </w:r>
          </w:p>
        </w:tc>
        <w:tc>
          <w:tcPr>
            <w:tcW w:w="1017" w:type="pct"/>
          </w:tcPr>
          <w:p w:rsidR="0046067C" w:rsidRPr="0046067C" w:rsidRDefault="0046067C" w:rsidP="0046067C">
            <w:pPr>
              <w:ind w:firstLine="0"/>
              <w:rPr>
                <w:sz w:val="18"/>
                <w:szCs w:val="18"/>
              </w:rPr>
            </w:pPr>
            <w:r w:rsidRPr="0046067C">
              <w:rPr>
                <w:sz w:val="18"/>
                <w:szCs w:val="18"/>
              </w:rPr>
              <w:t>1374102,74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2014</w:t>
            </w:r>
          </w:p>
        </w:tc>
        <w:tc>
          <w:tcPr>
            <w:tcW w:w="983" w:type="pct"/>
          </w:tcPr>
          <w:p w:rsidR="0046067C" w:rsidRPr="0046067C" w:rsidRDefault="0046067C" w:rsidP="0046067C">
            <w:pPr>
              <w:ind w:firstLine="0"/>
              <w:rPr>
                <w:sz w:val="18"/>
                <w:szCs w:val="18"/>
              </w:rPr>
            </w:pPr>
            <w:r w:rsidRPr="0046067C">
              <w:rPr>
                <w:sz w:val="18"/>
                <w:szCs w:val="18"/>
              </w:rPr>
              <w:t>702886,80</w:t>
            </w:r>
          </w:p>
        </w:tc>
        <w:tc>
          <w:tcPr>
            <w:tcW w:w="1017" w:type="pct"/>
          </w:tcPr>
          <w:p w:rsidR="0046067C" w:rsidRPr="0046067C" w:rsidRDefault="0046067C" w:rsidP="0046067C">
            <w:pPr>
              <w:ind w:firstLine="0"/>
              <w:rPr>
                <w:sz w:val="18"/>
                <w:szCs w:val="18"/>
              </w:rPr>
            </w:pPr>
            <w:r w:rsidRPr="0046067C">
              <w:rPr>
                <w:sz w:val="18"/>
                <w:szCs w:val="18"/>
              </w:rPr>
              <w:t>1374117,39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2015</w:t>
            </w:r>
          </w:p>
        </w:tc>
        <w:tc>
          <w:tcPr>
            <w:tcW w:w="983" w:type="pct"/>
          </w:tcPr>
          <w:p w:rsidR="0046067C" w:rsidRPr="0046067C" w:rsidRDefault="0046067C" w:rsidP="0046067C">
            <w:pPr>
              <w:ind w:firstLine="0"/>
              <w:rPr>
                <w:sz w:val="18"/>
                <w:szCs w:val="18"/>
              </w:rPr>
            </w:pPr>
            <w:r w:rsidRPr="0046067C">
              <w:rPr>
                <w:sz w:val="18"/>
                <w:szCs w:val="18"/>
              </w:rPr>
              <w:t>702825,96</w:t>
            </w:r>
          </w:p>
        </w:tc>
        <w:tc>
          <w:tcPr>
            <w:tcW w:w="1017" w:type="pct"/>
          </w:tcPr>
          <w:p w:rsidR="0046067C" w:rsidRPr="0046067C" w:rsidRDefault="0046067C" w:rsidP="0046067C">
            <w:pPr>
              <w:ind w:firstLine="0"/>
              <w:rPr>
                <w:sz w:val="18"/>
                <w:szCs w:val="18"/>
              </w:rPr>
            </w:pPr>
            <w:r w:rsidRPr="0046067C">
              <w:rPr>
                <w:sz w:val="18"/>
                <w:szCs w:val="18"/>
              </w:rPr>
              <w:t>1374164,48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2016</w:t>
            </w:r>
          </w:p>
        </w:tc>
        <w:tc>
          <w:tcPr>
            <w:tcW w:w="983" w:type="pct"/>
          </w:tcPr>
          <w:p w:rsidR="0046067C" w:rsidRPr="0046067C" w:rsidRDefault="0046067C" w:rsidP="0046067C">
            <w:pPr>
              <w:ind w:firstLine="0"/>
              <w:rPr>
                <w:sz w:val="18"/>
                <w:szCs w:val="18"/>
              </w:rPr>
            </w:pPr>
            <w:r w:rsidRPr="0046067C">
              <w:rPr>
                <w:sz w:val="18"/>
                <w:szCs w:val="18"/>
              </w:rPr>
              <w:t>702813,12</w:t>
            </w:r>
          </w:p>
        </w:tc>
        <w:tc>
          <w:tcPr>
            <w:tcW w:w="1017" w:type="pct"/>
          </w:tcPr>
          <w:p w:rsidR="0046067C" w:rsidRPr="0046067C" w:rsidRDefault="0046067C" w:rsidP="0046067C">
            <w:pPr>
              <w:ind w:firstLine="0"/>
              <w:rPr>
                <w:sz w:val="18"/>
                <w:szCs w:val="18"/>
              </w:rPr>
            </w:pPr>
            <w:r w:rsidRPr="0046067C">
              <w:rPr>
                <w:sz w:val="18"/>
                <w:szCs w:val="18"/>
              </w:rPr>
              <w:t>1374171,97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2017</w:t>
            </w:r>
          </w:p>
        </w:tc>
        <w:tc>
          <w:tcPr>
            <w:tcW w:w="983" w:type="pct"/>
          </w:tcPr>
          <w:p w:rsidR="0046067C" w:rsidRPr="0046067C" w:rsidRDefault="0046067C" w:rsidP="0046067C">
            <w:pPr>
              <w:ind w:firstLine="0"/>
              <w:rPr>
                <w:sz w:val="18"/>
                <w:szCs w:val="18"/>
              </w:rPr>
            </w:pPr>
            <w:r w:rsidRPr="0046067C">
              <w:rPr>
                <w:sz w:val="18"/>
                <w:szCs w:val="18"/>
              </w:rPr>
              <w:t>702801,43</w:t>
            </w:r>
          </w:p>
        </w:tc>
        <w:tc>
          <w:tcPr>
            <w:tcW w:w="1017" w:type="pct"/>
          </w:tcPr>
          <w:p w:rsidR="0046067C" w:rsidRPr="0046067C" w:rsidRDefault="0046067C" w:rsidP="0046067C">
            <w:pPr>
              <w:ind w:firstLine="0"/>
              <w:rPr>
                <w:sz w:val="18"/>
                <w:szCs w:val="18"/>
              </w:rPr>
            </w:pPr>
            <w:r w:rsidRPr="0046067C">
              <w:rPr>
                <w:sz w:val="18"/>
                <w:szCs w:val="18"/>
              </w:rPr>
              <w:t>1374177,49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2018</w:t>
            </w:r>
          </w:p>
        </w:tc>
        <w:tc>
          <w:tcPr>
            <w:tcW w:w="983" w:type="pct"/>
          </w:tcPr>
          <w:p w:rsidR="0046067C" w:rsidRPr="0046067C" w:rsidRDefault="0046067C" w:rsidP="0046067C">
            <w:pPr>
              <w:ind w:firstLine="0"/>
              <w:rPr>
                <w:sz w:val="18"/>
                <w:szCs w:val="18"/>
              </w:rPr>
            </w:pPr>
            <w:r w:rsidRPr="0046067C">
              <w:rPr>
                <w:sz w:val="18"/>
                <w:szCs w:val="18"/>
              </w:rPr>
              <w:t>702796,34</w:t>
            </w:r>
          </w:p>
        </w:tc>
        <w:tc>
          <w:tcPr>
            <w:tcW w:w="1017" w:type="pct"/>
          </w:tcPr>
          <w:p w:rsidR="0046067C" w:rsidRPr="0046067C" w:rsidRDefault="0046067C" w:rsidP="0046067C">
            <w:pPr>
              <w:ind w:firstLine="0"/>
              <w:rPr>
                <w:sz w:val="18"/>
                <w:szCs w:val="18"/>
              </w:rPr>
            </w:pPr>
            <w:r w:rsidRPr="0046067C">
              <w:rPr>
                <w:sz w:val="18"/>
                <w:szCs w:val="18"/>
              </w:rPr>
              <w:t>1374179,44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2019</w:t>
            </w:r>
          </w:p>
        </w:tc>
        <w:tc>
          <w:tcPr>
            <w:tcW w:w="983" w:type="pct"/>
          </w:tcPr>
          <w:p w:rsidR="0046067C" w:rsidRPr="0046067C" w:rsidRDefault="0046067C" w:rsidP="0046067C">
            <w:pPr>
              <w:ind w:firstLine="0"/>
              <w:rPr>
                <w:sz w:val="18"/>
                <w:szCs w:val="18"/>
              </w:rPr>
            </w:pPr>
            <w:r w:rsidRPr="0046067C">
              <w:rPr>
                <w:sz w:val="18"/>
                <w:szCs w:val="18"/>
              </w:rPr>
              <w:t>702776,46</w:t>
            </w:r>
          </w:p>
        </w:tc>
        <w:tc>
          <w:tcPr>
            <w:tcW w:w="1017" w:type="pct"/>
          </w:tcPr>
          <w:p w:rsidR="0046067C" w:rsidRPr="0046067C" w:rsidRDefault="0046067C" w:rsidP="0046067C">
            <w:pPr>
              <w:ind w:firstLine="0"/>
              <w:rPr>
                <w:sz w:val="18"/>
                <w:szCs w:val="18"/>
              </w:rPr>
            </w:pPr>
            <w:r w:rsidRPr="0046067C">
              <w:rPr>
                <w:sz w:val="18"/>
                <w:szCs w:val="18"/>
              </w:rPr>
              <w:t>1374180,51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2020</w:t>
            </w:r>
          </w:p>
        </w:tc>
        <w:tc>
          <w:tcPr>
            <w:tcW w:w="983" w:type="pct"/>
          </w:tcPr>
          <w:p w:rsidR="0046067C" w:rsidRPr="0046067C" w:rsidRDefault="0046067C" w:rsidP="0046067C">
            <w:pPr>
              <w:ind w:firstLine="0"/>
              <w:rPr>
                <w:sz w:val="18"/>
                <w:szCs w:val="18"/>
              </w:rPr>
            </w:pPr>
            <w:r w:rsidRPr="0046067C">
              <w:rPr>
                <w:sz w:val="18"/>
                <w:szCs w:val="18"/>
              </w:rPr>
              <w:t>702756,96</w:t>
            </w:r>
          </w:p>
        </w:tc>
        <w:tc>
          <w:tcPr>
            <w:tcW w:w="1017" w:type="pct"/>
          </w:tcPr>
          <w:p w:rsidR="0046067C" w:rsidRPr="0046067C" w:rsidRDefault="0046067C" w:rsidP="0046067C">
            <w:pPr>
              <w:ind w:firstLine="0"/>
              <w:rPr>
                <w:sz w:val="18"/>
                <w:szCs w:val="18"/>
              </w:rPr>
            </w:pPr>
            <w:r w:rsidRPr="0046067C">
              <w:rPr>
                <w:sz w:val="18"/>
                <w:szCs w:val="18"/>
              </w:rPr>
              <w:t>1374172,59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2021</w:t>
            </w:r>
          </w:p>
        </w:tc>
        <w:tc>
          <w:tcPr>
            <w:tcW w:w="983" w:type="pct"/>
          </w:tcPr>
          <w:p w:rsidR="0046067C" w:rsidRPr="0046067C" w:rsidRDefault="0046067C" w:rsidP="0046067C">
            <w:pPr>
              <w:ind w:firstLine="0"/>
              <w:rPr>
                <w:sz w:val="18"/>
                <w:szCs w:val="18"/>
              </w:rPr>
            </w:pPr>
            <w:r w:rsidRPr="0046067C">
              <w:rPr>
                <w:sz w:val="18"/>
                <w:szCs w:val="18"/>
              </w:rPr>
              <w:t>702744,54</w:t>
            </w:r>
          </w:p>
        </w:tc>
        <w:tc>
          <w:tcPr>
            <w:tcW w:w="1017" w:type="pct"/>
          </w:tcPr>
          <w:p w:rsidR="0046067C" w:rsidRPr="0046067C" w:rsidRDefault="0046067C" w:rsidP="0046067C">
            <w:pPr>
              <w:ind w:firstLine="0"/>
              <w:rPr>
                <w:sz w:val="18"/>
                <w:szCs w:val="18"/>
              </w:rPr>
            </w:pPr>
            <w:r w:rsidRPr="0046067C">
              <w:rPr>
                <w:sz w:val="18"/>
                <w:szCs w:val="18"/>
              </w:rPr>
              <w:t>1374162,90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2022</w:t>
            </w:r>
          </w:p>
        </w:tc>
        <w:tc>
          <w:tcPr>
            <w:tcW w:w="983" w:type="pct"/>
          </w:tcPr>
          <w:p w:rsidR="0046067C" w:rsidRPr="0046067C" w:rsidRDefault="0046067C" w:rsidP="0046067C">
            <w:pPr>
              <w:ind w:firstLine="0"/>
              <w:rPr>
                <w:sz w:val="18"/>
                <w:szCs w:val="18"/>
              </w:rPr>
            </w:pPr>
            <w:r w:rsidRPr="0046067C">
              <w:rPr>
                <w:sz w:val="18"/>
                <w:szCs w:val="18"/>
              </w:rPr>
              <w:t>702724,11</w:t>
            </w:r>
          </w:p>
        </w:tc>
        <w:tc>
          <w:tcPr>
            <w:tcW w:w="1017" w:type="pct"/>
          </w:tcPr>
          <w:p w:rsidR="0046067C" w:rsidRPr="0046067C" w:rsidRDefault="0046067C" w:rsidP="0046067C">
            <w:pPr>
              <w:ind w:firstLine="0"/>
              <w:rPr>
                <w:sz w:val="18"/>
                <w:szCs w:val="18"/>
              </w:rPr>
            </w:pPr>
            <w:r w:rsidRPr="0046067C">
              <w:rPr>
                <w:sz w:val="18"/>
                <w:szCs w:val="18"/>
              </w:rPr>
              <w:t>1374147,76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2023</w:t>
            </w:r>
          </w:p>
        </w:tc>
        <w:tc>
          <w:tcPr>
            <w:tcW w:w="983" w:type="pct"/>
          </w:tcPr>
          <w:p w:rsidR="0046067C" w:rsidRPr="0046067C" w:rsidRDefault="0046067C" w:rsidP="0046067C">
            <w:pPr>
              <w:ind w:firstLine="0"/>
              <w:rPr>
                <w:sz w:val="18"/>
                <w:szCs w:val="18"/>
              </w:rPr>
            </w:pPr>
            <w:r w:rsidRPr="0046067C">
              <w:rPr>
                <w:sz w:val="18"/>
                <w:szCs w:val="18"/>
              </w:rPr>
              <w:t>702717,90</w:t>
            </w:r>
          </w:p>
        </w:tc>
        <w:tc>
          <w:tcPr>
            <w:tcW w:w="1017" w:type="pct"/>
          </w:tcPr>
          <w:p w:rsidR="0046067C" w:rsidRPr="0046067C" w:rsidRDefault="0046067C" w:rsidP="0046067C">
            <w:pPr>
              <w:ind w:firstLine="0"/>
              <w:rPr>
                <w:sz w:val="18"/>
                <w:szCs w:val="18"/>
              </w:rPr>
            </w:pPr>
            <w:r w:rsidRPr="0046067C">
              <w:rPr>
                <w:sz w:val="18"/>
                <w:szCs w:val="18"/>
              </w:rPr>
              <w:t>1374140,86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2024</w:t>
            </w:r>
          </w:p>
        </w:tc>
        <w:tc>
          <w:tcPr>
            <w:tcW w:w="983" w:type="pct"/>
          </w:tcPr>
          <w:p w:rsidR="0046067C" w:rsidRPr="0046067C" w:rsidRDefault="0046067C" w:rsidP="0046067C">
            <w:pPr>
              <w:ind w:firstLine="0"/>
              <w:rPr>
                <w:sz w:val="18"/>
                <w:szCs w:val="18"/>
              </w:rPr>
            </w:pPr>
            <w:r w:rsidRPr="0046067C">
              <w:rPr>
                <w:sz w:val="18"/>
                <w:szCs w:val="18"/>
              </w:rPr>
              <w:t>702710,52</w:t>
            </w:r>
          </w:p>
        </w:tc>
        <w:tc>
          <w:tcPr>
            <w:tcW w:w="1017" w:type="pct"/>
          </w:tcPr>
          <w:p w:rsidR="0046067C" w:rsidRPr="0046067C" w:rsidRDefault="0046067C" w:rsidP="0046067C">
            <w:pPr>
              <w:ind w:firstLine="0"/>
              <w:rPr>
                <w:sz w:val="18"/>
                <w:szCs w:val="18"/>
              </w:rPr>
            </w:pPr>
            <w:r w:rsidRPr="0046067C">
              <w:rPr>
                <w:sz w:val="18"/>
                <w:szCs w:val="18"/>
              </w:rPr>
              <w:t>1374138,70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2025</w:t>
            </w:r>
          </w:p>
        </w:tc>
        <w:tc>
          <w:tcPr>
            <w:tcW w:w="983" w:type="pct"/>
          </w:tcPr>
          <w:p w:rsidR="0046067C" w:rsidRPr="0046067C" w:rsidRDefault="0046067C" w:rsidP="0046067C">
            <w:pPr>
              <w:ind w:firstLine="0"/>
              <w:rPr>
                <w:sz w:val="18"/>
                <w:szCs w:val="18"/>
              </w:rPr>
            </w:pPr>
            <w:r w:rsidRPr="0046067C">
              <w:rPr>
                <w:sz w:val="18"/>
                <w:szCs w:val="18"/>
              </w:rPr>
              <w:t>702699,85</w:t>
            </w:r>
          </w:p>
        </w:tc>
        <w:tc>
          <w:tcPr>
            <w:tcW w:w="1017" w:type="pct"/>
          </w:tcPr>
          <w:p w:rsidR="0046067C" w:rsidRPr="0046067C" w:rsidRDefault="0046067C" w:rsidP="0046067C">
            <w:pPr>
              <w:ind w:firstLine="0"/>
              <w:rPr>
                <w:sz w:val="18"/>
                <w:szCs w:val="18"/>
              </w:rPr>
            </w:pPr>
            <w:r w:rsidRPr="0046067C">
              <w:rPr>
                <w:sz w:val="18"/>
                <w:szCs w:val="18"/>
              </w:rPr>
              <w:t>1374138,03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2026</w:t>
            </w:r>
          </w:p>
        </w:tc>
        <w:tc>
          <w:tcPr>
            <w:tcW w:w="983" w:type="pct"/>
          </w:tcPr>
          <w:p w:rsidR="0046067C" w:rsidRPr="0046067C" w:rsidRDefault="0046067C" w:rsidP="0046067C">
            <w:pPr>
              <w:ind w:firstLine="0"/>
              <w:rPr>
                <w:sz w:val="18"/>
                <w:szCs w:val="18"/>
              </w:rPr>
            </w:pPr>
            <w:r w:rsidRPr="0046067C">
              <w:rPr>
                <w:sz w:val="18"/>
                <w:szCs w:val="18"/>
              </w:rPr>
              <w:t>702687,05</w:t>
            </w:r>
          </w:p>
        </w:tc>
        <w:tc>
          <w:tcPr>
            <w:tcW w:w="1017" w:type="pct"/>
          </w:tcPr>
          <w:p w:rsidR="0046067C" w:rsidRPr="0046067C" w:rsidRDefault="0046067C" w:rsidP="0046067C">
            <w:pPr>
              <w:ind w:firstLine="0"/>
              <w:rPr>
                <w:sz w:val="18"/>
                <w:szCs w:val="18"/>
              </w:rPr>
            </w:pPr>
            <w:r w:rsidRPr="0046067C">
              <w:rPr>
                <w:sz w:val="18"/>
                <w:szCs w:val="18"/>
              </w:rPr>
              <w:t>1374139,28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2027</w:t>
            </w:r>
          </w:p>
        </w:tc>
        <w:tc>
          <w:tcPr>
            <w:tcW w:w="983" w:type="pct"/>
          </w:tcPr>
          <w:p w:rsidR="0046067C" w:rsidRPr="0046067C" w:rsidRDefault="0046067C" w:rsidP="0046067C">
            <w:pPr>
              <w:ind w:firstLine="0"/>
              <w:rPr>
                <w:sz w:val="18"/>
                <w:szCs w:val="18"/>
              </w:rPr>
            </w:pPr>
            <w:r w:rsidRPr="0046067C">
              <w:rPr>
                <w:sz w:val="18"/>
                <w:szCs w:val="18"/>
              </w:rPr>
              <w:t>702667,83</w:t>
            </w:r>
          </w:p>
        </w:tc>
        <w:tc>
          <w:tcPr>
            <w:tcW w:w="1017" w:type="pct"/>
          </w:tcPr>
          <w:p w:rsidR="0046067C" w:rsidRPr="0046067C" w:rsidRDefault="0046067C" w:rsidP="0046067C">
            <w:pPr>
              <w:ind w:firstLine="0"/>
              <w:rPr>
                <w:sz w:val="18"/>
                <w:szCs w:val="18"/>
              </w:rPr>
            </w:pPr>
            <w:r w:rsidRPr="0046067C">
              <w:rPr>
                <w:sz w:val="18"/>
                <w:szCs w:val="18"/>
              </w:rPr>
              <w:t>1374141,84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2028</w:t>
            </w:r>
          </w:p>
        </w:tc>
        <w:tc>
          <w:tcPr>
            <w:tcW w:w="983" w:type="pct"/>
          </w:tcPr>
          <w:p w:rsidR="0046067C" w:rsidRPr="0046067C" w:rsidRDefault="0046067C" w:rsidP="0046067C">
            <w:pPr>
              <w:ind w:firstLine="0"/>
              <w:rPr>
                <w:sz w:val="18"/>
                <w:szCs w:val="18"/>
              </w:rPr>
            </w:pPr>
            <w:r w:rsidRPr="0046067C">
              <w:rPr>
                <w:sz w:val="18"/>
                <w:szCs w:val="18"/>
              </w:rPr>
              <w:t>702657,66</w:t>
            </w:r>
          </w:p>
        </w:tc>
        <w:tc>
          <w:tcPr>
            <w:tcW w:w="1017" w:type="pct"/>
          </w:tcPr>
          <w:p w:rsidR="0046067C" w:rsidRPr="0046067C" w:rsidRDefault="0046067C" w:rsidP="0046067C">
            <w:pPr>
              <w:ind w:firstLine="0"/>
              <w:rPr>
                <w:sz w:val="18"/>
                <w:szCs w:val="18"/>
              </w:rPr>
            </w:pPr>
            <w:r w:rsidRPr="0046067C">
              <w:rPr>
                <w:sz w:val="18"/>
                <w:szCs w:val="18"/>
              </w:rPr>
              <w:t>1374139,50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2029</w:t>
            </w:r>
          </w:p>
        </w:tc>
        <w:tc>
          <w:tcPr>
            <w:tcW w:w="983" w:type="pct"/>
          </w:tcPr>
          <w:p w:rsidR="0046067C" w:rsidRPr="0046067C" w:rsidRDefault="0046067C" w:rsidP="0046067C">
            <w:pPr>
              <w:ind w:firstLine="0"/>
              <w:rPr>
                <w:sz w:val="18"/>
                <w:szCs w:val="18"/>
              </w:rPr>
            </w:pPr>
            <w:r w:rsidRPr="0046067C">
              <w:rPr>
                <w:sz w:val="18"/>
                <w:szCs w:val="18"/>
              </w:rPr>
              <w:t>702645,22</w:t>
            </w:r>
          </w:p>
        </w:tc>
        <w:tc>
          <w:tcPr>
            <w:tcW w:w="1017" w:type="pct"/>
          </w:tcPr>
          <w:p w:rsidR="0046067C" w:rsidRPr="0046067C" w:rsidRDefault="0046067C" w:rsidP="0046067C">
            <w:pPr>
              <w:ind w:firstLine="0"/>
              <w:rPr>
                <w:sz w:val="18"/>
                <w:szCs w:val="18"/>
              </w:rPr>
            </w:pPr>
            <w:r w:rsidRPr="0046067C">
              <w:rPr>
                <w:sz w:val="18"/>
                <w:szCs w:val="18"/>
              </w:rPr>
              <w:t>1374132,91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2030</w:t>
            </w:r>
          </w:p>
        </w:tc>
        <w:tc>
          <w:tcPr>
            <w:tcW w:w="983" w:type="pct"/>
          </w:tcPr>
          <w:p w:rsidR="0046067C" w:rsidRPr="0046067C" w:rsidRDefault="0046067C" w:rsidP="0046067C">
            <w:pPr>
              <w:ind w:firstLine="0"/>
              <w:rPr>
                <w:sz w:val="18"/>
                <w:szCs w:val="18"/>
              </w:rPr>
            </w:pPr>
            <w:r w:rsidRPr="0046067C">
              <w:rPr>
                <w:sz w:val="18"/>
                <w:szCs w:val="18"/>
              </w:rPr>
              <w:t>702628,88</w:t>
            </w:r>
          </w:p>
        </w:tc>
        <w:tc>
          <w:tcPr>
            <w:tcW w:w="1017" w:type="pct"/>
          </w:tcPr>
          <w:p w:rsidR="0046067C" w:rsidRPr="0046067C" w:rsidRDefault="0046067C" w:rsidP="0046067C">
            <w:pPr>
              <w:ind w:firstLine="0"/>
              <w:rPr>
                <w:sz w:val="18"/>
                <w:szCs w:val="18"/>
              </w:rPr>
            </w:pPr>
            <w:r w:rsidRPr="0046067C">
              <w:rPr>
                <w:sz w:val="18"/>
                <w:szCs w:val="18"/>
              </w:rPr>
              <w:t>1374118,46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2031</w:t>
            </w:r>
          </w:p>
        </w:tc>
        <w:tc>
          <w:tcPr>
            <w:tcW w:w="983" w:type="pct"/>
          </w:tcPr>
          <w:p w:rsidR="0046067C" w:rsidRPr="0046067C" w:rsidRDefault="0046067C" w:rsidP="0046067C">
            <w:pPr>
              <w:ind w:firstLine="0"/>
              <w:rPr>
                <w:sz w:val="18"/>
                <w:szCs w:val="18"/>
              </w:rPr>
            </w:pPr>
            <w:r w:rsidRPr="0046067C">
              <w:rPr>
                <w:sz w:val="18"/>
                <w:szCs w:val="18"/>
              </w:rPr>
              <w:t>702606,33</w:t>
            </w:r>
          </w:p>
        </w:tc>
        <w:tc>
          <w:tcPr>
            <w:tcW w:w="1017" w:type="pct"/>
          </w:tcPr>
          <w:p w:rsidR="0046067C" w:rsidRPr="0046067C" w:rsidRDefault="0046067C" w:rsidP="0046067C">
            <w:pPr>
              <w:ind w:firstLine="0"/>
              <w:rPr>
                <w:sz w:val="18"/>
                <w:szCs w:val="18"/>
              </w:rPr>
            </w:pPr>
            <w:r w:rsidRPr="0046067C">
              <w:rPr>
                <w:sz w:val="18"/>
                <w:szCs w:val="18"/>
              </w:rPr>
              <w:t>1374100,38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2032</w:t>
            </w:r>
          </w:p>
        </w:tc>
        <w:tc>
          <w:tcPr>
            <w:tcW w:w="983" w:type="pct"/>
          </w:tcPr>
          <w:p w:rsidR="0046067C" w:rsidRPr="0046067C" w:rsidRDefault="0046067C" w:rsidP="0046067C">
            <w:pPr>
              <w:ind w:firstLine="0"/>
              <w:rPr>
                <w:sz w:val="18"/>
                <w:szCs w:val="18"/>
              </w:rPr>
            </w:pPr>
            <w:r w:rsidRPr="0046067C">
              <w:rPr>
                <w:sz w:val="18"/>
                <w:szCs w:val="18"/>
              </w:rPr>
              <w:t>702596,35</w:t>
            </w:r>
          </w:p>
        </w:tc>
        <w:tc>
          <w:tcPr>
            <w:tcW w:w="1017" w:type="pct"/>
          </w:tcPr>
          <w:p w:rsidR="0046067C" w:rsidRPr="0046067C" w:rsidRDefault="0046067C" w:rsidP="0046067C">
            <w:pPr>
              <w:ind w:firstLine="0"/>
              <w:rPr>
                <w:sz w:val="18"/>
                <w:szCs w:val="18"/>
              </w:rPr>
            </w:pPr>
            <w:r w:rsidRPr="0046067C">
              <w:rPr>
                <w:sz w:val="18"/>
                <w:szCs w:val="18"/>
              </w:rPr>
              <w:t>1374091,34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2033</w:t>
            </w:r>
          </w:p>
        </w:tc>
        <w:tc>
          <w:tcPr>
            <w:tcW w:w="983" w:type="pct"/>
          </w:tcPr>
          <w:p w:rsidR="0046067C" w:rsidRPr="0046067C" w:rsidRDefault="0046067C" w:rsidP="0046067C">
            <w:pPr>
              <w:ind w:firstLine="0"/>
              <w:rPr>
                <w:sz w:val="18"/>
                <w:szCs w:val="18"/>
              </w:rPr>
            </w:pPr>
            <w:r w:rsidRPr="0046067C">
              <w:rPr>
                <w:sz w:val="18"/>
                <w:szCs w:val="18"/>
              </w:rPr>
              <w:t>702590,52</w:t>
            </w:r>
          </w:p>
        </w:tc>
        <w:tc>
          <w:tcPr>
            <w:tcW w:w="1017" w:type="pct"/>
          </w:tcPr>
          <w:p w:rsidR="0046067C" w:rsidRPr="0046067C" w:rsidRDefault="0046067C" w:rsidP="0046067C">
            <w:pPr>
              <w:ind w:firstLine="0"/>
              <w:rPr>
                <w:sz w:val="18"/>
                <w:szCs w:val="18"/>
              </w:rPr>
            </w:pPr>
            <w:r w:rsidRPr="0046067C">
              <w:rPr>
                <w:sz w:val="18"/>
                <w:szCs w:val="18"/>
              </w:rPr>
              <w:t>1374078,90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2034</w:t>
            </w:r>
          </w:p>
        </w:tc>
        <w:tc>
          <w:tcPr>
            <w:tcW w:w="983" w:type="pct"/>
          </w:tcPr>
          <w:p w:rsidR="0046067C" w:rsidRPr="0046067C" w:rsidRDefault="0046067C" w:rsidP="0046067C">
            <w:pPr>
              <w:ind w:firstLine="0"/>
              <w:rPr>
                <w:sz w:val="18"/>
                <w:szCs w:val="18"/>
              </w:rPr>
            </w:pPr>
            <w:r w:rsidRPr="0046067C">
              <w:rPr>
                <w:sz w:val="18"/>
                <w:szCs w:val="18"/>
              </w:rPr>
              <w:t>702588,28</w:t>
            </w:r>
          </w:p>
        </w:tc>
        <w:tc>
          <w:tcPr>
            <w:tcW w:w="1017" w:type="pct"/>
          </w:tcPr>
          <w:p w:rsidR="0046067C" w:rsidRPr="0046067C" w:rsidRDefault="0046067C" w:rsidP="0046067C">
            <w:pPr>
              <w:ind w:firstLine="0"/>
              <w:rPr>
                <w:sz w:val="18"/>
                <w:szCs w:val="18"/>
              </w:rPr>
            </w:pPr>
            <w:r w:rsidRPr="0046067C">
              <w:rPr>
                <w:sz w:val="18"/>
                <w:szCs w:val="18"/>
              </w:rPr>
              <w:t>1374067,26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2035</w:t>
            </w:r>
          </w:p>
        </w:tc>
        <w:tc>
          <w:tcPr>
            <w:tcW w:w="983" w:type="pct"/>
          </w:tcPr>
          <w:p w:rsidR="0046067C" w:rsidRPr="0046067C" w:rsidRDefault="0046067C" w:rsidP="0046067C">
            <w:pPr>
              <w:ind w:firstLine="0"/>
              <w:rPr>
                <w:sz w:val="18"/>
                <w:szCs w:val="18"/>
              </w:rPr>
            </w:pPr>
            <w:r w:rsidRPr="0046067C">
              <w:rPr>
                <w:sz w:val="18"/>
                <w:szCs w:val="18"/>
              </w:rPr>
              <w:t>702587,68</w:t>
            </w:r>
          </w:p>
        </w:tc>
        <w:tc>
          <w:tcPr>
            <w:tcW w:w="1017" w:type="pct"/>
          </w:tcPr>
          <w:p w:rsidR="0046067C" w:rsidRPr="0046067C" w:rsidRDefault="0046067C" w:rsidP="0046067C">
            <w:pPr>
              <w:ind w:firstLine="0"/>
              <w:rPr>
                <w:sz w:val="18"/>
                <w:szCs w:val="18"/>
              </w:rPr>
            </w:pPr>
            <w:r w:rsidRPr="0046067C">
              <w:rPr>
                <w:sz w:val="18"/>
                <w:szCs w:val="18"/>
              </w:rPr>
              <w:t>1374056,45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2036</w:t>
            </w:r>
          </w:p>
        </w:tc>
        <w:tc>
          <w:tcPr>
            <w:tcW w:w="983" w:type="pct"/>
          </w:tcPr>
          <w:p w:rsidR="0046067C" w:rsidRPr="0046067C" w:rsidRDefault="0046067C" w:rsidP="0046067C">
            <w:pPr>
              <w:ind w:firstLine="0"/>
              <w:rPr>
                <w:sz w:val="18"/>
                <w:szCs w:val="18"/>
              </w:rPr>
            </w:pPr>
            <w:r w:rsidRPr="0046067C">
              <w:rPr>
                <w:sz w:val="18"/>
                <w:szCs w:val="18"/>
              </w:rPr>
              <w:t>702588,39</w:t>
            </w:r>
          </w:p>
        </w:tc>
        <w:tc>
          <w:tcPr>
            <w:tcW w:w="1017" w:type="pct"/>
          </w:tcPr>
          <w:p w:rsidR="0046067C" w:rsidRPr="0046067C" w:rsidRDefault="0046067C" w:rsidP="0046067C">
            <w:pPr>
              <w:ind w:firstLine="0"/>
              <w:rPr>
                <w:sz w:val="18"/>
                <w:szCs w:val="18"/>
              </w:rPr>
            </w:pPr>
            <w:r w:rsidRPr="0046067C">
              <w:rPr>
                <w:sz w:val="18"/>
                <w:szCs w:val="18"/>
              </w:rPr>
              <w:t>1374048,29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2037</w:t>
            </w:r>
          </w:p>
        </w:tc>
        <w:tc>
          <w:tcPr>
            <w:tcW w:w="983" w:type="pct"/>
          </w:tcPr>
          <w:p w:rsidR="0046067C" w:rsidRPr="0046067C" w:rsidRDefault="0046067C" w:rsidP="0046067C">
            <w:pPr>
              <w:ind w:firstLine="0"/>
              <w:rPr>
                <w:sz w:val="18"/>
                <w:szCs w:val="18"/>
              </w:rPr>
            </w:pPr>
            <w:r w:rsidRPr="0046067C">
              <w:rPr>
                <w:sz w:val="18"/>
                <w:szCs w:val="18"/>
              </w:rPr>
              <w:t>702586,29</w:t>
            </w:r>
          </w:p>
        </w:tc>
        <w:tc>
          <w:tcPr>
            <w:tcW w:w="1017" w:type="pct"/>
          </w:tcPr>
          <w:p w:rsidR="0046067C" w:rsidRPr="0046067C" w:rsidRDefault="0046067C" w:rsidP="0046067C">
            <w:pPr>
              <w:ind w:firstLine="0"/>
              <w:rPr>
                <w:sz w:val="18"/>
                <w:szCs w:val="18"/>
              </w:rPr>
            </w:pPr>
            <w:r w:rsidRPr="0046067C">
              <w:rPr>
                <w:sz w:val="18"/>
                <w:szCs w:val="18"/>
              </w:rPr>
              <w:t>1374040,26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2038</w:t>
            </w:r>
          </w:p>
        </w:tc>
        <w:tc>
          <w:tcPr>
            <w:tcW w:w="983" w:type="pct"/>
          </w:tcPr>
          <w:p w:rsidR="0046067C" w:rsidRPr="0046067C" w:rsidRDefault="0046067C" w:rsidP="0046067C">
            <w:pPr>
              <w:ind w:firstLine="0"/>
              <w:rPr>
                <w:sz w:val="18"/>
                <w:szCs w:val="18"/>
              </w:rPr>
            </w:pPr>
            <w:r w:rsidRPr="0046067C">
              <w:rPr>
                <w:sz w:val="18"/>
                <w:szCs w:val="18"/>
              </w:rPr>
              <w:t>702582,87</w:t>
            </w:r>
          </w:p>
        </w:tc>
        <w:tc>
          <w:tcPr>
            <w:tcW w:w="1017" w:type="pct"/>
          </w:tcPr>
          <w:p w:rsidR="0046067C" w:rsidRPr="0046067C" w:rsidRDefault="0046067C" w:rsidP="0046067C">
            <w:pPr>
              <w:ind w:firstLine="0"/>
              <w:rPr>
                <w:sz w:val="18"/>
                <w:szCs w:val="18"/>
              </w:rPr>
            </w:pPr>
            <w:r w:rsidRPr="0046067C">
              <w:rPr>
                <w:sz w:val="18"/>
                <w:szCs w:val="18"/>
              </w:rPr>
              <w:t>1374034,83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2039</w:t>
            </w:r>
          </w:p>
        </w:tc>
        <w:tc>
          <w:tcPr>
            <w:tcW w:w="983" w:type="pct"/>
          </w:tcPr>
          <w:p w:rsidR="0046067C" w:rsidRPr="0046067C" w:rsidRDefault="0046067C" w:rsidP="0046067C">
            <w:pPr>
              <w:ind w:firstLine="0"/>
              <w:rPr>
                <w:sz w:val="18"/>
                <w:szCs w:val="18"/>
              </w:rPr>
            </w:pPr>
            <w:r w:rsidRPr="0046067C">
              <w:rPr>
                <w:sz w:val="18"/>
                <w:szCs w:val="18"/>
              </w:rPr>
              <w:t>702578,11</w:t>
            </w:r>
          </w:p>
        </w:tc>
        <w:tc>
          <w:tcPr>
            <w:tcW w:w="1017" w:type="pct"/>
          </w:tcPr>
          <w:p w:rsidR="0046067C" w:rsidRPr="0046067C" w:rsidRDefault="0046067C" w:rsidP="0046067C">
            <w:pPr>
              <w:ind w:firstLine="0"/>
              <w:rPr>
                <w:sz w:val="18"/>
                <w:szCs w:val="18"/>
              </w:rPr>
            </w:pPr>
            <w:r w:rsidRPr="0046067C">
              <w:rPr>
                <w:sz w:val="18"/>
                <w:szCs w:val="18"/>
              </w:rPr>
              <w:t>1374034,16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2040</w:t>
            </w:r>
          </w:p>
        </w:tc>
        <w:tc>
          <w:tcPr>
            <w:tcW w:w="983" w:type="pct"/>
          </w:tcPr>
          <w:p w:rsidR="0046067C" w:rsidRPr="0046067C" w:rsidRDefault="0046067C" w:rsidP="0046067C">
            <w:pPr>
              <w:ind w:firstLine="0"/>
              <w:rPr>
                <w:sz w:val="18"/>
                <w:szCs w:val="18"/>
              </w:rPr>
            </w:pPr>
            <w:r w:rsidRPr="0046067C">
              <w:rPr>
                <w:sz w:val="18"/>
                <w:szCs w:val="18"/>
              </w:rPr>
              <w:t>702571,36</w:t>
            </w:r>
          </w:p>
        </w:tc>
        <w:tc>
          <w:tcPr>
            <w:tcW w:w="1017" w:type="pct"/>
          </w:tcPr>
          <w:p w:rsidR="0046067C" w:rsidRPr="0046067C" w:rsidRDefault="0046067C" w:rsidP="0046067C">
            <w:pPr>
              <w:ind w:firstLine="0"/>
              <w:rPr>
                <w:sz w:val="18"/>
                <w:szCs w:val="18"/>
              </w:rPr>
            </w:pPr>
            <w:r w:rsidRPr="0046067C">
              <w:rPr>
                <w:sz w:val="18"/>
                <w:szCs w:val="18"/>
              </w:rPr>
              <w:t>1374037,26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2041</w:t>
            </w:r>
          </w:p>
        </w:tc>
        <w:tc>
          <w:tcPr>
            <w:tcW w:w="983" w:type="pct"/>
          </w:tcPr>
          <w:p w:rsidR="0046067C" w:rsidRPr="0046067C" w:rsidRDefault="0046067C" w:rsidP="0046067C">
            <w:pPr>
              <w:ind w:firstLine="0"/>
              <w:rPr>
                <w:sz w:val="18"/>
                <w:szCs w:val="18"/>
              </w:rPr>
            </w:pPr>
            <w:r w:rsidRPr="0046067C">
              <w:rPr>
                <w:sz w:val="18"/>
                <w:szCs w:val="18"/>
              </w:rPr>
              <w:t>702565,76</w:t>
            </w:r>
          </w:p>
        </w:tc>
        <w:tc>
          <w:tcPr>
            <w:tcW w:w="1017" w:type="pct"/>
          </w:tcPr>
          <w:p w:rsidR="0046067C" w:rsidRPr="0046067C" w:rsidRDefault="0046067C" w:rsidP="0046067C">
            <w:pPr>
              <w:ind w:firstLine="0"/>
              <w:rPr>
                <w:sz w:val="18"/>
                <w:szCs w:val="18"/>
              </w:rPr>
            </w:pPr>
            <w:r w:rsidRPr="0046067C">
              <w:rPr>
                <w:sz w:val="18"/>
                <w:szCs w:val="18"/>
              </w:rPr>
              <w:t>1374043,78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2042</w:t>
            </w:r>
          </w:p>
        </w:tc>
        <w:tc>
          <w:tcPr>
            <w:tcW w:w="983" w:type="pct"/>
          </w:tcPr>
          <w:p w:rsidR="0046067C" w:rsidRPr="0046067C" w:rsidRDefault="0046067C" w:rsidP="0046067C">
            <w:pPr>
              <w:ind w:firstLine="0"/>
              <w:rPr>
                <w:sz w:val="18"/>
                <w:szCs w:val="18"/>
              </w:rPr>
            </w:pPr>
            <w:r w:rsidRPr="0046067C">
              <w:rPr>
                <w:sz w:val="18"/>
                <w:szCs w:val="18"/>
              </w:rPr>
              <w:t>702562,56</w:t>
            </w:r>
          </w:p>
        </w:tc>
        <w:tc>
          <w:tcPr>
            <w:tcW w:w="1017" w:type="pct"/>
          </w:tcPr>
          <w:p w:rsidR="0046067C" w:rsidRPr="0046067C" w:rsidRDefault="0046067C" w:rsidP="0046067C">
            <w:pPr>
              <w:ind w:firstLine="0"/>
              <w:rPr>
                <w:sz w:val="18"/>
                <w:szCs w:val="18"/>
              </w:rPr>
            </w:pPr>
            <w:r w:rsidRPr="0046067C">
              <w:rPr>
                <w:sz w:val="18"/>
                <w:szCs w:val="18"/>
              </w:rPr>
              <w:t>1374056,53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2043</w:t>
            </w:r>
          </w:p>
        </w:tc>
        <w:tc>
          <w:tcPr>
            <w:tcW w:w="983" w:type="pct"/>
          </w:tcPr>
          <w:p w:rsidR="0046067C" w:rsidRPr="0046067C" w:rsidRDefault="0046067C" w:rsidP="0046067C">
            <w:pPr>
              <w:ind w:firstLine="0"/>
              <w:rPr>
                <w:sz w:val="18"/>
                <w:szCs w:val="18"/>
              </w:rPr>
            </w:pPr>
            <w:r w:rsidRPr="0046067C">
              <w:rPr>
                <w:sz w:val="18"/>
                <w:szCs w:val="18"/>
              </w:rPr>
              <w:t>702561,61</w:t>
            </w:r>
          </w:p>
        </w:tc>
        <w:tc>
          <w:tcPr>
            <w:tcW w:w="1017" w:type="pct"/>
          </w:tcPr>
          <w:p w:rsidR="0046067C" w:rsidRPr="0046067C" w:rsidRDefault="0046067C" w:rsidP="0046067C">
            <w:pPr>
              <w:ind w:firstLine="0"/>
              <w:rPr>
                <w:sz w:val="18"/>
                <w:szCs w:val="18"/>
              </w:rPr>
            </w:pPr>
            <w:r w:rsidRPr="0046067C">
              <w:rPr>
                <w:sz w:val="18"/>
                <w:szCs w:val="18"/>
              </w:rPr>
              <w:t>1374079,28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2044</w:t>
            </w:r>
          </w:p>
        </w:tc>
        <w:tc>
          <w:tcPr>
            <w:tcW w:w="983" w:type="pct"/>
          </w:tcPr>
          <w:p w:rsidR="0046067C" w:rsidRPr="0046067C" w:rsidRDefault="0046067C" w:rsidP="0046067C">
            <w:pPr>
              <w:ind w:firstLine="0"/>
              <w:rPr>
                <w:sz w:val="18"/>
                <w:szCs w:val="18"/>
              </w:rPr>
            </w:pPr>
            <w:r w:rsidRPr="0046067C">
              <w:rPr>
                <w:sz w:val="18"/>
                <w:szCs w:val="18"/>
              </w:rPr>
              <w:t>702558,69</w:t>
            </w:r>
          </w:p>
        </w:tc>
        <w:tc>
          <w:tcPr>
            <w:tcW w:w="1017" w:type="pct"/>
          </w:tcPr>
          <w:p w:rsidR="0046067C" w:rsidRPr="0046067C" w:rsidRDefault="0046067C" w:rsidP="0046067C">
            <w:pPr>
              <w:ind w:firstLine="0"/>
              <w:rPr>
                <w:sz w:val="18"/>
                <w:szCs w:val="18"/>
              </w:rPr>
            </w:pPr>
            <w:r w:rsidRPr="0046067C">
              <w:rPr>
                <w:sz w:val="18"/>
                <w:szCs w:val="18"/>
              </w:rPr>
              <w:t>1374104,96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2045</w:t>
            </w:r>
          </w:p>
        </w:tc>
        <w:tc>
          <w:tcPr>
            <w:tcW w:w="983" w:type="pct"/>
          </w:tcPr>
          <w:p w:rsidR="0046067C" w:rsidRPr="0046067C" w:rsidRDefault="0046067C" w:rsidP="0046067C">
            <w:pPr>
              <w:ind w:firstLine="0"/>
              <w:rPr>
                <w:sz w:val="18"/>
                <w:szCs w:val="18"/>
              </w:rPr>
            </w:pPr>
            <w:r w:rsidRPr="0046067C">
              <w:rPr>
                <w:sz w:val="18"/>
                <w:szCs w:val="18"/>
              </w:rPr>
              <w:t>702553,68</w:t>
            </w:r>
          </w:p>
        </w:tc>
        <w:tc>
          <w:tcPr>
            <w:tcW w:w="1017" w:type="pct"/>
          </w:tcPr>
          <w:p w:rsidR="0046067C" w:rsidRPr="0046067C" w:rsidRDefault="0046067C" w:rsidP="0046067C">
            <w:pPr>
              <w:ind w:firstLine="0"/>
              <w:rPr>
                <w:sz w:val="18"/>
                <w:szCs w:val="18"/>
              </w:rPr>
            </w:pPr>
            <w:r w:rsidRPr="0046067C">
              <w:rPr>
                <w:sz w:val="18"/>
                <w:szCs w:val="18"/>
              </w:rPr>
              <w:t>1374120,02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2046</w:t>
            </w:r>
          </w:p>
        </w:tc>
        <w:tc>
          <w:tcPr>
            <w:tcW w:w="983" w:type="pct"/>
          </w:tcPr>
          <w:p w:rsidR="0046067C" w:rsidRPr="0046067C" w:rsidRDefault="0046067C" w:rsidP="0046067C">
            <w:pPr>
              <w:ind w:firstLine="0"/>
              <w:rPr>
                <w:sz w:val="18"/>
                <w:szCs w:val="18"/>
              </w:rPr>
            </w:pPr>
            <w:r w:rsidRPr="0046067C">
              <w:rPr>
                <w:sz w:val="18"/>
                <w:szCs w:val="18"/>
              </w:rPr>
              <w:t>702546,21</w:t>
            </w:r>
          </w:p>
        </w:tc>
        <w:tc>
          <w:tcPr>
            <w:tcW w:w="1017" w:type="pct"/>
          </w:tcPr>
          <w:p w:rsidR="0046067C" w:rsidRPr="0046067C" w:rsidRDefault="0046067C" w:rsidP="0046067C">
            <w:pPr>
              <w:ind w:firstLine="0"/>
              <w:rPr>
                <w:sz w:val="18"/>
                <w:szCs w:val="18"/>
              </w:rPr>
            </w:pPr>
            <w:r w:rsidRPr="0046067C">
              <w:rPr>
                <w:sz w:val="18"/>
                <w:szCs w:val="18"/>
              </w:rPr>
              <w:t>1374134,86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2047</w:t>
            </w:r>
          </w:p>
        </w:tc>
        <w:tc>
          <w:tcPr>
            <w:tcW w:w="983" w:type="pct"/>
          </w:tcPr>
          <w:p w:rsidR="0046067C" w:rsidRPr="0046067C" w:rsidRDefault="0046067C" w:rsidP="0046067C">
            <w:pPr>
              <w:ind w:firstLine="0"/>
              <w:rPr>
                <w:sz w:val="18"/>
                <w:szCs w:val="18"/>
              </w:rPr>
            </w:pPr>
            <w:r w:rsidRPr="0046067C">
              <w:rPr>
                <w:sz w:val="18"/>
                <w:szCs w:val="18"/>
              </w:rPr>
              <w:t>702542,74</w:t>
            </w:r>
          </w:p>
        </w:tc>
        <w:tc>
          <w:tcPr>
            <w:tcW w:w="1017" w:type="pct"/>
          </w:tcPr>
          <w:p w:rsidR="0046067C" w:rsidRPr="0046067C" w:rsidRDefault="0046067C" w:rsidP="0046067C">
            <w:pPr>
              <w:ind w:firstLine="0"/>
              <w:rPr>
                <w:sz w:val="18"/>
                <w:szCs w:val="18"/>
              </w:rPr>
            </w:pPr>
            <w:r w:rsidRPr="0046067C">
              <w:rPr>
                <w:sz w:val="18"/>
                <w:szCs w:val="18"/>
              </w:rPr>
              <w:t>1374139,60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2048</w:t>
            </w:r>
          </w:p>
        </w:tc>
        <w:tc>
          <w:tcPr>
            <w:tcW w:w="983" w:type="pct"/>
          </w:tcPr>
          <w:p w:rsidR="0046067C" w:rsidRPr="0046067C" w:rsidRDefault="0046067C" w:rsidP="0046067C">
            <w:pPr>
              <w:ind w:firstLine="0"/>
              <w:rPr>
                <w:sz w:val="18"/>
                <w:szCs w:val="18"/>
              </w:rPr>
            </w:pPr>
            <w:r w:rsidRPr="0046067C">
              <w:rPr>
                <w:sz w:val="18"/>
                <w:szCs w:val="18"/>
              </w:rPr>
              <w:t>702533,02</w:t>
            </w:r>
          </w:p>
        </w:tc>
        <w:tc>
          <w:tcPr>
            <w:tcW w:w="1017" w:type="pct"/>
          </w:tcPr>
          <w:p w:rsidR="0046067C" w:rsidRPr="0046067C" w:rsidRDefault="0046067C" w:rsidP="0046067C">
            <w:pPr>
              <w:ind w:firstLine="0"/>
              <w:rPr>
                <w:sz w:val="18"/>
                <w:szCs w:val="18"/>
              </w:rPr>
            </w:pPr>
            <w:r w:rsidRPr="0046067C">
              <w:rPr>
                <w:sz w:val="18"/>
                <w:szCs w:val="18"/>
              </w:rPr>
              <w:t>1374145,46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2049</w:t>
            </w:r>
          </w:p>
        </w:tc>
        <w:tc>
          <w:tcPr>
            <w:tcW w:w="983" w:type="pct"/>
          </w:tcPr>
          <w:p w:rsidR="0046067C" w:rsidRPr="0046067C" w:rsidRDefault="0046067C" w:rsidP="0046067C">
            <w:pPr>
              <w:ind w:firstLine="0"/>
              <w:rPr>
                <w:sz w:val="18"/>
                <w:szCs w:val="18"/>
              </w:rPr>
            </w:pPr>
            <w:r w:rsidRPr="0046067C">
              <w:rPr>
                <w:sz w:val="18"/>
                <w:szCs w:val="18"/>
              </w:rPr>
              <w:t>702526,60</w:t>
            </w:r>
          </w:p>
        </w:tc>
        <w:tc>
          <w:tcPr>
            <w:tcW w:w="1017" w:type="pct"/>
          </w:tcPr>
          <w:p w:rsidR="0046067C" w:rsidRPr="0046067C" w:rsidRDefault="0046067C" w:rsidP="0046067C">
            <w:pPr>
              <w:ind w:firstLine="0"/>
              <w:rPr>
                <w:sz w:val="18"/>
                <w:szCs w:val="18"/>
              </w:rPr>
            </w:pPr>
            <w:r w:rsidRPr="0046067C">
              <w:rPr>
                <w:sz w:val="18"/>
                <w:szCs w:val="18"/>
              </w:rPr>
              <w:t>1374147,73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2050</w:t>
            </w:r>
          </w:p>
        </w:tc>
        <w:tc>
          <w:tcPr>
            <w:tcW w:w="983" w:type="pct"/>
          </w:tcPr>
          <w:p w:rsidR="0046067C" w:rsidRPr="0046067C" w:rsidRDefault="0046067C" w:rsidP="0046067C">
            <w:pPr>
              <w:ind w:firstLine="0"/>
              <w:rPr>
                <w:sz w:val="18"/>
                <w:szCs w:val="18"/>
              </w:rPr>
            </w:pPr>
            <w:r w:rsidRPr="0046067C">
              <w:rPr>
                <w:sz w:val="18"/>
                <w:szCs w:val="18"/>
              </w:rPr>
              <w:t>702499,83</w:t>
            </w:r>
          </w:p>
        </w:tc>
        <w:tc>
          <w:tcPr>
            <w:tcW w:w="1017" w:type="pct"/>
          </w:tcPr>
          <w:p w:rsidR="0046067C" w:rsidRPr="0046067C" w:rsidRDefault="0046067C" w:rsidP="0046067C">
            <w:pPr>
              <w:ind w:firstLine="0"/>
              <w:rPr>
                <w:sz w:val="18"/>
                <w:szCs w:val="18"/>
              </w:rPr>
            </w:pPr>
            <w:r w:rsidRPr="0046067C">
              <w:rPr>
                <w:sz w:val="18"/>
                <w:szCs w:val="18"/>
              </w:rPr>
              <w:t>1374151,73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2051</w:t>
            </w:r>
          </w:p>
        </w:tc>
        <w:tc>
          <w:tcPr>
            <w:tcW w:w="983" w:type="pct"/>
          </w:tcPr>
          <w:p w:rsidR="0046067C" w:rsidRPr="0046067C" w:rsidRDefault="0046067C" w:rsidP="0046067C">
            <w:pPr>
              <w:ind w:firstLine="0"/>
              <w:rPr>
                <w:sz w:val="18"/>
                <w:szCs w:val="18"/>
              </w:rPr>
            </w:pPr>
            <w:r w:rsidRPr="0046067C">
              <w:rPr>
                <w:sz w:val="18"/>
                <w:szCs w:val="18"/>
              </w:rPr>
              <w:t>702470,31</w:t>
            </w:r>
          </w:p>
        </w:tc>
        <w:tc>
          <w:tcPr>
            <w:tcW w:w="1017" w:type="pct"/>
          </w:tcPr>
          <w:p w:rsidR="0046067C" w:rsidRPr="0046067C" w:rsidRDefault="0046067C" w:rsidP="0046067C">
            <w:pPr>
              <w:ind w:firstLine="0"/>
              <w:rPr>
                <w:sz w:val="18"/>
                <w:szCs w:val="18"/>
              </w:rPr>
            </w:pPr>
            <w:r w:rsidRPr="0046067C">
              <w:rPr>
                <w:sz w:val="18"/>
                <w:szCs w:val="18"/>
              </w:rPr>
              <w:t>1374146,06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2052</w:t>
            </w:r>
          </w:p>
        </w:tc>
        <w:tc>
          <w:tcPr>
            <w:tcW w:w="983" w:type="pct"/>
          </w:tcPr>
          <w:p w:rsidR="0046067C" w:rsidRPr="0046067C" w:rsidRDefault="0046067C" w:rsidP="0046067C">
            <w:pPr>
              <w:ind w:firstLine="0"/>
              <w:rPr>
                <w:sz w:val="18"/>
                <w:szCs w:val="18"/>
              </w:rPr>
            </w:pPr>
            <w:r w:rsidRPr="0046067C">
              <w:rPr>
                <w:sz w:val="18"/>
                <w:szCs w:val="18"/>
              </w:rPr>
              <w:t>702456,84</w:t>
            </w:r>
          </w:p>
        </w:tc>
        <w:tc>
          <w:tcPr>
            <w:tcW w:w="1017" w:type="pct"/>
          </w:tcPr>
          <w:p w:rsidR="0046067C" w:rsidRPr="0046067C" w:rsidRDefault="0046067C" w:rsidP="0046067C">
            <w:pPr>
              <w:ind w:firstLine="0"/>
              <w:rPr>
                <w:sz w:val="18"/>
                <w:szCs w:val="18"/>
              </w:rPr>
            </w:pPr>
            <w:r w:rsidRPr="0046067C">
              <w:rPr>
                <w:sz w:val="18"/>
                <w:szCs w:val="18"/>
              </w:rPr>
              <w:t>1374145,36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2053</w:t>
            </w:r>
          </w:p>
        </w:tc>
        <w:tc>
          <w:tcPr>
            <w:tcW w:w="983" w:type="pct"/>
          </w:tcPr>
          <w:p w:rsidR="0046067C" w:rsidRPr="0046067C" w:rsidRDefault="0046067C" w:rsidP="0046067C">
            <w:pPr>
              <w:ind w:firstLine="0"/>
              <w:rPr>
                <w:sz w:val="18"/>
                <w:szCs w:val="18"/>
              </w:rPr>
            </w:pPr>
            <w:r w:rsidRPr="0046067C">
              <w:rPr>
                <w:sz w:val="18"/>
                <w:szCs w:val="18"/>
              </w:rPr>
              <w:t>702452,58</w:t>
            </w:r>
          </w:p>
        </w:tc>
        <w:tc>
          <w:tcPr>
            <w:tcW w:w="1017" w:type="pct"/>
          </w:tcPr>
          <w:p w:rsidR="0046067C" w:rsidRPr="0046067C" w:rsidRDefault="0046067C" w:rsidP="0046067C">
            <w:pPr>
              <w:ind w:firstLine="0"/>
              <w:rPr>
                <w:sz w:val="18"/>
                <w:szCs w:val="18"/>
              </w:rPr>
            </w:pPr>
            <w:r w:rsidRPr="0046067C">
              <w:rPr>
                <w:sz w:val="18"/>
                <w:szCs w:val="18"/>
              </w:rPr>
              <w:t>1374145,50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2054</w:t>
            </w:r>
          </w:p>
        </w:tc>
        <w:tc>
          <w:tcPr>
            <w:tcW w:w="983" w:type="pct"/>
          </w:tcPr>
          <w:p w:rsidR="0046067C" w:rsidRPr="0046067C" w:rsidRDefault="0046067C" w:rsidP="0046067C">
            <w:pPr>
              <w:ind w:firstLine="0"/>
              <w:rPr>
                <w:sz w:val="18"/>
                <w:szCs w:val="18"/>
              </w:rPr>
            </w:pPr>
            <w:r w:rsidRPr="0046067C">
              <w:rPr>
                <w:sz w:val="18"/>
                <w:szCs w:val="18"/>
              </w:rPr>
              <w:t>702446,31</w:t>
            </w:r>
          </w:p>
        </w:tc>
        <w:tc>
          <w:tcPr>
            <w:tcW w:w="1017" w:type="pct"/>
          </w:tcPr>
          <w:p w:rsidR="0046067C" w:rsidRPr="0046067C" w:rsidRDefault="0046067C" w:rsidP="0046067C">
            <w:pPr>
              <w:ind w:firstLine="0"/>
              <w:rPr>
                <w:sz w:val="18"/>
                <w:szCs w:val="18"/>
              </w:rPr>
            </w:pPr>
            <w:r w:rsidRPr="0046067C">
              <w:rPr>
                <w:sz w:val="18"/>
                <w:szCs w:val="18"/>
              </w:rPr>
              <w:t>1374150,06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2055</w:t>
            </w:r>
          </w:p>
        </w:tc>
        <w:tc>
          <w:tcPr>
            <w:tcW w:w="983" w:type="pct"/>
          </w:tcPr>
          <w:p w:rsidR="0046067C" w:rsidRPr="0046067C" w:rsidRDefault="0046067C" w:rsidP="0046067C">
            <w:pPr>
              <w:ind w:firstLine="0"/>
              <w:rPr>
                <w:sz w:val="18"/>
                <w:szCs w:val="18"/>
              </w:rPr>
            </w:pPr>
            <w:r w:rsidRPr="0046067C">
              <w:rPr>
                <w:sz w:val="18"/>
                <w:szCs w:val="18"/>
              </w:rPr>
              <w:t>702441,35</w:t>
            </w:r>
          </w:p>
        </w:tc>
        <w:tc>
          <w:tcPr>
            <w:tcW w:w="1017" w:type="pct"/>
          </w:tcPr>
          <w:p w:rsidR="0046067C" w:rsidRPr="0046067C" w:rsidRDefault="0046067C" w:rsidP="0046067C">
            <w:pPr>
              <w:ind w:firstLine="0"/>
              <w:rPr>
                <w:sz w:val="18"/>
                <w:szCs w:val="18"/>
              </w:rPr>
            </w:pPr>
            <w:r w:rsidRPr="0046067C">
              <w:rPr>
                <w:sz w:val="18"/>
                <w:szCs w:val="18"/>
              </w:rPr>
              <w:t>1374156,75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2056</w:t>
            </w:r>
          </w:p>
        </w:tc>
        <w:tc>
          <w:tcPr>
            <w:tcW w:w="983" w:type="pct"/>
          </w:tcPr>
          <w:p w:rsidR="0046067C" w:rsidRPr="0046067C" w:rsidRDefault="0046067C" w:rsidP="0046067C">
            <w:pPr>
              <w:ind w:firstLine="0"/>
              <w:rPr>
                <w:sz w:val="18"/>
                <w:szCs w:val="18"/>
              </w:rPr>
            </w:pPr>
            <w:r w:rsidRPr="0046067C">
              <w:rPr>
                <w:sz w:val="18"/>
                <w:szCs w:val="18"/>
              </w:rPr>
              <w:t>702442,52</w:t>
            </w:r>
          </w:p>
        </w:tc>
        <w:tc>
          <w:tcPr>
            <w:tcW w:w="1017" w:type="pct"/>
          </w:tcPr>
          <w:p w:rsidR="0046067C" w:rsidRPr="0046067C" w:rsidRDefault="0046067C" w:rsidP="0046067C">
            <w:pPr>
              <w:ind w:firstLine="0"/>
              <w:rPr>
                <w:sz w:val="18"/>
                <w:szCs w:val="18"/>
              </w:rPr>
            </w:pPr>
            <w:r w:rsidRPr="0046067C">
              <w:rPr>
                <w:sz w:val="18"/>
                <w:szCs w:val="18"/>
              </w:rPr>
              <w:t>1374166,50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2057</w:t>
            </w:r>
          </w:p>
        </w:tc>
        <w:tc>
          <w:tcPr>
            <w:tcW w:w="983" w:type="pct"/>
          </w:tcPr>
          <w:p w:rsidR="0046067C" w:rsidRPr="0046067C" w:rsidRDefault="0046067C" w:rsidP="0046067C">
            <w:pPr>
              <w:ind w:firstLine="0"/>
              <w:rPr>
                <w:sz w:val="18"/>
                <w:szCs w:val="18"/>
              </w:rPr>
            </w:pPr>
            <w:r w:rsidRPr="0046067C">
              <w:rPr>
                <w:sz w:val="18"/>
                <w:szCs w:val="18"/>
              </w:rPr>
              <w:t>702445,17</w:t>
            </w:r>
          </w:p>
        </w:tc>
        <w:tc>
          <w:tcPr>
            <w:tcW w:w="1017" w:type="pct"/>
          </w:tcPr>
          <w:p w:rsidR="0046067C" w:rsidRPr="0046067C" w:rsidRDefault="0046067C" w:rsidP="0046067C">
            <w:pPr>
              <w:ind w:firstLine="0"/>
              <w:rPr>
                <w:sz w:val="18"/>
                <w:szCs w:val="18"/>
              </w:rPr>
            </w:pPr>
            <w:r w:rsidRPr="0046067C">
              <w:rPr>
                <w:sz w:val="18"/>
                <w:szCs w:val="18"/>
              </w:rPr>
              <w:t>1374180,34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2058</w:t>
            </w:r>
          </w:p>
        </w:tc>
        <w:tc>
          <w:tcPr>
            <w:tcW w:w="983" w:type="pct"/>
          </w:tcPr>
          <w:p w:rsidR="0046067C" w:rsidRPr="0046067C" w:rsidRDefault="0046067C" w:rsidP="0046067C">
            <w:pPr>
              <w:ind w:firstLine="0"/>
              <w:rPr>
                <w:sz w:val="18"/>
                <w:szCs w:val="18"/>
              </w:rPr>
            </w:pPr>
            <w:r w:rsidRPr="0046067C">
              <w:rPr>
                <w:sz w:val="18"/>
                <w:szCs w:val="18"/>
              </w:rPr>
              <w:t>702443,47</w:t>
            </w:r>
          </w:p>
        </w:tc>
        <w:tc>
          <w:tcPr>
            <w:tcW w:w="1017" w:type="pct"/>
          </w:tcPr>
          <w:p w:rsidR="0046067C" w:rsidRPr="0046067C" w:rsidRDefault="0046067C" w:rsidP="0046067C">
            <w:pPr>
              <w:ind w:firstLine="0"/>
              <w:rPr>
                <w:sz w:val="18"/>
                <w:szCs w:val="18"/>
              </w:rPr>
            </w:pPr>
            <w:r w:rsidRPr="0046067C">
              <w:rPr>
                <w:sz w:val="18"/>
                <w:szCs w:val="18"/>
              </w:rPr>
              <w:t>1374189,34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2059</w:t>
            </w:r>
          </w:p>
        </w:tc>
        <w:tc>
          <w:tcPr>
            <w:tcW w:w="983" w:type="pct"/>
          </w:tcPr>
          <w:p w:rsidR="0046067C" w:rsidRPr="0046067C" w:rsidRDefault="0046067C" w:rsidP="0046067C">
            <w:pPr>
              <w:ind w:firstLine="0"/>
              <w:rPr>
                <w:sz w:val="18"/>
                <w:szCs w:val="18"/>
              </w:rPr>
            </w:pPr>
            <w:r w:rsidRPr="0046067C">
              <w:rPr>
                <w:sz w:val="18"/>
                <w:szCs w:val="18"/>
              </w:rPr>
              <w:t>702440,32</w:t>
            </w:r>
          </w:p>
        </w:tc>
        <w:tc>
          <w:tcPr>
            <w:tcW w:w="1017" w:type="pct"/>
          </w:tcPr>
          <w:p w:rsidR="0046067C" w:rsidRPr="0046067C" w:rsidRDefault="0046067C" w:rsidP="0046067C">
            <w:pPr>
              <w:ind w:firstLine="0"/>
              <w:rPr>
                <w:sz w:val="18"/>
                <w:szCs w:val="18"/>
              </w:rPr>
            </w:pPr>
            <w:r w:rsidRPr="0046067C">
              <w:rPr>
                <w:sz w:val="18"/>
                <w:szCs w:val="18"/>
              </w:rPr>
              <w:t>1374193,58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2060</w:t>
            </w:r>
          </w:p>
        </w:tc>
        <w:tc>
          <w:tcPr>
            <w:tcW w:w="983" w:type="pct"/>
          </w:tcPr>
          <w:p w:rsidR="0046067C" w:rsidRPr="0046067C" w:rsidRDefault="0046067C" w:rsidP="0046067C">
            <w:pPr>
              <w:ind w:firstLine="0"/>
              <w:rPr>
                <w:sz w:val="18"/>
                <w:szCs w:val="18"/>
              </w:rPr>
            </w:pPr>
            <w:r w:rsidRPr="0046067C">
              <w:rPr>
                <w:sz w:val="18"/>
                <w:szCs w:val="18"/>
              </w:rPr>
              <w:t>702433,90</w:t>
            </w:r>
          </w:p>
        </w:tc>
        <w:tc>
          <w:tcPr>
            <w:tcW w:w="1017" w:type="pct"/>
          </w:tcPr>
          <w:p w:rsidR="0046067C" w:rsidRPr="0046067C" w:rsidRDefault="0046067C" w:rsidP="0046067C">
            <w:pPr>
              <w:ind w:firstLine="0"/>
              <w:rPr>
                <w:sz w:val="18"/>
                <w:szCs w:val="18"/>
              </w:rPr>
            </w:pPr>
            <w:r w:rsidRPr="0046067C">
              <w:rPr>
                <w:sz w:val="18"/>
                <w:szCs w:val="18"/>
              </w:rPr>
              <w:t>1374197,98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2061</w:t>
            </w:r>
          </w:p>
        </w:tc>
        <w:tc>
          <w:tcPr>
            <w:tcW w:w="983" w:type="pct"/>
          </w:tcPr>
          <w:p w:rsidR="0046067C" w:rsidRPr="0046067C" w:rsidRDefault="0046067C" w:rsidP="0046067C">
            <w:pPr>
              <w:ind w:firstLine="0"/>
              <w:rPr>
                <w:sz w:val="18"/>
                <w:szCs w:val="18"/>
              </w:rPr>
            </w:pPr>
            <w:r w:rsidRPr="0046067C">
              <w:rPr>
                <w:sz w:val="18"/>
                <w:szCs w:val="18"/>
              </w:rPr>
              <w:t>702426,18</w:t>
            </w:r>
          </w:p>
        </w:tc>
        <w:tc>
          <w:tcPr>
            <w:tcW w:w="1017" w:type="pct"/>
          </w:tcPr>
          <w:p w:rsidR="0046067C" w:rsidRPr="0046067C" w:rsidRDefault="0046067C" w:rsidP="0046067C">
            <w:pPr>
              <w:ind w:firstLine="0"/>
              <w:rPr>
                <w:sz w:val="18"/>
                <w:szCs w:val="18"/>
              </w:rPr>
            </w:pPr>
            <w:r w:rsidRPr="0046067C">
              <w:rPr>
                <w:sz w:val="18"/>
                <w:szCs w:val="18"/>
              </w:rPr>
              <w:t>1374198,43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2062</w:t>
            </w:r>
          </w:p>
        </w:tc>
        <w:tc>
          <w:tcPr>
            <w:tcW w:w="983" w:type="pct"/>
          </w:tcPr>
          <w:p w:rsidR="0046067C" w:rsidRPr="0046067C" w:rsidRDefault="0046067C" w:rsidP="0046067C">
            <w:pPr>
              <w:ind w:firstLine="0"/>
              <w:rPr>
                <w:sz w:val="18"/>
                <w:szCs w:val="18"/>
              </w:rPr>
            </w:pPr>
            <w:r w:rsidRPr="0046067C">
              <w:rPr>
                <w:sz w:val="18"/>
                <w:szCs w:val="18"/>
              </w:rPr>
              <w:t>702412,24</w:t>
            </w:r>
          </w:p>
        </w:tc>
        <w:tc>
          <w:tcPr>
            <w:tcW w:w="1017" w:type="pct"/>
          </w:tcPr>
          <w:p w:rsidR="0046067C" w:rsidRPr="0046067C" w:rsidRDefault="0046067C" w:rsidP="0046067C">
            <w:pPr>
              <w:ind w:firstLine="0"/>
              <w:rPr>
                <w:sz w:val="18"/>
                <w:szCs w:val="18"/>
              </w:rPr>
            </w:pPr>
            <w:r w:rsidRPr="0046067C">
              <w:rPr>
                <w:sz w:val="18"/>
                <w:szCs w:val="18"/>
              </w:rPr>
              <w:t>1374194,46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2063</w:t>
            </w:r>
          </w:p>
        </w:tc>
        <w:tc>
          <w:tcPr>
            <w:tcW w:w="983" w:type="pct"/>
          </w:tcPr>
          <w:p w:rsidR="0046067C" w:rsidRPr="0046067C" w:rsidRDefault="0046067C" w:rsidP="0046067C">
            <w:pPr>
              <w:ind w:firstLine="0"/>
              <w:rPr>
                <w:sz w:val="18"/>
                <w:szCs w:val="18"/>
              </w:rPr>
            </w:pPr>
            <w:r w:rsidRPr="0046067C">
              <w:rPr>
                <w:sz w:val="18"/>
                <w:szCs w:val="18"/>
              </w:rPr>
              <w:t>702401,60</w:t>
            </w:r>
          </w:p>
        </w:tc>
        <w:tc>
          <w:tcPr>
            <w:tcW w:w="1017" w:type="pct"/>
          </w:tcPr>
          <w:p w:rsidR="0046067C" w:rsidRPr="0046067C" w:rsidRDefault="0046067C" w:rsidP="0046067C">
            <w:pPr>
              <w:ind w:firstLine="0"/>
              <w:rPr>
                <w:sz w:val="18"/>
                <w:szCs w:val="18"/>
              </w:rPr>
            </w:pPr>
            <w:r w:rsidRPr="0046067C">
              <w:rPr>
                <w:sz w:val="18"/>
                <w:szCs w:val="18"/>
              </w:rPr>
              <w:t>1374186,67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2064</w:t>
            </w:r>
          </w:p>
        </w:tc>
        <w:tc>
          <w:tcPr>
            <w:tcW w:w="983" w:type="pct"/>
          </w:tcPr>
          <w:p w:rsidR="0046067C" w:rsidRPr="0046067C" w:rsidRDefault="0046067C" w:rsidP="0046067C">
            <w:pPr>
              <w:ind w:firstLine="0"/>
              <w:rPr>
                <w:sz w:val="18"/>
                <w:szCs w:val="18"/>
              </w:rPr>
            </w:pPr>
            <w:r w:rsidRPr="0046067C">
              <w:rPr>
                <w:sz w:val="18"/>
                <w:szCs w:val="18"/>
              </w:rPr>
              <w:t>702370,64</w:t>
            </w:r>
          </w:p>
        </w:tc>
        <w:tc>
          <w:tcPr>
            <w:tcW w:w="1017" w:type="pct"/>
          </w:tcPr>
          <w:p w:rsidR="0046067C" w:rsidRPr="0046067C" w:rsidRDefault="0046067C" w:rsidP="0046067C">
            <w:pPr>
              <w:ind w:firstLine="0"/>
              <w:rPr>
                <w:sz w:val="18"/>
                <w:szCs w:val="18"/>
              </w:rPr>
            </w:pPr>
            <w:r w:rsidRPr="0046067C">
              <w:rPr>
                <w:sz w:val="18"/>
                <w:szCs w:val="18"/>
              </w:rPr>
              <w:t>1374170,66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2065</w:t>
            </w:r>
          </w:p>
        </w:tc>
        <w:tc>
          <w:tcPr>
            <w:tcW w:w="983" w:type="pct"/>
          </w:tcPr>
          <w:p w:rsidR="0046067C" w:rsidRPr="0046067C" w:rsidRDefault="0046067C" w:rsidP="0046067C">
            <w:pPr>
              <w:ind w:firstLine="0"/>
              <w:rPr>
                <w:sz w:val="18"/>
                <w:szCs w:val="18"/>
              </w:rPr>
            </w:pPr>
            <w:r w:rsidRPr="0046067C">
              <w:rPr>
                <w:sz w:val="18"/>
                <w:szCs w:val="18"/>
              </w:rPr>
              <w:t>702345,16</w:t>
            </w:r>
          </w:p>
        </w:tc>
        <w:tc>
          <w:tcPr>
            <w:tcW w:w="1017" w:type="pct"/>
          </w:tcPr>
          <w:p w:rsidR="0046067C" w:rsidRPr="0046067C" w:rsidRDefault="0046067C" w:rsidP="0046067C">
            <w:pPr>
              <w:ind w:firstLine="0"/>
              <w:rPr>
                <w:sz w:val="18"/>
                <w:szCs w:val="18"/>
              </w:rPr>
            </w:pPr>
            <w:r w:rsidRPr="0046067C">
              <w:rPr>
                <w:sz w:val="18"/>
                <w:szCs w:val="18"/>
              </w:rPr>
              <w:t>1374152,99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2066</w:t>
            </w:r>
          </w:p>
        </w:tc>
        <w:tc>
          <w:tcPr>
            <w:tcW w:w="983" w:type="pct"/>
          </w:tcPr>
          <w:p w:rsidR="0046067C" w:rsidRPr="0046067C" w:rsidRDefault="0046067C" w:rsidP="0046067C">
            <w:pPr>
              <w:ind w:firstLine="0"/>
              <w:rPr>
                <w:sz w:val="18"/>
                <w:szCs w:val="18"/>
              </w:rPr>
            </w:pPr>
            <w:r w:rsidRPr="0046067C">
              <w:rPr>
                <w:sz w:val="18"/>
                <w:szCs w:val="18"/>
              </w:rPr>
              <w:t>702339,12</w:t>
            </w:r>
          </w:p>
        </w:tc>
        <w:tc>
          <w:tcPr>
            <w:tcW w:w="1017" w:type="pct"/>
          </w:tcPr>
          <w:p w:rsidR="0046067C" w:rsidRPr="0046067C" w:rsidRDefault="0046067C" w:rsidP="0046067C">
            <w:pPr>
              <w:ind w:firstLine="0"/>
              <w:rPr>
                <w:sz w:val="18"/>
                <w:szCs w:val="18"/>
              </w:rPr>
            </w:pPr>
            <w:r w:rsidRPr="0046067C">
              <w:rPr>
                <w:sz w:val="18"/>
                <w:szCs w:val="18"/>
              </w:rPr>
              <w:t>1374148,86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2067</w:t>
            </w:r>
          </w:p>
        </w:tc>
        <w:tc>
          <w:tcPr>
            <w:tcW w:w="983" w:type="pct"/>
          </w:tcPr>
          <w:p w:rsidR="0046067C" w:rsidRPr="0046067C" w:rsidRDefault="0046067C" w:rsidP="0046067C">
            <w:pPr>
              <w:ind w:firstLine="0"/>
              <w:rPr>
                <w:sz w:val="18"/>
                <w:szCs w:val="18"/>
              </w:rPr>
            </w:pPr>
            <w:r w:rsidRPr="0046067C">
              <w:rPr>
                <w:sz w:val="18"/>
                <w:szCs w:val="18"/>
              </w:rPr>
              <w:t>702331,74</w:t>
            </w:r>
          </w:p>
        </w:tc>
        <w:tc>
          <w:tcPr>
            <w:tcW w:w="1017" w:type="pct"/>
          </w:tcPr>
          <w:p w:rsidR="0046067C" w:rsidRPr="0046067C" w:rsidRDefault="0046067C" w:rsidP="0046067C">
            <w:pPr>
              <w:ind w:firstLine="0"/>
              <w:rPr>
                <w:sz w:val="18"/>
                <w:szCs w:val="18"/>
              </w:rPr>
            </w:pPr>
            <w:r w:rsidRPr="0046067C">
              <w:rPr>
                <w:sz w:val="18"/>
                <w:szCs w:val="18"/>
              </w:rPr>
              <w:t>1374146,06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2068</w:t>
            </w:r>
          </w:p>
        </w:tc>
        <w:tc>
          <w:tcPr>
            <w:tcW w:w="983" w:type="pct"/>
          </w:tcPr>
          <w:p w:rsidR="0046067C" w:rsidRPr="0046067C" w:rsidRDefault="0046067C" w:rsidP="0046067C">
            <w:pPr>
              <w:ind w:firstLine="0"/>
              <w:rPr>
                <w:sz w:val="18"/>
                <w:szCs w:val="18"/>
              </w:rPr>
            </w:pPr>
            <w:r w:rsidRPr="0046067C">
              <w:rPr>
                <w:sz w:val="18"/>
                <w:szCs w:val="18"/>
              </w:rPr>
              <w:t>702327,64</w:t>
            </w:r>
          </w:p>
        </w:tc>
        <w:tc>
          <w:tcPr>
            <w:tcW w:w="1017" w:type="pct"/>
          </w:tcPr>
          <w:p w:rsidR="0046067C" w:rsidRPr="0046067C" w:rsidRDefault="0046067C" w:rsidP="0046067C">
            <w:pPr>
              <w:ind w:firstLine="0"/>
              <w:rPr>
                <w:sz w:val="18"/>
                <w:szCs w:val="18"/>
              </w:rPr>
            </w:pPr>
            <w:r w:rsidRPr="0046067C">
              <w:rPr>
                <w:sz w:val="18"/>
                <w:szCs w:val="18"/>
              </w:rPr>
              <w:t>1374146,54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2069</w:t>
            </w:r>
          </w:p>
        </w:tc>
        <w:tc>
          <w:tcPr>
            <w:tcW w:w="983" w:type="pct"/>
          </w:tcPr>
          <w:p w:rsidR="0046067C" w:rsidRPr="0046067C" w:rsidRDefault="0046067C" w:rsidP="0046067C">
            <w:pPr>
              <w:ind w:firstLine="0"/>
              <w:rPr>
                <w:sz w:val="18"/>
                <w:szCs w:val="18"/>
              </w:rPr>
            </w:pPr>
            <w:r w:rsidRPr="0046067C">
              <w:rPr>
                <w:sz w:val="18"/>
                <w:szCs w:val="18"/>
              </w:rPr>
              <w:t>702319,74</w:t>
            </w:r>
          </w:p>
        </w:tc>
        <w:tc>
          <w:tcPr>
            <w:tcW w:w="1017" w:type="pct"/>
          </w:tcPr>
          <w:p w:rsidR="0046067C" w:rsidRPr="0046067C" w:rsidRDefault="0046067C" w:rsidP="0046067C">
            <w:pPr>
              <w:ind w:firstLine="0"/>
              <w:rPr>
                <w:sz w:val="18"/>
                <w:szCs w:val="18"/>
              </w:rPr>
            </w:pPr>
            <w:r w:rsidRPr="0046067C">
              <w:rPr>
                <w:sz w:val="18"/>
                <w:szCs w:val="18"/>
              </w:rPr>
              <w:t>1374149,30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2070</w:t>
            </w:r>
          </w:p>
        </w:tc>
        <w:tc>
          <w:tcPr>
            <w:tcW w:w="983" w:type="pct"/>
          </w:tcPr>
          <w:p w:rsidR="0046067C" w:rsidRPr="0046067C" w:rsidRDefault="0046067C" w:rsidP="0046067C">
            <w:pPr>
              <w:ind w:firstLine="0"/>
              <w:rPr>
                <w:sz w:val="18"/>
                <w:szCs w:val="18"/>
              </w:rPr>
            </w:pPr>
            <w:r w:rsidRPr="0046067C">
              <w:rPr>
                <w:sz w:val="18"/>
                <w:szCs w:val="18"/>
              </w:rPr>
              <w:t>702313,78</w:t>
            </w:r>
          </w:p>
        </w:tc>
        <w:tc>
          <w:tcPr>
            <w:tcW w:w="1017" w:type="pct"/>
          </w:tcPr>
          <w:p w:rsidR="0046067C" w:rsidRPr="0046067C" w:rsidRDefault="0046067C" w:rsidP="0046067C">
            <w:pPr>
              <w:ind w:firstLine="0"/>
              <w:rPr>
                <w:sz w:val="18"/>
                <w:szCs w:val="18"/>
              </w:rPr>
            </w:pPr>
            <w:r w:rsidRPr="0046067C">
              <w:rPr>
                <w:sz w:val="18"/>
                <w:szCs w:val="18"/>
              </w:rPr>
              <w:t>1374157,94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2071</w:t>
            </w:r>
          </w:p>
        </w:tc>
        <w:tc>
          <w:tcPr>
            <w:tcW w:w="983" w:type="pct"/>
          </w:tcPr>
          <w:p w:rsidR="0046067C" w:rsidRPr="0046067C" w:rsidRDefault="0046067C" w:rsidP="0046067C">
            <w:pPr>
              <w:ind w:firstLine="0"/>
              <w:rPr>
                <w:sz w:val="18"/>
                <w:szCs w:val="18"/>
              </w:rPr>
            </w:pPr>
            <w:r w:rsidRPr="0046067C">
              <w:rPr>
                <w:sz w:val="18"/>
                <w:szCs w:val="18"/>
              </w:rPr>
              <w:t>702305,79</w:t>
            </w:r>
          </w:p>
        </w:tc>
        <w:tc>
          <w:tcPr>
            <w:tcW w:w="1017" w:type="pct"/>
          </w:tcPr>
          <w:p w:rsidR="0046067C" w:rsidRPr="0046067C" w:rsidRDefault="0046067C" w:rsidP="0046067C">
            <w:pPr>
              <w:ind w:firstLine="0"/>
              <w:rPr>
                <w:sz w:val="18"/>
                <w:szCs w:val="18"/>
              </w:rPr>
            </w:pPr>
            <w:r w:rsidRPr="0046067C">
              <w:rPr>
                <w:sz w:val="18"/>
                <w:szCs w:val="18"/>
              </w:rPr>
              <w:t>1374178,86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2072</w:t>
            </w:r>
          </w:p>
        </w:tc>
        <w:tc>
          <w:tcPr>
            <w:tcW w:w="983" w:type="pct"/>
          </w:tcPr>
          <w:p w:rsidR="0046067C" w:rsidRPr="0046067C" w:rsidRDefault="0046067C" w:rsidP="0046067C">
            <w:pPr>
              <w:ind w:firstLine="0"/>
              <w:rPr>
                <w:sz w:val="18"/>
                <w:szCs w:val="18"/>
              </w:rPr>
            </w:pPr>
            <w:r w:rsidRPr="0046067C">
              <w:rPr>
                <w:sz w:val="18"/>
                <w:szCs w:val="18"/>
              </w:rPr>
              <w:t>702298,15</w:t>
            </w:r>
          </w:p>
        </w:tc>
        <w:tc>
          <w:tcPr>
            <w:tcW w:w="1017" w:type="pct"/>
          </w:tcPr>
          <w:p w:rsidR="0046067C" w:rsidRPr="0046067C" w:rsidRDefault="0046067C" w:rsidP="0046067C">
            <w:pPr>
              <w:ind w:firstLine="0"/>
              <w:rPr>
                <w:sz w:val="18"/>
                <w:szCs w:val="18"/>
              </w:rPr>
            </w:pPr>
            <w:r w:rsidRPr="0046067C">
              <w:rPr>
                <w:sz w:val="18"/>
                <w:szCs w:val="18"/>
              </w:rPr>
              <w:t>1374194,56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2073</w:t>
            </w:r>
          </w:p>
        </w:tc>
        <w:tc>
          <w:tcPr>
            <w:tcW w:w="983" w:type="pct"/>
          </w:tcPr>
          <w:p w:rsidR="0046067C" w:rsidRPr="0046067C" w:rsidRDefault="0046067C" w:rsidP="0046067C">
            <w:pPr>
              <w:ind w:firstLine="0"/>
              <w:rPr>
                <w:sz w:val="18"/>
                <w:szCs w:val="18"/>
              </w:rPr>
            </w:pPr>
            <w:r w:rsidRPr="0046067C">
              <w:rPr>
                <w:sz w:val="18"/>
                <w:szCs w:val="18"/>
              </w:rPr>
              <w:t>702291,22</w:t>
            </w:r>
          </w:p>
        </w:tc>
        <w:tc>
          <w:tcPr>
            <w:tcW w:w="1017" w:type="pct"/>
          </w:tcPr>
          <w:p w:rsidR="0046067C" w:rsidRPr="0046067C" w:rsidRDefault="0046067C" w:rsidP="0046067C">
            <w:pPr>
              <w:ind w:firstLine="0"/>
              <w:rPr>
                <w:sz w:val="18"/>
                <w:szCs w:val="18"/>
              </w:rPr>
            </w:pPr>
            <w:r w:rsidRPr="0046067C">
              <w:rPr>
                <w:sz w:val="18"/>
                <w:szCs w:val="18"/>
              </w:rPr>
              <w:t>1374199,76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2074</w:t>
            </w:r>
          </w:p>
        </w:tc>
        <w:tc>
          <w:tcPr>
            <w:tcW w:w="983" w:type="pct"/>
          </w:tcPr>
          <w:p w:rsidR="0046067C" w:rsidRPr="0046067C" w:rsidRDefault="0046067C" w:rsidP="0046067C">
            <w:pPr>
              <w:ind w:firstLine="0"/>
              <w:rPr>
                <w:sz w:val="18"/>
                <w:szCs w:val="18"/>
              </w:rPr>
            </w:pPr>
            <w:r w:rsidRPr="0046067C">
              <w:rPr>
                <w:sz w:val="18"/>
                <w:szCs w:val="18"/>
              </w:rPr>
              <w:t>702280,71</w:t>
            </w:r>
          </w:p>
        </w:tc>
        <w:tc>
          <w:tcPr>
            <w:tcW w:w="1017" w:type="pct"/>
          </w:tcPr>
          <w:p w:rsidR="0046067C" w:rsidRPr="0046067C" w:rsidRDefault="0046067C" w:rsidP="0046067C">
            <w:pPr>
              <w:ind w:firstLine="0"/>
              <w:rPr>
                <w:sz w:val="18"/>
                <w:szCs w:val="18"/>
              </w:rPr>
            </w:pPr>
            <w:r w:rsidRPr="0046067C">
              <w:rPr>
                <w:sz w:val="18"/>
                <w:szCs w:val="18"/>
              </w:rPr>
              <w:t>1374202,03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2075</w:t>
            </w:r>
          </w:p>
        </w:tc>
        <w:tc>
          <w:tcPr>
            <w:tcW w:w="983" w:type="pct"/>
          </w:tcPr>
          <w:p w:rsidR="0046067C" w:rsidRPr="0046067C" w:rsidRDefault="0046067C" w:rsidP="0046067C">
            <w:pPr>
              <w:ind w:firstLine="0"/>
              <w:rPr>
                <w:sz w:val="18"/>
                <w:szCs w:val="18"/>
              </w:rPr>
            </w:pPr>
            <w:r w:rsidRPr="0046067C">
              <w:rPr>
                <w:sz w:val="18"/>
                <w:szCs w:val="18"/>
              </w:rPr>
              <w:t>702272,18</w:t>
            </w:r>
          </w:p>
        </w:tc>
        <w:tc>
          <w:tcPr>
            <w:tcW w:w="1017" w:type="pct"/>
          </w:tcPr>
          <w:p w:rsidR="0046067C" w:rsidRPr="0046067C" w:rsidRDefault="0046067C" w:rsidP="0046067C">
            <w:pPr>
              <w:ind w:firstLine="0"/>
              <w:rPr>
                <w:sz w:val="18"/>
                <w:szCs w:val="18"/>
              </w:rPr>
            </w:pPr>
            <w:r w:rsidRPr="0046067C">
              <w:rPr>
                <w:sz w:val="18"/>
                <w:szCs w:val="18"/>
              </w:rPr>
              <w:t>1374202,16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2076</w:t>
            </w:r>
          </w:p>
        </w:tc>
        <w:tc>
          <w:tcPr>
            <w:tcW w:w="983" w:type="pct"/>
          </w:tcPr>
          <w:p w:rsidR="0046067C" w:rsidRPr="0046067C" w:rsidRDefault="0046067C" w:rsidP="0046067C">
            <w:pPr>
              <w:ind w:firstLine="0"/>
              <w:rPr>
                <w:sz w:val="18"/>
                <w:szCs w:val="18"/>
              </w:rPr>
            </w:pPr>
            <w:r w:rsidRPr="0046067C">
              <w:rPr>
                <w:sz w:val="18"/>
                <w:szCs w:val="18"/>
              </w:rPr>
              <w:t>702267,09</w:t>
            </w:r>
          </w:p>
        </w:tc>
        <w:tc>
          <w:tcPr>
            <w:tcW w:w="1017" w:type="pct"/>
          </w:tcPr>
          <w:p w:rsidR="0046067C" w:rsidRPr="0046067C" w:rsidRDefault="0046067C" w:rsidP="0046067C">
            <w:pPr>
              <w:ind w:firstLine="0"/>
              <w:rPr>
                <w:sz w:val="18"/>
                <w:szCs w:val="18"/>
              </w:rPr>
            </w:pPr>
            <w:r w:rsidRPr="0046067C">
              <w:rPr>
                <w:sz w:val="18"/>
                <w:szCs w:val="18"/>
              </w:rPr>
              <w:t>1374200,83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2077</w:t>
            </w:r>
          </w:p>
        </w:tc>
        <w:tc>
          <w:tcPr>
            <w:tcW w:w="983" w:type="pct"/>
          </w:tcPr>
          <w:p w:rsidR="0046067C" w:rsidRPr="0046067C" w:rsidRDefault="0046067C" w:rsidP="0046067C">
            <w:pPr>
              <w:ind w:firstLine="0"/>
              <w:rPr>
                <w:sz w:val="18"/>
                <w:szCs w:val="18"/>
              </w:rPr>
            </w:pPr>
            <w:r w:rsidRPr="0046067C">
              <w:rPr>
                <w:sz w:val="18"/>
                <w:szCs w:val="18"/>
              </w:rPr>
              <w:t>702259,92</w:t>
            </w:r>
          </w:p>
        </w:tc>
        <w:tc>
          <w:tcPr>
            <w:tcW w:w="1017" w:type="pct"/>
          </w:tcPr>
          <w:p w:rsidR="0046067C" w:rsidRPr="0046067C" w:rsidRDefault="0046067C" w:rsidP="0046067C">
            <w:pPr>
              <w:ind w:firstLine="0"/>
              <w:rPr>
                <w:sz w:val="18"/>
                <w:szCs w:val="18"/>
              </w:rPr>
            </w:pPr>
            <w:r w:rsidRPr="0046067C">
              <w:rPr>
                <w:sz w:val="18"/>
                <w:szCs w:val="18"/>
              </w:rPr>
              <w:t>1374191,79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2078</w:t>
            </w:r>
          </w:p>
        </w:tc>
        <w:tc>
          <w:tcPr>
            <w:tcW w:w="983" w:type="pct"/>
          </w:tcPr>
          <w:p w:rsidR="0046067C" w:rsidRPr="0046067C" w:rsidRDefault="0046067C" w:rsidP="0046067C">
            <w:pPr>
              <w:ind w:firstLine="0"/>
              <w:rPr>
                <w:sz w:val="18"/>
                <w:szCs w:val="18"/>
              </w:rPr>
            </w:pPr>
            <w:r w:rsidRPr="0046067C">
              <w:rPr>
                <w:sz w:val="18"/>
                <w:szCs w:val="18"/>
              </w:rPr>
              <w:t>702256,10</w:t>
            </w:r>
          </w:p>
        </w:tc>
        <w:tc>
          <w:tcPr>
            <w:tcW w:w="1017" w:type="pct"/>
          </w:tcPr>
          <w:p w:rsidR="0046067C" w:rsidRPr="0046067C" w:rsidRDefault="0046067C" w:rsidP="0046067C">
            <w:pPr>
              <w:ind w:firstLine="0"/>
              <w:rPr>
                <w:sz w:val="18"/>
                <w:szCs w:val="18"/>
              </w:rPr>
            </w:pPr>
            <w:r w:rsidRPr="0046067C">
              <w:rPr>
                <w:sz w:val="18"/>
                <w:szCs w:val="18"/>
              </w:rPr>
              <w:t>1374169,70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2079</w:t>
            </w:r>
          </w:p>
        </w:tc>
        <w:tc>
          <w:tcPr>
            <w:tcW w:w="983" w:type="pct"/>
          </w:tcPr>
          <w:p w:rsidR="0046067C" w:rsidRPr="0046067C" w:rsidRDefault="0046067C" w:rsidP="0046067C">
            <w:pPr>
              <w:ind w:firstLine="0"/>
              <w:rPr>
                <w:sz w:val="18"/>
                <w:szCs w:val="18"/>
              </w:rPr>
            </w:pPr>
            <w:r w:rsidRPr="0046067C">
              <w:rPr>
                <w:sz w:val="18"/>
                <w:szCs w:val="18"/>
              </w:rPr>
              <w:t>702252,78</w:t>
            </w:r>
          </w:p>
        </w:tc>
        <w:tc>
          <w:tcPr>
            <w:tcW w:w="1017" w:type="pct"/>
          </w:tcPr>
          <w:p w:rsidR="0046067C" w:rsidRPr="0046067C" w:rsidRDefault="0046067C" w:rsidP="0046067C">
            <w:pPr>
              <w:ind w:firstLine="0"/>
              <w:rPr>
                <w:sz w:val="18"/>
                <w:szCs w:val="18"/>
              </w:rPr>
            </w:pPr>
            <w:r w:rsidRPr="0046067C">
              <w:rPr>
                <w:sz w:val="18"/>
                <w:szCs w:val="18"/>
              </w:rPr>
              <w:t>1374148,14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2080</w:t>
            </w:r>
          </w:p>
        </w:tc>
        <w:tc>
          <w:tcPr>
            <w:tcW w:w="983" w:type="pct"/>
          </w:tcPr>
          <w:p w:rsidR="0046067C" w:rsidRPr="0046067C" w:rsidRDefault="0046067C" w:rsidP="0046067C">
            <w:pPr>
              <w:ind w:firstLine="0"/>
              <w:rPr>
                <w:sz w:val="18"/>
                <w:szCs w:val="18"/>
              </w:rPr>
            </w:pPr>
            <w:r w:rsidRPr="0046067C">
              <w:rPr>
                <w:sz w:val="18"/>
                <w:szCs w:val="18"/>
              </w:rPr>
              <w:t>702250,57</w:t>
            </w:r>
          </w:p>
        </w:tc>
        <w:tc>
          <w:tcPr>
            <w:tcW w:w="1017" w:type="pct"/>
          </w:tcPr>
          <w:p w:rsidR="0046067C" w:rsidRPr="0046067C" w:rsidRDefault="0046067C" w:rsidP="0046067C">
            <w:pPr>
              <w:ind w:firstLine="0"/>
              <w:rPr>
                <w:sz w:val="18"/>
                <w:szCs w:val="18"/>
              </w:rPr>
            </w:pPr>
            <w:r w:rsidRPr="0046067C">
              <w:rPr>
                <w:sz w:val="18"/>
                <w:szCs w:val="18"/>
              </w:rPr>
              <w:t>1374129,41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2081</w:t>
            </w:r>
          </w:p>
        </w:tc>
        <w:tc>
          <w:tcPr>
            <w:tcW w:w="983" w:type="pct"/>
          </w:tcPr>
          <w:p w:rsidR="0046067C" w:rsidRPr="0046067C" w:rsidRDefault="0046067C" w:rsidP="0046067C">
            <w:pPr>
              <w:ind w:firstLine="0"/>
              <w:rPr>
                <w:sz w:val="18"/>
                <w:szCs w:val="18"/>
              </w:rPr>
            </w:pPr>
            <w:r w:rsidRPr="0046067C">
              <w:rPr>
                <w:sz w:val="18"/>
                <w:szCs w:val="18"/>
              </w:rPr>
              <w:t>702249,42</w:t>
            </w:r>
          </w:p>
        </w:tc>
        <w:tc>
          <w:tcPr>
            <w:tcW w:w="1017" w:type="pct"/>
          </w:tcPr>
          <w:p w:rsidR="0046067C" w:rsidRPr="0046067C" w:rsidRDefault="0046067C" w:rsidP="0046067C">
            <w:pPr>
              <w:ind w:firstLine="0"/>
              <w:rPr>
                <w:sz w:val="18"/>
                <w:szCs w:val="18"/>
              </w:rPr>
            </w:pPr>
            <w:r w:rsidRPr="0046067C">
              <w:rPr>
                <w:sz w:val="18"/>
                <w:szCs w:val="18"/>
              </w:rPr>
              <w:t>1374114,53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2082</w:t>
            </w:r>
          </w:p>
        </w:tc>
        <w:tc>
          <w:tcPr>
            <w:tcW w:w="983" w:type="pct"/>
          </w:tcPr>
          <w:p w:rsidR="0046067C" w:rsidRPr="0046067C" w:rsidRDefault="0046067C" w:rsidP="0046067C">
            <w:pPr>
              <w:ind w:firstLine="0"/>
              <w:rPr>
                <w:sz w:val="18"/>
                <w:szCs w:val="18"/>
              </w:rPr>
            </w:pPr>
            <w:r w:rsidRPr="0046067C">
              <w:rPr>
                <w:sz w:val="18"/>
                <w:szCs w:val="18"/>
              </w:rPr>
              <w:t>702246,12</w:t>
            </w:r>
          </w:p>
        </w:tc>
        <w:tc>
          <w:tcPr>
            <w:tcW w:w="1017" w:type="pct"/>
          </w:tcPr>
          <w:p w:rsidR="0046067C" w:rsidRPr="0046067C" w:rsidRDefault="0046067C" w:rsidP="0046067C">
            <w:pPr>
              <w:ind w:firstLine="0"/>
              <w:rPr>
                <w:sz w:val="18"/>
                <w:szCs w:val="18"/>
              </w:rPr>
            </w:pPr>
            <w:r w:rsidRPr="0046067C">
              <w:rPr>
                <w:sz w:val="18"/>
                <w:szCs w:val="18"/>
              </w:rPr>
              <w:t>1374103,54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2083</w:t>
            </w:r>
          </w:p>
        </w:tc>
        <w:tc>
          <w:tcPr>
            <w:tcW w:w="983" w:type="pct"/>
          </w:tcPr>
          <w:p w:rsidR="0046067C" w:rsidRPr="0046067C" w:rsidRDefault="0046067C" w:rsidP="0046067C">
            <w:pPr>
              <w:ind w:firstLine="0"/>
              <w:rPr>
                <w:sz w:val="18"/>
                <w:szCs w:val="18"/>
              </w:rPr>
            </w:pPr>
            <w:r w:rsidRPr="0046067C">
              <w:rPr>
                <w:sz w:val="18"/>
                <w:szCs w:val="18"/>
              </w:rPr>
              <w:t>702241,72</w:t>
            </w:r>
          </w:p>
        </w:tc>
        <w:tc>
          <w:tcPr>
            <w:tcW w:w="1017" w:type="pct"/>
          </w:tcPr>
          <w:p w:rsidR="0046067C" w:rsidRPr="0046067C" w:rsidRDefault="0046067C" w:rsidP="0046067C">
            <w:pPr>
              <w:ind w:firstLine="0"/>
              <w:rPr>
                <w:sz w:val="18"/>
                <w:szCs w:val="18"/>
              </w:rPr>
            </w:pPr>
            <w:r w:rsidRPr="0046067C">
              <w:rPr>
                <w:sz w:val="18"/>
                <w:szCs w:val="18"/>
              </w:rPr>
              <w:t>1374096,98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2084</w:t>
            </w:r>
          </w:p>
        </w:tc>
        <w:tc>
          <w:tcPr>
            <w:tcW w:w="983" w:type="pct"/>
          </w:tcPr>
          <w:p w:rsidR="0046067C" w:rsidRPr="0046067C" w:rsidRDefault="0046067C" w:rsidP="0046067C">
            <w:pPr>
              <w:ind w:firstLine="0"/>
              <w:rPr>
                <w:sz w:val="18"/>
                <w:szCs w:val="18"/>
              </w:rPr>
            </w:pPr>
            <w:r w:rsidRPr="0046067C">
              <w:rPr>
                <w:sz w:val="18"/>
                <w:szCs w:val="18"/>
              </w:rPr>
              <w:t>702235,81</w:t>
            </w:r>
          </w:p>
        </w:tc>
        <w:tc>
          <w:tcPr>
            <w:tcW w:w="1017" w:type="pct"/>
          </w:tcPr>
          <w:p w:rsidR="0046067C" w:rsidRPr="0046067C" w:rsidRDefault="0046067C" w:rsidP="0046067C">
            <w:pPr>
              <w:ind w:firstLine="0"/>
              <w:rPr>
                <w:sz w:val="18"/>
                <w:szCs w:val="18"/>
              </w:rPr>
            </w:pPr>
            <w:r w:rsidRPr="0046067C">
              <w:rPr>
                <w:sz w:val="18"/>
                <w:szCs w:val="18"/>
              </w:rPr>
              <w:t>1374095,47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2085</w:t>
            </w:r>
          </w:p>
        </w:tc>
        <w:tc>
          <w:tcPr>
            <w:tcW w:w="983" w:type="pct"/>
          </w:tcPr>
          <w:p w:rsidR="0046067C" w:rsidRPr="0046067C" w:rsidRDefault="0046067C" w:rsidP="0046067C">
            <w:pPr>
              <w:ind w:firstLine="0"/>
              <w:rPr>
                <w:sz w:val="18"/>
                <w:szCs w:val="18"/>
              </w:rPr>
            </w:pPr>
            <w:r w:rsidRPr="0046067C">
              <w:rPr>
                <w:sz w:val="18"/>
                <w:szCs w:val="18"/>
              </w:rPr>
              <w:t>702228,77</w:t>
            </w:r>
          </w:p>
        </w:tc>
        <w:tc>
          <w:tcPr>
            <w:tcW w:w="1017" w:type="pct"/>
          </w:tcPr>
          <w:p w:rsidR="0046067C" w:rsidRPr="0046067C" w:rsidRDefault="0046067C" w:rsidP="0046067C">
            <w:pPr>
              <w:ind w:firstLine="0"/>
              <w:rPr>
                <w:sz w:val="18"/>
                <w:szCs w:val="18"/>
              </w:rPr>
            </w:pPr>
            <w:r w:rsidRPr="0046067C">
              <w:rPr>
                <w:sz w:val="18"/>
                <w:szCs w:val="18"/>
              </w:rPr>
              <w:t>1374095,30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2086</w:t>
            </w:r>
          </w:p>
        </w:tc>
        <w:tc>
          <w:tcPr>
            <w:tcW w:w="983" w:type="pct"/>
          </w:tcPr>
          <w:p w:rsidR="0046067C" w:rsidRPr="0046067C" w:rsidRDefault="0046067C" w:rsidP="0046067C">
            <w:pPr>
              <w:ind w:firstLine="0"/>
              <w:rPr>
                <w:sz w:val="18"/>
                <w:szCs w:val="18"/>
              </w:rPr>
            </w:pPr>
            <w:r w:rsidRPr="0046067C">
              <w:rPr>
                <w:sz w:val="18"/>
                <w:szCs w:val="18"/>
              </w:rPr>
              <w:t>702223,34</w:t>
            </w:r>
          </w:p>
        </w:tc>
        <w:tc>
          <w:tcPr>
            <w:tcW w:w="1017" w:type="pct"/>
          </w:tcPr>
          <w:p w:rsidR="0046067C" w:rsidRPr="0046067C" w:rsidRDefault="0046067C" w:rsidP="0046067C">
            <w:pPr>
              <w:ind w:firstLine="0"/>
              <w:rPr>
                <w:sz w:val="18"/>
                <w:szCs w:val="18"/>
              </w:rPr>
            </w:pPr>
            <w:r w:rsidRPr="0046067C">
              <w:rPr>
                <w:sz w:val="18"/>
                <w:szCs w:val="18"/>
              </w:rPr>
              <w:t>1374096,75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2087</w:t>
            </w:r>
          </w:p>
        </w:tc>
        <w:tc>
          <w:tcPr>
            <w:tcW w:w="983" w:type="pct"/>
          </w:tcPr>
          <w:p w:rsidR="0046067C" w:rsidRPr="0046067C" w:rsidRDefault="0046067C" w:rsidP="0046067C">
            <w:pPr>
              <w:ind w:firstLine="0"/>
              <w:rPr>
                <w:sz w:val="18"/>
                <w:szCs w:val="18"/>
              </w:rPr>
            </w:pPr>
            <w:r w:rsidRPr="0046067C">
              <w:rPr>
                <w:sz w:val="18"/>
                <w:szCs w:val="18"/>
              </w:rPr>
              <w:t>702218,88</w:t>
            </w:r>
          </w:p>
        </w:tc>
        <w:tc>
          <w:tcPr>
            <w:tcW w:w="1017" w:type="pct"/>
          </w:tcPr>
          <w:p w:rsidR="0046067C" w:rsidRPr="0046067C" w:rsidRDefault="0046067C" w:rsidP="0046067C">
            <w:pPr>
              <w:ind w:firstLine="0"/>
              <w:rPr>
                <w:sz w:val="18"/>
                <w:szCs w:val="18"/>
              </w:rPr>
            </w:pPr>
            <w:r w:rsidRPr="0046067C">
              <w:rPr>
                <w:sz w:val="18"/>
                <w:szCs w:val="18"/>
              </w:rPr>
              <w:t>1374099,52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2088</w:t>
            </w:r>
          </w:p>
        </w:tc>
        <w:tc>
          <w:tcPr>
            <w:tcW w:w="983" w:type="pct"/>
          </w:tcPr>
          <w:p w:rsidR="0046067C" w:rsidRPr="0046067C" w:rsidRDefault="0046067C" w:rsidP="0046067C">
            <w:pPr>
              <w:ind w:firstLine="0"/>
              <w:rPr>
                <w:sz w:val="18"/>
                <w:szCs w:val="18"/>
              </w:rPr>
            </w:pPr>
            <w:r w:rsidRPr="0046067C">
              <w:rPr>
                <w:sz w:val="18"/>
                <w:szCs w:val="18"/>
              </w:rPr>
              <w:t>702212,27</w:t>
            </w:r>
          </w:p>
        </w:tc>
        <w:tc>
          <w:tcPr>
            <w:tcW w:w="1017" w:type="pct"/>
          </w:tcPr>
          <w:p w:rsidR="0046067C" w:rsidRPr="0046067C" w:rsidRDefault="0046067C" w:rsidP="0046067C">
            <w:pPr>
              <w:ind w:firstLine="0"/>
              <w:rPr>
                <w:sz w:val="18"/>
                <w:szCs w:val="18"/>
              </w:rPr>
            </w:pPr>
            <w:r w:rsidRPr="0046067C">
              <w:rPr>
                <w:sz w:val="18"/>
                <w:szCs w:val="18"/>
              </w:rPr>
              <w:t>1374109,31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2089</w:t>
            </w:r>
          </w:p>
        </w:tc>
        <w:tc>
          <w:tcPr>
            <w:tcW w:w="983" w:type="pct"/>
          </w:tcPr>
          <w:p w:rsidR="0046067C" w:rsidRPr="0046067C" w:rsidRDefault="0046067C" w:rsidP="0046067C">
            <w:pPr>
              <w:ind w:firstLine="0"/>
              <w:rPr>
                <w:sz w:val="18"/>
                <w:szCs w:val="18"/>
              </w:rPr>
            </w:pPr>
            <w:r w:rsidRPr="0046067C">
              <w:rPr>
                <w:sz w:val="18"/>
                <w:szCs w:val="18"/>
              </w:rPr>
              <w:t>702208,74</w:t>
            </w:r>
          </w:p>
        </w:tc>
        <w:tc>
          <w:tcPr>
            <w:tcW w:w="1017" w:type="pct"/>
          </w:tcPr>
          <w:p w:rsidR="0046067C" w:rsidRPr="0046067C" w:rsidRDefault="0046067C" w:rsidP="0046067C">
            <w:pPr>
              <w:ind w:firstLine="0"/>
              <w:rPr>
                <w:sz w:val="18"/>
                <w:szCs w:val="18"/>
              </w:rPr>
            </w:pPr>
            <w:r w:rsidRPr="0046067C">
              <w:rPr>
                <w:sz w:val="18"/>
                <w:szCs w:val="18"/>
              </w:rPr>
              <w:t>1374123,55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2090</w:t>
            </w:r>
          </w:p>
        </w:tc>
        <w:tc>
          <w:tcPr>
            <w:tcW w:w="983" w:type="pct"/>
          </w:tcPr>
          <w:p w:rsidR="0046067C" w:rsidRPr="0046067C" w:rsidRDefault="0046067C" w:rsidP="0046067C">
            <w:pPr>
              <w:ind w:firstLine="0"/>
              <w:rPr>
                <w:sz w:val="18"/>
                <w:szCs w:val="18"/>
              </w:rPr>
            </w:pPr>
            <w:r w:rsidRPr="0046067C">
              <w:rPr>
                <w:sz w:val="18"/>
                <w:szCs w:val="18"/>
              </w:rPr>
              <w:t>702208,81</w:t>
            </w:r>
          </w:p>
        </w:tc>
        <w:tc>
          <w:tcPr>
            <w:tcW w:w="1017" w:type="pct"/>
          </w:tcPr>
          <w:p w:rsidR="0046067C" w:rsidRPr="0046067C" w:rsidRDefault="0046067C" w:rsidP="0046067C">
            <w:pPr>
              <w:ind w:firstLine="0"/>
              <w:rPr>
                <w:sz w:val="18"/>
                <w:szCs w:val="18"/>
              </w:rPr>
            </w:pPr>
            <w:r w:rsidRPr="0046067C">
              <w:rPr>
                <w:sz w:val="18"/>
                <w:szCs w:val="18"/>
              </w:rPr>
              <w:t>1374138,75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2091</w:t>
            </w:r>
          </w:p>
        </w:tc>
        <w:tc>
          <w:tcPr>
            <w:tcW w:w="983" w:type="pct"/>
          </w:tcPr>
          <w:p w:rsidR="0046067C" w:rsidRPr="0046067C" w:rsidRDefault="0046067C" w:rsidP="0046067C">
            <w:pPr>
              <w:ind w:firstLine="0"/>
              <w:rPr>
                <w:sz w:val="18"/>
                <w:szCs w:val="18"/>
              </w:rPr>
            </w:pPr>
            <w:r w:rsidRPr="0046067C">
              <w:rPr>
                <w:sz w:val="18"/>
                <w:szCs w:val="18"/>
              </w:rPr>
              <w:t>702208,23</w:t>
            </w:r>
          </w:p>
        </w:tc>
        <w:tc>
          <w:tcPr>
            <w:tcW w:w="1017" w:type="pct"/>
          </w:tcPr>
          <w:p w:rsidR="0046067C" w:rsidRPr="0046067C" w:rsidRDefault="0046067C" w:rsidP="0046067C">
            <w:pPr>
              <w:ind w:firstLine="0"/>
              <w:rPr>
                <w:sz w:val="18"/>
                <w:szCs w:val="18"/>
              </w:rPr>
            </w:pPr>
            <w:r w:rsidRPr="0046067C">
              <w:rPr>
                <w:sz w:val="18"/>
                <w:szCs w:val="18"/>
              </w:rPr>
              <w:t>1374155,62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2092</w:t>
            </w:r>
          </w:p>
        </w:tc>
        <w:tc>
          <w:tcPr>
            <w:tcW w:w="983" w:type="pct"/>
          </w:tcPr>
          <w:p w:rsidR="0046067C" w:rsidRPr="0046067C" w:rsidRDefault="0046067C" w:rsidP="0046067C">
            <w:pPr>
              <w:ind w:firstLine="0"/>
              <w:rPr>
                <w:sz w:val="18"/>
                <w:szCs w:val="18"/>
              </w:rPr>
            </w:pPr>
            <w:r w:rsidRPr="0046067C">
              <w:rPr>
                <w:sz w:val="18"/>
                <w:szCs w:val="18"/>
              </w:rPr>
              <w:t>702208,13</w:t>
            </w:r>
          </w:p>
        </w:tc>
        <w:tc>
          <w:tcPr>
            <w:tcW w:w="1017" w:type="pct"/>
          </w:tcPr>
          <w:p w:rsidR="0046067C" w:rsidRPr="0046067C" w:rsidRDefault="0046067C" w:rsidP="0046067C">
            <w:pPr>
              <w:ind w:firstLine="0"/>
              <w:rPr>
                <w:sz w:val="18"/>
                <w:szCs w:val="18"/>
              </w:rPr>
            </w:pPr>
            <w:r w:rsidRPr="0046067C">
              <w:rPr>
                <w:sz w:val="18"/>
                <w:szCs w:val="18"/>
              </w:rPr>
              <w:t>1374174,91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2093</w:t>
            </w:r>
          </w:p>
        </w:tc>
        <w:tc>
          <w:tcPr>
            <w:tcW w:w="983" w:type="pct"/>
          </w:tcPr>
          <w:p w:rsidR="0046067C" w:rsidRPr="0046067C" w:rsidRDefault="0046067C" w:rsidP="0046067C">
            <w:pPr>
              <w:ind w:firstLine="0"/>
              <w:rPr>
                <w:sz w:val="18"/>
                <w:szCs w:val="18"/>
              </w:rPr>
            </w:pPr>
            <w:r w:rsidRPr="0046067C">
              <w:rPr>
                <w:sz w:val="18"/>
                <w:szCs w:val="18"/>
              </w:rPr>
              <w:t>702209,06</w:t>
            </w:r>
          </w:p>
        </w:tc>
        <w:tc>
          <w:tcPr>
            <w:tcW w:w="1017" w:type="pct"/>
          </w:tcPr>
          <w:p w:rsidR="0046067C" w:rsidRPr="0046067C" w:rsidRDefault="0046067C" w:rsidP="0046067C">
            <w:pPr>
              <w:ind w:firstLine="0"/>
              <w:rPr>
                <w:sz w:val="18"/>
                <w:szCs w:val="18"/>
              </w:rPr>
            </w:pPr>
            <w:r w:rsidRPr="0046067C">
              <w:rPr>
                <w:sz w:val="18"/>
                <w:szCs w:val="18"/>
              </w:rPr>
              <w:t>1374185,74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2094</w:t>
            </w:r>
          </w:p>
        </w:tc>
        <w:tc>
          <w:tcPr>
            <w:tcW w:w="983" w:type="pct"/>
          </w:tcPr>
          <w:p w:rsidR="0046067C" w:rsidRPr="0046067C" w:rsidRDefault="0046067C" w:rsidP="0046067C">
            <w:pPr>
              <w:ind w:firstLine="0"/>
              <w:rPr>
                <w:sz w:val="18"/>
                <w:szCs w:val="18"/>
              </w:rPr>
            </w:pPr>
            <w:r w:rsidRPr="0046067C">
              <w:rPr>
                <w:sz w:val="18"/>
                <w:szCs w:val="18"/>
              </w:rPr>
              <w:t>702211,31</w:t>
            </w:r>
          </w:p>
        </w:tc>
        <w:tc>
          <w:tcPr>
            <w:tcW w:w="1017" w:type="pct"/>
          </w:tcPr>
          <w:p w:rsidR="0046067C" w:rsidRPr="0046067C" w:rsidRDefault="0046067C" w:rsidP="0046067C">
            <w:pPr>
              <w:ind w:firstLine="0"/>
              <w:rPr>
                <w:sz w:val="18"/>
                <w:szCs w:val="18"/>
              </w:rPr>
            </w:pPr>
            <w:r w:rsidRPr="0046067C">
              <w:rPr>
                <w:sz w:val="18"/>
                <w:szCs w:val="18"/>
              </w:rPr>
              <w:t>1374195,23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2095</w:t>
            </w:r>
          </w:p>
        </w:tc>
        <w:tc>
          <w:tcPr>
            <w:tcW w:w="983" w:type="pct"/>
          </w:tcPr>
          <w:p w:rsidR="0046067C" w:rsidRPr="0046067C" w:rsidRDefault="0046067C" w:rsidP="0046067C">
            <w:pPr>
              <w:ind w:firstLine="0"/>
              <w:rPr>
                <w:sz w:val="18"/>
                <w:szCs w:val="18"/>
              </w:rPr>
            </w:pPr>
            <w:r w:rsidRPr="0046067C">
              <w:rPr>
                <w:sz w:val="18"/>
                <w:szCs w:val="18"/>
              </w:rPr>
              <w:t>702216,33</w:t>
            </w:r>
          </w:p>
        </w:tc>
        <w:tc>
          <w:tcPr>
            <w:tcW w:w="1017" w:type="pct"/>
          </w:tcPr>
          <w:p w:rsidR="0046067C" w:rsidRPr="0046067C" w:rsidRDefault="0046067C" w:rsidP="0046067C">
            <w:pPr>
              <w:ind w:firstLine="0"/>
              <w:rPr>
                <w:sz w:val="18"/>
                <w:szCs w:val="18"/>
              </w:rPr>
            </w:pPr>
            <w:r w:rsidRPr="0046067C">
              <w:rPr>
                <w:sz w:val="18"/>
                <w:szCs w:val="18"/>
              </w:rPr>
              <w:t>1374206,05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2096</w:t>
            </w:r>
          </w:p>
        </w:tc>
        <w:tc>
          <w:tcPr>
            <w:tcW w:w="983" w:type="pct"/>
          </w:tcPr>
          <w:p w:rsidR="0046067C" w:rsidRPr="0046067C" w:rsidRDefault="0046067C" w:rsidP="0046067C">
            <w:pPr>
              <w:ind w:firstLine="0"/>
              <w:rPr>
                <w:sz w:val="18"/>
                <w:szCs w:val="18"/>
              </w:rPr>
            </w:pPr>
            <w:r w:rsidRPr="0046067C">
              <w:rPr>
                <w:sz w:val="18"/>
                <w:szCs w:val="18"/>
              </w:rPr>
              <w:t>702220,39</w:t>
            </w:r>
          </w:p>
        </w:tc>
        <w:tc>
          <w:tcPr>
            <w:tcW w:w="1017" w:type="pct"/>
          </w:tcPr>
          <w:p w:rsidR="0046067C" w:rsidRPr="0046067C" w:rsidRDefault="0046067C" w:rsidP="0046067C">
            <w:pPr>
              <w:ind w:firstLine="0"/>
              <w:rPr>
                <w:sz w:val="18"/>
                <w:szCs w:val="18"/>
              </w:rPr>
            </w:pPr>
            <w:r w:rsidRPr="0046067C">
              <w:rPr>
                <w:sz w:val="18"/>
                <w:szCs w:val="18"/>
              </w:rPr>
              <w:t>1374215,23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2097</w:t>
            </w:r>
          </w:p>
        </w:tc>
        <w:tc>
          <w:tcPr>
            <w:tcW w:w="983" w:type="pct"/>
          </w:tcPr>
          <w:p w:rsidR="0046067C" w:rsidRPr="0046067C" w:rsidRDefault="0046067C" w:rsidP="0046067C">
            <w:pPr>
              <w:ind w:firstLine="0"/>
              <w:rPr>
                <w:sz w:val="18"/>
                <w:szCs w:val="18"/>
              </w:rPr>
            </w:pPr>
            <w:r w:rsidRPr="0046067C">
              <w:rPr>
                <w:sz w:val="18"/>
                <w:szCs w:val="18"/>
              </w:rPr>
              <w:t>702220,99</w:t>
            </w:r>
          </w:p>
        </w:tc>
        <w:tc>
          <w:tcPr>
            <w:tcW w:w="1017" w:type="pct"/>
          </w:tcPr>
          <w:p w:rsidR="0046067C" w:rsidRPr="0046067C" w:rsidRDefault="0046067C" w:rsidP="0046067C">
            <w:pPr>
              <w:ind w:firstLine="0"/>
              <w:rPr>
                <w:sz w:val="18"/>
                <w:szCs w:val="18"/>
              </w:rPr>
            </w:pPr>
            <w:r w:rsidRPr="0046067C">
              <w:rPr>
                <w:sz w:val="18"/>
                <w:szCs w:val="18"/>
              </w:rPr>
              <w:t>1374225,55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2098</w:t>
            </w:r>
          </w:p>
        </w:tc>
        <w:tc>
          <w:tcPr>
            <w:tcW w:w="983" w:type="pct"/>
          </w:tcPr>
          <w:p w:rsidR="0046067C" w:rsidRPr="0046067C" w:rsidRDefault="0046067C" w:rsidP="0046067C">
            <w:pPr>
              <w:ind w:firstLine="0"/>
              <w:rPr>
                <w:sz w:val="18"/>
                <w:szCs w:val="18"/>
              </w:rPr>
            </w:pPr>
            <w:r w:rsidRPr="0046067C">
              <w:rPr>
                <w:sz w:val="18"/>
                <w:szCs w:val="18"/>
              </w:rPr>
              <w:t>702219,45</w:t>
            </w:r>
          </w:p>
        </w:tc>
        <w:tc>
          <w:tcPr>
            <w:tcW w:w="1017" w:type="pct"/>
          </w:tcPr>
          <w:p w:rsidR="0046067C" w:rsidRPr="0046067C" w:rsidRDefault="0046067C" w:rsidP="0046067C">
            <w:pPr>
              <w:ind w:firstLine="0"/>
              <w:rPr>
                <w:sz w:val="18"/>
                <w:szCs w:val="18"/>
              </w:rPr>
            </w:pPr>
            <w:r w:rsidRPr="0046067C">
              <w:rPr>
                <w:sz w:val="18"/>
                <w:szCs w:val="18"/>
              </w:rPr>
              <w:t>1374237,31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2099</w:t>
            </w:r>
          </w:p>
        </w:tc>
        <w:tc>
          <w:tcPr>
            <w:tcW w:w="983" w:type="pct"/>
          </w:tcPr>
          <w:p w:rsidR="0046067C" w:rsidRPr="0046067C" w:rsidRDefault="0046067C" w:rsidP="0046067C">
            <w:pPr>
              <w:ind w:firstLine="0"/>
              <w:rPr>
                <w:sz w:val="18"/>
                <w:szCs w:val="18"/>
              </w:rPr>
            </w:pPr>
            <w:r w:rsidRPr="0046067C">
              <w:rPr>
                <w:sz w:val="18"/>
                <w:szCs w:val="18"/>
              </w:rPr>
              <w:t>702211,05</w:t>
            </w:r>
          </w:p>
        </w:tc>
        <w:tc>
          <w:tcPr>
            <w:tcW w:w="1017" w:type="pct"/>
          </w:tcPr>
          <w:p w:rsidR="0046067C" w:rsidRPr="0046067C" w:rsidRDefault="0046067C" w:rsidP="0046067C">
            <w:pPr>
              <w:ind w:firstLine="0"/>
              <w:rPr>
                <w:sz w:val="18"/>
                <w:szCs w:val="18"/>
              </w:rPr>
            </w:pPr>
            <w:r w:rsidRPr="0046067C">
              <w:rPr>
                <w:sz w:val="18"/>
                <w:szCs w:val="18"/>
              </w:rPr>
              <w:t>1374242,53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2100</w:t>
            </w:r>
          </w:p>
        </w:tc>
        <w:tc>
          <w:tcPr>
            <w:tcW w:w="983" w:type="pct"/>
          </w:tcPr>
          <w:p w:rsidR="0046067C" w:rsidRPr="0046067C" w:rsidRDefault="0046067C" w:rsidP="0046067C">
            <w:pPr>
              <w:ind w:firstLine="0"/>
              <w:rPr>
                <w:sz w:val="18"/>
                <w:szCs w:val="18"/>
              </w:rPr>
            </w:pPr>
            <w:r w:rsidRPr="0046067C">
              <w:rPr>
                <w:sz w:val="18"/>
                <w:szCs w:val="18"/>
              </w:rPr>
              <w:t>702190,66</w:t>
            </w:r>
          </w:p>
        </w:tc>
        <w:tc>
          <w:tcPr>
            <w:tcW w:w="1017" w:type="pct"/>
          </w:tcPr>
          <w:p w:rsidR="0046067C" w:rsidRPr="0046067C" w:rsidRDefault="0046067C" w:rsidP="0046067C">
            <w:pPr>
              <w:ind w:firstLine="0"/>
              <w:rPr>
                <w:sz w:val="18"/>
                <w:szCs w:val="18"/>
              </w:rPr>
            </w:pPr>
            <w:r w:rsidRPr="0046067C">
              <w:rPr>
                <w:sz w:val="18"/>
                <w:szCs w:val="18"/>
              </w:rPr>
              <w:t>1374247,22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2101</w:t>
            </w:r>
          </w:p>
        </w:tc>
        <w:tc>
          <w:tcPr>
            <w:tcW w:w="983" w:type="pct"/>
          </w:tcPr>
          <w:p w:rsidR="0046067C" w:rsidRPr="0046067C" w:rsidRDefault="0046067C" w:rsidP="0046067C">
            <w:pPr>
              <w:ind w:firstLine="0"/>
              <w:rPr>
                <w:sz w:val="18"/>
                <w:szCs w:val="18"/>
              </w:rPr>
            </w:pPr>
            <w:r w:rsidRPr="0046067C">
              <w:rPr>
                <w:sz w:val="18"/>
                <w:szCs w:val="18"/>
              </w:rPr>
              <w:t>702148,97</w:t>
            </w:r>
          </w:p>
        </w:tc>
        <w:tc>
          <w:tcPr>
            <w:tcW w:w="1017" w:type="pct"/>
          </w:tcPr>
          <w:p w:rsidR="0046067C" w:rsidRPr="0046067C" w:rsidRDefault="0046067C" w:rsidP="0046067C">
            <w:pPr>
              <w:ind w:firstLine="0"/>
              <w:rPr>
                <w:sz w:val="18"/>
                <w:szCs w:val="18"/>
              </w:rPr>
            </w:pPr>
            <w:r w:rsidRPr="0046067C">
              <w:rPr>
                <w:sz w:val="18"/>
                <w:szCs w:val="18"/>
              </w:rPr>
              <w:t>1374247,71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2102</w:t>
            </w:r>
          </w:p>
        </w:tc>
        <w:tc>
          <w:tcPr>
            <w:tcW w:w="983" w:type="pct"/>
          </w:tcPr>
          <w:p w:rsidR="0046067C" w:rsidRPr="0046067C" w:rsidRDefault="0046067C" w:rsidP="0046067C">
            <w:pPr>
              <w:ind w:firstLine="0"/>
              <w:rPr>
                <w:sz w:val="18"/>
                <w:szCs w:val="18"/>
              </w:rPr>
            </w:pPr>
            <w:r w:rsidRPr="0046067C">
              <w:rPr>
                <w:sz w:val="18"/>
                <w:szCs w:val="18"/>
              </w:rPr>
              <w:t>702130,59</w:t>
            </w:r>
          </w:p>
        </w:tc>
        <w:tc>
          <w:tcPr>
            <w:tcW w:w="1017" w:type="pct"/>
          </w:tcPr>
          <w:p w:rsidR="0046067C" w:rsidRPr="0046067C" w:rsidRDefault="0046067C" w:rsidP="0046067C">
            <w:pPr>
              <w:ind w:firstLine="0"/>
              <w:rPr>
                <w:sz w:val="18"/>
                <w:szCs w:val="18"/>
              </w:rPr>
            </w:pPr>
            <w:r w:rsidRPr="0046067C">
              <w:rPr>
                <w:sz w:val="18"/>
                <w:szCs w:val="18"/>
              </w:rPr>
              <w:t>1374243,23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2103</w:t>
            </w:r>
          </w:p>
        </w:tc>
        <w:tc>
          <w:tcPr>
            <w:tcW w:w="983" w:type="pct"/>
          </w:tcPr>
          <w:p w:rsidR="0046067C" w:rsidRPr="0046067C" w:rsidRDefault="0046067C" w:rsidP="0046067C">
            <w:pPr>
              <w:ind w:firstLine="0"/>
              <w:rPr>
                <w:sz w:val="18"/>
                <w:szCs w:val="18"/>
              </w:rPr>
            </w:pPr>
            <w:r w:rsidRPr="0046067C">
              <w:rPr>
                <w:sz w:val="18"/>
                <w:szCs w:val="18"/>
              </w:rPr>
              <w:t>702117,47</w:t>
            </w:r>
          </w:p>
        </w:tc>
        <w:tc>
          <w:tcPr>
            <w:tcW w:w="1017" w:type="pct"/>
          </w:tcPr>
          <w:p w:rsidR="0046067C" w:rsidRPr="0046067C" w:rsidRDefault="0046067C" w:rsidP="0046067C">
            <w:pPr>
              <w:ind w:firstLine="0"/>
              <w:rPr>
                <w:sz w:val="18"/>
                <w:szCs w:val="18"/>
              </w:rPr>
            </w:pPr>
            <w:r w:rsidRPr="0046067C">
              <w:rPr>
                <w:sz w:val="18"/>
                <w:szCs w:val="18"/>
              </w:rPr>
              <w:t>1374237,86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2104</w:t>
            </w:r>
          </w:p>
        </w:tc>
        <w:tc>
          <w:tcPr>
            <w:tcW w:w="983" w:type="pct"/>
          </w:tcPr>
          <w:p w:rsidR="0046067C" w:rsidRPr="0046067C" w:rsidRDefault="0046067C" w:rsidP="0046067C">
            <w:pPr>
              <w:ind w:firstLine="0"/>
              <w:rPr>
                <w:sz w:val="18"/>
                <w:szCs w:val="18"/>
              </w:rPr>
            </w:pPr>
            <w:r w:rsidRPr="0046067C">
              <w:rPr>
                <w:sz w:val="18"/>
                <w:szCs w:val="18"/>
              </w:rPr>
              <w:t>702096,69</w:t>
            </w:r>
          </w:p>
        </w:tc>
        <w:tc>
          <w:tcPr>
            <w:tcW w:w="1017" w:type="pct"/>
          </w:tcPr>
          <w:p w:rsidR="0046067C" w:rsidRPr="0046067C" w:rsidRDefault="0046067C" w:rsidP="0046067C">
            <w:pPr>
              <w:ind w:firstLine="0"/>
              <w:rPr>
                <w:sz w:val="18"/>
                <w:szCs w:val="18"/>
              </w:rPr>
            </w:pPr>
            <w:r w:rsidRPr="0046067C">
              <w:rPr>
                <w:sz w:val="18"/>
                <w:szCs w:val="18"/>
              </w:rPr>
              <w:t>1374228,38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2105</w:t>
            </w:r>
          </w:p>
        </w:tc>
        <w:tc>
          <w:tcPr>
            <w:tcW w:w="983" w:type="pct"/>
          </w:tcPr>
          <w:p w:rsidR="0046067C" w:rsidRPr="0046067C" w:rsidRDefault="0046067C" w:rsidP="0046067C">
            <w:pPr>
              <w:ind w:firstLine="0"/>
              <w:rPr>
                <w:sz w:val="18"/>
                <w:szCs w:val="18"/>
              </w:rPr>
            </w:pPr>
            <w:r w:rsidRPr="0046067C">
              <w:rPr>
                <w:sz w:val="18"/>
                <w:szCs w:val="18"/>
              </w:rPr>
              <w:t>702088,32</w:t>
            </w:r>
          </w:p>
        </w:tc>
        <w:tc>
          <w:tcPr>
            <w:tcW w:w="1017" w:type="pct"/>
          </w:tcPr>
          <w:p w:rsidR="0046067C" w:rsidRPr="0046067C" w:rsidRDefault="0046067C" w:rsidP="0046067C">
            <w:pPr>
              <w:ind w:firstLine="0"/>
              <w:rPr>
                <w:sz w:val="18"/>
                <w:szCs w:val="18"/>
              </w:rPr>
            </w:pPr>
            <w:r w:rsidRPr="0046067C">
              <w:rPr>
                <w:sz w:val="18"/>
                <w:szCs w:val="18"/>
              </w:rPr>
              <w:t>1374214,78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2106</w:t>
            </w:r>
          </w:p>
        </w:tc>
        <w:tc>
          <w:tcPr>
            <w:tcW w:w="983" w:type="pct"/>
          </w:tcPr>
          <w:p w:rsidR="0046067C" w:rsidRPr="0046067C" w:rsidRDefault="0046067C" w:rsidP="0046067C">
            <w:pPr>
              <w:ind w:firstLine="0"/>
              <w:rPr>
                <w:sz w:val="18"/>
                <w:szCs w:val="18"/>
              </w:rPr>
            </w:pPr>
            <w:r w:rsidRPr="0046067C">
              <w:rPr>
                <w:sz w:val="18"/>
                <w:szCs w:val="18"/>
              </w:rPr>
              <w:t>702080,95</w:t>
            </w:r>
          </w:p>
        </w:tc>
        <w:tc>
          <w:tcPr>
            <w:tcW w:w="1017" w:type="pct"/>
          </w:tcPr>
          <w:p w:rsidR="0046067C" w:rsidRPr="0046067C" w:rsidRDefault="0046067C" w:rsidP="0046067C">
            <w:pPr>
              <w:ind w:firstLine="0"/>
              <w:rPr>
                <w:sz w:val="18"/>
                <w:szCs w:val="18"/>
              </w:rPr>
            </w:pPr>
            <w:r w:rsidRPr="0046067C">
              <w:rPr>
                <w:sz w:val="18"/>
                <w:szCs w:val="18"/>
              </w:rPr>
              <w:t>1374195,92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2107</w:t>
            </w:r>
          </w:p>
        </w:tc>
        <w:tc>
          <w:tcPr>
            <w:tcW w:w="983" w:type="pct"/>
          </w:tcPr>
          <w:p w:rsidR="0046067C" w:rsidRPr="0046067C" w:rsidRDefault="0046067C" w:rsidP="0046067C">
            <w:pPr>
              <w:ind w:firstLine="0"/>
              <w:rPr>
                <w:sz w:val="18"/>
                <w:szCs w:val="18"/>
              </w:rPr>
            </w:pPr>
            <w:r w:rsidRPr="0046067C">
              <w:rPr>
                <w:sz w:val="18"/>
                <w:szCs w:val="18"/>
              </w:rPr>
              <w:t>702076,76</w:t>
            </w:r>
          </w:p>
        </w:tc>
        <w:tc>
          <w:tcPr>
            <w:tcW w:w="1017" w:type="pct"/>
          </w:tcPr>
          <w:p w:rsidR="0046067C" w:rsidRPr="0046067C" w:rsidRDefault="0046067C" w:rsidP="0046067C">
            <w:pPr>
              <w:ind w:firstLine="0"/>
              <w:rPr>
                <w:sz w:val="18"/>
                <w:szCs w:val="18"/>
              </w:rPr>
            </w:pPr>
            <w:r w:rsidRPr="0046067C">
              <w:rPr>
                <w:sz w:val="18"/>
                <w:szCs w:val="18"/>
              </w:rPr>
              <w:t>1374182,98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2108</w:t>
            </w:r>
          </w:p>
        </w:tc>
        <w:tc>
          <w:tcPr>
            <w:tcW w:w="983" w:type="pct"/>
          </w:tcPr>
          <w:p w:rsidR="0046067C" w:rsidRPr="0046067C" w:rsidRDefault="0046067C" w:rsidP="0046067C">
            <w:pPr>
              <w:ind w:firstLine="0"/>
              <w:rPr>
                <w:sz w:val="18"/>
                <w:szCs w:val="18"/>
              </w:rPr>
            </w:pPr>
            <w:r w:rsidRPr="0046067C">
              <w:rPr>
                <w:sz w:val="18"/>
                <w:szCs w:val="18"/>
              </w:rPr>
              <w:t>702071,52</w:t>
            </w:r>
          </w:p>
        </w:tc>
        <w:tc>
          <w:tcPr>
            <w:tcW w:w="1017" w:type="pct"/>
          </w:tcPr>
          <w:p w:rsidR="0046067C" w:rsidRPr="0046067C" w:rsidRDefault="0046067C" w:rsidP="0046067C">
            <w:pPr>
              <w:ind w:firstLine="0"/>
              <w:rPr>
                <w:sz w:val="18"/>
                <w:szCs w:val="18"/>
              </w:rPr>
            </w:pPr>
            <w:r w:rsidRPr="0046067C">
              <w:rPr>
                <w:sz w:val="18"/>
                <w:szCs w:val="18"/>
              </w:rPr>
              <w:t>1374178,70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2109</w:t>
            </w:r>
          </w:p>
        </w:tc>
        <w:tc>
          <w:tcPr>
            <w:tcW w:w="983" w:type="pct"/>
          </w:tcPr>
          <w:p w:rsidR="0046067C" w:rsidRPr="0046067C" w:rsidRDefault="0046067C" w:rsidP="0046067C">
            <w:pPr>
              <w:ind w:firstLine="0"/>
              <w:rPr>
                <w:sz w:val="18"/>
                <w:szCs w:val="18"/>
              </w:rPr>
            </w:pPr>
            <w:r w:rsidRPr="0046067C">
              <w:rPr>
                <w:sz w:val="18"/>
                <w:szCs w:val="18"/>
              </w:rPr>
              <w:t>702064,45</w:t>
            </w:r>
          </w:p>
        </w:tc>
        <w:tc>
          <w:tcPr>
            <w:tcW w:w="1017" w:type="pct"/>
          </w:tcPr>
          <w:p w:rsidR="0046067C" w:rsidRPr="0046067C" w:rsidRDefault="0046067C" w:rsidP="0046067C">
            <w:pPr>
              <w:ind w:firstLine="0"/>
              <w:rPr>
                <w:sz w:val="18"/>
                <w:szCs w:val="18"/>
              </w:rPr>
            </w:pPr>
            <w:r w:rsidRPr="0046067C">
              <w:rPr>
                <w:sz w:val="18"/>
                <w:szCs w:val="18"/>
              </w:rPr>
              <w:t>1374178,53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2110</w:t>
            </w:r>
          </w:p>
        </w:tc>
        <w:tc>
          <w:tcPr>
            <w:tcW w:w="983" w:type="pct"/>
          </w:tcPr>
          <w:p w:rsidR="0046067C" w:rsidRPr="0046067C" w:rsidRDefault="0046067C" w:rsidP="0046067C">
            <w:pPr>
              <w:ind w:firstLine="0"/>
              <w:rPr>
                <w:sz w:val="18"/>
                <w:szCs w:val="18"/>
              </w:rPr>
            </w:pPr>
            <w:r w:rsidRPr="0046067C">
              <w:rPr>
                <w:sz w:val="18"/>
                <w:szCs w:val="18"/>
              </w:rPr>
              <w:t>702056,09</w:t>
            </w:r>
          </w:p>
        </w:tc>
        <w:tc>
          <w:tcPr>
            <w:tcW w:w="1017" w:type="pct"/>
          </w:tcPr>
          <w:p w:rsidR="0046067C" w:rsidRPr="0046067C" w:rsidRDefault="0046067C" w:rsidP="0046067C">
            <w:pPr>
              <w:ind w:firstLine="0"/>
              <w:rPr>
                <w:sz w:val="18"/>
                <w:szCs w:val="18"/>
              </w:rPr>
            </w:pPr>
            <w:r w:rsidRPr="0046067C">
              <w:rPr>
                <w:sz w:val="18"/>
                <w:szCs w:val="18"/>
              </w:rPr>
              <w:t>1374179,47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2111</w:t>
            </w:r>
          </w:p>
        </w:tc>
        <w:tc>
          <w:tcPr>
            <w:tcW w:w="983" w:type="pct"/>
          </w:tcPr>
          <w:p w:rsidR="0046067C" w:rsidRPr="0046067C" w:rsidRDefault="0046067C" w:rsidP="0046067C">
            <w:pPr>
              <w:ind w:firstLine="0"/>
              <w:rPr>
                <w:sz w:val="18"/>
                <w:szCs w:val="18"/>
              </w:rPr>
            </w:pPr>
            <w:r w:rsidRPr="0046067C">
              <w:rPr>
                <w:sz w:val="18"/>
                <w:szCs w:val="18"/>
              </w:rPr>
              <w:t>702050,82</w:t>
            </w:r>
          </w:p>
        </w:tc>
        <w:tc>
          <w:tcPr>
            <w:tcW w:w="1017" w:type="pct"/>
          </w:tcPr>
          <w:p w:rsidR="0046067C" w:rsidRPr="0046067C" w:rsidRDefault="0046067C" w:rsidP="0046067C">
            <w:pPr>
              <w:ind w:firstLine="0"/>
              <w:rPr>
                <w:sz w:val="18"/>
                <w:szCs w:val="18"/>
              </w:rPr>
            </w:pPr>
            <w:r w:rsidRPr="0046067C">
              <w:rPr>
                <w:sz w:val="18"/>
                <w:szCs w:val="18"/>
              </w:rPr>
              <w:t>1374182,22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2112</w:t>
            </w:r>
          </w:p>
        </w:tc>
        <w:tc>
          <w:tcPr>
            <w:tcW w:w="983" w:type="pct"/>
          </w:tcPr>
          <w:p w:rsidR="0046067C" w:rsidRPr="0046067C" w:rsidRDefault="0046067C" w:rsidP="0046067C">
            <w:pPr>
              <w:ind w:firstLine="0"/>
              <w:rPr>
                <w:sz w:val="18"/>
                <w:szCs w:val="18"/>
              </w:rPr>
            </w:pPr>
            <w:r w:rsidRPr="0046067C">
              <w:rPr>
                <w:sz w:val="18"/>
                <w:szCs w:val="18"/>
              </w:rPr>
              <w:t>702042,90</w:t>
            </w:r>
          </w:p>
        </w:tc>
        <w:tc>
          <w:tcPr>
            <w:tcW w:w="1017" w:type="pct"/>
          </w:tcPr>
          <w:p w:rsidR="0046067C" w:rsidRPr="0046067C" w:rsidRDefault="0046067C" w:rsidP="0046067C">
            <w:pPr>
              <w:ind w:firstLine="0"/>
              <w:rPr>
                <w:sz w:val="18"/>
                <w:szCs w:val="18"/>
              </w:rPr>
            </w:pPr>
            <w:r w:rsidRPr="0046067C">
              <w:rPr>
                <w:sz w:val="18"/>
                <w:szCs w:val="18"/>
              </w:rPr>
              <w:t>1374188,75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2113</w:t>
            </w:r>
          </w:p>
        </w:tc>
        <w:tc>
          <w:tcPr>
            <w:tcW w:w="983" w:type="pct"/>
          </w:tcPr>
          <w:p w:rsidR="0046067C" w:rsidRPr="0046067C" w:rsidRDefault="0046067C" w:rsidP="0046067C">
            <w:pPr>
              <w:ind w:firstLine="0"/>
              <w:rPr>
                <w:sz w:val="18"/>
                <w:szCs w:val="18"/>
              </w:rPr>
            </w:pPr>
            <w:r w:rsidRPr="0046067C">
              <w:rPr>
                <w:sz w:val="18"/>
                <w:szCs w:val="18"/>
              </w:rPr>
              <w:t>702037,95</w:t>
            </w:r>
          </w:p>
        </w:tc>
        <w:tc>
          <w:tcPr>
            <w:tcW w:w="1017" w:type="pct"/>
          </w:tcPr>
          <w:p w:rsidR="0046067C" w:rsidRPr="0046067C" w:rsidRDefault="0046067C" w:rsidP="0046067C">
            <w:pPr>
              <w:ind w:firstLine="0"/>
              <w:rPr>
                <w:sz w:val="18"/>
                <w:szCs w:val="18"/>
              </w:rPr>
            </w:pPr>
            <w:r w:rsidRPr="0046067C">
              <w:rPr>
                <w:sz w:val="18"/>
                <w:szCs w:val="18"/>
              </w:rPr>
              <w:t>1374194,14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2114</w:t>
            </w:r>
          </w:p>
        </w:tc>
        <w:tc>
          <w:tcPr>
            <w:tcW w:w="983" w:type="pct"/>
          </w:tcPr>
          <w:p w:rsidR="0046067C" w:rsidRPr="0046067C" w:rsidRDefault="0046067C" w:rsidP="0046067C">
            <w:pPr>
              <w:ind w:firstLine="0"/>
              <w:rPr>
                <w:sz w:val="18"/>
                <w:szCs w:val="18"/>
              </w:rPr>
            </w:pPr>
            <w:r w:rsidRPr="0046067C">
              <w:rPr>
                <w:sz w:val="18"/>
                <w:szCs w:val="18"/>
              </w:rPr>
              <w:t>702030,84</w:t>
            </w:r>
          </w:p>
        </w:tc>
        <w:tc>
          <w:tcPr>
            <w:tcW w:w="1017" w:type="pct"/>
          </w:tcPr>
          <w:p w:rsidR="0046067C" w:rsidRPr="0046067C" w:rsidRDefault="0046067C" w:rsidP="0046067C">
            <w:pPr>
              <w:ind w:firstLine="0"/>
              <w:rPr>
                <w:sz w:val="18"/>
                <w:szCs w:val="18"/>
              </w:rPr>
            </w:pPr>
            <w:r w:rsidRPr="0046067C">
              <w:rPr>
                <w:sz w:val="18"/>
                <w:szCs w:val="18"/>
              </w:rPr>
              <w:t>1374203,78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2115</w:t>
            </w:r>
          </w:p>
        </w:tc>
        <w:tc>
          <w:tcPr>
            <w:tcW w:w="983" w:type="pct"/>
          </w:tcPr>
          <w:p w:rsidR="0046067C" w:rsidRPr="0046067C" w:rsidRDefault="0046067C" w:rsidP="0046067C">
            <w:pPr>
              <w:ind w:firstLine="0"/>
              <w:rPr>
                <w:sz w:val="18"/>
                <w:szCs w:val="18"/>
              </w:rPr>
            </w:pPr>
            <w:r w:rsidRPr="0046067C">
              <w:rPr>
                <w:sz w:val="18"/>
                <w:szCs w:val="18"/>
              </w:rPr>
              <w:t>702022,72</w:t>
            </w:r>
          </w:p>
        </w:tc>
        <w:tc>
          <w:tcPr>
            <w:tcW w:w="1017" w:type="pct"/>
          </w:tcPr>
          <w:p w:rsidR="0046067C" w:rsidRPr="0046067C" w:rsidRDefault="0046067C" w:rsidP="0046067C">
            <w:pPr>
              <w:ind w:firstLine="0"/>
              <w:rPr>
                <w:sz w:val="18"/>
                <w:szCs w:val="18"/>
              </w:rPr>
            </w:pPr>
            <w:r w:rsidRPr="0046067C">
              <w:rPr>
                <w:sz w:val="18"/>
                <w:szCs w:val="18"/>
              </w:rPr>
              <w:t>1374215,70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2116</w:t>
            </w:r>
          </w:p>
        </w:tc>
        <w:tc>
          <w:tcPr>
            <w:tcW w:w="983" w:type="pct"/>
          </w:tcPr>
          <w:p w:rsidR="0046067C" w:rsidRPr="0046067C" w:rsidRDefault="0046067C" w:rsidP="0046067C">
            <w:pPr>
              <w:ind w:firstLine="0"/>
              <w:rPr>
                <w:sz w:val="18"/>
                <w:szCs w:val="18"/>
              </w:rPr>
            </w:pPr>
            <w:r w:rsidRPr="0046067C">
              <w:rPr>
                <w:sz w:val="18"/>
                <w:szCs w:val="18"/>
              </w:rPr>
              <w:t>702013,53</w:t>
            </w:r>
          </w:p>
        </w:tc>
        <w:tc>
          <w:tcPr>
            <w:tcW w:w="1017" w:type="pct"/>
          </w:tcPr>
          <w:p w:rsidR="0046067C" w:rsidRPr="0046067C" w:rsidRDefault="0046067C" w:rsidP="0046067C">
            <w:pPr>
              <w:ind w:firstLine="0"/>
              <w:rPr>
                <w:sz w:val="18"/>
                <w:szCs w:val="18"/>
              </w:rPr>
            </w:pPr>
            <w:r w:rsidRPr="0046067C">
              <w:rPr>
                <w:sz w:val="18"/>
                <w:szCs w:val="18"/>
              </w:rPr>
              <w:t>1374246,10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2117</w:t>
            </w:r>
          </w:p>
        </w:tc>
        <w:tc>
          <w:tcPr>
            <w:tcW w:w="983" w:type="pct"/>
          </w:tcPr>
          <w:p w:rsidR="0046067C" w:rsidRPr="0046067C" w:rsidRDefault="0046067C" w:rsidP="0046067C">
            <w:pPr>
              <w:ind w:firstLine="0"/>
              <w:rPr>
                <w:sz w:val="18"/>
                <w:szCs w:val="18"/>
              </w:rPr>
            </w:pPr>
            <w:r w:rsidRPr="0046067C">
              <w:rPr>
                <w:sz w:val="18"/>
                <w:szCs w:val="18"/>
              </w:rPr>
              <w:t>702010,15</w:t>
            </w:r>
          </w:p>
        </w:tc>
        <w:tc>
          <w:tcPr>
            <w:tcW w:w="1017" w:type="pct"/>
          </w:tcPr>
          <w:p w:rsidR="0046067C" w:rsidRPr="0046067C" w:rsidRDefault="0046067C" w:rsidP="0046067C">
            <w:pPr>
              <w:ind w:firstLine="0"/>
              <w:rPr>
                <w:sz w:val="18"/>
                <w:szCs w:val="18"/>
              </w:rPr>
            </w:pPr>
            <w:r w:rsidRPr="0046067C">
              <w:rPr>
                <w:sz w:val="18"/>
                <w:szCs w:val="18"/>
              </w:rPr>
              <w:t>1374262,61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2118</w:t>
            </w:r>
          </w:p>
        </w:tc>
        <w:tc>
          <w:tcPr>
            <w:tcW w:w="983" w:type="pct"/>
          </w:tcPr>
          <w:p w:rsidR="0046067C" w:rsidRPr="0046067C" w:rsidRDefault="0046067C" w:rsidP="0046067C">
            <w:pPr>
              <w:ind w:firstLine="0"/>
              <w:rPr>
                <w:sz w:val="18"/>
                <w:szCs w:val="18"/>
              </w:rPr>
            </w:pPr>
            <w:r w:rsidRPr="0046067C">
              <w:rPr>
                <w:sz w:val="18"/>
                <w:szCs w:val="18"/>
              </w:rPr>
              <w:t>702003,73</w:t>
            </w:r>
          </w:p>
        </w:tc>
        <w:tc>
          <w:tcPr>
            <w:tcW w:w="1017" w:type="pct"/>
          </w:tcPr>
          <w:p w:rsidR="0046067C" w:rsidRPr="0046067C" w:rsidRDefault="0046067C" w:rsidP="0046067C">
            <w:pPr>
              <w:ind w:firstLine="0"/>
              <w:rPr>
                <w:sz w:val="18"/>
                <w:szCs w:val="18"/>
              </w:rPr>
            </w:pPr>
            <w:r w:rsidRPr="0046067C">
              <w:rPr>
                <w:sz w:val="18"/>
                <w:szCs w:val="18"/>
              </w:rPr>
              <w:t>1374273,73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2119</w:t>
            </w:r>
          </w:p>
        </w:tc>
        <w:tc>
          <w:tcPr>
            <w:tcW w:w="983" w:type="pct"/>
          </w:tcPr>
          <w:p w:rsidR="0046067C" w:rsidRPr="0046067C" w:rsidRDefault="0046067C" w:rsidP="0046067C">
            <w:pPr>
              <w:ind w:firstLine="0"/>
              <w:rPr>
                <w:sz w:val="18"/>
                <w:szCs w:val="18"/>
              </w:rPr>
            </w:pPr>
            <w:r w:rsidRPr="0046067C">
              <w:rPr>
                <w:sz w:val="18"/>
                <w:szCs w:val="18"/>
              </w:rPr>
              <w:t>701998,89</w:t>
            </w:r>
          </w:p>
        </w:tc>
        <w:tc>
          <w:tcPr>
            <w:tcW w:w="1017" w:type="pct"/>
          </w:tcPr>
          <w:p w:rsidR="0046067C" w:rsidRPr="0046067C" w:rsidRDefault="0046067C" w:rsidP="0046067C">
            <w:pPr>
              <w:ind w:firstLine="0"/>
              <w:rPr>
                <w:sz w:val="18"/>
                <w:szCs w:val="18"/>
              </w:rPr>
            </w:pPr>
            <w:r w:rsidRPr="0046067C">
              <w:rPr>
                <w:sz w:val="18"/>
                <w:szCs w:val="18"/>
              </w:rPr>
              <w:t>1374280,74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2120</w:t>
            </w:r>
          </w:p>
        </w:tc>
        <w:tc>
          <w:tcPr>
            <w:tcW w:w="983" w:type="pct"/>
          </w:tcPr>
          <w:p w:rsidR="0046067C" w:rsidRPr="0046067C" w:rsidRDefault="0046067C" w:rsidP="0046067C">
            <w:pPr>
              <w:ind w:firstLine="0"/>
              <w:rPr>
                <w:sz w:val="18"/>
                <w:szCs w:val="18"/>
              </w:rPr>
            </w:pPr>
            <w:r w:rsidRPr="0046067C">
              <w:rPr>
                <w:sz w:val="18"/>
                <w:szCs w:val="18"/>
              </w:rPr>
              <w:t>701984,74</w:t>
            </w:r>
          </w:p>
        </w:tc>
        <w:tc>
          <w:tcPr>
            <w:tcW w:w="1017" w:type="pct"/>
          </w:tcPr>
          <w:p w:rsidR="0046067C" w:rsidRPr="0046067C" w:rsidRDefault="0046067C" w:rsidP="0046067C">
            <w:pPr>
              <w:ind w:firstLine="0"/>
              <w:rPr>
                <w:sz w:val="18"/>
                <w:szCs w:val="18"/>
              </w:rPr>
            </w:pPr>
            <w:r w:rsidRPr="0046067C">
              <w:rPr>
                <w:sz w:val="18"/>
                <w:szCs w:val="18"/>
              </w:rPr>
              <w:t>1374287,07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2121</w:t>
            </w:r>
          </w:p>
        </w:tc>
        <w:tc>
          <w:tcPr>
            <w:tcW w:w="983" w:type="pct"/>
          </w:tcPr>
          <w:p w:rsidR="0046067C" w:rsidRPr="0046067C" w:rsidRDefault="0046067C" w:rsidP="0046067C">
            <w:pPr>
              <w:ind w:firstLine="0"/>
              <w:rPr>
                <w:sz w:val="18"/>
                <w:szCs w:val="18"/>
              </w:rPr>
            </w:pPr>
            <w:r w:rsidRPr="0046067C">
              <w:rPr>
                <w:sz w:val="18"/>
                <w:szCs w:val="18"/>
              </w:rPr>
              <w:t>701972,56</w:t>
            </w:r>
          </w:p>
        </w:tc>
        <w:tc>
          <w:tcPr>
            <w:tcW w:w="1017" w:type="pct"/>
          </w:tcPr>
          <w:p w:rsidR="0046067C" w:rsidRPr="0046067C" w:rsidRDefault="0046067C" w:rsidP="0046067C">
            <w:pPr>
              <w:ind w:firstLine="0"/>
              <w:rPr>
                <w:sz w:val="18"/>
                <w:szCs w:val="18"/>
              </w:rPr>
            </w:pPr>
            <w:r w:rsidRPr="0046067C">
              <w:rPr>
                <w:sz w:val="18"/>
                <w:szCs w:val="18"/>
              </w:rPr>
              <w:t>1374291,30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2122</w:t>
            </w:r>
          </w:p>
        </w:tc>
        <w:tc>
          <w:tcPr>
            <w:tcW w:w="983" w:type="pct"/>
          </w:tcPr>
          <w:p w:rsidR="0046067C" w:rsidRPr="0046067C" w:rsidRDefault="0046067C" w:rsidP="0046067C">
            <w:pPr>
              <w:ind w:firstLine="0"/>
              <w:rPr>
                <w:sz w:val="18"/>
                <w:szCs w:val="18"/>
              </w:rPr>
            </w:pPr>
            <w:r w:rsidRPr="0046067C">
              <w:rPr>
                <w:sz w:val="18"/>
                <w:szCs w:val="18"/>
              </w:rPr>
              <w:t>701960,41</w:t>
            </w:r>
          </w:p>
        </w:tc>
        <w:tc>
          <w:tcPr>
            <w:tcW w:w="1017" w:type="pct"/>
          </w:tcPr>
          <w:p w:rsidR="0046067C" w:rsidRPr="0046067C" w:rsidRDefault="0046067C" w:rsidP="0046067C">
            <w:pPr>
              <w:ind w:firstLine="0"/>
              <w:rPr>
                <w:sz w:val="18"/>
                <w:szCs w:val="18"/>
              </w:rPr>
            </w:pPr>
            <w:r w:rsidRPr="0046067C">
              <w:rPr>
                <w:sz w:val="18"/>
                <w:szCs w:val="18"/>
              </w:rPr>
              <w:t>1374293,22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2123</w:t>
            </w:r>
          </w:p>
        </w:tc>
        <w:tc>
          <w:tcPr>
            <w:tcW w:w="983" w:type="pct"/>
          </w:tcPr>
          <w:p w:rsidR="0046067C" w:rsidRPr="0046067C" w:rsidRDefault="0046067C" w:rsidP="0046067C">
            <w:pPr>
              <w:ind w:firstLine="0"/>
              <w:rPr>
                <w:sz w:val="18"/>
                <w:szCs w:val="18"/>
              </w:rPr>
            </w:pPr>
            <w:r w:rsidRPr="0046067C">
              <w:rPr>
                <w:sz w:val="18"/>
                <w:szCs w:val="18"/>
              </w:rPr>
              <w:t>701943,99</w:t>
            </w:r>
          </w:p>
        </w:tc>
        <w:tc>
          <w:tcPr>
            <w:tcW w:w="1017" w:type="pct"/>
          </w:tcPr>
          <w:p w:rsidR="0046067C" w:rsidRPr="0046067C" w:rsidRDefault="0046067C" w:rsidP="0046067C">
            <w:pPr>
              <w:ind w:firstLine="0"/>
              <w:rPr>
                <w:sz w:val="18"/>
                <w:szCs w:val="18"/>
              </w:rPr>
            </w:pPr>
            <w:r w:rsidRPr="0046067C">
              <w:rPr>
                <w:sz w:val="18"/>
                <w:szCs w:val="18"/>
              </w:rPr>
              <w:t>1374293,65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2124</w:t>
            </w:r>
          </w:p>
        </w:tc>
        <w:tc>
          <w:tcPr>
            <w:tcW w:w="983" w:type="pct"/>
          </w:tcPr>
          <w:p w:rsidR="0046067C" w:rsidRPr="0046067C" w:rsidRDefault="0046067C" w:rsidP="0046067C">
            <w:pPr>
              <w:ind w:firstLine="0"/>
              <w:rPr>
                <w:sz w:val="18"/>
                <w:szCs w:val="18"/>
              </w:rPr>
            </w:pPr>
            <w:r w:rsidRPr="0046067C">
              <w:rPr>
                <w:sz w:val="18"/>
                <w:szCs w:val="18"/>
              </w:rPr>
              <w:t>701913,28</w:t>
            </w:r>
          </w:p>
        </w:tc>
        <w:tc>
          <w:tcPr>
            <w:tcW w:w="1017" w:type="pct"/>
          </w:tcPr>
          <w:p w:rsidR="0046067C" w:rsidRPr="0046067C" w:rsidRDefault="0046067C" w:rsidP="0046067C">
            <w:pPr>
              <w:ind w:firstLine="0"/>
              <w:rPr>
                <w:sz w:val="18"/>
                <w:szCs w:val="18"/>
              </w:rPr>
            </w:pPr>
            <w:r w:rsidRPr="0046067C">
              <w:rPr>
                <w:sz w:val="18"/>
                <w:szCs w:val="18"/>
              </w:rPr>
              <w:t>1374293,54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2125</w:t>
            </w:r>
          </w:p>
        </w:tc>
        <w:tc>
          <w:tcPr>
            <w:tcW w:w="983" w:type="pct"/>
          </w:tcPr>
          <w:p w:rsidR="0046067C" w:rsidRPr="0046067C" w:rsidRDefault="0046067C" w:rsidP="0046067C">
            <w:pPr>
              <w:ind w:firstLine="0"/>
              <w:rPr>
                <w:sz w:val="18"/>
                <w:szCs w:val="18"/>
              </w:rPr>
            </w:pPr>
            <w:r w:rsidRPr="0046067C">
              <w:rPr>
                <w:sz w:val="18"/>
                <w:szCs w:val="18"/>
              </w:rPr>
              <w:t>701894,06</w:t>
            </w:r>
          </w:p>
        </w:tc>
        <w:tc>
          <w:tcPr>
            <w:tcW w:w="1017" w:type="pct"/>
          </w:tcPr>
          <w:p w:rsidR="0046067C" w:rsidRPr="0046067C" w:rsidRDefault="0046067C" w:rsidP="0046067C">
            <w:pPr>
              <w:ind w:firstLine="0"/>
              <w:rPr>
                <w:sz w:val="18"/>
                <w:szCs w:val="18"/>
              </w:rPr>
            </w:pPr>
            <w:r w:rsidRPr="0046067C">
              <w:rPr>
                <w:sz w:val="18"/>
                <w:szCs w:val="18"/>
              </w:rPr>
              <w:t>1374298,54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2126</w:t>
            </w:r>
          </w:p>
        </w:tc>
        <w:tc>
          <w:tcPr>
            <w:tcW w:w="983" w:type="pct"/>
          </w:tcPr>
          <w:p w:rsidR="0046067C" w:rsidRPr="0046067C" w:rsidRDefault="0046067C" w:rsidP="0046067C">
            <w:pPr>
              <w:ind w:firstLine="0"/>
              <w:rPr>
                <w:sz w:val="18"/>
                <w:szCs w:val="18"/>
              </w:rPr>
            </w:pPr>
            <w:r w:rsidRPr="0046067C">
              <w:rPr>
                <w:sz w:val="18"/>
                <w:szCs w:val="18"/>
              </w:rPr>
              <w:t>701883,35</w:t>
            </w:r>
          </w:p>
        </w:tc>
        <w:tc>
          <w:tcPr>
            <w:tcW w:w="1017" w:type="pct"/>
          </w:tcPr>
          <w:p w:rsidR="0046067C" w:rsidRPr="0046067C" w:rsidRDefault="0046067C" w:rsidP="0046067C">
            <w:pPr>
              <w:ind w:firstLine="0"/>
              <w:rPr>
                <w:sz w:val="18"/>
                <w:szCs w:val="18"/>
              </w:rPr>
            </w:pPr>
            <w:r w:rsidRPr="0046067C">
              <w:rPr>
                <w:sz w:val="18"/>
                <w:szCs w:val="18"/>
              </w:rPr>
              <w:t>1374304,72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2127</w:t>
            </w:r>
          </w:p>
        </w:tc>
        <w:tc>
          <w:tcPr>
            <w:tcW w:w="983" w:type="pct"/>
          </w:tcPr>
          <w:p w:rsidR="0046067C" w:rsidRPr="0046067C" w:rsidRDefault="0046067C" w:rsidP="0046067C">
            <w:pPr>
              <w:ind w:firstLine="0"/>
              <w:rPr>
                <w:sz w:val="18"/>
                <w:szCs w:val="18"/>
              </w:rPr>
            </w:pPr>
            <w:r w:rsidRPr="0046067C">
              <w:rPr>
                <w:sz w:val="18"/>
                <w:szCs w:val="18"/>
              </w:rPr>
              <w:t>701870,98</w:t>
            </w:r>
          </w:p>
        </w:tc>
        <w:tc>
          <w:tcPr>
            <w:tcW w:w="1017" w:type="pct"/>
          </w:tcPr>
          <w:p w:rsidR="0046067C" w:rsidRPr="0046067C" w:rsidRDefault="0046067C" w:rsidP="0046067C">
            <w:pPr>
              <w:ind w:firstLine="0"/>
              <w:rPr>
                <w:sz w:val="18"/>
                <w:szCs w:val="18"/>
              </w:rPr>
            </w:pPr>
            <w:r w:rsidRPr="0046067C">
              <w:rPr>
                <w:sz w:val="18"/>
                <w:szCs w:val="18"/>
              </w:rPr>
              <w:t>1374314,50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2128</w:t>
            </w:r>
          </w:p>
        </w:tc>
        <w:tc>
          <w:tcPr>
            <w:tcW w:w="983" w:type="pct"/>
          </w:tcPr>
          <w:p w:rsidR="0046067C" w:rsidRPr="0046067C" w:rsidRDefault="0046067C" w:rsidP="0046067C">
            <w:pPr>
              <w:ind w:firstLine="0"/>
              <w:rPr>
                <w:sz w:val="18"/>
                <w:szCs w:val="18"/>
              </w:rPr>
            </w:pPr>
            <w:r w:rsidRPr="0046067C">
              <w:rPr>
                <w:sz w:val="18"/>
                <w:szCs w:val="18"/>
              </w:rPr>
              <w:t>701857,95</w:t>
            </w:r>
          </w:p>
        </w:tc>
        <w:tc>
          <w:tcPr>
            <w:tcW w:w="1017" w:type="pct"/>
          </w:tcPr>
          <w:p w:rsidR="0046067C" w:rsidRPr="0046067C" w:rsidRDefault="0046067C" w:rsidP="0046067C">
            <w:pPr>
              <w:ind w:firstLine="0"/>
              <w:rPr>
                <w:sz w:val="18"/>
                <w:szCs w:val="18"/>
              </w:rPr>
            </w:pPr>
            <w:r w:rsidRPr="0046067C">
              <w:rPr>
                <w:sz w:val="18"/>
                <w:szCs w:val="18"/>
              </w:rPr>
              <w:t>1374325,26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2129</w:t>
            </w:r>
          </w:p>
        </w:tc>
        <w:tc>
          <w:tcPr>
            <w:tcW w:w="983" w:type="pct"/>
          </w:tcPr>
          <w:p w:rsidR="0046067C" w:rsidRPr="0046067C" w:rsidRDefault="0046067C" w:rsidP="0046067C">
            <w:pPr>
              <w:ind w:firstLine="0"/>
              <w:rPr>
                <w:sz w:val="18"/>
                <w:szCs w:val="18"/>
              </w:rPr>
            </w:pPr>
            <w:r w:rsidRPr="0046067C">
              <w:rPr>
                <w:sz w:val="18"/>
                <w:szCs w:val="18"/>
              </w:rPr>
              <w:t>701827,27</w:t>
            </w:r>
          </w:p>
        </w:tc>
        <w:tc>
          <w:tcPr>
            <w:tcW w:w="1017" w:type="pct"/>
          </w:tcPr>
          <w:p w:rsidR="0046067C" w:rsidRPr="0046067C" w:rsidRDefault="0046067C" w:rsidP="0046067C">
            <w:pPr>
              <w:ind w:firstLine="0"/>
              <w:rPr>
                <w:sz w:val="18"/>
                <w:szCs w:val="18"/>
              </w:rPr>
            </w:pPr>
            <w:r w:rsidRPr="0046067C">
              <w:rPr>
                <w:sz w:val="18"/>
                <w:szCs w:val="18"/>
              </w:rPr>
              <w:t>1374351,34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2130</w:t>
            </w:r>
          </w:p>
        </w:tc>
        <w:tc>
          <w:tcPr>
            <w:tcW w:w="983" w:type="pct"/>
          </w:tcPr>
          <w:p w:rsidR="0046067C" w:rsidRPr="0046067C" w:rsidRDefault="0046067C" w:rsidP="0046067C">
            <w:pPr>
              <w:ind w:firstLine="0"/>
              <w:rPr>
                <w:sz w:val="18"/>
                <w:szCs w:val="18"/>
              </w:rPr>
            </w:pPr>
            <w:r w:rsidRPr="0046067C">
              <w:rPr>
                <w:sz w:val="18"/>
                <w:szCs w:val="18"/>
              </w:rPr>
              <w:t>701808,10</w:t>
            </w:r>
          </w:p>
        </w:tc>
        <w:tc>
          <w:tcPr>
            <w:tcW w:w="1017" w:type="pct"/>
          </w:tcPr>
          <w:p w:rsidR="0046067C" w:rsidRPr="0046067C" w:rsidRDefault="0046067C" w:rsidP="0046067C">
            <w:pPr>
              <w:ind w:firstLine="0"/>
              <w:rPr>
                <w:sz w:val="18"/>
                <w:szCs w:val="18"/>
              </w:rPr>
            </w:pPr>
            <w:r w:rsidRPr="0046067C">
              <w:rPr>
                <w:sz w:val="18"/>
                <w:szCs w:val="18"/>
              </w:rPr>
              <w:t>1374373,86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2131</w:t>
            </w:r>
          </w:p>
        </w:tc>
        <w:tc>
          <w:tcPr>
            <w:tcW w:w="983" w:type="pct"/>
          </w:tcPr>
          <w:p w:rsidR="0046067C" w:rsidRPr="0046067C" w:rsidRDefault="0046067C" w:rsidP="0046067C">
            <w:pPr>
              <w:ind w:firstLine="0"/>
              <w:rPr>
                <w:sz w:val="18"/>
                <w:szCs w:val="18"/>
              </w:rPr>
            </w:pPr>
            <w:r w:rsidRPr="0046067C">
              <w:rPr>
                <w:sz w:val="18"/>
                <w:szCs w:val="18"/>
              </w:rPr>
              <w:t>701800,65</w:t>
            </w:r>
          </w:p>
        </w:tc>
        <w:tc>
          <w:tcPr>
            <w:tcW w:w="1017" w:type="pct"/>
          </w:tcPr>
          <w:p w:rsidR="0046067C" w:rsidRPr="0046067C" w:rsidRDefault="0046067C" w:rsidP="0046067C">
            <w:pPr>
              <w:ind w:firstLine="0"/>
              <w:rPr>
                <w:sz w:val="18"/>
                <w:szCs w:val="18"/>
              </w:rPr>
            </w:pPr>
            <w:r w:rsidRPr="0046067C">
              <w:rPr>
                <w:sz w:val="18"/>
                <w:szCs w:val="18"/>
              </w:rPr>
              <w:t>1374387,73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2132</w:t>
            </w:r>
          </w:p>
        </w:tc>
        <w:tc>
          <w:tcPr>
            <w:tcW w:w="983" w:type="pct"/>
          </w:tcPr>
          <w:p w:rsidR="0046067C" w:rsidRPr="0046067C" w:rsidRDefault="0046067C" w:rsidP="0046067C">
            <w:pPr>
              <w:ind w:firstLine="0"/>
              <w:rPr>
                <w:sz w:val="18"/>
                <w:szCs w:val="18"/>
              </w:rPr>
            </w:pPr>
            <w:r w:rsidRPr="0046067C">
              <w:rPr>
                <w:sz w:val="18"/>
                <w:szCs w:val="18"/>
              </w:rPr>
              <w:t>701793,16</w:t>
            </w:r>
          </w:p>
        </w:tc>
        <w:tc>
          <w:tcPr>
            <w:tcW w:w="1017" w:type="pct"/>
          </w:tcPr>
          <w:p w:rsidR="0046067C" w:rsidRPr="0046067C" w:rsidRDefault="0046067C" w:rsidP="0046067C">
            <w:pPr>
              <w:ind w:firstLine="0"/>
              <w:rPr>
                <w:sz w:val="18"/>
                <w:szCs w:val="18"/>
              </w:rPr>
            </w:pPr>
            <w:r w:rsidRPr="0046067C">
              <w:rPr>
                <w:sz w:val="18"/>
                <w:szCs w:val="18"/>
              </w:rPr>
              <w:t>1374405,06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2133</w:t>
            </w:r>
          </w:p>
        </w:tc>
        <w:tc>
          <w:tcPr>
            <w:tcW w:w="983" w:type="pct"/>
          </w:tcPr>
          <w:p w:rsidR="0046067C" w:rsidRPr="0046067C" w:rsidRDefault="0046067C" w:rsidP="0046067C">
            <w:pPr>
              <w:ind w:firstLine="0"/>
              <w:rPr>
                <w:sz w:val="18"/>
                <w:szCs w:val="18"/>
              </w:rPr>
            </w:pPr>
            <w:r w:rsidRPr="0046067C">
              <w:rPr>
                <w:sz w:val="18"/>
                <w:szCs w:val="18"/>
              </w:rPr>
              <w:t>701792,49</w:t>
            </w:r>
          </w:p>
        </w:tc>
        <w:tc>
          <w:tcPr>
            <w:tcW w:w="1017" w:type="pct"/>
          </w:tcPr>
          <w:p w:rsidR="0046067C" w:rsidRPr="0046067C" w:rsidRDefault="0046067C" w:rsidP="0046067C">
            <w:pPr>
              <w:ind w:firstLine="0"/>
              <w:rPr>
                <w:sz w:val="18"/>
                <w:szCs w:val="18"/>
              </w:rPr>
            </w:pPr>
            <w:r w:rsidRPr="0046067C">
              <w:rPr>
                <w:sz w:val="18"/>
                <w:szCs w:val="18"/>
              </w:rPr>
              <w:t>1374438,43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2134</w:t>
            </w:r>
          </w:p>
        </w:tc>
        <w:tc>
          <w:tcPr>
            <w:tcW w:w="983" w:type="pct"/>
          </w:tcPr>
          <w:p w:rsidR="0046067C" w:rsidRPr="0046067C" w:rsidRDefault="0046067C" w:rsidP="0046067C">
            <w:pPr>
              <w:ind w:firstLine="0"/>
              <w:rPr>
                <w:sz w:val="18"/>
                <w:szCs w:val="18"/>
              </w:rPr>
            </w:pPr>
            <w:r w:rsidRPr="0046067C">
              <w:rPr>
                <w:sz w:val="18"/>
                <w:szCs w:val="18"/>
              </w:rPr>
              <w:t>701794,60</w:t>
            </w:r>
          </w:p>
        </w:tc>
        <w:tc>
          <w:tcPr>
            <w:tcW w:w="1017" w:type="pct"/>
          </w:tcPr>
          <w:p w:rsidR="0046067C" w:rsidRPr="0046067C" w:rsidRDefault="0046067C" w:rsidP="0046067C">
            <w:pPr>
              <w:ind w:firstLine="0"/>
              <w:rPr>
                <w:sz w:val="18"/>
                <w:szCs w:val="18"/>
              </w:rPr>
            </w:pPr>
            <w:r w:rsidRPr="0046067C">
              <w:rPr>
                <w:sz w:val="18"/>
                <w:szCs w:val="18"/>
              </w:rPr>
              <w:t>1374470,86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2135</w:t>
            </w:r>
          </w:p>
        </w:tc>
        <w:tc>
          <w:tcPr>
            <w:tcW w:w="983" w:type="pct"/>
          </w:tcPr>
          <w:p w:rsidR="0046067C" w:rsidRPr="0046067C" w:rsidRDefault="0046067C" w:rsidP="0046067C">
            <w:pPr>
              <w:ind w:firstLine="0"/>
              <w:rPr>
                <w:sz w:val="18"/>
                <w:szCs w:val="18"/>
              </w:rPr>
            </w:pPr>
            <w:r w:rsidRPr="0046067C">
              <w:rPr>
                <w:sz w:val="18"/>
                <w:szCs w:val="18"/>
              </w:rPr>
              <w:t>701799,02</w:t>
            </w:r>
          </w:p>
        </w:tc>
        <w:tc>
          <w:tcPr>
            <w:tcW w:w="1017" w:type="pct"/>
          </w:tcPr>
          <w:p w:rsidR="0046067C" w:rsidRPr="0046067C" w:rsidRDefault="0046067C" w:rsidP="0046067C">
            <w:pPr>
              <w:ind w:firstLine="0"/>
              <w:rPr>
                <w:sz w:val="18"/>
                <w:szCs w:val="18"/>
              </w:rPr>
            </w:pPr>
            <w:r w:rsidRPr="0046067C">
              <w:rPr>
                <w:sz w:val="18"/>
                <w:szCs w:val="18"/>
              </w:rPr>
              <w:t>1374506,21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2136</w:t>
            </w:r>
          </w:p>
        </w:tc>
        <w:tc>
          <w:tcPr>
            <w:tcW w:w="983" w:type="pct"/>
          </w:tcPr>
          <w:p w:rsidR="0046067C" w:rsidRPr="0046067C" w:rsidRDefault="0046067C" w:rsidP="0046067C">
            <w:pPr>
              <w:ind w:firstLine="0"/>
              <w:rPr>
                <w:sz w:val="18"/>
                <w:szCs w:val="18"/>
              </w:rPr>
            </w:pPr>
            <w:r w:rsidRPr="0046067C">
              <w:rPr>
                <w:sz w:val="18"/>
                <w:szCs w:val="18"/>
              </w:rPr>
              <w:t>701802,00</w:t>
            </w:r>
          </w:p>
        </w:tc>
        <w:tc>
          <w:tcPr>
            <w:tcW w:w="1017" w:type="pct"/>
          </w:tcPr>
          <w:p w:rsidR="0046067C" w:rsidRPr="0046067C" w:rsidRDefault="0046067C" w:rsidP="0046067C">
            <w:pPr>
              <w:ind w:firstLine="0"/>
              <w:rPr>
                <w:sz w:val="18"/>
                <w:szCs w:val="18"/>
              </w:rPr>
            </w:pPr>
            <w:r w:rsidRPr="0046067C">
              <w:rPr>
                <w:sz w:val="18"/>
                <w:szCs w:val="18"/>
              </w:rPr>
              <w:t>1374528,98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2137</w:t>
            </w:r>
          </w:p>
        </w:tc>
        <w:tc>
          <w:tcPr>
            <w:tcW w:w="983" w:type="pct"/>
          </w:tcPr>
          <w:p w:rsidR="0046067C" w:rsidRPr="0046067C" w:rsidRDefault="0046067C" w:rsidP="0046067C">
            <w:pPr>
              <w:ind w:firstLine="0"/>
              <w:rPr>
                <w:sz w:val="18"/>
                <w:szCs w:val="18"/>
              </w:rPr>
            </w:pPr>
            <w:r w:rsidRPr="0046067C">
              <w:rPr>
                <w:sz w:val="18"/>
                <w:szCs w:val="18"/>
              </w:rPr>
              <w:t>701807,32</w:t>
            </w:r>
          </w:p>
        </w:tc>
        <w:tc>
          <w:tcPr>
            <w:tcW w:w="1017" w:type="pct"/>
          </w:tcPr>
          <w:p w:rsidR="0046067C" w:rsidRPr="0046067C" w:rsidRDefault="0046067C" w:rsidP="0046067C">
            <w:pPr>
              <w:ind w:firstLine="0"/>
              <w:rPr>
                <w:sz w:val="18"/>
                <w:szCs w:val="18"/>
              </w:rPr>
            </w:pPr>
            <w:r w:rsidRPr="0046067C">
              <w:rPr>
                <w:sz w:val="18"/>
                <w:szCs w:val="18"/>
              </w:rPr>
              <w:t>1374546,34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2138</w:t>
            </w:r>
          </w:p>
        </w:tc>
        <w:tc>
          <w:tcPr>
            <w:tcW w:w="983" w:type="pct"/>
          </w:tcPr>
          <w:p w:rsidR="0046067C" w:rsidRPr="0046067C" w:rsidRDefault="0046067C" w:rsidP="0046067C">
            <w:pPr>
              <w:ind w:firstLine="0"/>
              <w:rPr>
                <w:sz w:val="18"/>
                <w:szCs w:val="18"/>
              </w:rPr>
            </w:pPr>
            <w:r w:rsidRPr="0046067C">
              <w:rPr>
                <w:sz w:val="18"/>
                <w:szCs w:val="18"/>
              </w:rPr>
              <w:t>701816,46</w:t>
            </w:r>
          </w:p>
        </w:tc>
        <w:tc>
          <w:tcPr>
            <w:tcW w:w="1017" w:type="pct"/>
          </w:tcPr>
          <w:p w:rsidR="0046067C" w:rsidRPr="0046067C" w:rsidRDefault="0046067C" w:rsidP="0046067C">
            <w:pPr>
              <w:ind w:firstLine="0"/>
              <w:rPr>
                <w:sz w:val="18"/>
                <w:szCs w:val="18"/>
              </w:rPr>
            </w:pPr>
            <w:r w:rsidRPr="0046067C">
              <w:rPr>
                <w:sz w:val="18"/>
                <w:szCs w:val="18"/>
              </w:rPr>
              <w:t>1374558,50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2139</w:t>
            </w:r>
          </w:p>
        </w:tc>
        <w:tc>
          <w:tcPr>
            <w:tcW w:w="983" w:type="pct"/>
          </w:tcPr>
          <w:p w:rsidR="0046067C" w:rsidRPr="0046067C" w:rsidRDefault="0046067C" w:rsidP="0046067C">
            <w:pPr>
              <w:ind w:firstLine="0"/>
              <w:rPr>
                <w:sz w:val="18"/>
                <w:szCs w:val="18"/>
              </w:rPr>
            </w:pPr>
            <w:r w:rsidRPr="0046067C">
              <w:rPr>
                <w:sz w:val="18"/>
                <w:szCs w:val="18"/>
              </w:rPr>
              <w:t>701834,95</w:t>
            </w:r>
          </w:p>
        </w:tc>
        <w:tc>
          <w:tcPr>
            <w:tcW w:w="1017" w:type="pct"/>
          </w:tcPr>
          <w:p w:rsidR="0046067C" w:rsidRPr="0046067C" w:rsidRDefault="0046067C" w:rsidP="0046067C">
            <w:pPr>
              <w:ind w:firstLine="0"/>
              <w:rPr>
                <w:sz w:val="18"/>
                <w:szCs w:val="18"/>
              </w:rPr>
            </w:pPr>
            <w:r w:rsidRPr="0046067C">
              <w:rPr>
                <w:sz w:val="18"/>
                <w:szCs w:val="18"/>
              </w:rPr>
              <w:t>1374569,50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2140</w:t>
            </w:r>
          </w:p>
        </w:tc>
        <w:tc>
          <w:tcPr>
            <w:tcW w:w="983" w:type="pct"/>
          </w:tcPr>
          <w:p w:rsidR="0046067C" w:rsidRPr="0046067C" w:rsidRDefault="0046067C" w:rsidP="0046067C">
            <w:pPr>
              <w:ind w:firstLine="0"/>
              <w:rPr>
                <w:sz w:val="18"/>
                <w:szCs w:val="18"/>
              </w:rPr>
            </w:pPr>
            <w:r w:rsidRPr="0046067C">
              <w:rPr>
                <w:sz w:val="18"/>
                <w:szCs w:val="18"/>
              </w:rPr>
              <w:t>701865,10</w:t>
            </w:r>
          </w:p>
        </w:tc>
        <w:tc>
          <w:tcPr>
            <w:tcW w:w="1017" w:type="pct"/>
          </w:tcPr>
          <w:p w:rsidR="0046067C" w:rsidRPr="0046067C" w:rsidRDefault="0046067C" w:rsidP="0046067C">
            <w:pPr>
              <w:ind w:firstLine="0"/>
              <w:rPr>
                <w:sz w:val="18"/>
                <w:szCs w:val="18"/>
              </w:rPr>
            </w:pPr>
            <w:r w:rsidRPr="0046067C">
              <w:rPr>
                <w:sz w:val="18"/>
                <w:szCs w:val="18"/>
              </w:rPr>
              <w:t>1374577,47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2141</w:t>
            </w:r>
          </w:p>
        </w:tc>
        <w:tc>
          <w:tcPr>
            <w:tcW w:w="983" w:type="pct"/>
          </w:tcPr>
          <w:p w:rsidR="0046067C" w:rsidRPr="0046067C" w:rsidRDefault="0046067C" w:rsidP="0046067C">
            <w:pPr>
              <w:ind w:firstLine="0"/>
              <w:rPr>
                <w:sz w:val="18"/>
                <w:szCs w:val="18"/>
              </w:rPr>
            </w:pPr>
            <w:r w:rsidRPr="0046067C">
              <w:rPr>
                <w:sz w:val="18"/>
                <w:szCs w:val="18"/>
              </w:rPr>
              <w:t>701890,69</w:t>
            </w:r>
          </w:p>
        </w:tc>
        <w:tc>
          <w:tcPr>
            <w:tcW w:w="1017" w:type="pct"/>
          </w:tcPr>
          <w:p w:rsidR="0046067C" w:rsidRPr="0046067C" w:rsidRDefault="0046067C" w:rsidP="0046067C">
            <w:pPr>
              <w:ind w:firstLine="0"/>
              <w:rPr>
                <w:sz w:val="18"/>
                <w:szCs w:val="18"/>
              </w:rPr>
            </w:pPr>
            <w:r w:rsidRPr="0046067C">
              <w:rPr>
                <w:sz w:val="18"/>
                <w:szCs w:val="18"/>
              </w:rPr>
              <w:t>1374583,79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2142</w:t>
            </w:r>
          </w:p>
        </w:tc>
        <w:tc>
          <w:tcPr>
            <w:tcW w:w="983" w:type="pct"/>
          </w:tcPr>
          <w:p w:rsidR="0046067C" w:rsidRPr="0046067C" w:rsidRDefault="0046067C" w:rsidP="0046067C">
            <w:pPr>
              <w:ind w:firstLine="0"/>
              <w:rPr>
                <w:sz w:val="18"/>
                <w:szCs w:val="18"/>
              </w:rPr>
            </w:pPr>
            <w:r w:rsidRPr="0046067C">
              <w:rPr>
                <w:sz w:val="18"/>
                <w:szCs w:val="18"/>
              </w:rPr>
              <w:t>701902,29</w:t>
            </w:r>
          </w:p>
        </w:tc>
        <w:tc>
          <w:tcPr>
            <w:tcW w:w="1017" w:type="pct"/>
          </w:tcPr>
          <w:p w:rsidR="0046067C" w:rsidRPr="0046067C" w:rsidRDefault="0046067C" w:rsidP="0046067C">
            <w:pPr>
              <w:ind w:firstLine="0"/>
              <w:rPr>
                <w:sz w:val="18"/>
                <w:szCs w:val="18"/>
              </w:rPr>
            </w:pPr>
            <w:r w:rsidRPr="0046067C">
              <w:rPr>
                <w:sz w:val="18"/>
                <w:szCs w:val="18"/>
              </w:rPr>
              <w:t>1374585,79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2143</w:t>
            </w:r>
          </w:p>
        </w:tc>
        <w:tc>
          <w:tcPr>
            <w:tcW w:w="983" w:type="pct"/>
          </w:tcPr>
          <w:p w:rsidR="0046067C" w:rsidRPr="0046067C" w:rsidRDefault="0046067C" w:rsidP="0046067C">
            <w:pPr>
              <w:ind w:firstLine="0"/>
              <w:rPr>
                <w:sz w:val="18"/>
                <w:szCs w:val="18"/>
              </w:rPr>
            </w:pPr>
            <w:r w:rsidRPr="0046067C">
              <w:rPr>
                <w:sz w:val="18"/>
                <w:szCs w:val="18"/>
              </w:rPr>
              <w:t>701908,06</w:t>
            </w:r>
          </w:p>
        </w:tc>
        <w:tc>
          <w:tcPr>
            <w:tcW w:w="1017" w:type="pct"/>
          </w:tcPr>
          <w:p w:rsidR="0046067C" w:rsidRPr="0046067C" w:rsidRDefault="0046067C" w:rsidP="0046067C">
            <w:pPr>
              <w:ind w:firstLine="0"/>
              <w:rPr>
                <w:sz w:val="18"/>
                <w:szCs w:val="18"/>
              </w:rPr>
            </w:pPr>
            <w:r w:rsidRPr="0046067C">
              <w:rPr>
                <w:sz w:val="18"/>
                <w:szCs w:val="18"/>
              </w:rPr>
              <w:t>1374589,57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2144</w:t>
            </w:r>
          </w:p>
        </w:tc>
        <w:tc>
          <w:tcPr>
            <w:tcW w:w="983" w:type="pct"/>
          </w:tcPr>
          <w:p w:rsidR="0046067C" w:rsidRPr="0046067C" w:rsidRDefault="0046067C" w:rsidP="0046067C">
            <w:pPr>
              <w:ind w:firstLine="0"/>
              <w:rPr>
                <w:sz w:val="18"/>
                <w:szCs w:val="18"/>
              </w:rPr>
            </w:pPr>
            <w:r w:rsidRPr="0046067C">
              <w:rPr>
                <w:sz w:val="18"/>
                <w:szCs w:val="18"/>
              </w:rPr>
              <w:t>701909,65</w:t>
            </w:r>
          </w:p>
        </w:tc>
        <w:tc>
          <w:tcPr>
            <w:tcW w:w="1017" w:type="pct"/>
          </w:tcPr>
          <w:p w:rsidR="0046067C" w:rsidRPr="0046067C" w:rsidRDefault="0046067C" w:rsidP="0046067C">
            <w:pPr>
              <w:ind w:firstLine="0"/>
              <w:rPr>
                <w:sz w:val="18"/>
                <w:szCs w:val="18"/>
              </w:rPr>
            </w:pPr>
            <w:r w:rsidRPr="0046067C">
              <w:rPr>
                <w:sz w:val="18"/>
                <w:szCs w:val="18"/>
              </w:rPr>
              <w:t>1374597,58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2145</w:t>
            </w:r>
          </w:p>
        </w:tc>
        <w:tc>
          <w:tcPr>
            <w:tcW w:w="983" w:type="pct"/>
          </w:tcPr>
          <w:p w:rsidR="0046067C" w:rsidRPr="0046067C" w:rsidRDefault="0046067C" w:rsidP="0046067C">
            <w:pPr>
              <w:ind w:firstLine="0"/>
              <w:rPr>
                <w:sz w:val="18"/>
                <w:szCs w:val="18"/>
              </w:rPr>
            </w:pPr>
            <w:r w:rsidRPr="0046067C">
              <w:rPr>
                <w:sz w:val="18"/>
                <w:szCs w:val="18"/>
              </w:rPr>
              <w:t>701908,77</w:t>
            </w:r>
          </w:p>
        </w:tc>
        <w:tc>
          <w:tcPr>
            <w:tcW w:w="1017" w:type="pct"/>
          </w:tcPr>
          <w:p w:rsidR="0046067C" w:rsidRPr="0046067C" w:rsidRDefault="0046067C" w:rsidP="0046067C">
            <w:pPr>
              <w:ind w:firstLine="0"/>
              <w:rPr>
                <w:sz w:val="18"/>
                <w:szCs w:val="18"/>
              </w:rPr>
            </w:pPr>
            <w:r w:rsidRPr="0046067C">
              <w:rPr>
                <w:sz w:val="18"/>
                <w:szCs w:val="18"/>
              </w:rPr>
              <w:t>1374608,72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2146</w:t>
            </w:r>
          </w:p>
        </w:tc>
        <w:tc>
          <w:tcPr>
            <w:tcW w:w="983" w:type="pct"/>
          </w:tcPr>
          <w:p w:rsidR="0046067C" w:rsidRPr="0046067C" w:rsidRDefault="0046067C" w:rsidP="0046067C">
            <w:pPr>
              <w:ind w:firstLine="0"/>
              <w:rPr>
                <w:sz w:val="18"/>
                <w:szCs w:val="18"/>
              </w:rPr>
            </w:pPr>
            <w:r w:rsidRPr="0046067C">
              <w:rPr>
                <w:sz w:val="18"/>
                <w:szCs w:val="18"/>
              </w:rPr>
              <w:t>701904,30</w:t>
            </w:r>
          </w:p>
        </w:tc>
        <w:tc>
          <w:tcPr>
            <w:tcW w:w="1017" w:type="pct"/>
          </w:tcPr>
          <w:p w:rsidR="0046067C" w:rsidRPr="0046067C" w:rsidRDefault="0046067C" w:rsidP="0046067C">
            <w:pPr>
              <w:ind w:firstLine="0"/>
              <w:rPr>
                <w:sz w:val="18"/>
                <w:szCs w:val="18"/>
              </w:rPr>
            </w:pPr>
            <w:r w:rsidRPr="0046067C">
              <w:rPr>
                <w:sz w:val="18"/>
                <w:szCs w:val="18"/>
              </w:rPr>
              <w:t>1374616,40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2147</w:t>
            </w:r>
          </w:p>
        </w:tc>
        <w:tc>
          <w:tcPr>
            <w:tcW w:w="983" w:type="pct"/>
          </w:tcPr>
          <w:p w:rsidR="0046067C" w:rsidRPr="0046067C" w:rsidRDefault="0046067C" w:rsidP="0046067C">
            <w:pPr>
              <w:ind w:firstLine="0"/>
              <w:rPr>
                <w:sz w:val="18"/>
                <w:szCs w:val="18"/>
              </w:rPr>
            </w:pPr>
            <w:r w:rsidRPr="0046067C">
              <w:rPr>
                <w:sz w:val="18"/>
                <w:szCs w:val="18"/>
              </w:rPr>
              <w:t>701896,83</w:t>
            </w:r>
          </w:p>
        </w:tc>
        <w:tc>
          <w:tcPr>
            <w:tcW w:w="1017" w:type="pct"/>
          </w:tcPr>
          <w:p w:rsidR="0046067C" w:rsidRPr="0046067C" w:rsidRDefault="0046067C" w:rsidP="0046067C">
            <w:pPr>
              <w:ind w:firstLine="0"/>
              <w:rPr>
                <w:sz w:val="18"/>
                <w:szCs w:val="18"/>
              </w:rPr>
            </w:pPr>
            <w:r w:rsidRPr="0046067C">
              <w:rPr>
                <w:sz w:val="18"/>
                <w:szCs w:val="18"/>
              </w:rPr>
              <w:t>1374630,46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2148</w:t>
            </w:r>
          </w:p>
        </w:tc>
        <w:tc>
          <w:tcPr>
            <w:tcW w:w="983" w:type="pct"/>
          </w:tcPr>
          <w:p w:rsidR="0046067C" w:rsidRPr="0046067C" w:rsidRDefault="0046067C" w:rsidP="0046067C">
            <w:pPr>
              <w:ind w:firstLine="0"/>
              <w:rPr>
                <w:sz w:val="18"/>
                <w:szCs w:val="18"/>
              </w:rPr>
            </w:pPr>
            <w:r w:rsidRPr="0046067C">
              <w:rPr>
                <w:sz w:val="18"/>
                <w:szCs w:val="18"/>
              </w:rPr>
              <w:t>701886,77</w:t>
            </w:r>
          </w:p>
        </w:tc>
        <w:tc>
          <w:tcPr>
            <w:tcW w:w="1017" w:type="pct"/>
          </w:tcPr>
          <w:p w:rsidR="0046067C" w:rsidRPr="0046067C" w:rsidRDefault="0046067C" w:rsidP="0046067C">
            <w:pPr>
              <w:ind w:firstLine="0"/>
              <w:rPr>
                <w:sz w:val="18"/>
                <w:szCs w:val="18"/>
              </w:rPr>
            </w:pPr>
            <w:r w:rsidRPr="0046067C">
              <w:rPr>
                <w:sz w:val="18"/>
                <w:szCs w:val="18"/>
              </w:rPr>
              <w:t>1374641,71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2149</w:t>
            </w:r>
          </w:p>
        </w:tc>
        <w:tc>
          <w:tcPr>
            <w:tcW w:w="983" w:type="pct"/>
          </w:tcPr>
          <w:p w:rsidR="0046067C" w:rsidRPr="0046067C" w:rsidRDefault="0046067C" w:rsidP="0046067C">
            <w:pPr>
              <w:ind w:firstLine="0"/>
              <w:rPr>
                <w:sz w:val="18"/>
                <w:szCs w:val="18"/>
              </w:rPr>
            </w:pPr>
            <w:r w:rsidRPr="0046067C">
              <w:rPr>
                <w:sz w:val="18"/>
                <w:szCs w:val="18"/>
              </w:rPr>
              <w:t>701871,10</w:t>
            </w:r>
          </w:p>
        </w:tc>
        <w:tc>
          <w:tcPr>
            <w:tcW w:w="1017" w:type="pct"/>
          </w:tcPr>
          <w:p w:rsidR="0046067C" w:rsidRPr="0046067C" w:rsidRDefault="0046067C" w:rsidP="0046067C">
            <w:pPr>
              <w:ind w:firstLine="0"/>
              <w:rPr>
                <w:sz w:val="18"/>
                <w:szCs w:val="18"/>
              </w:rPr>
            </w:pPr>
            <w:r w:rsidRPr="0046067C">
              <w:rPr>
                <w:sz w:val="18"/>
                <w:szCs w:val="18"/>
              </w:rPr>
              <w:t>1374651,97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2150</w:t>
            </w:r>
          </w:p>
        </w:tc>
        <w:tc>
          <w:tcPr>
            <w:tcW w:w="983" w:type="pct"/>
          </w:tcPr>
          <w:p w:rsidR="0046067C" w:rsidRPr="0046067C" w:rsidRDefault="0046067C" w:rsidP="0046067C">
            <w:pPr>
              <w:ind w:firstLine="0"/>
              <w:rPr>
                <w:sz w:val="18"/>
                <w:szCs w:val="18"/>
              </w:rPr>
            </w:pPr>
            <w:r w:rsidRPr="0046067C">
              <w:rPr>
                <w:sz w:val="18"/>
                <w:szCs w:val="18"/>
              </w:rPr>
              <w:t>701859,26</w:t>
            </w:r>
          </w:p>
        </w:tc>
        <w:tc>
          <w:tcPr>
            <w:tcW w:w="1017" w:type="pct"/>
          </w:tcPr>
          <w:p w:rsidR="0046067C" w:rsidRPr="0046067C" w:rsidRDefault="0046067C" w:rsidP="0046067C">
            <w:pPr>
              <w:ind w:firstLine="0"/>
              <w:rPr>
                <w:sz w:val="18"/>
                <w:szCs w:val="18"/>
              </w:rPr>
            </w:pPr>
            <w:r w:rsidRPr="0046067C">
              <w:rPr>
                <w:sz w:val="18"/>
                <w:szCs w:val="18"/>
              </w:rPr>
              <w:t>1374656,83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2151</w:t>
            </w:r>
          </w:p>
        </w:tc>
        <w:tc>
          <w:tcPr>
            <w:tcW w:w="983" w:type="pct"/>
          </w:tcPr>
          <w:p w:rsidR="0046067C" w:rsidRPr="0046067C" w:rsidRDefault="0046067C" w:rsidP="0046067C">
            <w:pPr>
              <w:ind w:firstLine="0"/>
              <w:rPr>
                <w:sz w:val="18"/>
                <w:szCs w:val="18"/>
              </w:rPr>
            </w:pPr>
            <w:r w:rsidRPr="0046067C">
              <w:rPr>
                <w:sz w:val="18"/>
                <w:szCs w:val="18"/>
              </w:rPr>
              <w:t>701834,77</w:t>
            </w:r>
          </w:p>
        </w:tc>
        <w:tc>
          <w:tcPr>
            <w:tcW w:w="1017" w:type="pct"/>
          </w:tcPr>
          <w:p w:rsidR="0046067C" w:rsidRPr="0046067C" w:rsidRDefault="0046067C" w:rsidP="0046067C">
            <w:pPr>
              <w:ind w:firstLine="0"/>
              <w:rPr>
                <w:sz w:val="18"/>
                <w:szCs w:val="18"/>
              </w:rPr>
            </w:pPr>
            <w:r w:rsidRPr="0046067C">
              <w:rPr>
                <w:sz w:val="18"/>
                <w:szCs w:val="18"/>
              </w:rPr>
              <w:t>1374661,15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2152</w:t>
            </w:r>
          </w:p>
        </w:tc>
        <w:tc>
          <w:tcPr>
            <w:tcW w:w="983" w:type="pct"/>
          </w:tcPr>
          <w:p w:rsidR="0046067C" w:rsidRPr="0046067C" w:rsidRDefault="0046067C" w:rsidP="0046067C">
            <w:pPr>
              <w:ind w:firstLine="0"/>
              <w:rPr>
                <w:sz w:val="18"/>
                <w:szCs w:val="18"/>
              </w:rPr>
            </w:pPr>
            <w:r w:rsidRPr="0046067C">
              <w:rPr>
                <w:sz w:val="18"/>
                <w:szCs w:val="18"/>
              </w:rPr>
              <w:t>701827,38</w:t>
            </w:r>
          </w:p>
        </w:tc>
        <w:tc>
          <w:tcPr>
            <w:tcW w:w="1017" w:type="pct"/>
          </w:tcPr>
          <w:p w:rsidR="0046067C" w:rsidRPr="0046067C" w:rsidRDefault="0046067C" w:rsidP="0046067C">
            <w:pPr>
              <w:ind w:firstLine="0"/>
              <w:rPr>
                <w:sz w:val="18"/>
                <w:szCs w:val="18"/>
              </w:rPr>
            </w:pPr>
            <w:r w:rsidRPr="0046067C">
              <w:rPr>
                <w:sz w:val="18"/>
                <w:szCs w:val="18"/>
              </w:rPr>
              <w:t>1374661,30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2153</w:t>
            </w:r>
          </w:p>
        </w:tc>
        <w:tc>
          <w:tcPr>
            <w:tcW w:w="983" w:type="pct"/>
          </w:tcPr>
          <w:p w:rsidR="0046067C" w:rsidRPr="0046067C" w:rsidRDefault="0046067C" w:rsidP="0046067C">
            <w:pPr>
              <w:ind w:firstLine="0"/>
              <w:rPr>
                <w:sz w:val="18"/>
                <w:szCs w:val="18"/>
              </w:rPr>
            </w:pPr>
            <w:r w:rsidRPr="0046067C">
              <w:rPr>
                <w:sz w:val="18"/>
                <w:szCs w:val="18"/>
              </w:rPr>
              <w:t>701802,47</w:t>
            </w:r>
          </w:p>
        </w:tc>
        <w:tc>
          <w:tcPr>
            <w:tcW w:w="1017" w:type="pct"/>
          </w:tcPr>
          <w:p w:rsidR="0046067C" w:rsidRPr="0046067C" w:rsidRDefault="0046067C" w:rsidP="0046067C">
            <w:pPr>
              <w:ind w:firstLine="0"/>
              <w:rPr>
                <w:sz w:val="18"/>
                <w:szCs w:val="18"/>
              </w:rPr>
            </w:pPr>
            <w:r w:rsidRPr="0046067C">
              <w:rPr>
                <w:sz w:val="18"/>
                <w:szCs w:val="18"/>
              </w:rPr>
              <w:t>1374656,14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2154</w:t>
            </w:r>
          </w:p>
        </w:tc>
        <w:tc>
          <w:tcPr>
            <w:tcW w:w="983" w:type="pct"/>
          </w:tcPr>
          <w:p w:rsidR="0046067C" w:rsidRPr="0046067C" w:rsidRDefault="0046067C" w:rsidP="0046067C">
            <w:pPr>
              <w:ind w:firstLine="0"/>
              <w:rPr>
                <w:sz w:val="18"/>
                <w:szCs w:val="18"/>
              </w:rPr>
            </w:pPr>
            <w:r w:rsidRPr="0046067C">
              <w:rPr>
                <w:sz w:val="18"/>
                <w:szCs w:val="18"/>
              </w:rPr>
              <w:t>701780,64</w:t>
            </w:r>
          </w:p>
        </w:tc>
        <w:tc>
          <w:tcPr>
            <w:tcW w:w="1017" w:type="pct"/>
          </w:tcPr>
          <w:p w:rsidR="0046067C" w:rsidRPr="0046067C" w:rsidRDefault="0046067C" w:rsidP="0046067C">
            <w:pPr>
              <w:ind w:firstLine="0"/>
              <w:rPr>
                <w:sz w:val="18"/>
                <w:szCs w:val="18"/>
              </w:rPr>
            </w:pPr>
            <w:r w:rsidRPr="0046067C">
              <w:rPr>
                <w:sz w:val="18"/>
                <w:szCs w:val="18"/>
              </w:rPr>
              <w:t>1374654,75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2155</w:t>
            </w:r>
          </w:p>
        </w:tc>
        <w:tc>
          <w:tcPr>
            <w:tcW w:w="983" w:type="pct"/>
          </w:tcPr>
          <w:p w:rsidR="0046067C" w:rsidRPr="0046067C" w:rsidRDefault="0046067C" w:rsidP="0046067C">
            <w:pPr>
              <w:ind w:firstLine="0"/>
              <w:rPr>
                <w:sz w:val="18"/>
                <w:szCs w:val="18"/>
              </w:rPr>
            </w:pPr>
            <w:r w:rsidRPr="0046067C">
              <w:rPr>
                <w:sz w:val="18"/>
                <w:szCs w:val="18"/>
              </w:rPr>
              <w:t>701758,15</w:t>
            </w:r>
          </w:p>
        </w:tc>
        <w:tc>
          <w:tcPr>
            <w:tcW w:w="1017" w:type="pct"/>
          </w:tcPr>
          <w:p w:rsidR="0046067C" w:rsidRPr="0046067C" w:rsidRDefault="0046067C" w:rsidP="0046067C">
            <w:pPr>
              <w:ind w:firstLine="0"/>
              <w:rPr>
                <w:sz w:val="18"/>
                <w:szCs w:val="18"/>
              </w:rPr>
            </w:pPr>
            <w:r w:rsidRPr="0046067C">
              <w:rPr>
                <w:sz w:val="18"/>
                <w:szCs w:val="18"/>
              </w:rPr>
              <w:t>1374652,72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2156</w:t>
            </w:r>
          </w:p>
        </w:tc>
        <w:tc>
          <w:tcPr>
            <w:tcW w:w="983" w:type="pct"/>
          </w:tcPr>
          <w:p w:rsidR="0046067C" w:rsidRPr="0046067C" w:rsidRDefault="0046067C" w:rsidP="0046067C">
            <w:pPr>
              <w:ind w:firstLine="0"/>
              <w:rPr>
                <w:sz w:val="18"/>
                <w:szCs w:val="18"/>
              </w:rPr>
            </w:pPr>
            <w:r w:rsidRPr="0046067C">
              <w:rPr>
                <w:sz w:val="18"/>
                <w:szCs w:val="18"/>
              </w:rPr>
              <w:t>701716,15</w:t>
            </w:r>
          </w:p>
        </w:tc>
        <w:tc>
          <w:tcPr>
            <w:tcW w:w="1017" w:type="pct"/>
          </w:tcPr>
          <w:p w:rsidR="0046067C" w:rsidRPr="0046067C" w:rsidRDefault="0046067C" w:rsidP="0046067C">
            <w:pPr>
              <w:ind w:firstLine="0"/>
              <w:rPr>
                <w:sz w:val="18"/>
                <w:szCs w:val="18"/>
              </w:rPr>
            </w:pPr>
            <w:r w:rsidRPr="0046067C">
              <w:rPr>
                <w:sz w:val="18"/>
                <w:szCs w:val="18"/>
              </w:rPr>
              <w:t>1374648,46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2157</w:t>
            </w:r>
          </w:p>
        </w:tc>
        <w:tc>
          <w:tcPr>
            <w:tcW w:w="983" w:type="pct"/>
          </w:tcPr>
          <w:p w:rsidR="0046067C" w:rsidRPr="0046067C" w:rsidRDefault="0046067C" w:rsidP="0046067C">
            <w:pPr>
              <w:ind w:firstLine="0"/>
              <w:rPr>
                <w:sz w:val="18"/>
                <w:szCs w:val="18"/>
              </w:rPr>
            </w:pPr>
            <w:r w:rsidRPr="0046067C">
              <w:rPr>
                <w:sz w:val="18"/>
                <w:szCs w:val="18"/>
              </w:rPr>
              <w:t>701708,93</w:t>
            </w:r>
          </w:p>
        </w:tc>
        <w:tc>
          <w:tcPr>
            <w:tcW w:w="1017" w:type="pct"/>
          </w:tcPr>
          <w:p w:rsidR="0046067C" w:rsidRPr="0046067C" w:rsidRDefault="0046067C" w:rsidP="0046067C">
            <w:pPr>
              <w:ind w:firstLine="0"/>
              <w:rPr>
                <w:sz w:val="18"/>
                <w:szCs w:val="18"/>
              </w:rPr>
            </w:pPr>
            <w:r w:rsidRPr="0046067C">
              <w:rPr>
                <w:sz w:val="18"/>
                <w:szCs w:val="18"/>
              </w:rPr>
              <w:t>1374647,79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2158</w:t>
            </w:r>
          </w:p>
        </w:tc>
        <w:tc>
          <w:tcPr>
            <w:tcW w:w="983" w:type="pct"/>
          </w:tcPr>
          <w:p w:rsidR="0046067C" w:rsidRPr="0046067C" w:rsidRDefault="0046067C" w:rsidP="0046067C">
            <w:pPr>
              <w:ind w:firstLine="0"/>
              <w:rPr>
                <w:sz w:val="18"/>
                <w:szCs w:val="18"/>
              </w:rPr>
            </w:pPr>
            <w:r w:rsidRPr="0046067C">
              <w:rPr>
                <w:sz w:val="18"/>
                <w:szCs w:val="18"/>
              </w:rPr>
              <w:t>701692,17</w:t>
            </w:r>
          </w:p>
        </w:tc>
        <w:tc>
          <w:tcPr>
            <w:tcW w:w="1017" w:type="pct"/>
          </w:tcPr>
          <w:p w:rsidR="0046067C" w:rsidRPr="0046067C" w:rsidRDefault="0046067C" w:rsidP="0046067C">
            <w:pPr>
              <w:ind w:firstLine="0"/>
              <w:rPr>
                <w:sz w:val="18"/>
                <w:szCs w:val="18"/>
              </w:rPr>
            </w:pPr>
            <w:r w:rsidRPr="0046067C">
              <w:rPr>
                <w:sz w:val="18"/>
                <w:szCs w:val="18"/>
              </w:rPr>
              <w:t>1374650,03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2159</w:t>
            </w:r>
          </w:p>
        </w:tc>
        <w:tc>
          <w:tcPr>
            <w:tcW w:w="983" w:type="pct"/>
          </w:tcPr>
          <w:p w:rsidR="0046067C" w:rsidRPr="0046067C" w:rsidRDefault="0046067C" w:rsidP="0046067C">
            <w:pPr>
              <w:ind w:firstLine="0"/>
              <w:rPr>
                <w:sz w:val="18"/>
                <w:szCs w:val="18"/>
              </w:rPr>
            </w:pPr>
            <w:r w:rsidRPr="0046067C">
              <w:rPr>
                <w:sz w:val="18"/>
                <w:szCs w:val="18"/>
              </w:rPr>
              <w:t>701679,68</w:t>
            </w:r>
          </w:p>
        </w:tc>
        <w:tc>
          <w:tcPr>
            <w:tcW w:w="1017" w:type="pct"/>
          </w:tcPr>
          <w:p w:rsidR="0046067C" w:rsidRPr="0046067C" w:rsidRDefault="0046067C" w:rsidP="0046067C">
            <w:pPr>
              <w:ind w:firstLine="0"/>
              <w:rPr>
                <w:sz w:val="18"/>
                <w:szCs w:val="18"/>
              </w:rPr>
            </w:pPr>
            <w:r w:rsidRPr="0046067C">
              <w:rPr>
                <w:sz w:val="18"/>
                <w:szCs w:val="18"/>
              </w:rPr>
              <w:t>1374653,09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2160</w:t>
            </w:r>
          </w:p>
        </w:tc>
        <w:tc>
          <w:tcPr>
            <w:tcW w:w="983" w:type="pct"/>
          </w:tcPr>
          <w:p w:rsidR="0046067C" w:rsidRPr="0046067C" w:rsidRDefault="0046067C" w:rsidP="0046067C">
            <w:pPr>
              <w:ind w:firstLine="0"/>
              <w:rPr>
                <w:sz w:val="18"/>
                <w:szCs w:val="18"/>
              </w:rPr>
            </w:pPr>
            <w:r w:rsidRPr="0046067C">
              <w:rPr>
                <w:sz w:val="18"/>
                <w:szCs w:val="18"/>
              </w:rPr>
              <w:t>701668,81</w:t>
            </w:r>
          </w:p>
        </w:tc>
        <w:tc>
          <w:tcPr>
            <w:tcW w:w="1017" w:type="pct"/>
          </w:tcPr>
          <w:p w:rsidR="0046067C" w:rsidRPr="0046067C" w:rsidRDefault="0046067C" w:rsidP="0046067C">
            <w:pPr>
              <w:ind w:firstLine="0"/>
              <w:rPr>
                <w:sz w:val="18"/>
                <w:szCs w:val="18"/>
              </w:rPr>
            </w:pPr>
            <w:r w:rsidRPr="0046067C">
              <w:rPr>
                <w:sz w:val="18"/>
                <w:szCs w:val="18"/>
              </w:rPr>
              <w:t>1374656,98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2161</w:t>
            </w:r>
          </w:p>
        </w:tc>
        <w:tc>
          <w:tcPr>
            <w:tcW w:w="983" w:type="pct"/>
          </w:tcPr>
          <w:p w:rsidR="0046067C" w:rsidRPr="0046067C" w:rsidRDefault="0046067C" w:rsidP="0046067C">
            <w:pPr>
              <w:ind w:firstLine="0"/>
              <w:rPr>
                <w:sz w:val="18"/>
                <w:szCs w:val="18"/>
              </w:rPr>
            </w:pPr>
            <w:r w:rsidRPr="0046067C">
              <w:rPr>
                <w:sz w:val="18"/>
                <w:szCs w:val="18"/>
              </w:rPr>
              <w:t>701663,04</w:t>
            </w:r>
          </w:p>
        </w:tc>
        <w:tc>
          <w:tcPr>
            <w:tcW w:w="1017" w:type="pct"/>
          </w:tcPr>
          <w:p w:rsidR="0046067C" w:rsidRPr="0046067C" w:rsidRDefault="0046067C" w:rsidP="0046067C">
            <w:pPr>
              <w:ind w:firstLine="0"/>
              <w:rPr>
                <w:sz w:val="18"/>
                <w:szCs w:val="18"/>
              </w:rPr>
            </w:pPr>
            <w:r w:rsidRPr="0046067C">
              <w:rPr>
                <w:sz w:val="18"/>
                <w:szCs w:val="18"/>
              </w:rPr>
              <w:t>1374664,16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2162</w:t>
            </w:r>
          </w:p>
        </w:tc>
        <w:tc>
          <w:tcPr>
            <w:tcW w:w="983" w:type="pct"/>
          </w:tcPr>
          <w:p w:rsidR="0046067C" w:rsidRPr="0046067C" w:rsidRDefault="0046067C" w:rsidP="0046067C">
            <w:pPr>
              <w:ind w:firstLine="0"/>
              <w:rPr>
                <w:sz w:val="18"/>
                <w:szCs w:val="18"/>
              </w:rPr>
            </w:pPr>
            <w:r w:rsidRPr="0046067C">
              <w:rPr>
                <w:sz w:val="18"/>
                <w:szCs w:val="18"/>
              </w:rPr>
              <w:t>701654,73</w:t>
            </w:r>
          </w:p>
        </w:tc>
        <w:tc>
          <w:tcPr>
            <w:tcW w:w="1017" w:type="pct"/>
          </w:tcPr>
          <w:p w:rsidR="0046067C" w:rsidRPr="0046067C" w:rsidRDefault="0046067C" w:rsidP="0046067C">
            <w:pPr>
              <w:ind w:firstLine="0"/>
              <w:rPr>
                <w:sz w:val="18"/>
                <w:szCs w:val="18"/>
              </w:rPr>
            </w:pPr>
            <w:r w:rsidRPr="0046067C">
              <w:rPr>
                <w:sz w:val="18"/>
                <w:szCs w:val="18"/>
              </w:rPr>
              <w:t>1374680,83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2163</w:t>
            </w:r>
          </w:p>
        </w:tc>
        <w:tc>
          <w:tcPr>
            <w:tcW w:w="983" w:type="pct"/>
          </w:tcPr>
          <w:p w:rsidR="0046067C" w:rsidRPr="0046067C" w:rsidRDefault="0046067C" w:rsidP="0046067C">
            <w:pPr>
              <w:ind w:firstLine="0"/>
              <w:rPr>
                <w:sz w:val="18"/>
                <w:szCs w:val="18"/>
              </w:rPr>
            </w:pPr>
            <w:r w:rsidRPr="0046067C">
              <w:rPr>
                <w:sz w:val="18"/>
                <w:szCs w:val="18"/>
              </w:rPr>
              <w:t>701648,31</w:t>
            </w:r>
          </w:p>
        </w:tc>
        <w:tc>
          <w:tcPr>
            <w:tcW w:w="1017" w:type="pct"/>
          </w:tcPr>
          <w:p w:rsidR="0046067C" w:rsidRPr="0046067C" w:rsidRDefault="0046067C" w:rsidP="0046067C">
            <w:pPr>
              <w:ind w:firstLine="0"/>
              <w:rPr>
                <w:sz w:val="18"/>
                <w:szCs w:val="18"/>
              </w:rPr>
            </w:pPr>
            <w:r w:rsidRPr="0046067C">
              <w:rPr>
                <w:sz w:val="18"/>
                <w:szCs w:val="18"/>
              </w:rPr>
              <w:t>1374716,48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2164</w:t>
            </w:r>
          </w:p>
        </w:tc>
        <w:tc>
          <w:tcPr>
            <w:tcW w:w="983" w:type="pct"/>
          </w:tcPr>
          <w:p w:rsidR="0046067C" w:rsidRPr="0046067C" w:rsidRDefault="0046067C" w:rsidP="0046067C">
            <w:pPr>
              <w:ind w:firstLine="0"/>
              <w:rPr>
                <w:sz w:val="18"/>
                <w:szCs w:val="18"/>
              </w:rPr>
            </w:pPr>
            <w:r w:rsidRPr="0046067C">
              <w:rPr>
                <w:sz w:val="18"/>
                <w:szCs w:val="18"/>
              </w:rPr>
              <w:t>701644,92</w:t>
            </w:r>
          </w:p>
        </w:tc>
        <w:tc>
          <w:tcPr>
            <w:tcW w:w="1017" w:type="pct"/>
          </w:tcPr>
          <w:p w:rsidR="0046067C" w:rsidRPr="0046067C" w:rsidRDefault="0046067C" w:rsidP="0046067C">
            <w:pPr>
              <w:ind w:firstLine="0"/>
              <w:rPr>
                <w:sz w:val="18"/>
                <w:szCs w:val="18"/>
              </w:rPr>
            </w:pPr>
            <w:r w:rsidRPr="0046067C">
              <w:rPr>
                <w:sz w:val="18"/>
                <w:szCs w:val="18"/>
              </w:rPr>
              <w:t>1374734,32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2165</w:t>
            </w:r>
          </w:p>
        </w:tc>
        <w:tc>
          <w:tcPr>
            <w:tcW w:w="983" w:type="pct"/>
          </w:tcPr>
          <w:p w:rsidR="0046067C" w:rsidRPr="0046067C" w:rsidRDefault="0046067C" w:rsidP="0046067C">
            <w:pPr>
              <w:ind w:firstLine="0"/>
              <w:rPr>
                <w:sz w:val="18"/>
                <w:szCs w:val="18"/>
              </w:rPr>
            </w:pPr>
            <w:r w:rsidRPr="0046067C">
              <w:rPr>
                <w:sz w:val="18"/>
                <w:szCs w:val="18"/>
              </w:rPr>
              <w:t>701636,32</w:t>
            </w:r>
          </w:p>
        </w:tc>
        <w:tc>
          <w:tcPr>
            <w:tcW w:w="1017" w:type="pct"/>
          </w:tcPr>
          <w:p w:rsidR="0046067C" w:rsidRPr="0046067C" w:rsidRDefault="0046067C" w:rsidP="0046067C">
            <w:pPr>
              <w:ind w:firstLine="0"/>
              <w:rPr>
                <w:sz w:val="18"/>
                <w:szCs w:val="18"/>
              </w:rPr>
            </w:pPr>
            <w:r w:rsidRPr="0046067C">
              <w:rPr>
                <w:sz w:val="18"/>
                <w:szCs w:val="18"/>
              </w:rPr>
              <w:t>1374744,26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2166</w:t>
            </w:r>
          </w:p>
        </w:tc>
        <w:tc>
          <w:tcPr>
            <w:tcW w:w="983" w:type="pct"/>
          </w:tcPr>
          <w:p w:rsidR="0046067C" w:rsidRPr="0046067C" w:rsidRDefault="0046067C" w:rsidP="0046067C">
            <w:pPr>
              <w:ind w:firstLine="0"/>
              <w:rPr>
                <w:sz w:val="18"/>
                <w:szCs w:val="18"/>
              </w:rPr>
            </w:pPr>
            <w:r w:rsidRPr="0046067C">
              <w:rPr>
                <w:sz w:val="18"/>
                <w:szCs w:val="18"/>
              </w:rPr>
              <w:t>701616,90</w:t>
            </w:r>
          </w:p>
        </w:tc>
        <w:tc>
          <w:tcPr>
            <w:tcW w:w="1017" w:type="pct"/>
          </w:tcPr>
          <w:p w:rsidR="0046067C" w:rsidRPr="0046067C" w:rsidRDefault="0046067C" w:rsidP="0046067C">
            <w:pPr>
              <w:ind w:firstLine="0"/>
              <w:rPr>
                <w:sz w:val="18"/>
                <w:szCs w:val="18"/>
              </w:rPr>
            </w:pPr>
            <w:r w:rsidRPr="0046067C">
              <w:rPr>
                <w:sz w:val="18"/>
                <w:szCs w:val="18"/>
              </w:rPr>
              <w:t>1374755,65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2167</w:t>
            </w:r>
          </w:p>
        </w:tc>
        <w:tc>
          <w:tcPr>
            <w:tcW w:w="983" w:type="pct"/>
          </w:tcPr>
          <w:p w:rsidR="0046067C" w:rsidRPr="0046067C" w:rsidRDefault="0046067C" w:rsidP="0046067C">
            <w:pPr>
              <w:ind w:firstLine="0"/>
              <w:rPr>
                <w:sz w:val="18"/>
                <w:szCs w:val="18"/>
              </w:rPr>
            </w:pPr>
            <w:r w:rsidRPr="0046067C">
              <w:rPr>
                <w:sz w:val="18"/>
                <w:szCs w:val="18"/>
              </w:rPr>
              <w:t>701585,76</w:t>
            </w:r>
          </w:p>
        </w:tc>
        <w:tc>
          <w:tcPr>
            <w:tcW w:w="1017" w:type="pct"/>
          </w:tcPr>
          <w:p w:rsidR="0046067C" w:rsidRPr="0046067C" w:rsidRDefault="0046067C" w:rsidP="0046067C">
            <w:pPr>
              <w:ind w:firstLine="0"/>
              <w:rPr>
                <w:sz w:val="18"/>
                <w:szCs w:val="18"/>
              </w:rPr>
            </w:pPr>
            <w:r w:rsidRPr="0046067C">
              <w:rPr>
                <w:sz w:val="18"/>
                <w:szCs w:val="18"/>
              </w:rPr>
              <w:t>1374774,70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2168</w:t>
            </w:r>
          </w:p>
        </w:tc>
        <w:tc>
          <w:tcPr>
            <w:tcW w:w="983" w:type="pct"/>
          </w:tcPr>
          <w:p w:rsidR="0046067C" w:rsidRPr="0046067C" w:rsidRDefault="0046067C" w:rsidP="0046067C">
            <w:pPr>
              <w:ind w:firstLine="0"/>
              <w:rPr>
                <w:sz w:val="18"/>
                <w:szCs w:val="18"/>
              </w:rPr>
            </w:pPr>
            <w:r w:rsidRPr="0046067C">
              <w:rPr>
                <w:sz w:val="18"/>
                <w:szCs w:val="18"/>
              </w:rPr>
              <w:t>701564,16</w:t>
            </w:r>
          </w:p>
        </w:tc>
        <w:tc>
          <w:tcPr>
            <w:tcW w:w="1017" w:type="pct"/>
          </w:tcPr>
          <w:p w:rsidR="0046067C" w:rsidRPr="0046067C" w:rsidRDefault="0046067C" w:rsidP="0046067C">
            <w:pPr>
              <w:ind w:firstLine="0"/>
              <w:rPr>
                <w:sz w:val="18"/>
                <w:szCs w:val="18"/>
              </w:rPr>
            </w:pPr>
            <w:r w:rsidRPr="0046067C">
              <w:rPr>
                <w:sz w:val="18"/>
                <w:szCs w:val="18"/>
              </w:rPr>
              <w:t>1374792,78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2169</w:t>
            </w:r>
          </w:p>
        </w:tc>
        <w:tc>
          <w:tcPr>
            <w:tcW w:w="983" w:type="pct"/>
          </w:tcPr>
          <w:p w:rsidR="0046067C" w:rsidRPr="0046067C" w:rsidRDefault="0046067C" w:rsidP="0046067C">
            <w:pPr>
              <w:ind w:firstLine="0"/>
              <w:rPr>
                <w:sz w:val="18"/>
                <w:szCs w:val="18"/>
              </w:rPr>
            </w:pPr>
            <w:r w:rsidRPr="0046067C">
              <w:rPr>
                <w:sz w:val="18"/>
                <w:szCs w:val="18"/>
              </w:rPr>
              <w:t>701541,72</w:t>
            </w:r>
          </w:p>
        </w:tc>
        <w:tc>
          <w:tcPr>
            <w:tcW w:w="1017" w:type="pct"/>
          </w:tcPr>
          <w:p w:rsidR="0046067C" w:rsidRPr="0046067C" w:rsidRDefault="0046067C" w:rsidP="0046067C">
            <w:pPr>
              <w:ind w:firstLine="0"/>
              <w:rPr>
                <w:sz w:val="18"/>
                <w:szCs w:val="18"/>
              </w:rPr>
            </w:pPr>
            <w:r w:rsidRPr="0046067C">
              <w:rPr>
                <w:sz w:val="18"/>
                <w:szCs w:val="18"/>
              </w:rPr>
              <w:t>1374813,65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2170</w:t>
            </w:r>
          </w:p>
        </w:tc>
        <w:tc>
          <w:tcPr>
            <w:tcW w:w="983" w:type="pct"/>
          </w:tcPr>
          <w:p w:rsidR="0046067C" w:rsidRPr="0046067C" w:rsidRDefault="0046067C" w:rsidP="0046067C">
            <w:pPr>
              <w:ind w:firstLine="0"/>
              <w:rPr>
                <w:sz w:val="18"/>
                <w:szCs w:val="18"/>
              </w:rPr>
            </w:pPr>
            <w:r w:rsidRPr="0046067C">
              <w:rPr>
                <w:sz w:val="18"/>
                <w:szCs w:val="18"/>
              </w:rPr>
              <w:t>701523,39</w:t>
            </w:r>
          </w:p>
        </w:tc>
        <w:tc>
          <w:tcPr>
            <w:tcW w:w="1017" w:type="pct"/>
          </w:tcPr>
          <w:p w:rsidR="0046067C" w:rsidRPr="0046067C" w:rsidRDefault="0046067C" w:rsidP="0046067C">
            <w:pPr>
              <w:ind w:firstLine="0"/>
              <w:rPr>
                <w:sz w:val="18"/>
                <w:szCs w:val="18"/>
              </w:rPr>
            </w:pPr>
            <w:r w:rsidRPr="0046067C">
              <w:rPr>
                <w:sz w:val="18"/>
                <w:szCs w:val="18"/>
              </w:rPr>
              <w:t>1374831,58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2171</w:t>
            </w:r>
          </w:p>
        </w:tc>
        <w:tc>
          <w:tcPr>
            <w:tcW w:w="983" w:type="pct"/>
          </w:tcPr>
          <w:p w:rsidR="0046067C" w:rsidRPr="0046067C" w:rsidRDefault="0046067C" w:rsidP="0046067C">
            <w:pPr>
              <w:ind w:firstLine="0"/>
              <w:rPr>
                <w:sz w:val="18"/>
                <w:szCs w:val="18"/>
              </w:rPr>
            </w:pPr>
            <w:r w:rsidRPr="0046067C">
              <w:rPr>
                <w:sz w:val="18"/>
                <w:szCs w:val="18"/>
              </w:rPr>
              <w:t>701504,25</w:t>
            </w:r>
          </w:p>
        </w:tc>
        <w:tc>
          <w:tcPr>
            <w:tcW w:w="1017" w:type="pct"/>
          </w:tcPr>
          <w:p w:rsidR="0046067C" w:rsidRPr="0046067C" w:rsidRDefault="0046067C" w:rsidP="0046067C">
            <w:pPr>
              <w:ind w:firstLine="0"/>
              <w:rPr>
                <w:sz w:val="18"/>
                <w:szCs w:val="18"/>
              </w:rPr>
            </w:pPr>
            <w:r w:rsidRPr="0046067C">
              <w:rPr>
                <w:sz w:val="18"/>
                <w:szCs w:val="18"/>
              </w:rPr>
              <w:t>1374850,83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2172</w:t>
            </w:r>
          </w:p>
        </w:tc>
        <w:tc>
          <w:tcPr>
            <w:tcW w:w="983" w:type="pct"/>
          </w:tcPr>
          <w:p w:rsidR="0046067C" w:rsidRPr="0046067C" w:rsidRDefault="0046067C" w:rsidP="0046067C">
            <w:pPr>
              <w:ind w:firstLine="0"/>
              <w:rPr>
                <w:sz w:val="18"/>
                <w:szCs w:val="18"/>
              </w:rPr>
            </w:pPr>
            <w:r w:rsidRPr="0046067C">
              <w:rPr>
                <w:sz w:val="18"/>
                <w:szCs w:val="18"/>
              </w:rPr>
              <w:t>701491,02</w:t>
            </w:r>
          </w:p>
        </w:tc>
        <w:tc>
          <w:tcPr>
            <w:tcW w:w="1017" w:type="pct"/>
          </w:tcPr>
          <w:p w:rsidR="0046067C" w:rsidRPr="0046067C" w:rsidRDefault="0046067C" w:rsidP="0046067C">
            <w:pPr>
              <w:ind w:firstLine="0"/>
              <w:rPr>
                <w:sz w:val="18"/>
                <w:szCs w:val="18"/>
              </w:rPr>
            </w:pPr>
            <w:r w:rsidRPr="0046067C">
              <w:rPr>
                <w:sz w:val="18"/>
                <w:szCs w:val="18"/>
              </w:rPr>
              <w:t>1374867,82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2173</w:t>
            </w:r>
          </w:p>
        </w:tc>
        <w:tc>
          <w:tcPr>
            <w:tcW w:w="983" w:type="pct"/>
          </w:tcPr>
          <w:p w:rsidR="0046067C" w:rsidRPr="0046067C" w:rsidRDefault="0046067C" w:rsidP="0046067C">
            <w:pPr>
              <w:ind w:firstLine="0"/>
              <w:rPr>
                <w:sz w:val="18"/>
                <w:szCs w:val="18"/>
              </w:rPr>
            </w:pPr>
            <w:r w:rsidRPr="0046067C">
              <w:rPr>
                <w:sz w:val="18"/>
                <w:szCs w:val="18"/>
              </w:rPr>
              <w:t>701482,43</w:t>
            </w:r>
          </w:p>
        </w:tc>
        <w:tc>
          <w:tcPr>
            <w:tcW w:w="1017" w:type="pct"/>
          </w:tcPr>
          <w:p w:rsidR="0046067C" w:rsidRPr="0046067C" w:rsidRDefault="0046067C" w:rsidP="0046067C">
            <w:pPr>
              <w:ind w:firstLine="0"/>
              <w:rPr>
                <w:sz w:val="18"/>
                <w:szCs w:val="18"/>
              </w:rPr>
            </w:pPr>
            <w:r w:rsidRPr="0046067C">
              <w:rPr>
                <w:sz w:val="18"/>
                <w:szCs w:val="18"/>
              </w:rPr>
              <w:t>1374877,60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2174</w:t>
            </w:r>
          </w:p>
        </w:tc>
        <w:tc>
          <w:tcPr>
            <w:tcW w:w="983" w:type="pct"/>
          </w:tcPr>
          <w:p w:rsidR="0046067C" w:rsidRPr="0046067C" w:rsidRDefault="0046067C" w:rsidP="0046067C">
            <w:pPr>
              <w:ind w:firstLine="0"/>
              <w:rPr>
                <w:sz w:val="18"/>
                <w:szCs w:val="18"/>
              </w:rPr>
            </w:pPr>
            <w:r w:rsidRPr="0046067C">
              <w:rPr>
                <w:sz w:val="18"/>
                <w:szCs w:val="18"/>
              </w:rPr>
              <w:t>701476,34</w:t>
            </w:r>
          </w:p>
        </w:tc>
        <w:tc>
          <w:tcPr>
            <w:tcW w:w="1017" w:type="pct"/>
          </w:tcPr>
          <w:p w:rsidR="0046067C" w:rsidRPr="0046067C" w:rsidRDefault="0046067C" w:rsidP="0046067C">
            <w:pPr>
              <w:ind w:firstLine="0"/>
              <w:rPr>
                <w:sz w:val="18"/>
                <w:szCs w:val="18"/>
              </w:rPr>
            </w:pPr>
            <w:r w:rsidRPr="0046067C">
              <w:rPr>
                <w:sz w:val="18"/>
                <w:szCs w:val="18"/>
              </w:rPr>
              <w:t>1374881,68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2175</w:t>
            </w:r>
          </w:p>
        </w:tc>
        <w:tc>
          <w:tcPr>
            <w:tcW w:w="983" w:type="pct"/>
          </w:tcPr>
          <w:p w:rsidR="0046067C" w:rsidRPr="0046067C" w:rsidRDefault="0046067C" w:rsidP="0046067C">
            <w:pPr>
              <w:ind w:firstLine="0"/>
              <w:rPr>
                <w:sz w:val="18"/>
                <w:szCs w:val="18"/>
              </w:rPr>
            </w:pPr>
            <w:r w:rsidRPr="0046067C">
              <w:rPr>
                <w:sz w:val="18"/>
                <w:szCs w:val="18"/>
              </w:rPr>
              <w:t>701469,10</w:t>
            </w:r>
          </w:p>
        </w:tc>
        <w:tc>
          <w:tcPr>
            <w:tcW w:w="1017" w:type="pct"/>
          </w:tcPr>
          <w:p w:rsidR="0046067C" w:rsidRPr="0046067C" w:rsidRDefault="0046067C" w:rsidP="0046067C">
            <w:pPr>
              <w:ind w:firstLine="0"/>
              <w:rPr>
                <w:sz w:val="18"/>
                <w:szCs w:val="18"/>
              </w:rPr>
            </w:pPr>
            <w:r w:rsidRPr="0046067C">
              <w:rPr>
                <w:sz w:val="18"/>
                <w:szCs w:val="18"/>
              </w:rPr>
              <w:t>1374882,30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2176</w:t>
            </w:r>
          </w:p>
        </w:tc>
        <w:tc>
          <w:tcPr>
            <w:tcW w:w="983" w:type="pct"/>
          </w:tcPr>
          <w:p w:rsidR="0046067C" w:rsidRPr="0046067C" w:rsidRDefault="0046067C" w:rsidP="0046067C">
            <w:pPr>
              <w:ind w:firstLine="0"/>
              <w:rPr>
                <w:sz w:val="18"/>
                <w:szCs w:val="18"/>
              </w:rPr>
            </w:pPr>
            <w:r w:rsidRPr="0046067C">
              <w:rPr>
                <w:sz w:val="18"/>
                <w:szCs w:val="18"/>
              </w:rPr>
              <w:t>701459,76</w:t>
            </w:r>
          </w:p>
        </w:tc>
        <w:tc>
          <w:tcPr>
            <w:tcW w:w="1017" w:type="pct"/>
          </w:tcPr>
          <w:p w:rsidR="0046067C" w:rsidRPr="0046067C" w:rsidRDefault="0046067C" w:rsidP="0046067C">
            <w:pPr>
              <w:ind w:firstLine="0"/>
              <w:rPr>
                <w:sz w:val="18"/>
                <w:szCs w:val="18"/>
              </w:rPr>
            </w:pPr>
            <w:r w:rsidRPr="0046067C">
              <w:rPr>
                <w:sz w:val="18"/>
                <w:szCs w:val="18"/>
              </w:rPr>
              <w:t>1374880,62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2177</w:t>
            </w:r>
          </w:p>
        </w:tc>
        <w:tc>
          <w:tcPr>
            <w:tcW w:w="983" w:type="pct"/>
          </w:tcPr>
          <w:p w:rsidR="0046067C" w:rsidRPr="0046067C" w:rsidRDefault="0046067C" w:rsidP="0046067C">
            <w:pPr>
              <w:ind w:firstLine="0"/>
              <w:rPr>
                <w:sz w:val="18"/>
                <w:szCs w:val="18"/>
              </w:rPr>
            </w:pPr>
            <w:r w:rsidRPr="0046067C">
              <w:rPr>
                <w:sz w:val="18"/>
                <w:szCs w:val="18"/>
              </w:rPr>
              <w:t>701452,89</w:t>
            </w:r>
          </w:p>
        </w:tc>
        <w:tc>
          <w:tcPr>
            <w:tcW w:w="1017" w:type="pct"/>
          </w:tcPr>
          <w:p w:rsidR="0046067C" w:rsidRPr="0046067C" w:rsidRDefault="0046067C" w:rsidP="0046067C">
            <w:pPr>
              <w:ind w:firstLine="0"/>
              <w:rPr>
                <w:sz w:val="18"/>
                <w:szCs w:val="18"/>
              </w:rPr>
            </w:pPr>
            <w:r w:rsidRPr="0046067C">
              <w:rPr>
                <w:sz w:val="18"/>
                <w:szCs w:val="18"/>
              </w:rPr>
              <w:t>1374875,86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2178</w:t>
            </w:r>
          </w:p>
        </w:tc>
        <w:tc>
          <w:tcPr>
            <w:tcW w:w="983" w:type="pct"/>
          </w:tcPr>
          <w:p w:rsidR="0046067C" w:rsidRPr="0046067C" w:rsidRDefault="0046067C" w:rsidP="0046067C">
            <w:pPr>
              <w:ind w:firstLine="0"/>
              <w:rPr>
                <w:sz w:val="18"/>
                <w:szCs w:val="18"/>
              </w:rPr>
            </w:pPr>
            <w:r w:rsidRPr="0046067C">
              <w:rPr>
                <w:sz w:val="18"/>
                <w:szCs w:val="18"/>
              </w:rPr>
              <w:t>701441,61</w:t>
            </w:r>
          </w:p>
        </w:tc>
        <w:tc>
          <w:tcPr>
            <w:tcW w:w="1017" w:type="pct"/>
          </w:tcPr>
          <w:p w:rsidR="0046067C" w:rsidRPr="0046067C" w:rsidRDefault="0046067C" w:rsidP="0046067C">
            <w:pPr>
              <w:ind w:firstLine="0"/>
              <w:rPr>
                <w:sz w:val="18"/>
                <w:szCs w:val="18"/>
              </w:rPr>
            </w:pPr>
            <w:r w:rsidRPr="0046067C">
              <w:rPr>
                <w:sz w:val="18"/>
                <w:szCs w:val="18"/>
              </w:rPr>
              <w:t>1374866,02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2179</w:t>
            </w:r>
          </w:p>
        </w:tc>
        <w:tc>
          <w:tcPr>
            <w:tcW w:w="983" w:type="pct"/>
          </w:tcPr>
          <w:p w:rsidR="0046067C" w:rsidRPr="0046067C" w:rsidRDefault="0046067C" w:rsidP="0046067C">
            <w:pPr>
              <w:ind w:firstLine="0"/>
              <w:rPr>
                <w:sz w:val="18"/>
                <w:szCs w:val="18"/>
              </w:rPr>
            </w:pPr>
            <w:r w:rsidRPr="0046067C">
              <w:rPr>
                <w:sz w:val="18"/>
                <w:szCs w:val="18"/>
              </w:rPr>
              <w:t>701434,27</w:t>
            </w:r>
          </w:p>
        </w:tc>
        <w:tc>
          <w:tcPr>
            <w:tcW w:w="1017" w:type="pct"/>
          </w:tcPr>
          <w:p w:rsidR="0046067C" w:rsidRPr="0046067C" w:rsidRDefault="0046067C" w:rsidP="0046067C">
            <w:pPr>
              <w:ind w:firstLine="0"/>
              <w:rPr>
                <w:sz w:val="18"/>
                <w:szCs w:val="18"/>
              </w:rPr>
            </w:pPr>
            <w:r w:rsidRPr="0046067C">
              <w:rPr>
                <w:sz w:val="18"/>
                <w:szCs w:val="18"/>
              </w:rPr>
              <w:t>1374858,29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2180</w:t>
            </w:r>
          </w:p>
        </w:tc>
        <w:tc>
          <w:tcPr>
            <w:tcW w:w="983" w:type="pct"/>
          </w:tcPr>
          <w:p w:rsidR="0046067C" w:rsidRPr="0046067C" w:rsidRDefault="0046067C" w:rsidP="0046067C">
            <w:pPr>
              <w:ind w:firstLine="0"/>
              <w:rPr>
                <w:sz w:val="18"/>
                <w:szCs w:val="18"/>
              </w:rPr>
            </w:pPr>
            <w:r w:rsidRPr="0046067C">
              <w:rPr>
                <w:sz w:val="18"/>
                <w:szCs w:val="18"/>
              </w:rPr>
              <w:t>701429,07</w:t>
            </w:r>
          </w:p>
        </w:tc>
        <w:tc>
          <w:tcPr>
            <w:tcW w:w="1017" w:type="pct"/>
          </w:tcPr>
          <w:p w:rsidR="0046067C" w:rsidRPr="0046067C" w:rsidRDefault="0046067C" w:rsidP="0046067C">
            <w:pPr>
              <w:ind w:firstLine="0"/>
              <w:rPr>
                <w:sz w:val="18"/>
                <w:szCs w:val="18"/>
              </w:rPr>
            </w:pPr>
            <w:r w:rsidRPr="0046067C">
              <w:rPr>
                <w:sz w:val="18"/>
                <w:szCs w:val="18"/>
              </w:rPr>
              <w:t>1374849,76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2181</w:t>
            </w:r>
          </w:p>
        </w:tc>
        <w:tc>
          <w:tcPr>
            <w:tcW w:w="983" w:type="pct"/>
          </w:tcPr>
          <w:p w:rsidR="0046067C" w:rsidRPr="0046067C" w:rsidRDefault="0046067C" w:rsidP="0046067C">
            <w:pPr>
              <w:ind w:firstLine="0"/>
              <w:rPr>
                <w:sz w:val="18"/>
                <w:szCs w:val="18"/>
              </w:rPr>
            </w:pPr>
            <w:r w:rsidRPr="0046067C">
              <w:rPr>
                <w:sz w:val="18"/>
                <w:szCs w:val="18"/>
              </w:rPr>
              <w:t>701421,57</w:t>
            </w:r>
          </w:p>
        </w:tc>
        <w:tc>
          <w:tcPr>
            <w:tcW w:w="1017" w:type="pct"/>
          </w:tcPr>
          <w:p w:rsidR="0046067C" w:rsidRPr="0046067C" w:rsidRDefault="0046067C" w:rsidP="0046067C">
            <w:pPr>
              <w:ind w:firstLine="0"/>
              <w:rPr>
                <w:sz w:val="18"/>
                <w:szCs w:val="18"/>
              </w:rPr>
            </w:pPr>
            <w:r w:rsidRPr="0046067C">
              <w:rPr>
                <w:sz w:val="18"/>
                <w:szCs w:val="18"/>
              </w:rPr>
              <w:t>1374837,95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2182</w:t>
            </w:r>
          </w:p>
        </w:tc>
        <w:tc>
          <w:tcPr>
            <w:tcW w:w="983" w:type="pct"/>
          </w:tcPr>
          <w:p w:rsidR="0046067C" w:rsidRPr="0046067C" w:rsidRDefault="0046067C" w:rsidP="0046067C">
            <w:pPr>
              <w:ind w:firstLine="0"/>
              <w:rPr>
                <w:sz w:val="18"/>
                <w:szCs w:val="18"/>
              </w:rPr>
            </w:pPr>
            <w:r w:rsidRPr="0046067C">
              <w:rPr>
                <w:sz w:val="18"/>
                <w:szCs w:val="18"/>
              </w:rPr>
              <w:t>701415,64</w:t>
            </w:r>
          </w:p>
        </w:tc>
        <w:tc>
          <w:tcPr>
            <w:tcW w:w="1017" w:type="pct"/>
          </w:tcPr>
          <w:p w:rsidR="0046067C" w:rsidRPr="0046067C" w:rsidRDefault="0046067C" w:rsidP="0046067C">
            <w:pPr>
              <w:ind w:firstLine="0"/>
              <w:rPr>
                <w:sz w:val="18"/>
                <w:szCs w:val="18"/>
              </w:rPr>
            </w:pPr>
            <w:r w:rsidRPr="0046067C">
              <w:rPr>
                <w:sz w:val="18"/>
                <w:szCs w:val="18"/>
              </w:rPr>
              <w:t>1374826,96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2183</w:t>
            </w:r>
          </w:p>
        </w:tc>
        <w:tc>
          <w:tcPr>
            <w:tcW w:w="983" w:type="pct"/>
          </w:tcPr>
          <w:p w:rsidR="0046067C" w:rsidRPr="0046067C" w:rsidRDefault="0046067C" w:rsidP="0046067C">
            <w:pPr>
              <w:ind w:firstLine="0"/>
              <w:rPr>
                <w:sz w:val="18"/>
                <w:szCs w:val="18"/>
              </w:rPr>
            </w:pPr>
            <w:r w:rsidRPr="0046067C">
              <w:rPr>
                <w:sz w:val="18"/>
                <w:szCs w:val="18"/>
              </w:rPr>
              <w:t>701409,07</w:t>
            </w:r>
          </w:p>
        </w:tc>
        <w:tc>
          <w:tcPr>
            <w:tcW w:w="1017" w:type="pct"/>
          </w:tcPr>
          <w:p w:rsidR="0046067C" w:rsidRPr="0046067C" w:rsidRDefault="0046067C" w:rsidP="0046067C">
            <w:pPr>
              <w:ind w:firstLine="0"/>
              <w:rPr>
                <w:sz w:val="18"/>
                <w:szCs w:val="18"/>
              </w:rPr>
            </w:pPr>
            <w:r w:rsidRPr="0046067C">
              <w:rPr>
                <w:sz w:val="18"/>
                <w:szCs w:val="18"/>
              </w:rPr>
              <w:t>1374813,36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2184</w:t>
            </w:r>
          </w:p>
        </w:tc>
        <w:tc>
          <w:tcPr>
            <w:tcW w:w="983" w:type="pct"/>
          </w:tcPr>
          <w:p w:rsidR="0046067C" w:rsidRPr="0046067C" w:rsidRDefault="0046067C" w:rsidP="0046067C">
            <w:pPr>
              <w:ind w:firstLine="0"/>
              <w:rPr>
                <w:sz w:val="18"/>
                <w:szCs w:val="18"/>
              </w:rPr>
            </w:pPr>
            <w:r w:rsidRPr="0046067C">
              <w:rPr>
                <w:sz w:val="18"/>
                <w:szCs w:val="18"/>
              </w:rPr>
              <w:t>701404,53</w:t>
            </w:r>
          </w:p>
        </w:tc>
        <w:tc>
          <w:tcPr>
            <w:tcW w:w="1017" w:type="pct"/>
          </w:tcPr>
          <w:p w:rsidR="0046067C" w:rsidRPr="0046067C" w:rsidRDefault="0046067C" w:rsidP="0046067C">
            <w:pPr>
              <w:ind w:firstLine="0"/>
              <w:rPr>
                <w:sz w:val="18"/>
                <w:szCs w:val="18"/>
              </w:rPr>
            </w:pPr>
            <w:r w:rsidRPr="0046067C">
              <w:rPr>
                <w:sz w:val="18"/>
                <w:szCs w:val="18"/>
              </w:rPr>
              <w:t>1374802,21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2185</w:t>
            </w:r>
          </w:p>
        </w:tc>
        <w:tc>
          <w:tcPr>
            <w:tcW w:w="983" w:type="pct"/>
          </w:tcPr>
          <w:p w:rsidR="0046067C" w:rsidRPr="0046067C" w:rsidRDefault="0046067C" w:rsidP="0046067C">
            <w:pPr>
              <w:ind w:firstLine="0"/>
              <w:rPr>
                <w:sz w:val="18"/>
                <w:szCs w:val="18"/>
              </w:rPr>
            </w:pPr>
            <w:r w:rsidRPr="0046067C">
              <w:rPr>
                <w:sz w:val="18"/>
                <w:szCs w:val="18"/>
              </w:rPr>
              <w:t>701393,74</w:t>
            </w:r>
          </w:p>
        </w:tc>
        <w:tc>
          <w:tcPr>
            <w:tcW w:w="1017" w:type="pct"/>
          </w:tcPr>
          <w:p w:rsidR="0046067C" w:rsidRPr="0046067C" w:rsidRDefault="0046067C" w:rsidP="0046067C">
            <w:pPr>
              <w:ind w:firstLine="0"/>
              <w:rPr>
                <w:sz w:val="18"/>
                <w:szCs w:val="18"/>
              </w:rPr>
            </w:pPr>
            <w:r w:rsidRPr="0046067C">
              <w:rPr>
                <w:sz w:val="18"/>
                <w:szCs w:val="18"/>
              </w:rPr>
              <w:t>1374779,09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2186</w:t>
            </w:r>
          </w:p>
        </w:tc>
        <w:tc>
          <w:tcPr>
            <w:tcW w:w="983" w:type="pct"/>
          </w:tcPr>
          <w:p w:rsidR="0046067C" w:rsidRPr="0046067C" w:rsidRDefault="0046067C" w:rsidP="0046067C">
            <w:pPr>
              <w:ind w:firstLine="0"/>
              <w:rPr>
                <w:sz w:val="18"/>
                <w:szCs w:val="18"/>
              </w:rPr>
            </w:pPr>
            <w:r w:rsidRPr="0046067C">
              <w:rPr>
                <w:sz w:val="18"/>
                <w:szCs w:val="18"/>
              </w:rPr>
              <w:t>701380,88</w:t>
            </w:r>
          </w:p>
        </w:tc>
        <w:tc>
          <w:tcPr>
            <w:tcW w:w="1017" w:type="pct"/>
          </w:tcPr>
          <w:p w:rsidR="0046067C" w:rsidRPr="0046067C" w:rsidRDefault="0046067C" w:rsidP="0046067C">
            <w:pPr>
              <w:ind w:firstLine="0"/>
              <w:rPr>
                <w:sz w:val="18"/>
                <w:szCs w:val="18"/>
              </w:rPr>
            </w:pPr>
            <w:r w:rsidRPr="0046067C">
              <w:rPr>
                <w:sz w:val="18"/>
                <w:szCs w:val="18"/>
              </w:rPr>
              <w:t>1374760,54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2187</w:t>
            </w:r>
          </w:p>
        </w:tc>
        <w:tc>
          <w:tcPr>
            <w:tcW w:w="983" w:type="pct"/>
          </w:tcPr>
          <w:p w:rsidR="0046067C" w:rsidRPr="0046067C" w:rsidRDefault="0046067C" w:rsidP="0046067C">
            <w:pPr>
              <w:ind w:firstLine="0"/>
              <w:rPr>
                <w:sz w:val="18"/>
                <w:szCs w:val="18"/>
              </w:rPr>
            </w:pPr>
            <w:r w:rsidRPr="0046067C">
              <w:rPr>
                <w:sz w:val="18"/>
                <w:szCs w:val="18"/>
              </w:rPr>
              <w:t>701366,51</w:t>
            </w:r>
          </w:p>
        </w:tc>
        <w:tc>
          <w:tcPr>
            <w:tcW w:w="1017" w:type="pct"/>
          </w:tcPr>
          <w:p w:rsidR="0046067C" w:rsidRPr="0046067C" w:rsidRDefault="0046067C" w:rsidP="0046067C">
            <w:pPr>
              <w:ind w:firstLine="0"/>
              <w:rPr>
                <w:sz w:val="18"/>
                <w:szCs w:val="18"/>
              </w:rPr>
            </w:pPr>
            <w:r w:rsidRPr="0046067C">
              <w:rPr>
                <w:sz w:val="18"/>
                <w:szCs w:val="18"/>
              </w:rPr>
              <w:t>1374746,11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2188</w:t>
            </w:r>
          </w:p>
        </w:tc>
        <w:tc>
          <w:tcPr>
            <w:tcW w:w="983" w:type="pct"/>
          </w:tcPr>
          <w:p w:rsidR="0046067C" w:rsidRPr="0046067C" w:rsidRDefault="0046067C" w:rsidP="0046067C">
            <w:pPr>
              <w:ind w:firstLine="0"/>
              <w:rPr>
                <w:sz w:val="18"/>
                <w:szCs w:val="18"/>
              </w:rPr>
            </w:pPr>
            <w:r w:rsidRPr="0046067C">
              <w:rPr>
                <w:sz w:val="18"/>
                <w:szCs w:val="18"/>
              </w:rPr>
              <w:t>701356,53</w:t>
            </w:r>
          </w:p>
        </w:tc>
        <w:tc>
          <w:tcPr>
            <w:tcW w:w="1017" w:type="pct"/>
          </w:tcPr>
          <w:p w:rsidR="0046067C" w:rsidRPr="0046067C" w:rsidRDefault="0046067C" w:rsidP="0046067C">
            <w:pPr>
              <w:ind w:firstLine="0"/>
              <w:rPr>
                <w:sz w:val="18"/>
                <w:szCs w:val="18"/>
              </w:rPr>
            </w:pPr>
            <w:r w:rsidRPr="0046067C">
              <w:rPr>
                <w:sz w:val="18"/>
                <w:szCs w:val="18"/>
              </w:rPr>
              <w:t>1374738,54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2189</w:t>
            </w:r>
          </w:p>
        </w:tc>
        <w:tc>
          <w:tcPr>
            <w:tcW w:w="983" w:type="pct"/>
          </w:tcPr>
          <w:p w:rsidR="0046067C" w:rsidRPr="0046067C" w:rsidRDefault="0046067C" w:rsidP="0046067C">
            <w:pPr>
              <w:ind w:firstLine="0"/>
              <w:rPr>
                <w:sz w:val="18"/>
                <w:szCs w:val="18"/>
              </w:rPr>
            </w:pPr>
            <w:r w:rsidRPr="0046067C">
              <w:rPr>
                <w:sz w:val="18"/>
                <w:szCs w:val="18"/>
              </w:rPr>
              <w:t>701346,70</w:t>
            </w:r>
          </w:p>
        </w:tc>
        <w:tc>
          <w:tcPr>
            <w:tcW w:w="1017" w:type="pct"/>
          </w:tcPr>
          <w:p w:rsidR="0046067C" w:rsidRPr="0046067C" w:rsidRDefault="0046067C" w:rsidP="0046067C">
            <w:pPr>
              <w:ind w:firstLine="0"/>
              <w:rPr>
                <w:sz w:val="18"/>
                <w:szCs w:val="18"/>
              </w:rPr>
            </w:pPr>
            <w:r w:rsidRPr="0046067C">
              <w:rPr>
                <w:sz w:val="18"/>
                <w:szCs w:val="18"/>
              </w:rPr>
              <w:t>1374735,23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2190</w:t>
            </w:r>
          </w:p>
        </w:tc>
        <w:tc>
          <w:tcPr>
            <w:tcW w:w="983" w:type="pct"/>
          </w:tcPr>
          <w:p w:rsidR="0046067C" w:rsidRPr="0046067C" w:rsidRDefault="0046067C" w:rsidP="0046067C">
            <w:pPr>
              <w:ind w:firstLine="0"/>
              <w:rPr>
                <w:sz w:val="18"/>
                <w:szCs w:val="18"/>
              </w:rPr>
            </w:pPr>
            <w:r w:rsidRPr="0046067C">
              <w:rPr>
                <w:sz w:val="18"/>
                <w:szCs w:val="18"/>
              </w:rPr>
              <w:t>701338,65</w:t>
            </w:r>
          </w:p>
        </w:tc>
        <w:tc>
          <w:tcPr>
            <w:tcW w:w="1017" w:type="pct"/>
          </w:tcPr>
          <w:p w:rsidR="0046067C" w:rsidRPr="0046067C" w:rsidRDefault="0046067C" w:rsidP="0046067C">
            <w:pPr>
              <w:ind w:firstLine="0"/>
              <w:rPr>
                <w:sz w:val="18"/>
                <w:szCs w:val="18"/>
              </w:rPr>
            </w:pPr>
            <w:r w:rsidRPr="0046067C">
              <w:rPr>
                <w:sz w:val="18"/>
                <w:szCs w:val="18"/>
              </w:rPr>
              <w:t>1374736,35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2191</w:t>
            </w:r>
          </w:p>
        </w:tc>
        <w:tc>
          <w:tcPr>
            <w:tcW w:w="983" w:type="pct"/>
          </w:tcPr>
          <w:p w:rsidR="0046067C" w:rsidRPr="0046067C" w:rsidRDefault="0046067C" w:rsidP="0046067C">
            <w:pPr>
              <w:ind w:firstLine="0"/>
              <w:rPr>
                <w:sz w:val="18"/>
                <w:szCs w:val="18"/>
              </w:rPr>
            </w:pPr>
            <w:r w:rsidRPr="0046067C">
              <w:rPr>
                <w:sz w:val="18"/>
                <w:szCs w:val="18"/>
              </w:rPr>
              <w:t>701331,40</w:t>
            </w:r>
          </w:p>
        </w:tc>
        <w:tc>
          <w:tcPr>
            <w:tcW w:w="1017" w:type="pct"/>
          </w:tcPr>
          <w:p w:rsidR="0046067C" w:rsidRPr="0046067C" w:rsidRDefault="0046067C" w:rsidP="0046067C">
            <w:pPr>
              <w:ind w:firstLine="0"/>
              <w:rPr>
                <w:sz w:val="18"/>
                <w:szCs w:val="18"/>
              </w:rPr>
            </w:pPr>
            <w:r w:rsidRPr="0046067C">
              <w:rPr>
                <w:sz w:val="18"/>
                <w:szCs w:val="18"/>
              </w:rPr>
              <w:t>1374740,42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2192</w:t>
            </w:r>
          </w:p>
        </w:tc>
        <w:tc>
          <w:tcPr>
            <w:tcW w:w="983" w:type="pct"/>
          </w:tcPr>
          <w:p w:rsidR="0046067C" w:rsidRPr="0046067C" w:rsidRDefault="0046067C" w:rsidP="0046067C">
            <w:pPr>
              <w:ind w:firstLine="0"/>
              <w:rPr>
                <w:sz w:val="18"/>
                <w:szCs w:val="18"/>
              </w:rPr>
            </w:pPr>
            <w:r w:rsidRPr="0046067C">
              <w:rPr>
                <w:sz w:val="18"/>
                <w:szCs w:val="18"/>
              </w:rPr>
              <w:t>701324,95</w:t>
            </w:r>
          </w:p>
        </w:tc>
        <w:tc>
          <w:tcPr>
            <w:tcW w:w="1017" w:type="pct"/>
          </w:tcPr>
          <w:p w:rsidR="0046067C" w:rsidRPr="0046067C" w:rsidRDefault="0046067C" w:rsidP="0046067C">
            <w:pPr>
              <w:ind w:firstLine="0"/>
              <w:rPr>
                <w:sz w:val="18"/>
                <w:szCs w:val="18"/>
              </w:rPr>
            </w:pPr>
            <w:r w:rsidRPr="0046067C">
              <w:rPr>
                <w:sz w:val="18"/>
                <w:szCs w:val="18"/>
              </w:rPr>
              <w:t>1374748,91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2193</w:t>
            </w:r>
          </w:p>
        </w:tc>
        <w:tc>
          <w:tcPr>
            <w:tcW w:w="983" w:type="pct"/>
          </w:tcPr>
          <w:p w:rsidR="0046067C" w:rsidRPr="0046067C" w:rsidRDefault="0046067C" w:rsidP="0046067C">
            <w:pPr>
              <w:ind w:firstLine="0"/>
              <w:rPr>
                <w:sz w:val="18"/>
                <w:szCs w:val="18"/>
              </w:rPr>
            </w:pPr>
            <w:r w:rsidRPr="0046067C">
              <w:rPr>
                <w:sz w:val="18"/>
                <w:szCs w:val="18"/>
              </w:rPr>
              <w:t>701324,40</w:t>
            </w:r>
          </w:p>
        </w:tc>
        <w:tc>
          <w:tcPr>
            <w:tcW w:w="1017" w:type="pct"/>
          </w:tcPr>
          <w:p w:rsidR="0046067C" w:rsidRPr="0046067C" w:rsidRDefault="0046067C" w:rsidP="0046067C">
            <w:pPr>
              <w:ind w:firstLine="0"/>
              <w:rPr>
                <w:sz w:val="18"/>
                <w:szCs w:val="18"/>
              </w:rPr>
            </w:pPr>
            <w:r w:rsidRPr="0046067C">
              <w:rPr>
                <w:sz w:val="18"/>
                <w:szCs w:val="18"/>
              </w:rPr>
              <w:t>1374760,86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2194</w:t>
            </w:r>
          </w:p>
        </w:tc>
        <w:tc>
          <w:tcPr>
            <w:tcW w:w="983" w:type="pct"/>
          </w:tcPr>
          <w:p w:rsidR="0046067C" w:rsidRPr="0046067C" w:rsidRDefault="0046067C" w:rsidP="0046067C">
            <w:pPr>
              <w:ind w:firstLine="0"/>
              <w:rPr>
                <w:sz w:val="18"/>
                <w:szCs w:val="18"/>
              </w:rPr>
            </w:pPr>
            <w:r w:rsidRPr="0046067C">
              <w:rPr>
                <w:sz w:val="18"/>
                <w:szCs w:val="18"/>
              </w:rPr>
              <w:t>701326,14</w:t>
            </w:r>
          </w:p>
        </w:tc>
        <w:tc>
          <w:tcPr>
            <w:tcW w:w="1017" w:type="pct"/>
          </w:tcPr>
          <w:p w:rsidR="0046067C" w:rsidRPr="0046067C" w:rsidRDefault="0046067C" w:rsidP="0046067C">
            <w:pPr>
              <w:ind w:firstLine="0"/>
              <w:rPr>
                <w:sz w:val="18"/>
                <w:szCs w:val="18"/>
              </w:rPr>
            </w:pPr>
            <w:r w:rsidRPr="0046067C">
              <w:rPr>
                <w:sz w:val="18"/>
                <w:szCs w:val="18"/>
              </w:rPr>
              <w:t>1374773,46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2195</w:t>
            </w:r>
          </w:p>
        </w:tc>
        <w:tc>
          <w:tcPr>
            <w:tcW w:w="983" w:type="pct"/>
          </w:tcPr>
          <w:p w:rsidR="0046067C" w:rsidRPr="0046067C" w:rsidRDefault="0046067C" w:rsidP="0046067C">
            <w:pPr>
              <w:ind w:firstLine="0"/>
              <w:rPr>
                <w:sz w:val="18"/>
                <w:szCs w:val="18"/>
              </w:rPr>
            </w:pPr>
            <w:r w:rsidRPr="0046067C">
              <w:rPr>
                <w:sz w:val="18"/>
                <w:szCs w:val="18"/>
              </w:rPr>
              <w:t>701328,21</w:t>
            </w:r>
          </w:p>
        </w:tc>
        <w:tc>
          <w:tcPr>
            <w:tcW w:w="1017" w:type="pct"/>
          </w:tcPr>
          <w:p w:rsidR="0046067C" w:rsidRPr="0046067C" w:rsidRDefault="0046067C" w:rsidP="0046067C">
            <w:pPr>
              <w:ind w:firstLine="0"/>
              <w:rPr>
                <w:sz w:val="18"/>
                <w:szCs w:val="18"/>
              </w:rPr>
            </w:pPr>
            <w:r w:rsidRPr="0046067C">
              <w:rPr>
                <w:sz w:val="18"/>
                <w:szCs w:val="18"/>
              </w:rPr>
              <w:t>1374784,11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2196</w:t>
            </w:r>
          </w:p>
        </w:tc>
        <w:tc>
          <w:tcPr>
            <w:tcW w:w="983" w:type="pct"/>
          </w:tcPr>
          <w:p w:rsidR="0046067C" w:rsidRPr="0046067C" w:rsidRDefault="0046067C" w:rsidP="0046067C">
            <w:pPr>
              <w:ind w:firstLine="0"/>
              <w:rPr>
                <w:sz w:val="18"/>
                <w:szCs w:val="18"/>
              </w:rPr>
            </w:pPr>
            <w:r w:rsidRPr="0046067C">
              <w:rPr>
                <w:sz w:val="18"/>
                <w:szCs w:val="18"/>
              </w:rPr>
              <w:t>701326,99</w:t>
            </w:r>
          </w:p>
        </w:tc>
        <w:tc>
          <w:tcPr>
            <w:tcW w:w="1017" w:type="pct"/>
          </w:tcPr>
          <w:p w:rsidR="0046067C" w:rsidRPr="0046067C" w:rsidRDefault="0046067C" w:rsidP="0046067C">
            <w:pPr>
              <w:ind w:firstLine="0"/>
              <w:rPr>
                <w:sz w:val="18"/>
                <w:szCs w:val="18"/>
              </w:rPr>
            </w:pPr>
            <w:r w:rsidRPr="0046067C">
              <w:rPr>
                <w:sz w:val="18"/>
                <w:szCs w:val="18"/>
              </w:rPr>
              <w:t>1374795,23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2197</w:t>
            </w:r>
          </w:p>
        </w:tc>
        <w:tc>
          <w:tcPr>
            <w:tcW w:w="983" w:type="pct"/>
          </w:tcPr>
          <w:p w:rsidR="0046067C" w:rsidRPr="0046067C" w:rsidRDefault="0046067C" w:rsidP="0046067C">
            <w:pPr>
              <w:ind w:firstLine="0"/>
              <w:rPr>
                <w:sz w:val="18"/>
                <w:szCs w:val="18"/>
              </w:rPr>
            </w:pPr>
            <w:r w:rsidRPr="0046067C">
              <w:rPr>
                <w:sz w:val="18"/>
                <w:szCs w:val="18"/>
              </w:rPr>
              <w:t>701324,28</w:t>
            </w:r>
          </w:p>
        </w:tc>
        <w:tc>
          <w:tcPr>
            <w:tcW w:w="1017" w:type="pct"/>
          </w:tcPr>
          <w:p w:rsidR="0046067C" w:rsidRPr="0046067C" w:rsidRDefault="0046067C" w:rsidP="0046067C">
            <w:pPr>
              <w:ind w:firstLine="0"/>
              <w:rPr>
                <w:sz w:val="18"/>
                <w:szCs w:val="18"/>
              </w:rPr>
            </w:pPr>
            <w:r w:rsidRPr="0046067C">
              <w:rPr>
                <w:sz w:val="18"/>
                <w:szCs w:val="18"/>
              </w:rPr>
              <w:t>1374812,42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2198</w:t>
            </w:r>
          </w:p>
        </w:tc>
        <w:tc>
          <w:tcPr>
            <w:tcW w:w="983" w:type="pct"/>
          </w:tcPr>
          <w:p w:rsidR="0046067C" w:rsidRPr="0046067C" w:rsidRDefault="0046067C" w:rsidP="0046067C">
            <w:pPr>
              <w:ind w:firstLine="0"/>
              <w:rPr>
                <w:sz w:val="18"/>
                <w:szCs w:val="18"/>
              </w:rPr>
            </w:pPr>
            <w:r w:rsidRPr="0046067C">
              <w:rPr>
                <w:sz w:val="18"/>
                <w:szCs w:val="18"/>
              </w:rPr>
              <w:t>701316,24</w:t>
            </w:r>
          </w:p>
        </w:tc>
        <w:tc>
          <w:tcPr>
            <w:tcW w:w="1017" w:type="pct"/>
          </w:tcPr>
          <w:p w:rsidR="0046067C" w:rsidRPr="0046067C" w:rsidRDefault="0046067C" w:rsidP="0046067C">
            <w:pPr>
              <w:ind w:firstLine="0"/>
              <w:rPr>
                <w:sz w:val="18"/>
                <w:szCs w:val="18"/>
              </w:rPr>
            </w:pPr>
            <w:r w:rsidRPr="0046067C">
              <w:rPr>
                <w:sz w:val="18"/>
                <w:szCs w:val="18"/>
              </w:rPr>
              <w:t>1374832,53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2199</w:t>
            </w:r>
          </w:p>
        </w:tc>
        <w:tc>
          <w:tcPr>
            <w:tcW w:w="983" w:type="pct"/>
          </w:tcPr>
          <w:p w:rsidR="0046067C" w:rsidRPr="0046067C" w:rsidRDefault="0046067C" w:rsidP="0046067C">
            <w:pPr>
              <w:ind w:firstLine="0"/>
              <w:rPr>
                <w:sz w:val="18"/>
                <w:szCs w:val="18"/>
              </w:rPr>
            </w:pPr>
            <w:r w:rsidRPr="0046067C">
              <w:rPr>
                <w:sz w:val="18"/>
                <w:szCs w:val="18"/>
              </w:rPr>
              <w:t>701309,73</w:t>
            </w:r>
          </w:p>
        </w:tc>
        <w:tc>
          <w:tcPr>
            <w:tcW w:w="1017" w:type="pct"/>
          </w:tcPr>
          <w:p w:rsidR="0046067C" w:rsidRPr="0046067C" w:rsidRDefault="0046067C" w:rsidP="0046067C">
            <w:pPr>
              <w:ind w:firstLine="0"/>
              <w:rPr>
                <w:sz w:val="18"/>
                <w:szCs w:val="18"/>
              </w:rPr>
            </w:pPr>
            <w:r w:rsidRPr="0046067C">
              <w:rPr>
                <w:sz w:val="18"/>
                <w:szCs w:val="18"/>
              </w:rPr>
              <w:t>1374841,70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2200</w:t>
            </w:r>
          </w:p>
        </w:tc>
        <w:tc>
          <w:tcPr>
            <w:tcW w:w="983" w:type="pct"/>
          </w:tcPr>
          <w:p w:rsidR="0046067C" w:rsidRPr="0046067C" w:rsidRDefault="0046067C" w:rsidP="0046067C">
            <w:pPr>
              <w:ind w:firstLine="0"/>
              <w:rPr>
                <w:sz w:val="18"/>
                <w:szCs w:val="18"/>
              </w:rPr>
            </w:pPr>
            <w:r w:rsidRPr="0046067C">
              <w:rPr>
                <w:sz w:val="18"/>
                <w:szCs w:val="18"/>
              </w:rPr>
              <w:t>701302,62</w:t>
            </w:r>
          </w:p>
        </w:tc>
        <w:tc>
          <w:tcPr>
            <w:tcW w:w="1017" w:type="pct"/>
          </w:tcPr>
          <w:p w:rsidR="0046067C" w:rsidRPr="0046067C" w:rsidRDefault="0046067C" w:rsidP="0046067C">
            <w:pPr>
              <w:ind w:firstLine="0"/>
              <w:rPr>
                <w:sz w:val="18"/>
                <w:szCs w:val="18"/>
              </w:rPr>
            </w:pPr>
            <w:r w:rsidRPr="0046067C">
              <w:rPr>
                <w:sz w:val="18"/>
                <w:szCs w:val="18"/>
              </w:rPr>
              <w:t>1374846,29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2201</w:t>
            </w:r>
          </w:p>
        </w:tc>
        <w:tc>
          <w:tcPr>
            <w:tcW w:w="983" w:type="pct"/>
          </w:tcPr>
          <w:p w:rsidR="0046067C" w:rsidRPr="0046067C" w:rsidRDefault="0046067C" w:rsidP="0046067C">
            <w:pPr>
              <w:ind w:firstLine="0"/>
              <w:rPr>
                <w:sz w:val="18"/>
                <w:szCs w:val="18"/>
              </w:rPr>
            </w:pPr>
            <w:r w:rsidRPr="0046067C">
              <w:rPr>
                <w:sz w:val="18"/>
                <w:szCs w:val="18"/>
              </w:rPr>
              <w:t>701295,21</w:t>
            </w:r>
          </w:p>
        </w:tc>
        <w:tc>
          <w:tcPr>
            <w:tcW w:w="1017" w:type="pct"/>
          </w:tcPr>
          <w:p w:rsidR="0046067C" w:rsidRPr="0046067C" w:rsidRDefault="0046067C" w:rsidP="0046067C">
            <w:pPr>
              <w:ind w:firstLine="0"/>
              <w:rPr>
                <w:sz w:val="18"/>
                <w:szCs w:val="18"/>
              </w:rPr>
            </w:pPr>
            <w:r w:rsidRPr="0046067C">
              <w:rPr>
                <w:sz w:val="18"/>
                <w:szCs w:val="18"/>
              </w:rPr>
              <w:t>1374849,02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2202</w:t>
            </w:r>
          </w:p>
        </w:tc>
        <w:tc>
          <w:tcPr>
            <w:tcW w:w="983" w:type="pct"/>
          </w:tcPr>
          <w:p w:rsidR="0046067C" w:rsidRPr="0046067C" w:rsidRDefault="0046067C" w:rsidP="0046067C">
            <w:pPr>
              <w:ind w:firstLine="0"/>
              <w:rPr>
                <w:sz w:val="18"/>
                <w:szCs w:val="18"/>
              </w:rPr>
            </w:pPr>
            <w:r w:rsidRPr="0046067C">
              <w:rPr>
                <w:sz w:val="18"/>
                <w:szCs w:val="18"/>
              </w:rPr>
              <w:t>701285,35</w:t>
            </w:r>
          </w:p>
        </w:tc>
        <w:tc>
          <w:tcPr>
            <w:tcW w:w="1017" w:type="pct"/>
          </w:tcPr>
          <w:p w:rsidR="0046067C" w:rsidRPr="0046067C" w:rsidRDefault="0046067C" w:rsidP="0046067C">
            <w:pPr>
              <w:ind w:firstLine="0"/>
              <w:rPr>
                <w:sz w:val="18"/>
                <w:szCs w:val="18"/>
              </w:rPr>
            </w:pPr>
            <w:r w:rsidRPr="0046067C">
              <w:rPr>
                <w:sz w:val="18"/>
                <w:szCs w:val="18"/>
              </w:rPr>
              <w:t>1374851,44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2203</w:t>
            </w:r>
          </w:p>
        </w:tc>
        <w:tc>
          <w:tcPr>
            <w:tcW w:w="983" w:type="pct"/>
          </w:tcPr>
          <w:p w:rsidR="0046067C" w:rsidRPr="0046067C" w:rsidRDefault="0046067C" w:rsidP="0046067C">
            <w:pPr>
              <w:ind w:firstLine="0"/>
              <w:rPr>
                <w:sz w:val="18"/>
                <w:szCs w:val="18"/>
              </w:rPr>
            </w:pPr>
            <w:r w:rsidRPr="0046067C">
              <w:rPr>
                <w:sz w:val="18"/>
                <w:szCs w:val="18"/>
              </w:rPr>
              <w:t>701272,41</w:t>
            </w:r>
          </w:p>
        </w:tc>
        <w:tc>
          <w:tcPr>
            <w:tcW w:w="1017" w:type="pct"/>
          </w:tcPr>
          <w:p w:rsidR="0046067C" w:rsidRPr="0046067C" w:rsidRDefault="0046067C" w:rsidP="0046067C">
            <w:pPr>
              <w:ind w:firstLine="0"/>
              <w:rPr>
                <w:sz w:val="18"/>
                <w:szCs w:val="18"/>
              </w:rPr>
            </w:pPr>
            <w:r w:rsidRPr="0046067C">
              <w:rPr>
                <w:sz w:val="18"/>
                <w:szCs w:val="18"/>
              </w:rPr>
              <w:t>1374852,62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2204</w:t>
            </w:r>
          </w:p>
        </w:tc>
        <w:tc>
          <w:tcPr>
            <w:tcW w:w="983" w:type="pct"/>
          </w:tcPr>
          <w:p w:rsidR="0046067C" w:rsidRPr="0046067C" w:rsidRDefault="0046067C" w:rsidP="0046067C">
            <w:pPr>
              <w:ind w:firstLine="0"/>
              <w:rPr>
                <w:sz w:val="18"/>
                <w:szCs w:val="18"/>
              </w:rPr>
            </w:pPr>
            <w:r w:rsidRPr="0046067C">
              <w:rPr>
                <w:sz w:val="18"/>
                <w:szCs w:val="18"/>
              </w:rPr>
              <w:t>701263,48</w:t>
            </w:r>
          </w:p>
        </w:tc>
        <w:tc>
          <w:tcPr>
            <w:tcW w:w="1017" w:type="pct"/>
          </w:tcPr>
          <w:p w:rsidR="0046067C" w:rsidRPr="0046067C" w:rsidRDefault="0046067C" w:rsidP="0046067C">
            <w:pPr>
              <w:ind w:firstLine="0"/>
              <w:rPr>
                <w:sz w:val="18"/>
                <w:szCs w:val="18"/>
              </w:rPr>
            </w:pPr>
            <w:r w:rsidRPr="0046067C">
              <w:rPr>
                <w:sz w:val="18"/>
                <w:szCs w:val="18"/>
              </w:rPr>
              <w:t>1374851,36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2205</w:t>
            </w:r>
          </w:p>
        </w:tc>
        <w:tc>
          <w:tcPr>
            <w:tcW w:w="983" w:type="pct"/>
          </w:tcPr>
          <w:p w:rsidR="0046067C" w:rsidRPr="0046067C" w:rsidRDefault="0046067C" w:rsidP="0046067C">
            <w:pPr>
              <w:ind w:firstLine="0"/>
              <w:rPr>
                <w:sz w:val="18"/>
                <w:szCs w:val="18"/>
              </w:rPr>
            </w:pPr>
            <w:r w:rsidRPr="0046067C">
              <w:rPr>
                <w:sz w:val="18"/>
                <w:szCs w:val="18"/>
              </w:rPr>
              <w:t>701257,66</w:t>
            </w:r>
          </w:p>
        </w:tc>
        <w:tc>
          <w:tcPr>
            <w:tcW w:w="1017" w:type="pct"/>
          </w:tcPr>
          <w:p w:rsidR="0046067C" w:rsidRPr="0046067C" w:rsidRDefault="0046067C" w:rsidP="0046067C">
            <w:pPr>
              <w:ind w:firstLine="0"/>
              <w:rPr>
                <w:sz w:val="18"/>
                <w:szCs w:val="18"/>
              </w:rPr>
            </w:pPr>
            <w:r w:rsidRPr="0046067C">
              <w:rPr>
                <w:sz w:val="18"/>
                <w:szCs w:val="18"/>
              </w:rPr>
              <w:t>1374845,82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2206</w:t>
            </w:r>
          </w:p>
        </w:tc>
        <w:tc>
          <w:tcPr>
            <w:tcW w:w="983" w:type="pct"/>
          </w:tcPr>
          <w:p w:rsidR="0046067C" w:rsidRPr="0046067C" w:rsidRDefault="0046067C" w:rsidP="0046067C">
            <w:pPr>
              <w:ind w:firstLine="0"/>
              <w:rPr>
                <w:sz w:val="18"/>
                <w:szCs w:val="18"/>
              </w:rPr>
            </w:pPr>
            <w:r w:rsidRPr="0046067C">
              <w:rPr>
                <w:sz w:val="18"/>
                <w:szCs w:val="18"/>
              </w:rPr>
              <w:t>701254,65</w:t>
            </w:r>
          </w:p>
        </w:tc>
        <w:tc>
          <w:tcPr>
            <w:tcW w:w="1017" w:type="pct"/>
          </w:tcPr>
          <w:p w:rsidR="0046067C" w:rsidRPr="0046067C" w:rsidRDefault="0046067C" w:rsidP="0046067C">
            <w:pPr>
              <w:ind w:firstLine="0"/>
              <w:rPr>
                <w:sz w:val="18"/>
                <w:szCs w:val="18"/>
              </w:rPr>
            </w:pPr>
            <w:r w:rsidRPr="0046067C">
              <w:rPr>
                <w:sz w:val="18"/>
                <w:szCs w:val="18"/>
              </w:rPr>
              <w:t>1374834,75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2207</w:t>
            </w:r>
          </w:p>
        </w:tc>
        <w:tc>
          <w:tcPr>
            <w:tcW w:w="983" w:type="pct"/>
          </w:tcPr>
          <w:p w:rsidR="0046067C" w:rsidRPr="0046067C" w:rsidRDefault="0046067C" w:rsidP="0046067C">
            <w:pPr>
              <w:ind w:firstLine="0"/>
              <w:rPr>
                <w:sz w:val="18"/>
                <w:szCs w:val="18"/>
              </w:rPr>
            </w:pPr>
            <w:r w:rsidRPr="0046067C">
              <w:rPr>
                <w:sz w:val="18"/>
                <w:szCs w:val="18"/>
              </w:rPr>
              <w:t>701254,72</w:t>
            </w:r>
          </w:p>
        </w:tc>
        <w:tc>
          <w:tcPr>
            <w:tcW w:w="1017" w:type="pct"/>
          </w:tcPr>
          <w:p w:rsidR="0046067C" w:rsidRPr="0046067C" w:rsidRDefault="0046067C" w:rsidP="0046067C">
            <w:pPr>
              <w:ind w:firstLine="0"/>
              <w:rPr>
                <w:sz w:val="18"/>
                <w:szCs w:val="18"/>
              </w:rPr>
            </w:pPr>
            <w:r w:rsidRPr="0046067C">
              <w:rPr>
                <w:sz w:val="18"/>
                <w:szCs w:val="18"/>
              </w:rPr>
              <w:t>1374821,87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2208</w:t>
            </w:r>
          </w:p>
        </w:tc>
        <w:tc>
          <w:tcPr>
            <w:tcW w:w="983" w:type="pct"/>
          </w:tcPr>
          <w:p w:rsidR="0046067C" w:rsidRPr="0046067C" w:rsidRDefault="0046067C" w:rsidP="0046067C">
            <w:pPr>
              <w:ind w:firstLine="0"/>
              <w:rPr>
                <w:sz w:val="18"/>
                <w:szCs w:val="18"/>
              </w:rPr>
            </w:pPr>
            <w:r w:rsidRPr="0046067C">
              <w:rPr>
                <w:sz w:val="18"/>
                <w:szCs w:val="18"/>
              </w:rPr>
              <w:t>701260,93</w:t>
            </w:r>
          </w:p>
        </w:tc>
        <w:tc>
          <w:tcPr>
            <w:tcW w:w="1017" w:type="pct"/>
          </w:tcPr>
          <w:p w:rsidR="0046067C" w:rsidRPr="0046067C" w:rsidRDefault="0046067C" w:rsidP="0046067C">
            <w:pPr>
              <w:ind w:firstLine="0"/>
              <w:rPr>
                <w:sz w:val="18"/>
                <w:szCs w:val="18"/>
              </w:rPr>
            </w:pPr>
            <w:r w:rsidRPr="0046067C">
              <w:rPr>
                <w:sz w:val="18"/>
                <w:szCs w:val="18"/>
              </w:rPr>
              <w:t>1374811,46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2209</w:t>
            </w:r>
          </w:p>
        </w:tc>
        <w:tc>
          <w:tcPr>
            <w:tcW w:w="983" w:type="pct"/>
          </w:tcPr>
          <w:p w:rsidR="0046067C" w:rsidRPr="0046067C" w:rsidRDefault="0046067C" w:rsidP="0046067C">
            <w:pPr>
              <w:ind w:firstLine="0"/>
              <w:rPr>
                <w:sz w:val="18"/>
                <w:szCs w:val="18"/>
              </w:rPr>
            </w:pPr>
            <w:r w:rsidRPr="0046067C">
              <w:rPr>
                <w:sz w:val="18"/>
                <w:szCs w:val="18"/>
              </w:rPr>
              <w:t>701267,55</w:t>
            </w:r>
          </w:p>
        </w:tc>
        <w:tc>
          <w:tcPr>
            <w:tcW w:w="1017" w:type="pct"/>
          </w:tcPr>
          <w:p w:rsidR="0046067C" w:rsidRPr="0046067C" w:rsidRDefault="0046067C" w:rsidP="0046067C">
            <w:pPr>
              <w:ind w:firstLine="0"/>
              <w:rPr>
                <w:sz w:val="18"/>
                <w:szCs w:val="18"/>
              </w:rPr>
            </w:pPr>
            <w:r w:rsidRPr="0046067C">
              <w:rPr>
                <w:sz w:val="18"/>
                <w:szCs w:val="18"/>
              </w:rPr>
              <w:t>1374798,78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2210</w:t>
            </w:r>
          </w:p>
        </w:tc>
        <w:tc>
          <w:tcPr>
            <w:tcW w:w="983" w:type="pct"/>
          </w:tcPr>
          <w:p w:rsidR="0046067C" w:rsidRPr="0046067C" w:rsidRDefault="0046067C" w:rsidP="0046067C">
            <w:pPr>
              <w:ind w:firstLine="0"/>
              <w:rPr>
                <w:sz w:val="18"/>
                <w:szCs w:val="18"/>
              </w:rPr>
            </w:pPr>
            <w:r w:rsidRPr="0046067C">
              <w:rPr>
                <w:sz w:val="18"/>
                <w:szCs w:val="18"/>
              </w:rPr>
              <w:t>701273,86</w:t>
            </w:r>
          </w:p>
        </w:tc>
        <w:tc>
          <w:tcPr>
            <w:tcW w:w="1017" w:type="pct"/>
          </w:tcPr>
          <w:p w:rsidR="0046067C" w:rsidRPr="0046067C" w:rsidRDefault="0046067C" w:rsidP="0046067C">
            <w:pPr>
              <w:ind w:firstLine="0"/>
              <w:rPr>
                <w:sz w:val="18"/>
                <w:szCs w:val="18"/>
              </w:rPr>
            </w:pPr>
            <w:r w:rsidRPr="0046067C">
              <w:rPr>
                <w:sz w:val="18"/>
                <w:szCs w:val="18"/>
              </w:rPr>
              <w:t>1374785,55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2211</w:t>
            </w:r>
          </w:p>
        </w:tc>
        <w:tc>
          <w:tcPr>
            <w:tcW w:w="983" w:type="pct"/>
          </w:tcPr>
          <w:p w:rsidR="0046067C" w:rsidRPr="0046067C" w:rsidRDefault="0046067C" w:rsidP="0046067C">
            <w:pPr>
              <w:ind w:firstLine="0"/>
              <w:rPr>
                <w:sz w:val="18"/>
                <w:szCs w:val="18"/>
              </w:rPr>
            </w:pPr>
            <w:r w:rsidRPr="0046067C">
              <w:rPr>
                <w:sz w:val="18"/>
                <w:szCs w:val="18"/>
              </w:rPr>
              <w:t>701275,74</w:t>
            </w:r>
          </w:p>
        </w:tc>
        <w:tc>
          <w:tcPr>
            <w:tcW w:w="1017" w:type="pct"/>
          </w:tcPr>
          <w:p w:rsidR="0046067C" w:rsidRPr="0046067C" w:rsidRDefault="0046067C" w:rsidP="0046067C">
            <w:pPr>
              <w:ind w:firstLine="0"/>
              <w:rPr>
                <w:sz w:val="18"/>
                <w:szCs w:val="18"/>
              </w:rPr>
            </w:pPr>
            <w:r w:rsidRPr="0046067C">
              <w:rPr>
                <w:sz w:val="18"/>
                <w:szCs w:val="18"/>
              </w:rPr>
              <w:t>1374772,13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2212</w:t>
            </w:r>
          </w:p>
        </w:tc>
        <w:tc>
          <w:tcPr>
            <w:tcW w:w="983" w:type="pct"/>
          </w:tcPr>
          <w:p w:rsidR="0046067C" w:rsidRPr="0046067C" w:rsidRDefault="0046067C" w:rsidP="0046067C">
            <w:pPr>
              <w:ind w:firstLine="0"/>
              <w:rPr>
                <w:sz w:val="18"/>
                <w:szCs w:val="18"/>
              </w:rPr>
            </w:pPr>
            <w:r w:rsidRPr="0046067C">
              <w:rPr>
                <w:sz w:val="18"/>
                <w:szCs w:val="18"/>
              </w:rPr>
              <w:t>701272,20</w:t>
            </w:r>
          </w:p>
        </w:tc>
        <w:tc>
          <w:tcPr>
            <w:tcW w:w="1017" w:type="pct"/>
          </w:tcPr>
          <w:p w:rsidR="0046067C" w:rsidRPr="0046067C" w:rsidRDefault="0046067C" w:rsidP="0046067C">
            <w:pPr>
              <w:ind w:firstLine="0"/>
              <w:rPr>
                <w:sz w:val="18"/>
                <w:szCs w:val="18"/>
              </w:rPr>
            </w:pPr>
            <w:r w:rsidRPr="0046067C">
              <w:rPr>
                <w:sz w:val="18"/>
                <w:szCs w:val="18"/>
              </w:rPr>
              <w:t>1374759,36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2213</w:t>
            </w:r>
          </w:p>
        </w:tc>
        <w:tc>
          <w:tcPr>
            <w:tcW w:w="983" w:type="pct"/>
          </w:tcPr>
          <w:p w:rsidR="0046067C" w:rsidRPr="0046067C" w:rsidRDefault="0046067C" w:rsidP="0046067C">
            <w:pPr>
              <w:ind w:firstLine="0"/>
              <w:rPr>
                <w:sz w:val="18"/>
                <w:szCs w:val="18"/>
              </w:rPr>
            </w:pPr>
            <w:r w:rsidRPr="0046067C">
              <w:rPr>
                <w:sz w:val="18"/>
                <w:szCs w:val="18"/>
              </w:rPr>
              <w:t>701264,58</w:t>
            </w:r>
          </w:p>
        </w:tc>
        <w:tc>
          <w:tcPr>
            <w:tcW w:w="1017" w:type="pct"/>
          </w:tcPr>
          <w:p w:rsidR="0046067C" w:rsidRPr="0046067C" w:rsidRDefault="0046067C" w:rsidP="0046067C">
            <w:pPr>
              <w:ind w:firstLine="0"/>
              <w:rPr>
                <w:sz w:val="18"/>
                <w:szCs w:val="18"/>
              </w:rPr>
            </w:pPr>
            <w:r w:rsidRPr="0046067C">
              <w:rPr>
                <w:sz w:val="18"/>
                <w:szCs w:val="18"/>
              </w:rPr>
              <w:t>1374742,64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2214</w:t>
            </w:r>
          </w:p>
        </w:tc>
        <w:tc>
          <w:tcPr>
            <w:tcW w:w="983" w:type="pct"/>
          </w:tcPr>
          <w:p w:rsidR="0046067C" w:rsidRPr="0046067C" w:rsidRDefault="0046067C" w:rsidP="0046067C">
            <w:pPr>
              <w:ind w:firstLine="0"/>
              <w:rPr>
                <w:sz w:val="18"/>
                <w:szCs w:val="18"/>
              </w:rPr>
            </w:pPr>
            <w:r w:rsidRPr="0046067C">
              <w:rPr>
                <w:sz w:val="18"/>
                <w:szCs w:val="18"/>
              </w:rPr>
              <w:t>701254,47</w:t>
            </w:r>
          </w:p>
        </w:tc>
        <w:tc>
          <w:tcPr>
            <w:tcW w:w="1017" w:type="pct"/>
          </w:tcPr>
          <w:p w:rsidR="0046067C" w:rsidRPr="0046067C" w:rsidRDefault="0046067C" w:rsidP="0046067C">
            <w:pPr>
              <w:ind w:firstLine="0"/>
              <w:rPr>
                <w:sz w:val="18"/>
                <w:szCs w:val="18"/>
              </w:rPr>
            </w:pPr>
            <w:r w:rsidRPr="0046067C">
              <w:rPr>
                <w:sz w:val="18"/>
                <w:szCs w:val="18"/>
              </w:rPr>
              <w:t>1374728,69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2215</w:t>
            </w:r>
          </w:p>
        </w:tc>
        <w:tc>
          <w:tcPr>
            <w:tcW w:w="983" w:type="pct"/>
          </w:tcPr>
          <w:p w:rsidR="0046067C" w:rsidRPr="0046067C" w:rsidRDefault="0046067C" w:rsidP="0046067C">
            <w:pPr>
              <w:ind w:firstLine="0"/>
              <w:rPr>
                <w:sz w:val="18"/>
                <w:szCs w:val="18"/>
              </w:rPr>
            </w:pPr>
            <w:r w:rsidRPr="0046067C">
              <w:rPr>
                <w:sz w:val="18"/>
                <w:szCs w:val="18"/>
              </w:rPr>
              <w:t>701245,17</w:t>
            </w:r>
          </w:p>
        </w:tc>
        <w:tc>
          <w:tcPr>
            <w:tcW w:w="1017" w:type="pct"/>
          </w:tcPr>
          <w:p w:rsidR="0046067C" w:rsidRPr="0046067C" w:rsidRDefault="0046067C" w:rsidP="0046067C">
            <w:pPr>
              <w:ind w:firstLine="0"/>
              <w:rPr>
                <w:sz w:val="18"/>
                <w:szCs w:val="18"/>
              </w:rPr>
            </w:pPr>
            <w:r w:rsidRPr="0046067C">
              <w:rPr>
                <w:sz w:val="18"/>
                <w:szCs w:val="18"/>
              </w:rPr>
              <w:t>1374718,03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2216</w:t>
            </w:r>
          </w:p>
        </w:tc>
        <w:tc>
          <w:tcPr>
            <w:tcW w:w="983" w:type="pct"/>
          </w:tcPr>
          <w:p w:rsidR="0046067C" w:rsidRPr="0046067C" w:rsidRDefault="0046067C" w:rsidP="0046067C">
            <w:pPr>
              <w:ind w:firstLine="0"/>
              <w:rPr>
                <w:sz w:val="18"/>
                <w:szCs w:val="18"/>
              </w:rPr>
            </w:pPr>
            <w:r w:rsidRPr="0046067C">
              <w:rPr>
                <w:sz w:val="18"/>
                <w:szCs w:val="18"/>
              </w:rPr>
              <w:t>701234,39</w:t>
            </w:r>
          </w:p>
        </w:tc>
        <w:tc>
          <w:tcPr>
            <w:tcW w:w="1017" w:type="pct"/>
          </w:tcPr>
          <w:p w:rsidR="0046067C" w:rsidRPr="0046067C" w:rsidRDefault="0046067C" w:rsidP="0046067C">
            <w:pPr>
              <w:ind w:firstLine="0"/>
              <w:rPr>
                <w:sz w:val="18"/>
                <w:szCs w:val="18"/>
              </w:rPr>
            </w:pPr>
            <w:r w:rsidRPr="0046067C">
              <w:rPr>
                <w:sz w:val="18"/>
                <w:szCs w:val="18"/>
              </w:rPr>
              <w:t>1374710,45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2217</w:t>
            </w:r>
          </w:p>
        </w:tc>
        <w:tc>
          <w:tcPr>
            <w:tcW w:w="983" w:type="pct"/>
          </w:tcPr>
          <w:p w:rsidR="0046067C" w:rsidRPr="0046067C" w:rsidRDefault="0046067C" w:rsidP="0046067C">
            <w:pPr>
              <w:ind w:firstLine="0"/>
              <w:rPr>
                <w:sz w:val="18"/>
                <w:szCs w:val="18"/>
              </w:rPr>
            </w:pPr>
            <w:r w:rsidRPr="0046067C">
              <w:rPr>
                <w:sz w:val="18"/>
                <w:szCs w:val="18"/>
              </w:rPr>
              <w:t>701228,65</w:t>
            </w:r>
          </w:p>
        </w:tc>
        <w:tc>
          <w:tcPr>
            <w:tcW w:w="1017" w:type="pct"/>
          </w:tcPr>
          <w:p w:rsidR="0046067C" w:rsidRPr="0046067C" w:rsidRDefault="0046067C" w:rsidP="0046067C">
            <w:pPr>
              <w:ind w:firstLine="0"/>
              <w:rPr>
                <w:sz w:val="18"/>
                <w:szCs w:val="18"/>
              </w:rPr>
            </w:pPr>
            <w:r w:rsidRPr="0046067C">
              <w:rPr>
                <w:sz w:val="18"/>
                <w:szCs w:val="18"/>
              </w:rPr>
              <w:t>1374707,98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2218</w:t>
            </w:r>
          </w:p>
        </w:tc>
        <w:tc>
          <w:tcPr>
            <w:tcW w:w="983" w:type="pct"/>
          </w:tcPr>
          <w:p w:rsidR="0046067C" w:rsidRPr="0046067C" w:rsidRDefault="0046067C" w:rsidP="0046067C">
            <w:pPr>
              <w:ind w:firstLine="0"/>
              <w:rPr>
                <w:sz w:val="18"/>
                <w:szCs w:val="18"/>
              </w:rPr>
            </w:pPr>
            <w:r w:rsidRPr="0046067C">
              <w:rPr>
                <w:sz w:val="18"/>
                <w:szCs w:val="18"/>
              </w:rPr>
              <w:t>701219,94</w:t>
            </w:r>
          </w:p>
        </w:tc>
        <w:tc>
          <w:tcPr>
            <w:tcW w:w="1017" w:type="pct"/>
          </w:tcPr>
          <w:p w:rsidR="0046067C" w:rsidRPr="0046067C" w:rsidRDefault="0046067C" w:rsidP="0046067C">
            <w:pPr>
              <w:ind w:firstLine="0"/>
              <w:rPr>
                <w:sz w:val="18"/>
                <w:szCs w:val="18"/>
              </w:rPr>
            </w:pPr>
            <w:r w:rsidRPr="0046067C">
              <w:rPr>
                <w:sz w:val="18"/>
                <w:szCs w:val="18"/>
              </w:rPr>
              <w:t>1374708,11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2219</w:t>
            </w:r>
          </w:p>
        </w:tc>
        <w:tc>
          <w:tcPr>
            <w:tcW w:w="983" w:type="pct"/>
          </w:tcPr>
          <w:p w:rsidR="0046067C" w:rsidRPr="0046067C" w:rsidRDefault="0046067C" w:rsidP="0046067C">
            <w:pPr>
              <w:ind w:firstLine="0"/>
              <w:rPr>
                <w:sz w:val="18"/>
                <w:szCs w:val="18"/>
              </w:rPr>
            </w:pPr>
            <w:r w:rsidRPr="0046067C">
              <w:rPr>
                <w:sz w:val="18"/>
                <w:szCs w:val="18"/>
              </w:rPr>
              <w:t>701209,24</w:t>
            </w:r>
          </w:p>
        </w:tc>
        <w:tc>
          <w:tcPr>
            <w:tcW w:w="1017" w:type="pct"/>
          </w:tcPr>
          <w:p w:rsidR="0046067C" w:rsidRPr="0046067C" w:rsidRDefault="0046067C" w:rsidP="0046067C">
            <w:pPr>
              <w:ind w:firstLine="0"/>
              <w:rPr>
                <w:sz w:val="18"/>
                <w:szCs w:val="18"/>
              </w:rPr>
            </w:pPr>
            <w:r w:rsidRPr="0046067C">
              <w:rPr>
                <w:sz w:val="18"/>
                <w:szCs w:val="18"/>
              </w:rPr>
              <w:t>1374713,47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2220</w:t>
            </w:r>
          </w:p>
        </w:tc>
        <w:tc>
          <w:tcPr>
            <w:tcW w:w="983" w:type="pct"/>
          </w:tcPr>
          <w:p w:rsidR="0046067C" w:rsidRPr="0046067C" w:rsidRDefault="0046067C" w:rsidP="0046067C">
            <w:pPr>
              <w:ind w:firstLine="0"/>
              <w:rPr>
                <w:sz w:val="18"/>
                <w:szCs w:val="18"/>
              </w:rPr>
            </w:pPr>
            <w:r w:rsidRPr="0046067C">
              <w:rPr>
                <w:sz w:val="18"/>
                <w:szCs w:val="18"/>
              </w:rPr>
              <w:t>701202,81</w:t>
            </w:r>
          </w:p>
        </w:tc>
        <w:tc>
          <w:tcPr>
            <w:tcW w:w="1017" w:type="pct"/>
          </w:tcPr>
          <w:p w:rsidR="0046067C" w:rsidRPr="0046067C" w:rsidRDefault="0046067C" w:rsidP="0046067C">
            <w:pPr>
              <w:ind w:firstLine="0"/>
              <w:rPr>
                <w:sz w:val="18"/>
                <w:szCs w:val="18"/>
              </w:rPr>
            </w:pPr>
            <w:r w:rsidRPr="0046067C">
              <w:rPr>
                <w:sz w:val="18"/>
                <w:szCs w:val="18"/>
              </w:rPr>
              <w:t>1374720,02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2221</w:t>
            </w:r>
          </w:p>
        </w:tc>
        <w:tc>
          <w:tcPr>
            <w:tcW w:w="983" w:type="pct"/>
          </w:tcPr>
          <w:p w:rsidR="0046067C" w:rsidRPr="0046067C" w:rsidRDefault="0046067C" w:rsidP="0046067C">
            <w:pPr>
              <w:ind w:firstLine="0"/>
              <w:rPr>
                <w:sz w:val="18"/>
                <w:szCs w:val="18"/>
              </w:rPr>
            </w:pPr>
            <w:r w:rsidRPr="0046067C">
              <w:rPr>
                <w:sz w:val="18"/>
                <w:szCs w:val="18"/>
              </w:rPr>
              <w:t>701195,55</w:t>
            </w:r>
          </w:p>
        </w:tc>
        <w:tc>
          <w:tcPr>
            <w:tcW w:w="1017" w:type="pct"/>
          </w:tcPr>
          <w:p w:rsidR="0046067C" w:rsidRPr="0046067C" w:rsidRDefault="0046067C" w:rsidP="0046067C">
            <w:pPr>
              <w:ind w:firstLine="0"/>
              <w:rPr>
                <w:sz w:val="18"/>
                <w:szCs w:val="18"/>
              </w:rPr>
            </w:pPr>
            <w:r w:rsidRPr="0046067C">
              <w:rPr>
                <w:sz w:val="18"/>
                <w:szCs w:val="18"/>
              </w:rPr>
              <w:t>1374727,18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2222</w:t>
            </w:r>
          </w:p>
        </w:tc>
        <w:tc>
          <w:tcPr>
            <w:tcW w:w="983" w:type="pct"/>
          </w:tcPr>
          <w:p w:rsidR="0046067C" w:rsidRPr="0046067C" w:rsidRDefault="0046067C" w:rsidP="0046067C">
            <w:pPr>
              <w:ind w:firstLine="0"/>
              <w:rPr>
                <w:sz w:val="18"/>
                <w:szCs w:val="18"/>
              </w:rPr>
            </w:pPr>
            <w:r w:rsidRPr="0046067C">
              <w:rPr>
                <w:sz w:val="18"/>
                <w:szCs w:val="18"/>
              </w:rPr>
              <w:t>701186,43</w:t>
            </w:r>
          </w:p>
        </w:tc>
        <w:tc>
          <w:tcPr>
            <w:tcW w:w="1017" w:type="pct"/>
          </w:tcPr>
          <w:p w:rsidR="0046067C" w:rsidRPr="0046067C" w:rsidRDefault="0046067C" w:rsidP="0046067C">
            <w:pPr>
              <w:ind w:firstLine="0"/>
              <w:rPr>
                <w:sz w:val="18"/>
                <w:szCs w:val="18"/>
              </w:rPr>
            </w:pPr>
            <w:r w:rsidRPr="0046067C">
              <w:rPr>
                <w:sz w:val="18"/>
                <w:szCs w:val="18"/>
              </w:rPr>
              <w:t>1374744,18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2223</w:t>
            </w:r>
          </w:p>
        </w:tc>
        <w:tc>
          <w:tcPr>
            <w:tcW w:w="983" w:type="pct"/>
          </w:tcPr>
          <w:p w:rsidR="0046067C" w:rsidRPr="0046067C" w:rsidRDefault="0046067C" w:rsidP="0046067C">
            <w:pPr>
              <w:ind w:firstLine="0"/>
              <w:rPr>
                <w:sz w:val="18"/>
                <w:szCs w:val="18"/>
              </w:rPr>
            </w:pPr>
            <w:r w:rsidRPr="0046067C">
              <w:rPr>
                <w:sz w:val="18"/>
                <w:szCs w:val="18"/>
              </w:rPr>
              <w:t>701180,13</w:t>
            </w:r>
          </w:p>
        </w:tc>
        <w:tc>
          <w:tcPr>
            <w:tcW w:w="1017" w:type="pct"/>
          </w:tcPr>
          <w:p w:rsidR="0046067C" w:rsidRPr="0046067C" w:rsidRDefault="0046067C" w:rsidP="0046067C">
            <w:pPr>
              <w:ind w:firstLine="0"/>
              <w:rPr>
                <w:sz w:val="18"/>
                <w:szCs w:val="18"/>
              </w:rPr>
            </w:pPr>
            <w:r w:rsidRPr="0046067C">
              <w:rPr>
                <w:sz w:val="18"/>
                <w:szCs w:val="18"/>
              </w:rPr>
              <w:t>1374753,79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2224</w:t>
            </w:r>
          </w:p>
        </w:tc>
        <w:tc>
          <w:tcPr>
            <w:tcW w:w="983" w:type="pct"/>
          </w:tcPr>
          <w:p w:rsidR="0046067C" w:rsidRPr="0046067C" w:rsidRDefault="0046067C" w:rsidP="0046067C">
            <w:pPr>
              <w:ind w:firstLine="0"/>
              <w:rPr>
                <w:sz w:val="18"/>
                <w:szCs w:val="18"/>
              </w:rPr>
            </w:pPr>
            <w:r w:rsidRPr="0046067C">
              <w:rPr>
                <w:sz w:val="18"/>
                <w:szCs w:val="18"/>
              </w:rPr>
              <w:t>701168,94</w:t>
            </w:r>
          </w:p>
        </w:tc>
        <w:tc>
          <w:tcPr>
            <w:tcW w:w="1017" w:type="pct"/>
          </w:tcPr>
          <w:p w:rsidR="0046067C" w:rsidRPr="0046067C" w:rsidRDefault="0046067C" w:rsidP="0046067C">
            <w:pPr>
              <w:ind w:firstLine="0"/>
              <w:rPr>
                <w:sz w:val="18"/>
                <w:szCs w:val="18"/>
              </w:rPr>
            </w:pPr>
            <w:r w:rsidRPr="0046067C">
              <w:rPr>
                <w:sz w:val="18"/>
                <w:szCs w:val="18"/>
              </w:rPr>
              <w:t>1374759,98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2225</w:t>
            </w:r>
          </w:p>
        </w:tc>
        <w:tc>
          <w:tcPr>
            <w:tcW w:w="983" w:type="pct"/>
          </w:tcPr>
          <w:p w:rsidR="0046067C" w:rsidRPr="0046067C" w:rsidRDefault="0046067C" w:rsidP="0046067C">
            <w:pPr>
              <w:ind w:firstLine="0"/>
              <w:rPr>
                <w:sz w:val="18"/>
                <w:szCs w:val="18"/>
              </w:rPr>
            </w:pPr>
            <w:r w:rsidRPr="0046067C">
              <w:rPr>
                <w:sz w:val="18"/>
                <w:szCs w:val="18"/>
              </w:rPr>
              <w:t>701156,76</w:t>
            </w:r>
          </w:p>
        </w:tc>
        <w:tc>
          <w:tcPr>
            <w:tcW w:w="1017" w:type="pct"/>
          </w:tcPr>
          <w:p w:rsidR="0046067C" w:rsidRPr="0046067C" w:rsidRDefault="0046067C" w:rsidP="0046067C">
            <w:pPr>
              <w:ind w:firstLine="0"/>
              <w:rPr>
                <w:sz w:val="18"/>
                <w:szCs w:val="18"/>
              </w:rPr>
            </w:pPr>
            <w:r w:rsidRPr="0046067C">
              <w:rPr>
                <w:sz w:val="18"/>
                <w:szCs w:val="18"/>
              </w:rPr>
              <w:t>1374765,50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2226</w:t>
            </w:r>
          </w:p>
        </w:tc>
        <w:tc>
          <w:tcPr>
            <w:tcW w:w="983" w:type="pct"/>
          </w:tcPr>
          <w:p w:rsidR="0046067C" w:rsidRPr="0046067C" w:rsidRDefault="0046067C" w:rsidP="0046067C">
            <w:pPr>
              <w:ind w:firstLine="0"/>
              <w:rPr>
                <w:sz w:val="18"/>
                <w:szCs w:val="18"/>
              </w:rPr>
            </w:pPr>
            <w:r w:rsidRPr="0046067C">
              <w:rPr>
                <w:sz w:val="18"/>
                <w:szCs w:val="18"/>
              </w:rPr>
              <w:t>701144,43</w:t>
            </w:r>
          </w:p>
        </w:tc>
        <w:tc>
          <w:tcPr>
            <w:tcW w:w="1017" w:type="pct"/>
          </w:tcPr>
          <w:p w:rsidR="0046067C" w:rsidRPr="0046067C" w:rsidRDefault="0046067C" w:rsidP="0046067C">
            <w:pPr>
              <w:ind w:firstLine="0"/>
              <w:rPr>
                <w:sz w:val="18"/>
                <w:szCs w:val="18"/>
              </w:rPr>
            </w:pPr>
            <w:r w:rsidRPr="0046067C">
              <w:rPr>
                <w:sz w:val="18"/>
                <w:szCs w:val="18"/>
              </w:rPr>
              <w:t>1374767,76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2227</w:t>
            </w:r>
          </w:p>
        </w:tc>
        <w:tc>
          <w:tcPr>
            <w:tcW w:w="983" w:type="pct"/>
          </w:tcPr>
          <w:p w:rsidR="0046067C" w:rsidRPr="0046067C" w:rsidRDefault="0046067C" w:rsidP="0046067C">
            <w:pPr>
              <w:ind w:firstLine="0"/>
              <w:rPr>
                <w:sz w:val="18"/>
                <w:szCs w:val="18"/>
              </w:rPr>
            </w:pPr>
            <w:r w:rsidRPr="0046067C">
              <w:rPr>
                <w:sz w:val="18"/>
                <w:szCs w:val="18"/>
              </w:rPr>
              <w:t>701134,10</w:t>
            </w:r>
          </w:p>
        </w:tc>
        <w:tc>
          <w:tcPr>
            <w:tcW w:w="1017" w:type="pct"/>
          </w:tcPr>
          <w:p w:rsidR="0046067C" w:rsidRPr="0046067C" w:rsidRDefault="0046067C" w:rsidP="0046067C">
            <w:pPr>
              <w:ind w:firstLine="0"/>
              <w:rPr>
                <w:sz w:val="18"/>
                <w:szCs w:val="18"/>
              </w:rPr>
            </w:pPr>
            <w:r w:rsidRPr="0046067C">
              <w:rPr>
                <w:sz w:val="18"/>
                <w:szCs w:val="18"/>
              </w:rPr>
              <w:t>1374766,90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2228</w:t>
            </w:r>
          </w:p>
        </w:tc>
        <w:tc>
          <w:tcPr>
            <w:tcW w:w="983" w:type="pct"/>
          </w:tcPr>
          <w:p w:rsidR="0046067C" w:rsidRPr="0046067C" w:rsidRDefault="0046067C" w:rsidP="0046067C">
            <w:pPr>
              <w:ind w:firstLine="0"/>
              <w:rPr>
                <w:sz w:val="18"/>
                <w:szCs w:val="18"/>
              </w:rPr>
            </w:pPr>
            <w:r w:rsidRPr="0046067C">
              <w:rPr>
                <w:sz w:val="18"/>
                <w:szCs w:val="18"/>
              </w:rPr>
              <w:t>701124,43</w:t>
            </w:r>
          </w:p>
        </w:tc>
        <w:tc>
          <w:tcPr>
            <w:tcW w:w="1017" w:type="pct"/>
          </w:tcPr>
          <w:p w:rsidR="0046067C" w:rsidRPr="0046067C" w:rsidRDefault="0046067C" w:rsidP="0046067C">
            <w:pPr>
              <w:ind w:firstLine="0"/>
              <w:rPr>
                <w:sz w:val="18"/>
                <w:szCs w:val="18"/>
              </w:rPr>
            </w:pPr>
            <w:r w:rsidRPr="0046067C">
              <w:rPr>
                <w:sz w:val="18"/>
                <w:szCs w:val="18"/>
              </w:rPr>
              <w:t>1374761,14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2229</w:t>
            </w:r>
          </w:p>
        </w:tc>
        <w:tc>
          <w:tcPr>
            <w:tcW w:w="983" w:type="pct"/>
          </w:tcPr>
          <w:p w:rsidR="0046067C" w:rsidRPr="0046067C" w:rsidRDefault="0046067C" w:rsidP="0046067C">
            <w:pPr>
              <w:ind w:firstLine="0"/>
              <w:rPr>
                <w:sz w:val="18"/>
                <w:szCs w:val="18"/>
              </w:rPr>
            </w:pPr>
            <w:r w:rsidRPr="0046067C">
              <w:rPr>
                <w:sz w:val="18"/>
                <w:szCs w:val="18"/>
              </w:rPr>
              <w:t>701111,73</w:t>
            </w:r>
          </w:p>
        </w:tc>
        <w:tc>
          <w:tcPr>
            <w:tcW w:w="1017" w:type="pct"/>
          </w:tcPr>
          <w:p w:rsidR="0046067C" w:rsidRPr="0046067C" w:rsidRDefault="0046067C" w:rsidP="0046067C">
            <w:pPr>
              <w:ind w:firstLine="0"/>
              <w:rPr>
                <w:sz w:val="18"/>
                <w:szCs w:val="18"/>
              </w:rPr>
            </w:pPr>
            <w:r w:rsidRPr="0046067C">
              <w:rPr>
                <w:sz w:val="18"/>
                <w:szCs w:val="18"/>
              </w:rPr>
              <w:t>1374744,58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2230</w:t>
            </w:r>
          </w:p>
        </w:tc>
        <w:tc>
          <w:tcPr>
            <w:tcW w:w="983" w:type="pct"/>
          </w:tcPr>
          <w:p w:rsidR="0046067C" w:rsidRPr="0046067C" w:rsidRDefault="0046067C" w:rsidP="0046067C">
            <w:pPr>
              <w:ind w:firstLine="0"/>
              <w:rPr>
                <w:sz w:val="18"/>
                <w:szCs w:val="18"/>
              </w:rPr>
            </w:pPr>
            <w:r w:rsidRPr="0046067C">
              <w:rPr>
                <w:sz w:val="18"/>
                <w:szCs w:val="18"/>
              </w:rPr>
              <w:t>701106,70</w:t>
            </w:r>
          </w:p>
        </w:tc>
        <w:tc>
          <w:tcPr>
            <w:tcW w:w="1017" w:type="pct"/>
          </w:tcPr>
          <w:p w:rsidR="0046067C" w:rsidRPr="0046067C" w:rsidRDefault="0046067C" w:rsidP="0046067C">
            <w:pPr>
              <w:ind w:firstLine="0"/>
              <w:rPr>
                <w:sz w:val="18"/>
                <w:szCs w:val="18"/>
              </w:rPr>
            </w:pPr>
            <w:r w:rsidRPr="0046067C">
              <w:rPr>
                <w:sz w:val="18"/>
                <w:szCs w:val="18"/>
              </w:rPr>
              <w:t>1374732,59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2231</w:t>
            </w:r>
          </w:p>
        </w:tc>
        <w:tc>
          <w:tcPr>
            <w:tcW w:w="983" w:type="pct"/>
          </w:tcPr>
          <w:p w:rsidR="0046067C" w:rsidRPr="0046067C" w:rsidRDefault="0046067C" w:rsidP="0046067C">
            <w:pPr>
              <w:ind w:firstLine="0"/>
              <w:rPr>
                <w:sz w:val="18"/>
                <w:szCs w:val="18"/>
              </w:rPr>
            </w:pPr>
            <w:r w:rsidRPr="0046067C">
              <w:rPr>
                <w:sz w:val="18"/>
                <w:szCs w:val="18"/>
              </w:rPr>
              <w:t>701105,44</w:t>
            </w:r>
          </w:p>
        </w:tc>
        <w:tc>
          <w:tcPr>
            <w:tcW w:w="1017" w:type="pct"/>
          </w:tcPr>
          <w:p w:rsidR="0046067C" w:rsidRPr="0046067C" w:rsidRDefault="0046067C" w:rsidP="0046067C">
            <w:pPr>
              <w:ind w:firstLine="0"/>
              <w:rPr>
                <w:sz w:val="18"/>
                <w:szCs w:val="18"/>
              </w:rPr>
            </w:pPr>
            <w:r w:rsidRPr="0046067C">
              <w:rPr>
                <w:sz w:val="18"/>
                <w:szCs w:val="18"/>
              </w:rPr>
              <w:t>1374723,10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2232</w:t>
            </w:r>
          </w:p>
        </w:tc>
        <w:tc>
          <w:tcPr>
            <w:tcW w:w="983" w:type="pct"/>
          </w:tcPr>
          <w:p w:rsidR="0046067C" w:rsidRPr="0046067C" w:rsidRDefault="0046067C" w:rsidP="0046067C">
            <w:pPr>
              <w:ind w:firstLine="0"/>
              <w:rPr>
                <w:sz w:val="18"/>
                <w:szCs w:val="18"/>
              </w:rPr>
            </w:pPr>
            <w:r w:rsidRPr="0046067C">
              <w:rPr>
                <w:sz w:val="18"/>
                <w:szCs w:val="18"/>
              </w:rPr>
              <w:t>701108,09</w:t>
            </w:r>
          </w:p>
        </w:tc>
        <w:tc>
          <w:tcPr>
            <w:tcW w:w="1017" w:type="pct"/>
          </w:tcPr>
          <w:p w:rsidR="0046067C" w:rsidRPr="0046067C" w:rsidRDefault="0046067C" w:rsidP="0046067C">
            <w:pPr>
              <w:ind w:firstLine="0"/>
              <w:rPr>
                <w:sz w:val="18"/>
                <w:szCs w:val="18"/>
              </w:rPr>
            </w:pPr>
            <w:r w:rsidRPr="0046067C">
              <w:rPr>
                <w:sz w:val="18"/>
                <w:szCs w:val="18"/>
              </w:rPr>
              <w:t>1374712,74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2233</w:t>
            </w:r>
          </w:p>
        </w:tc>
        <w:tc>
          <w:tcPr>
            <w:tcW w:w="983" w:type="pct"/>
          </w:tcPr>
          <w:p w:rsidR="0046067C" w:rsidRPr="0046067C" w:rsidRDefault="0046067C" w:rsidP="0046067C">
            <w:pPr>
              <w:ind w:firstLine="0"/>
              <w:rPr>
                <w:sz w:val="18"/>
                <w:szCs w:val="18"/>
              </w:rPr>
            </w:pPr>
            <w:r w:rsidRPr="0046067C">
              <w:rPr>
                <w:sz w:val="18"/>
                <w:szCs w:val="18"/>
              </w:rPr>
              <w:t>701124,15</w:t>
            </w:r>
          </w:p>
        </w:tc>
        <w:tc>
          <w:tcPr>
            <w:tcW w:w="1017" w:type="pct"/>
          </w:tcPr>
          <w:p w:rsidR="0046067C" w:rsidRPr="0046067C" w:rsidRDefault="0046067C" w:rsidP="0046067C">
            <w:pPr>
              <w:ind w:firstLine="0"/>
              <w:rPr>
                <w:sz w:val="18"/>
                <w:szCs w:val="18"/>
              </w:rPr>
            </w:pPr>
            <w:r w:rsidRPr="0046067C">
              <w:rPr>
                <w:sz w:val="18"/>
                <w:szCs w:val="18"/>
              </w:rPr>
              <w:t>1374694,22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2234</w:t>
            </w:r>
          </w:p>
        </w:tc>
        <w:tc>
          <w:tcPr>
            <w:tcW w:w="983" w:type="pct"/>
          </w:tcPr>
          <w:p w:rsidR="0046067C" w:rsidRPr="0046067C" w:rsidRDefault="0046067C" w:rsidP="0046067C">
            <w:pPr>
              <w:ind w:firstLine="0"/>
              <w:rPr>
                <w:sz w:val="18"/>
                <w:szCs w:val="18"/>
              </w:rPr>
            </w:pPr>
            <w:r w:rsidRPr="0046067C">
              <w:rPr>
                <w:sz w:val="18"/>
                <w:szCs w:val="18"/>
              </w:rPr>
              <w:t>701132,06</w:t>
            </w:r>
          </w:p>
        </w:tc>
        <w:tc>
          <w:tcPr>
            <w:tcW w:w="1017" w:type="pct"/>
          </w:tcPr>
          <w:p w:rsidR="0046067C" w:rsidRPr="0046067C" w:rsidRDefault="0046067C" w:rsidP="0046067C">
            <w:pPr>
              <w:ind w:firstLine="0"/>
              <w:rPr>
                <w:sz w:val="18"/>
                <w:szCs w:val="18"/>
              </w:rPr>
            </w:pPr>
            <w:r w:rsidRPr="0046067C">
              <w:rPr>
                <w:sz w:val="18"/>
                <w:szCs w:val="18"/>
              </w:rPr>
              <w:t>1374688,16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2235</w:t>
            </w:r>
          </w:p>
        </w:tc>
        <w:tc>
          <w:tcPr>
            <w:tcW w:w="983" w:type="pct"/>
          </w:tcPr>
          <w:p w:rsidR="0046067C" w:rsidRPr="0046067C" w:rsidRDefault="0046067C" w:rsidP="0046067C">
            <w:pPr>
              <w:ind w:firstLine="0"/>
              <w:rPr>
                <w:sz w:val="18"/>
                <w:szCs w:val="18"/>
              </w:rPr>
            </w:pPr>
            <w:r w:rsidRPr="0046067C">
              <w:rPr>
                <w:sz w:val="18"/>
                <w:szCs w:val="18"/>
              </w:rPr>
              <w:t>701133,40</w:t>
            </w:r>
          </w:p>
        </w:tc>
        <w:tc>
          <w:tcPr>
            <w:tcW w:w="1017" w:type="pct"/>
          </w:tcPr>
          <w:p w:rsidR="0046067C" w:rsidRPr="0046067C" w:rsidRDefault="0046067C" w:rsidP="0046067C">
            <w:pPr>
              <w:ind w:firstLine="0"/>
              <w:rPr>
                <w:sz w:val="18"/>
                <w:szCs w:val="18"/>
              </w:rPr>
            </w:pPr>
            <w:r w:rsidRPr="0046067C">
              <w:rPr>
                <w:sz w:val="18"/>
                <w:szCs w:val="18"/>
              </w:rPr>
              <w:t>1374681,62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2236</w:t>
            </w:r>
          </w:p>
        </w:tc>
        <w:tc>
          <w:tcPr>
            <w:tcW w:w="983" w:type="pct"/>
          </w:tcPr>
          <w:p w:rsidR="0046067C" w:rsidRPr="0046067C" w:rsidRDefault="0046067C" w:rsidP="0046067C">
            <w:pPr>
              <w:ind w:firstLine="0"/>
              <w:rPr>
                <w:sz w:val="18"/>
                <w:szCs w:val="18"/>
              </w:rPr>
            </w:pPr>
            <w:r w:rsidRPr="0046067C">
              <w:rPr>
                <w:sz w:val="18"/>
                <w:szCs w:val="18"/>
              </w:rPr>
              <w:t>701130,33</w:t>
            </w:r>
          </w:p>
        </w:tc>
        <w:tc>
          <w:tcPr>
            <w:tcW w:w="1017" w:type="pct"/>
          </w:tcPr>
          <w:p w:rsidR="0046067C" w:rsidRPr="0046067C" w:rsidRDefault="0046067C" w:rsidP="0046067C">
            <w:pPr>
              <w:ind w:firstLine="0"/>
              <w:rPr>
                <w:sz w:val="18"/>
                <w:szCs w:val="18"/>
              </w:rPr>
            </w:pPr>
            <w:r w:rsidRPr="0046067C">
              <w:rPr>
                <w:sz w:val="18"/>
                <w:szCs w:val="18"/>
              </w:rPr>
              <w:t>1374674,26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2237</w:t>
            </w:r>
          </w:p>
        </w:tc>
        <w:tc>
          <w:tcPr>
            <w:tcW w:w="983" w:type="pct"/>
          </w:tcPr>
          <w:p w:rsidR="0046067C" w:rsidRPr="0046067C" w:rsidRDefault="0046067C" w:rsidP="0046067C">
            <w:pPr>
              <w:ind w:firstLine="0"/>
              <w:rPr>
                <w:sz w:val="18"/>
                <w:szCs w:val="18"/>
              </w:rPr>
            </w:pPr>
            <w:r w:rsidRPr="0046067C">
              <w:rPr>
                <w:sz w:val="18"/>
                <w:szCs w:val="18"/>
              </w:rPr>
              <w:t>701121,63</w:t>
            </w:r>
          </w:p>
        </w:tc>
        <w:tc>
          <w:tcPr>
            <w:tcW w:w="1017" w:type="pct"/>
          </w:tcPr>
          <w:p w:rsidR="0046067C" w:rsidRPr="0046067C" w:rsidRDefault="0046067C" w:rsidP="0046067C">
            <w:pPr>
              <w:ind w:firstLine="0"/>
              <w:rPr>
                <w:sz w:val="18"/>
                <w:szCs w:val="18"/>
              </w:rPr>
            </w:pPr>
            <w:r w:rsidRPr="0046067C">
              <w:rPr>
                <w:sz w:val="18"/>
                <w:szCs w:val="18"/>
              </w:rPr>
              <w:t>1374668,56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2238</w:t>
            </w:r>
          </w:p>
        </w:tc>
        <w:tc>
          <w:tcPr>
            <w:tcW w:w="983" w:type="pct"/>
          </w:tcPr>
          <w:p w:rsidR="0046067C" w:rsidRPr="0046067C" w:rsidRDefault="0046067C" w:rsidP="0046067C">
            <w:pPr>
              <w:ind w:firstLine="0"/>
              <w:rPr>
                <w:sz w:val="18"/>
                <w:szCs w:val="18"/>
              </w:rPr>
            </w:pPr>
            <w:r w:rsidRPr="0046067C">
              <w:rPr>
                <w:sz w:val="18"/>
                <w:szCs w:val="18"/>
              </w:rPr>
              <w:t>701109,69</w:t>
            </w:r>
          </w:p>
        </w:tc>
        <w:tc>
          <w:tcPr>
            <w:tcW w:w="1017" w:type="pct"/>
          </w:tcPr>
          <w:p w:rsidR="0046067C" w:rsidRPr="0046067C" w:rsidRDefault="0046067C" w:rsidP="0046067C">
            <w:pPr>
              <w:ind w:firstLine="0"/>
              <w:rPr>
                <w:sz w:val="18"/>
                <w:szCs w:val="18"/>
              </w:rPr>
            </w:pPr>
            <w:r w:rsidRPr="0046067C">
              <w:rPr>
                <w:sz w:val="18"/>
                <w:szCs w:val="18"/>
              </w:rPr>
              <w:t>1374667,31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2239</w:t>
            </w:r>
          </w:p>
        </w:tc>
        <w:tc>
          <w:tcPr>
            <w:tcW w:w="983" w:type="pct"/>
          </w:tcPr>
          <w:p w:rsidR="0046067C" w:rsidRPr="0046067C" w:rsidRDefault="0046067C" w:rsidP="0046067C">
            <w:pPr>
              <w:ind w:firstLine="0"/>
              <w:rPr>
                <w:sz w:val="18"/>
                <w:szCs w:val="18"/>
              </w:rPr>
            </w:pPr>
            <w:r w:rsidRPr="0046067C">
              <w:rPr>
                <w:sz w:val="18"/>
                <w:szCs w:val="18"/>
              </w:rPr>
              <w:t>701097,19</w:t>
            </w:r>
          </w:p>
        </w:tc>
        <w:tc>
          <w:tcPr>
            <w:tcW w:w="1017" w:type="pct"/>
          </w:tcPr>
          <w:p w:rsidR="0046067C" w:rsidRPr="0046067C" w:rsidRDefault="0046067C" w:rsidP="0046067C">
            <w:pPr>
              <w:ind w:firstLine="0"/>
              <w:rPr>
                <w:sz w:val="18"/>
                <w:szCs w:val="18"/>
              </w:rPr>
            </w:pPr>
            <w:r w:rsidRPr="0046067C">
              <w:rPr>
                <w:sz w:val="18"/>
                <w:szCs w:val="18"/>
              </w:rPr>
              <w:t>1374669,55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2240</w:t>
            </w:r>
          </w:p>
        </w:tc>
        <w:tc>
          <w:tcPr>
            <w:tcW w:w="983" w:type="pct"/>
          </w:tcPr>
          <w:p w:rsidR="0046067C" w:rsidRPr="0046067C" w:rsidRDefault="0046067C" w:rsidP="0046067C">
            <w:pPr>
              <w:ind w:firstLine="0"/>
              <w:rPr>
                <w:sz w:val="18"/>
                <w:szCs w:val="18"/>
              </w:rPr>
            </w:pPr>
            <w:r w:rsidRPr="0046067C">
              <w:rPr>
                <w:sz w:val="18"/>
                <w:szCs w:val="18"/>
              </w:rPr>
              <w:t>701083,22</w:t>
            </w:r>
          </w:p>
        </w:tc>
        <w:tc>
          <w:tcPr>
            <w:tcW w:w="1017" w:type="pct"/>
          </w:tcPr>
          <w:p w:rsidR="0046067C" w:rsidRPr="0046067C" w:rsidRDefault="0046067C" w:rsidP="0046067C">
            <w:pPr>
              <w:ind w:firstLine="0"/>
              <w:rPr>
                <w:sz w:val="18"/>
                <w:szCs w:val="18"/>
              </w:rPr>
            </w:pPr>
            <w:r w:rsidRPr="0046067C">
              <w:rPr>
                <w:sz w:val="18"/>
                <w:szCs w:val="18"/>
              </w:rPr>
              <w:t>1374673,42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2241</w:t>
            </w:r>
          </w:p>
        </w:tc>
        <w:tc>
          <w:tcPr>
            <w:tcW w:w="983" w:type="pct"/>
          </w:tcPr>
          <w:p w:rsidR="0046067C" w:rsidRPr="0046067C" w:rsidRDefault="0046067C" w:rsidP="0046067C">
            <w:pPr>
              <w:ind w:firstLine="0"/>
              <w:rPr>
                <w:sz w:val="18"/>
                <w:szCs w:val="18"/>
              </w:rPr>
            </w:pPr>
            <w:r w:rsidRPr="0046067C">
              <w:rPr>
                <w:sz w:val="18"/>
                <w:szCs w:val="18"/>
              </w:rPr>
              <w:t>701073,84</w:t>
            </w:r>
          </w:p>
        </w:tc>
        <w:tc>
          <w:tcPr>
            <w:tcW w:w="1017" w:type="pct"/>
          </w:tcPr>
          <w:p w:rsidR="0046067C" w:rsidRPr="0046067C" w:rsidRDefault="0046067C" w:rsidP="0046067C">
            <w:pPr>
              <w:ind w:firstLine="0"/>
              <w:rPr>
                <w:sz w:val="18"/>
                <w:szCs w:val="18"/>
              </w:rPr>
            </w:pPr>
            <w:r w:rsidRPr="0046067C">
              <w:rPr>
                <w:sz w:val="18"/>
                <w:szCs w:val="18"/>
              </w:rPr>
              <w:t>1374676,18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2242</w:t>
            </w:r>
          </w:p>
        </w:tc>
        <w:tc>
          <w:tcPr>
            <w:tcW w:w="983" w:type="pct"/>
          </w:tcPr>
          <w:p w:rsidR="0046067C" w:rsidRPr="0046067C" w:rsidRDefault="0046067C" w:rsidP="0046067C">
            <w:pPr>
              <w:ind w:firstLine="0"/>
              <w:rPr>
                <w:sz w:val="18"/>
                <w:szCs w:val="18"/>
              </w:rPr>
            </w:pPr>
            <w:r w:rsidRPr="0046067C">
              <w:rPr>
                <w:sz w:val="18"/>
                <w:szCs w:val="18"/>
              </w:rPr>
              <w:t>701064,64</w:t>
            </w:r>
          </w:p>
        </w:tc>
        <w:tc>
          <w:tcPr>
            <w:tcW w:w="1017" w:type="pct"/>
          </w:tcPr>
          <w:p w:rsidR="0046067C" w:rsidRPr="0046067C" w:rsidRDefault="0046067C" w:rsidP="0046067C">
            <w:pPr>
              <w:ind w:firstLine="0"/>
              <w:rPr>
                <w:sz w:val="18"/>
                <w:szCs w:val="18"/>
              </w:rPr>
            </w:pPr>
            <w:r w:rsidRPr="0046067C">
              <w:rPr>
                <w:sz w:val="18"/>
                <w:szCs w:val="18"/>
              </w:rPr>
              <w:t>1374678,11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2243</w:t>
            </w:r>
          </w:p>
        </w:tc>
        <w:tc>
          <w:tcPr>
            <w:tcW w:w="983" w:type="pct"/>
          </w:tcPr>
          <w:p w:rsidR="0046067C" w:rsidRPr="0046067C" w:rsidRDefault="0046067C" w:rsidP="0046067C">
            <w:pPr>
              <w:ind w:firstLine="0"/>
              <w:rPr>
                <w:sz w:val="18"/>
                <w:szCs w:val="18"/>
              </w:rPr>
            </w:pPr>
            <w:r w:rsidRPr="0046067C">
              <w:rPr>
                <w:sz w:val="18"/>
                <w:szCs w:val="18"/>
              </w:rPr>
              <w:t>701056,77</w:t>
            </w:r>
          </w:p>
        </w:tc>
        <w:tc>
          <w:tcPr>
            <w:tcW w:w="1017" w:type="pct"/>
          </w:tcPr>
          <w:p w:rsidR="0046067C" w:rsidRPr="0046067C" w:rsidRDefault="0046067C" w:rsidP="0046067C">
            <w:pPr>
              <w:ind w:firstLine="0"/>
              <w:rPr>
                <w:sz w:val="18"/>
                <w:szCs w:val="18"/>
              </w:rPr>
            </w:pPr>
            <w:r w:rsidRPr="0046067C">
              <w:rPr>
                <w:sz w:val="18"/>
                <w:szCs w:val="18"/>
              </w:rPr>
              <w:t>1374677,28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2244</w:t>
            </w:r>
          </w:p>
        </w:tc>
        <w:tc>
          <w:tcPr>
            <w:tcW w:w="983" w:type="pct"/>
          </w:tcPr>
          <w:p w:rsidR="0046067C" w:rsidRPr="0046067C" w:rsidRDefault="0046067C" w:rsidP="0046067C">
            <w:pPr>
              <w:ind w:firstLine="0"/>
              <w:rPr>
                <w:sz w:val="18"/>
                <w:szCs w:val="18"/>
              </w:rPr>
            </w:pPr>
            <w:r w:rsidRPr="0046067C">
              <w:rPr>
                <w:sz w:val="18"/>
                <w:szCs w:val="18"/>
              </w:rPr>
              <w:t>701051,52</w:t>
            </w:r>
          </w:p>
        </w:tc>
        <w:tc>
          <w:tcPr>
            <w:tcW w:w="1017" w:type="pct"/>
          </w:tcPr>
          <w:p w:rsidR="0046067C" w:rsidRPr="0046067C" w:rsidRDefault="0046067C" w:rsidP="0046067C">
            <w:pPr>
              <w:ind w:firstLine="0"/>
              <w:rPr>
                <w:sz w:val="18"/>
                <w:szCs w:val="18"/>
              </w:rPr>
            </w:pPr>
            <w:r w:rsidRPr="0046067C">
              <w:rPr>
                <w:sz w:val="18"/>
                <w:szCs w:val="18"/>
              </w:rPr>
              <w:t>1374673,63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2245</w:t>
            </w:r>
          </w:p>
        </w:tc>
        <w:tc>
          <w:tcPr>
            <w:tcW w:w="983" w:type="pct"/>
          </w:tcPr>
          <w:p w:rsidR="0046067C" w:rsidRPr="0046067C" w:rsidRDefault="0046067C" w:rsidP="0046067C">
            <w:pPr>
              <w:ind w:firstLine="0"/>
              <w:rPr>
                <w:sz w:val="18"/>
                <w:szCs w:val="18"/>
              </w:rPr>
            </w:pPr>
            <w:r w:rsidRPr="0046067C">
              <w:rPr>
                <w:sz w:val="18"/>
                <w:szCs w:val="18"/>
              </w:rPr>
              <w:t>701050,92</w:t>
            </w:r>
          </w:p>
        </w:tc>
        <w:tc>
          <w:tcPr>
            <w:tcW w:w="1017" w:type="pct"/>
          </w:tcPr>
          <w:p w:rsidR="0046067C" w:rsidRPr="0046067C" w:rsidRDefault="0046067C" w:rsidP="0046067C">
            <w:pPr>
              <w:ind w:firstLine="0"/>
              <w:rPr>
                <w:sz w:val="18"/>
                <w:szCs w:val="18"/>
              </w:rPr>
            </w:pPr>
            <w:r w:rsidRPr="0046067C">
              <w:rPr>
                <w:sz w:val="18"/>
                <w:szCs w:val="18"/>
              </w:rPr>
              <w:t>1374665,63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2246</w:t>
            </w:r>
          </w:p>
        </w:tc>
        <w:tc>
          <w:tcPr>
            <w:tcW w:w="983" w:type="pct"/>
          </w:tcPr>
          <w:p w:rsidR="0046067C" w:rsidRPr="0046067C" w:rsidRDefault="0046067C" w:rsidP="0046067C">
            <w:pPr>
              <w:ind w:firstLine="0"/>
              <w:rPr>
                <w:sz w:val="18"/>
                <w:szCs w:val="18"/>
              </w:rPr>
            </w:pPr>
            <w:r w:rsidRPr="0046067C">
              <w:rPr>
                <w:sz w:val="18"/>
                <w:szCs w:val="18"/>
              </w:rPr>
              <w:t>701058,36</w:t>
            </w:r>
          </w:p>
        </w:tc>
        <w:tc>
          <w:tcPr>
            <w:tcW w:w="1017" w:type="pct"/>
          </w:tcPr>
          <w:p w:rsidR="0046067C" w:rsidRPr="0046067C" w:rsidRDefault="0046067C" w:rsidP="0046067C">
            <w:pPr>
              <w:ind w:firstLine="0"/>
              <w:rPr>
                <w:sz w:val="18"/>
                <w:szCs w:val="18"/>
              </w:rPr>
            </w:pPr>
            <w:r w:rsidRPr="0046067C">
              <w:rPr>
                <w:sz w:val="18"/>
                <w:szCs w:val="18"/>
              </w:rPr>
              <w:t>1374655,18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2247</w:t>
            </w:r>
          </w:p>
        </w:tc>
        <w:tc>
          <w:tcPr>
            <w:tcW w:w="983" w:type="pct"/>
          </w:tcPr>
          <w:p w:rsidR="0046067C" w:rsidRPr="0046067C" w:rsidRDefault="0046067C" w:rsidP="0046067C">
            <w:pPr>
              <w:ind w:firstLine="0"/>
              <w:rPr>
                <w:sz w:val="18"/>
                <w:szCs w:val="18"/>
              </w:rPr>
            </w:pPr>
            <w:r w:rsidRPr="0046067C">
              <w:rPr>
                <w:sz w:val="18"/>
                <w:szCs w:val="18"/>
              </w:rPr>
              <w:t>701073,90</w:t>
            </w:r>
          </w:p>
        </w:tc>
        <w:tc>
          <w:tcPr>
            <w:tcW w:w="1017" w:type="pct"/>
          </w:tcPr>
          <w:p w:rsidR="0046067C" w:rsidRPr="0046067C" w:rsidRDefault="0046067C" w:rsidP="0046067C">
            <w:pPr>
              <w:ind w:firstLine="0"/>
              <w:rPr>
                <w:sz w:val="18"/>
                <w:szCs w:val="18"/>
              </w:rPr>
            </w:pPr>
            <w:r w:rsidRPr="0046067C">
              <w:rPr>
                <w:sz w:val="18"/>
                <w:szCs w:val="18"/>
              </w:rPr>
              <w:t>1374638,34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2248</w:t>
            </w:r>
          </w:p>
        </w:tc>
        <w:tc>
          <w:tcPr>
            <w:tcW w:w="983" w:type="pct"/>
          </w:tcPr>
          <w:p w:rsidR="0046067C" w:rsidRPr="0046067C" w:rsidRDefault="0046067C" w:rsidP="0046067C">
            <w:pPr>
              <w:ind w:firstLine="0"/>
              <w:rPr>
                <w:sz w:val="18"/>
                <w:szCs w:val="18"/>
              </w:rPr>
            </w:pPr>
            <w:r w:rsidRPr="0046067C">
              <w:rPr>
                <w:sz w:val="18"/>
                <w:szCs w:val="18"/>
              </w:rPr>
              <w:t>701081,16</w:t>
            </w:r>
          </w:p>
        </w:tc>
        <w:tc>
          <w:tcPr>
            <w:tcW w:w="1017" w:type="pct"/>
          </w:tcPr>
          <w:p w:rsidR="0046067C" w:rsidRPr="0046067C" w:rsidRDefault="0046067C" w:rsidP="0046067C">
            <w:pPr>
              <w:ind w:firstLine="0"/>
              <w:rPr>
                <w:sz w:val="18"/>
                <w:szCs w:val="18"/>
              </w:rPr>
            </w:pPr>
            <w:r w:rsidRPr="0046067C">
              <w:rPr>
                <w:sz w:val="18"/>
                <w:szCs w:val="18"/>
              </w:rPr>
              <w:t>1374629,41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2249</w:t>
            </w:r>
          </w:p>
        </w:tc>
        <w:tc>
          <w:tcPr>
            <w:tcW w:w="983" w:type="pct"/>
          </w:tcPr>
          <w:p w:rsidR="0046067C" w:rsidRPr="0046067C" w:rsidRDefault="0046067C" w:rsidP="0046067C">
            <w:pPr>
              <w:ind w:firstLine="0"/>
              <w:rPr>
                <w:sz w:val="18"/>
                <w:szCs w:val="18"/>
              </w:rPr>
            </w:pPr>
            <w:r w:rsidRPr="0046067C">
              <w:rPr>
                <w:sz w:val="18"/>
                <w:szCs w:val="18"/>
              </w:rPr>
              <w:t>701082,87</w:t>
            </w:r>
          </w:p>
        </w:tc>
        <w:tc>
          <w:tcPr>
            <w:tcW w:w="1017" w:type="pct"/>
          </w:tcPr>
          <w:p w:rsidR="0046067C" w:rsidRPr="0046067C" w:rsidRDefault="0046067C" w:rsidP="0046067C">
            <w:pPr>
              <w:ind w:firstLine="0"/>
              <w:rPr>
                <w:sz w:val="18"/>
                <w:szCs w:val="18"/>
              </w:rPr>
            </w:pPr>
            <w:r w:rsidRPr="0046067C">
              <w:rPr>
                <w:sz w:val="18"/>
                <w:szCs w:val="18"/>
              </w:rPr>
              <w:t>1374617,46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2250</w:t>
            </w:r>
          </w:p>
        </w:tc>
        <w:tc>
          <w:tcPr>
            <w:tcW w:w="983" w:type="pct"/>
          </w:tcPr>
          <w:p w:rsidR="0046067C" w:rsidRPr="0046067C" w:rsidRDefault="0046067C" w:rsidP="0046067C">
            <w:pPr>
              <w:ind w:firstLine="0"/>
              <w:rPr>
                <w:sz w:val="18"/>
                <w:szCs w:val="18"/>
              </w:rPr>
            </w:pPr>
            <w:r w:rsidRPr="0046067C">
              <w:rPr>
                <w:sz w:val="18"/>
                <w:szCs w:val="18"/>
              </w:rPr>
              <w:t>701077,98</w:t>
            </w:r>
          </w:p>
        </w:tc>
        <w:tc>
          <w:tcPr>
            <w:tcW w:w="1017" w:type="pct"/>
          </w:tcPr>
          <w:p w:rsidR="0046067C" w:rsidRPr="0046067C" w:rsidRDefault="0046067C" w:rsidP="0046067C">
            <w:pPr>
              <w:ind w:firstLine="0"/>
              <w:rPr>
                <w:sz w:val="18"/>
                <w:szCs w:val="18"/>
              </w:rPr>
            </w:pPr>
            <w:r w:rsidRPr="0046067C">
              <w:rPr>
                <w:sz w:val="18"/>
                <w:szCs w:val="18"/>
              </w:rPr>
              <w:t>1374610,58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2251</w:t>
            </w:r>
          </w:p>
        </w:tc>
        <w:tc>
          <w:tcPr>
            <w:tcW w:w="983" w:type="pct"/>
          </w:tcPr>
          <w:p w:rsidR="0046067C" w:rsidRPr="0046067C" w:rsidRDefault="0046067C" w:rsidP="0046067C">
            <w:pPr>
              <w:ind w:firstLine="0"/>
              <w:rPr>
                <w:sz w:val="18"/>
                <w:szCs w:val="18"/>
              </w:rPr>
            </w:pPr>
            <w:r w:rsidRPr="0046067C">
              <w:rPr>
                <w:sz w:val="18"/>
                <w:szCs w:val="18"/>
              </w:rPr>
              <w:t>701066,19</w:t>
            </w:r>
          </w:p>
        </w:tc>
        <w:tc>
          <w:tcPr>
            <w:tcW w:w="1017" w:type="pct"/>
          </w:tcPr>
          <w:p w:rsidR="0046067C" w:rsidRPr="0046067C" w:rsidRDefault="0046067C" w:rsidP="0046067C">
            <w:pPr>
              <w:ind w:firstLine="0"/>
              <w:rPr>
                <w:sz w:val="18"/>
                <w:szCs w:val="18"/>
              </w:rPr>
            </w:pPr>
            <w:r w:rsidRPr="0046067C">
              <w:rPr>
                <w:sz w:val="18"/>
                <w:szCs w:val="18"/>
              </w:rPr>
              <w:t>1374605,12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2252</w:t>
            </w:r>
          </w:p>
        </w:tc>
        <w:tc>
          <w:tcPr>
            <w:tcW w:w="983" w:type="pct"/>
          </w:tcPr>
          <w:p w:rsidR="0046067C" w:rsidRPr="0046067C" w:rsidRDefault="0046067C" w:rsidP="0046067C">
            <w:pPr>
              <w:ind w:firstLine="0"/>
              <w:rPr>
                <w:sz w:val="18"/>
                <w:szCs w:val="18"/>
              </w:rPr>
            </w:pPr>
            <w:r w:rsidRPr="0046067C">
              <w:rPr>
                <w:sz w:val="18"/>
                <w:szCs w:val="18"/>
              </w:rPr>
              <w:t>701057,84</w:t>
            </w:r>
          </w:p>
        </w:tc>
        <w:tc>
          <w:tcPr>
            <w:tcW w:w="1017" w:type="pct"/>
          </w:tcPr>
          <w:p w:rsidR="0046067C" w:rsidRPr="0046067C" w:rsidRDefault="0046067C" w:rsidP="0046067C">
            <w:pPr>
              <w:ind w:firstLine="0"/>
              <w:rPr>
                <w:sz w:val="18"/>
                <w:szCs w:val="18"/>
              </w:rPr>
            </w:pPr>
            <w:r w:rsidRPr="0046067C">
              <w:rPr>
                <w:sz w:val="18"/>
                <w:szCs w:val="18"/>
              </w:rPr>
              <w:t>1374602,66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2253</w:t>
            </w:r>
          </w:p>
        </w:tc>
        <w:tc>
          <w:tcPr>
            <w:tcW w:w="983" w:type="pct"/>
          </w:tcPr>
          <w:p w:rsidR="0046067C" w:rsidRPr="0046067C" w:rsidRDefault="0046067C" w:rsidP="0046067C">
            <w:pPr>
              <w:ind w:firstLine="0"/>
              <w:rPr>
                <w:sz w:val="18"/>
                <w:szCs w:val="18"/>
              </w:rPr>
            </w:pPr>
            <w:r w:rsidRPr="0046067C">
              <w:rPr>
                <w:sz w:val="18"/>
                <w:szCs w:val="18"/>
              </w:rPr>
              <w:t>701048,31</w:t>
            </w:r>
          </w:p>
        </w:tc>
        <w:tc>
          <w:tcPr>
            <w:tcW w:w="1017" w:type="pct"/>
          </w:tcPr>
          <w:p w:rsidR="0046067C" w:rsidRPr="0046067C" w:rsidRDefault="0046067C" w:rsidP="0046067C">
            <w:pPr>
              <w:ind w:firstLine="0"/>
              <w:rPr>
                <w:sz w:val="18"/>
                <w:szCs w:val="18"/>
              </w:rPr>
            </w:pPr>
            <w:r w:rsidRPr="0046067C">
              <w:rPr>
                <w:sz w:val="18"/>
                <w:szCs w:val="18"/>
              </w:rPr>
              <w:t>1374602,77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2254</w:t>
            </w:r>
          </w:p>
        </w:tc>
        <w:tc>
          <w:tcPr>
            <w:tcW w:w="983" w:type="pct"/>
          </w:tcPr>
          <w:p w:rsidR="0046067C" w:rsidRPr="0046067C" w:rsidRDefault="0046067C" w:rsidP="0046067C">
            <w:pPr>
              <w:ind w:firstLine="0"/>
              <w:rPr>
                <w:sz w:val="18"/>
                <w:szCs w:val="18"/>
              </w:rPr>
            </w:pPr>
            <w:r w:rsidRPr="0046067C">
              <w:rPr>
                <w:sz w:val="18"/>
                <w:szCs w:val="18"/>
              </w:rPr>
              <w:t>701033,85</w:t>
            </w:r>
          </w:p>
        </w:tc>
        <w:tc>
          <w:tcPr>
            <w:tcW w:w="1017" w:type="pct"/>
          </w:tcPr>
          <w:p w:rsidR="0046067C" w:rsidRPr="0046067C" w:rsidRDefault="0046067C" w:rsidP="0046067C">
            <w:pPr>
              <w:ind w:firstLine="0"/>
              <w:rPr>
                <w:sz w:val="18"/>
                <w:szCs w:val="18"/>
              </w:rPr>
            </w:pPr>
            <w:r w:rsidRPr="0046067C">
              <w:rPr>
                <w:sz w:val="18"/>
                <w:szCs w:val="18"/>
              </w:rPr>
              <w:t>1374604,53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2255</w:t>
            </w:r>
          </w:p>
        </w:tc>
        <w:tc>
          <w:tcPr>
            <w:tcW w:w="983" w:type="pct"/>
          </w:tcPr>
          <w:p w:rsidR="0046067C" w:rsidRPr="0046067C" w:rsidRDefault="0046067C" w:rsidP="0046067C">
            <w:pPr>
              <w:ind w:firstLine="0"/>
              <w:rPr>
                <w:sz w:val="18"/>
                <w:szCs w:val="18"/>
              </w:rPr>
            </w:pPr>
            <w:r w:rsidRPr="0046067C">
              <w:rPr>
                <w:sz w:val="18"/>
                <w:szCs w:val="18"/>
              </w:rPr>
              <w:t>701028,26</w:t>
            </w:r>
          </w:p>
        </w:tc>
        <w:tc>
          <w:tcPr>
            <w:tcW w:w="1017" w:type="pct"/>
          </w:tcPr>
          <w:p w:rsidR="0046067C" w:rsidRPr="0046067C" w:rsidRDefault="0046067C" w:rsidP="0046067C">
            <w:pPr>
              <w:ind w:firstLine="0"/>
              <w:rPr>
                <w:sz w:val="18"/>
                <w:szCs w:val="18"/>
              </w:rPr>
            </w:pPr>
            <w:r w:rsidRPr="0046067C">
              <w:rPr>
                <w:sz w:val="18"/>
                <w:szCs w:val="18"/>
              </w:rPr>
              <w:t>1374607,62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2256</w:t>
            </w:r>
          </w:p>
        </w:tc>
        <w:tc>
          <w:tcPr>
            <w:tcW w:w="983" w:type="pct"/>
          </w:tcPr>
          <w:p w:rsidR="0046067C" w:rsidRPr="0046067C" w:rsidRDefault="0046067C" w:rsidP="0046067C">
            <w:pPr>
              <w:ind w:firstLine="0"/>
              <w:rPr>
                <w:sz w:val="18"/>
                <w:szCs w:val="18"/>
              </w:rPr>
            </w:pPr>
            <w:r w:rsidRPr="0046067C">
              <w:rPr>
                <w:sz w:val="18"/>
                <w:szCs w:val="18"/>
              </w:rPr>
              <w:t>701024,28</w:t>
            </w:r>
          </w:p>
        </w:tc>
        <w:tc>
          <w:tcPr>
            <w:tcW w:w="1017" w:type="pct"/>
          </w:tcPr>
          <w:p w:rsidR="0046067C" w:rsidRPr="0046067C" w:rsidRDefault="0046067C" w:rsidP="0046067C">
            <w:pPr>
              <w:ind w:firstLine="0"/>
              <w:rPr>
                <w:sz w:val="18"/>
                <w:szCs w:val="18"/>
              </w:rPr>
            </w:pPr>
            <w:r w:rsidRPr="0046067C">
              <w:rPr>
                <w:sz w:val="18"/>
                <w:szCs w:val="18"/>
              </w:rPr>
              <w:t>1374613,49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2257</w:t>
            </w:r>
          </w:p>
        </w:tc>
        <w:tc>
          <w:tcPr>
            <w:tcW w:w="983" w:type="pct"/>
          </w:tcPr>
          <w:p w:rsidR="0046067C" w:rsidRPr="0046067C" w:rsidRDefault="0046067C" w:rsidP="0046067C">
            <w:pPr>
              <w:ind w:firstLine="0"/>
              <w:rPr>
                <w:sz w:val="18"/>
                <w:szCs w:val="18"/>
              </w:rPr>
            </w:pPr>
            <w:r w:rsidRPr="0046067C">
              <w:rPr>
                <w:sz w:val="18"/>
                <w:szCs w:val="18"/>
              </w:rPr>
              <w:t>701025,05</w:t>
            </w:r>
          </w:p>
        </w:tc>
        <w:tc>
          <w:tcPr>
            <w:tcW w:w="1017" w:type="pct"/>
          </w:tcPr>
          <w:p w:rsidR="0046067C" w:rsidRPr="0046067C" w:rsidRDefault="0046067C" w:rsidP="0046067C">
            <w:pPr>
              <w:ind w:firstLine="0"/>
              <w:rPr>
                <w:sz w:val="18"/>
                <w:szCs w:val="18"/>
              </w:rPr>
            </w:pPr>
            <w:r w:rsidRPr="0046067C">
              <w:rPr>
                <w:sz w:val="18"/>
                <w:szCs w:val="18"/>
              </w:rPr>
              <w:t>1374623,31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2258</w:t>
            </w:r>
          </w:p>
        </w:tc>
        <w:tc>
          <w:tcPr>
            <w:tcW w:w="983" w:type="pct"/>
          </w:tcPr>
          <w:p w:rsidR="0046067C" w:rsidRPr="0046067C" w:rsidRDefault="0046067C" w:rsidP="0046067C">
            <w:pPr>
              <w:ind w:firstLine="0"/>
              <w:rPr>
                <w:sz w:val="18"/>
                <w:szCs w:val="18"/>
              </w:rPr>
            </w:pPr>
            <w:r w:rsidRPr="0046067C">
              <w:rPr>
                <w:sz w:val="18"/>
                <w:szCs w:val="18"/>
              </w:rPr>
              <w:t>701027,11</w:t>
            </w:r>
          </w:p>
        </w:tc>
        <w:tc>
          <w:tcPr>
            <w:tcW w:w="1017" w:type="pct"/>
          </w:tcPr>
          <w:p w:rsidR="0046067C" w:rsidRPr="0046067C" w:rsidRDefault="0046067C" w:rsidP="0046067C">
            <w:pPr>
              <w:ind w:firstLine="0"/>
              <w:rPr>
                <w:sz w:val="18"/>
                <w:szCs w:val="18"/>
              </w:rPr>
            </w:pPr>
            <w:r w:rsidRPr="0046067C">
              <w:rPr>
                <w:sz w:val="18"/>
                <w:szCs w:val="18"/>
              </w:rPr>
              <w:t>1374635,28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2259</w:t>
            </w:r>
          </w:p>
        </w:tc>
        <w:tc>
          <w:tcPr>
            <w:tcW w:w="983" w:type="pct"/>
          </w:tcPr>
          <w:p w:rsidR="0046067C" w:rsidRPr="0046067C" w:rsidRDefault="0046067C" w:rsidP="0046067C">
            <w:pPr>
              <w:ind w:firstLine="0"/>
              <w:rPr>
                <w:sz w:val="18"/>
                <w:szCs w:val="18"/>
              </w:rPr>
            </w:pPr>
            <w:r w:rsidRPr="0046067C">
              <w:rPr>
                <w:sz w:val="18"/>
                <w:szCs w:val="18"/>
              </w:rPr>
              <w:t>701026,43</w:t>
            </w:r>
          </w:p>
        </w:tc>
        <w:tc>
          <w:tcPr>
            <w:tcW w:w="1017" w:type="pct"/>
          </w:tcPr>
          <w:p w:rsidR="0046067C" w:rsidRPr="0046067C" w:rsidRDefault="0046067C" w:rsidP="0046067C">
            <w:pPr>
              <w:ind w:firstLine="0"/>
              <w:rPr>
                <w:sz w:val="18"/>
                <w:szCs w:val="18"/>
              </w:rPr>
            </w:pPr>
            <w:r w:rsidRPr="0046067C">
              <w:rPr>
                <w:sz w:val="18"/>
                <w:szCs w:val="18"/>
              </w:rPr>
              <w:t>1374641,98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2260</w:t>
            </w:r>
          </w:p>
        </w:tc>
        <w:tc>
          <w:tcPr>
            <w:tcW w:w="983" w:type="pct"/>
          </w:tcPr>
          <w:p w:rsidR="0046067C" w:rsidRPr="0046067C" w:rsidRDefault="0046067C" w:rsidP="0046067C">
            <w:pPr>
              <w:ind w:firstLine="0"/>
              <w:rPr>
                <w:sz w:val="18"/>
                <w:szCs w:val="18"/>
              </w:rPr>
            </w:pPr>
            <w:r w:rsidRPr="0046067C">
              <w:rPr>
                <w:sz w:val="18"/>
                <w:szCs w:val="18"/>
              </w:rPr>
              <w:t>701020,48</w:t>
            </w:r>
          </w:p>
        </w:tc>
        <w:tc>
          <w:tcPr>
            <w:tcW w:w="1017" w:type="pct"/>
          </w:tcPr>
          <w:p w:rsidR="0046067C" w:rsidRPr="0046067C" w:rsidRDefault="0046067C" w:rsidP="0046067C">
            <w:pPr>
              <w:ind w:firstLine="0"/>
              <w:rPr>
                <w:sz w:val="18"/>
                <w:szCs w:val="18"/>
              </w:rPr>
            </w:pPr>
            <w:r w:rsidRPr="0046067C">
              <w:rPr>
                <w:sz w:val="18"/>
                <w:szCs w:val="18"/>
              </w:rPr>
              <w:t>1374646,54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2261</w:t>
            </w:r>
          </w:p>
        </w:tc>
        <w:tc>
          <w:tcPr>
            <w:tcW w:w="983" w:type="pct"/>
          </w:tcPr>
          <w:p w:rsidR="0046067C" w:rsidRPr="0046067C" w:rsidRDefault="0046067C" w:rsidP="0046067C">
            <w:pPr>
              <w:ind w:firstLine="0"/>
              <w:rPr>
                <w:sz w:val="18"/>
                <w:szCs w:val="18"/>
              </w:rPr>
            </w:pPr>
            <w:r w:rsidRPr="0046067C">
              <w:rPr>
                <w:sz w:val="18"/>
                <w:szCs w:val="18"/>
              </w:rPr>
              <w:t>701006,51</w:t>
            </w:r>
          </w:p>
        </w:tc>
        <w:tc>
          <w:tcPr>
            <w:tcW w:w="1017" w:type="pct"/>
          </w:tcPr>
          <w:p w:rsidR="0046067C" w:rsidRPr="0046067C" w:rsidRDefault="0046067C" w:rsidP="0046067C">
            <w:pPr>
              <w:ind w:firstLine="0"/>
              <w:rPr>
                <w:sz w:val="18"/>
                <w:szCs w:val="18"/>
              </w:rPr>
            </w:pPr>
            <w:r w:rsidRPr="0046067C">
              <w:rPr>
                <w:sz w:val="18"/>
                <w:szCs w:val="18"/>
              </w:rPr>
              <w:t>1374652,06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2262</w:t>
            </w:r>
          </w:p>
        </w:tc>
        <w:tc>
          <w:tcPr>
            <w:tcW w:w="983" w:type="pct"/>
          </w:tcPr>
          <w:p w:rsidR="0046067C" w:rsidRPr="0046067C" w:rsidRDefault="0046067C" w:rsidP="0046067C">
            <w:pPr>
              <w:ind w:firstLine="0"/>
              <w:rPr>
                <w:sz w:val="18"/>
                <w:szCs w:val="18"/>
              </w:rPr>
            </w:pPr>
            <w:r w:rsidRPr="0046067C">
              <w:rPr>
                <w:sz w:val="18"/>
                <w:szCs w:val="18"/>
              </w:rPr>
              <w:t>700995,94</w:t>
            </w:r>
          </w:p>
        </w:tc>
        <w:tc>
          <w:tcPr>
            <w:tcW w:w="1017" w:type="pct"/>
          </w:tcPr>
          <w:p w:rsidR="0046067C" w:rsidRPr="0046067C" w:rsidRDefault="0046067C" w:rsidP="0046067C">
            <w:pPr>
              <w:ind w:firstLine="0"/>
              <w:rPr>
                <w:sz w:val="18"/>
                <w:szCs w:val="18"/>
              </w:rPr>
            </w:pPr>
            <w:r w:rsidRPr="0046067C">
              <w:rPr>
                <w:sz w:val="18"/>
                <w:szCs w:val="18"/>
              </w:rPr>
              <w:t>1374662,18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2263</w:t>
            </w:r>
          </w:p>
        </w:tc>
        <w:tc>
          <w:tcPr>
            <w:tcW w:w="983" w:type="pct"/>
          </w:tcPr>
          <w:p w:rsidR="0046067C" w:rsidRPr="0046067C" w:rsidRDefault="0046067C" w:rsidP="0046067C">
            <w:pPr>
              <w:ind w:firstLine="0"/>
              <w:rPr>
                <w:sz w:val="18"/>
                <w:szCs w:val="18"/>
              </w:rPr>
            </w:pPr>
            <w:r w:rsidRPr="0046067C">
              <w:rPr>
                <w:sz w:val="18"/>
                <w:szCs w:val="18"/>
              </w:rPr>
              <w:t>700984,22</w:t>
            </w:r>
          </w:p>
        </w:tc>
        <w:tc>
          <w:tcPr>
            <w:tcW w:w="1017" w:type="pct"/>
          </w:tcPr>
          <w:p w:rsidR="0046067C" w:rsidRPr="0046067C" w:rsidRDefault="0046067C" w:rsidP="0046067C">
            <w:pPr>
              <w:ind w:firstLine="0"/>
              <w:rPr>
                <w:sz w:val="18"/>
                <w:szCs w:val="18"/>
              </w:rPr>
            </w:pPr>
            <w:r w:rsidRPr="0046067C">
              <w:rPr>
                <w:sz w:val="18"/>
                <w:szCs w:val="18"/>
              </w:rPr>
              <w:t>1374674,90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2264</w:t>
            </w:r>
          </w:p>
        </w:tc>
        <w:tc>
          <w:tcPr>
            <w:tcW w:w="983" w:type="pct"/>
          </w:tcPr>
          <w:p w:rsidR="0046067C" w:rsidRPr="0046067C" w:rsidRDefault="0046067C" w:rsidP="0046067C">
            <w:pPr>
              <w:ind w:firstLine="0"/>
              <w:rPr>
                <w:sz w:val="18"/>
                <w:szCs w:val="18"/>
              </w:rPr>
            </w:pPr>
            <w:r w:rsidRPr="0046067C">
              <w:rPr>
                <w:sz w:val="18"/>
                <w:szCs w:val="18"/>
              </w:rPr>
              <w:t>700973,97</w:t>
            </w:r>
          </w:p>
        </w:tc>
        <w:tc>
          <w:tcPr>
            <w:tcW w:w="1017" w:type="pct"/>
          </w:tcPr>
          <w:p w:rsidR="0046067C" w:rsidRPr="0046067C" w:rsidRDefault="0046067C" w:rsidP="0046067C">
            <w:pPr>
              <w:ind w:firstLine="0"/>
              <w:rPr>
                <w:sz w:val="18"/>
                <w:szCs w:val="18"/>
              </w:rPr>
            </w:pPr>
            <w:r w:rsidRPr="0046067C">
              <w:rPr>
                <w:sz w:val="18"/>
                <w:szCs w:val="18"/>
              </w:rPr>
              <w:t>1374687,94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2265</w:t>
            </w:r>
          </w:p>
        </w:tc>
        <w:tc>
          <w:tcPr>
            <w:tcW w:w="983" w:type="pct"/>
          </w:tcPr>
          <w:p w:rsidR="0046067C" w:rsidRPr="0046067C" w:rsidRDefault="0046067C" w:rsidP="0046067C">
            <w:pPr>
              <w:ind w:firstLine="0"/>
              <w:rPr>
                <w:sz w:val="18"/>
                <w:szCs w:val="18"/>
              </w:rPr>
            </w:pPr>
            <w:r w:rsidRPr="0046067C">
              <w:rPr>
                <w:sz w:val="18"/>
                <w:szCs w:val="18"/>
              </w:rPr>
              <w:t>700950,72</w:t>
            </w:r>
          </w:p>
        </w:tc>
        <w:tc>
          <w:tcPr>
            <w:tcW w:w="1017" w:type="pct"/>
          </w:tcPr>
          <w:p w:rsidR="0046067C" w:rsidRPr="0046067C" w:rsidRDefault="0046067C" w:rsidP="0046067C">
            <w:pPr>
              <w:ind w:firstLine="0"/>
              <w:rPr>
                <w:sz w:val="18"/>
                <w:szCs w:val="18"/>
              </w:rPr>
            </w:pPr>
            <w:r w:rsidRPr="0046067C">
              <w:rPr>
                <w:sz w:val="18"/>
                <w:szCs w:val="18"/>
              </w:rPr>
              <w:t>1374707,02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2266</w:t>
            </w:r>
          </w:p>
        </w:tc>
        <w:tc>
          <w:tcPr>
            <w:tcW w:w="983" w:type="pct"/>
          </w:tcPr>
          <w:p w:rsidR="0046067C" w:rsidRPr="0046067C" w:rsidRDefault="0046067C" w:rsidP="0046067C">
            <w:pPr>
              <w:ind w:firstLine="0"/>
              <w:rPr>
                <w:sz w:val="18"/>
                <w:szCs w:val="18"/>
              </w:rPr>
            </w:pPr>
            <w:r w:rsidRPr="0046067C">
              <w:rPr>
                <w:sz w:val="18"/>
                <w:szCs w:val="18"/>
              </w:rPr>
              <w:t>700944,63</w:t>
            </w:r>
          </w:p>
        </w:tc>
        <w:tc>
          <w:tcPr>
            <w:tcW w:w="1017" w:type="pct"/>
          </w:tcPr>
          <w:p w:rsidR="0046067C" w:rsidRPr="0046067C" w:rsidRDefault="0046067C" w:rsidP="0046067C">
            <w:pPr>
              <w:ind w:firstLine="0"/>
              <w:rPr>
                <w:sz w:val="18"/>
                <w:szCs w:val="18"/>
              </w:rPr>
            </w:pPr>
            <w:r w:rsidRPr="0046067C">
              <w:rPr>
                <w:sz w:val="18"/>
                <w:szCs w:val="18"/>
              </w:rPr>
              <w:t>1374708,94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2267</w:t>
            </w:r>
          </w:p>
        </w:tc>
        <w:tc>
          <w:tcPr>
            <w:tcW w:w="983" w:type="pct"/>
          </w:tcPr>
          <w:p w:rsidR="0046067C" w:rsidRPr="0046067C" w:rsidRDefault="0046067C" w:rsidP="0046067C">
            <w:pPr>
              <w:ind w:firstLine="0"/>
              <w:rPr>
                <w:sz w:val="18"/>
                <w:szCs w:val="18"/>
              </w:rPr>
            </w:pPr>
            <w:r w:rsidRPr="0046067C">
              <w:rPr>
                <w:sz w:val="18"/>
                <w:szCs w:val="18"/>
              </w:rPr>
              <w:t>700938,22</w:t>
            </w:r>
          </w:p>
        </w:tc>
        <w:tc>
          <w:tcPr>
            <w:tcW w:w="1017" w:type="pct"/>
          </w:tcPr>
          <w:p w:rsidR="0046067C" w:rsidRPr="0046067C" w:rsidRDefault="0046067C" w:rsidP="0046067C">
            <w:pPr>
              <w:ind w:firstLine="0"/>
              <w:rPr>
                <w:sz w:val="18"/>
                <w:szCs w:val="18"/>
              </w:rPr>
            </w:pPr>
            <w:r w:rsidRPr="0046067C">
              <w:rPr>
                <w:sz w:val="18"/>
                <w:szCs w:val="18"/>
              </w:rPr>
              <w:t>1374708,11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2268</w:t>
            </w:r>
          </w:p>
        </w:tc>
        <w:tc>
          <w:tcPr>
            <w:tcW w:w="983" w:type="pct"/>
          </w:tcPr>
          <w:p w:rsidR="0046067C" w:rsidRPr="0046067C" w:rsidRDefault="0046067C" w:rsidP="0046067C">
            <w:pPr>
              <w:ind w:firstLine="0"/>
              <w:rPr>
                <w:sz w:val="18"/>
                <w:szCs w:val="18"/>
              </w:rPr>
            </w:pPr>
            <w:r w:rsidRPr="0046067C">
              <w:rPr>
                <w:sz w:val="18"/>
                <w:szCs w:val="18"/>
              </w:rPr>
              <w:t>700932,49</w:t>
            </w:r>
          </w:p>
        </w:tc>
        <w:tc>
          <w:tcPr>
            <w:tcW w:w="1017" w:type="pct"/>
          </w:tcPr>
          <w:p w:rsidR="0046067C" w:rsidRPr="0046067C" w:rsidRDefault="0046067C" w:rsidP="0046067C">
            <w:pPr>
              <w:ind w:firstLine="0"/>
              <w:rPr>
                <w:sz w:val="18"/>
                <w:szCs w:val="18"/>
              </w:rPr>
            </w:pPr>
            <w:r w:rsidRPr="0046067C">
              <w:rPr>
                <w:sz w:val="18"/>
                <w:szCs w:val="18"/>
              </w:rPr>
              <w:t>1374706,30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2269</w:t>
            </w:r>
          </w:p>
        </w:tc>
        <w:tc>
          <w:tcPr>
            <w:tcW w:w="983" w:type="pct"/>
          </w:tcPr>
          <w:p w:rsidR="0046067C" w:rsidRPr="0046067C" w:rsidRDefault="0046067C" w:rsidP="0046067C">
            <w:pPr>
              <w:ind w:firstLine="0"/>
              <w:rPr>
                <w:sz w:val="18"/>
                <w:szCs w:val="18"/>
              </w:rPr>
            </w:pPr>
            <w:r w:rsidRPr="0046067C">
              <w:rPr>
                <w:sz w:val="18"/>
                <w:szCs w:val="18"/>
              </w:rPr>
              <w:t>700927,11</w:t>
            </w:r>
          </w:p>
        </w:tc>
        <w:tc>
          <w:tcPr>
            <w:tcW w:w="1017" w:type="pct"/>
          </w:tcPr>
          <w:p w:rsidR="0046067C" w:rsidRPr="0046067C" w:rsidRDefault="0046067C" w:rsidP="0046067C">
            <w:pPr>
              <w:ind w:firstLine="0"/>
              <w:rPr>
                <w:sz w:val="18"/>
                <w:szCs w:val="18"/>
              </w:rPr>
            </w:pPr>
            <w:r w:rsidRPr="0046067C">
              <w:rPr>
                <w:sz w:val="18"/>
                <w:szCs w:val="18"/>
              </w:rPr>
              <w:t>1374699,57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2270</w:t>
            </w:r>
          </w:p>
        </w:tc>
        <w:tc>
          <w:tcPr>
            <w:tcW w:w="983" w:type="pct"/>
          </w:tcPr>
          <w:p w:rsidR="0046067C" w:rsidRPr="0046067C" w:rsidRDefault="0046067C" w:rsidP="0046067C">
            <w:pPr>
              <w:ind w:firstLine="0"/>
              <w:rPr>
                <w:sz w:val="18"/>
                <w:szCs w:val="18"/>
              </w:rPr>
            </w:pPr>
            <w:r w:rsidRPr="0046067C">
              <w:rPr>
                <w:sz w:val="18"/>
                <w:szCs w:val="18"/>
              </w:rPr>
              <w:t>700923,24</w:t>
            </w:r>
          </w:p>
        </w:tc>
        <w:tc>
          <w:tcPr>
            <w:tcW w:w="1017" w:type="pct"/>
          </w:tcPr>
          <w:p w:rsidR="0046067C" w:rsidRPr="0046067C" w:rsidRDefault="0046067C" w:rsidP="0046067C">
            <w:pPr>
              <w:ind w:firstLine="0"/>
              <w:rPr>
                <w:sz w:val="18"/>
                <w:szCs w:val="18"/>
              </w:rPr>
            </w:pPr>
            <w:r w:rsidRPr="0046067C">
              <w:rPr>
                <w:sz w:val="18"/>
                <w:szCs w:val="18"/>
              </w:rPr>
              <w:t>1374688,26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2271</w:t>
            </w:r>
          </w:p>
        </w:tc>
        <w:tc>
          <w:tcPr>
            <w:tcW w:w="983" w:type="pct"/>
          </w:tcPr>
          <w:p w:rsidR="0046067C" w:rsidRPr="0046067C" w:rsidRDefault="0046067C" w:rsidP="0046067C">
            <w:pPr>
              <w:ind w:firstLine="0"/>
              <w:rPr>
                <w:sz w:val="18"/>
                <w:szCs w:val="18"/>
              </w:rPr>
            </w:pPr>
            <w:r w:rsidRPr="0046067C">
              <w:rPr>
                <w:sz w:val="18"/>
                <w:szCs w:val="18"/>
              </w:rPr>
              <w:t>700918,89</w:t>
            </w:r>
          </w:p>
        </w:tc>
        <w:tc>
          <w:tcPr>
            <w:tcW w:w="1017" w:type="pct"/>
          </w:tcPr>
          <w:p w:rsidR="0046067C" w:rsidRPr="0046067C" w:rsidRDefault="0046067C" w:rsidP="0046067C">
            <w:pPr>
              <w:ind w:firstLine="0"/>
              <w:rPr>
                <w:sz w:val="18"/>
                <w:szCs w:val="18"/>
              </w:rPr>
            </w:pPr>
            <w:r w:rsidRPr="0046067C">
              <w:rPr>
                <w:sz w:val="18"/>
                <w:szCs w:val="18"/>
              </w:rPr>
              <w:t>1374673,02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2272</w:t>
            </w:r>
          </w:p>
        </w:tc>
        <w:tc>
          <w:tcPr>
            <w:tcW w:w="983" w:type="pct"/>
          </w:tcPr>
          <w:p w:rsidR="0046067C" w:rsidRPr="0046067C" w:rsidRDefault="0046067C" w:rsidP="0046067C">
            <w:pPr>
              <w:ind w:firstLine="0"/>
              <w:rPr>
                <w:sz w:val="18"/>
                <w:szCs w:val="18"/>
              </w:rPr>
            </w:pPr>
            <w:r w:rsidRPr="0046067C">
              <w:rPr>
                <w:sz w:val="18"/>
                <w:szCs w:val="18"/>
              </w:rPr>
              <w:t>700914,81</w:t>
            </w:r>
          </w:p>
        </w:tc>
        <w:tc>
          <w:tcPr>
            <w:tcW w:w="1017" w:type="pct"/>
          </w:tcPr>
          <w:p w:rsidR="0046067C" w:rsidRPr="0046067C" w:rsidRDefault="0046067C" w:rsidP="0046067C">
            <w:pPr>
              <w:ind w:firstLine="0"/>
              <w:rPr>
                <w:sz w:val="18"/>
                <w:szCs w:val="18"/>
              </w:rPr>
            </w:pPr>
            <w:r w:rsidRPr="0046067C">
              <w:rPr>
                <w:sz w:val="18"/>
                <w:szCs w:val="18"/>
              </w:rPr>
              <w:t>1374668,42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2273</w:t>
            </w:r>
          </w:p>
        </w:tc>
        <w:tc>
          <w:tcPr>
            <w:tcW w:w="983" w:type="pct"/>
          </w:tcPr>
          <w:p w:rsidR="0046067C" w:rsidRPr="0046067C" w:rsidRDefault="0046067C" w:rsidP="0046067C">
            <w:pPr>
              <w:ind w:firstLine="0"/>
              <w:rPr>
                <w:sz w:val="18"/>
                <w:szCs w:val="18"/>
              </w:rPr>
            </w:pPr>
            <w:r w:rsidRPr="0046067C">
              <w:rPr>
                <w:sz w:val="18"/>
                <w:szCs w:val="18"/>
              </w:rPr>
              <w:t>700905,15</w:t>
            </w:r>
          </w:p>
        </w:tc>
        <w:tc>
          <w:tcPr>
            <w:tcW w:w="1017" w:type="pct"/>
          </w:tcPr>
          <w:p w:rsidR="0046067C" w:rsidRPr="0046067C" w:rsidRDefault="0046067C" w:rsidP="0046067C">
            <w:pPr>
              <w:ind w:firstLine="0"/>
              <w:rPr>
                <w:sz w:val="18"/>
                <w:szCs w:val="18"/>
              </w:rPr>
            </w:pPr>
            <w:r w:rsidRPr="0046067C">
              <w:rPr>
                <w:sz w:val="18"/>
                <w:szCs w:val="18"/>
              </w:rPr>
              <w:t>1374663,15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2274</w:t>
            </w:r>
          </w:p>
        </w:tc>
        <w:tc>
          <w:tcPr>
            <w:tcW w:w="983" w:type="pct"/>
          </w:tcPr>
          <w:p w:rsidR="0046067C" w:rsidRPr="0046067C" w:rsidRDefault="0046067C" w:rsidP="0046067C">
            <w:pPr>
              <w:ind w:firstLine="0"/>
              <w:rPr>
                <w:sz w:val="18"/>
                <w:szCs w:val="18"/>
              </w:rPr>
            </w:pPr>
            <w:r w:rsidRPr="0046067C">
              <w:rPr>
                <w:sz w:val="18"/>
                <w:szCs w:val="18"/>
              </w:rPr>
              <w:t>700891,22</w:t>
            </w:r>
          </w:p>
        </w:tc>
        <w:tc>
          <w:tcPr>
            <w:tcW w:w="1017" w:type="pct"/>
          </w:tcPr>
          <w:p w:rsidR="0046067C" w:rsidRPr="0046067C" w:rsidRDefault="0046067C" w:rsidP="0046067C">
            <w:pPr>
              <w:ind w:firstLine="0"/>
              <w:rPr>
                <w:sz w:val="18"/>
                <w:szCs w:val="18"/>
              </w:rPr>
            </w:pPr>
            <w:r w:rsidRPr="0046067C">
              <w:rPr>
                <w:sz w:val="18"/>
                <w:szCs w:val="18"/>
              </w:rPr>
              <w:t>1374659,50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2275</w:t>
            </w:r>
          </w:p>
        </w:tc>
        <w:tc>
          <w:tcPr>
            <w:tcW w:w="983" w:type="pct"/>
          </w:tcPr>
          <w:p w:rsidR="0046067C" w:rsidRPr="0046067C" w:rsidRDefault="0046067C" w:rsidP="0046067C">
            <w:pPr>
              <w:ind w:firstLine="0"/>
              <w:rPr>
                <w:sz w:val="18"/>
                <w:szCs w:val="18"/>
              </w:rPr>
            </w:pPr>
            <w:r w:rsidRPr="0046067C">
              <w:rPr>
                <w:sz w:val="18"/>
                <w:szCs w:val="18"/>
              </w:rPr>
              <w:t>700860,24</w:t>
            </w:r>
          </w:p>
        </w:tc>
        <w:tc>
          <w:tcPr>
            <w:tcW w:w="1017" w:type="pct"/>
          </w:tcPr>
          <w:p w:rsidR="0046067C" w:rsidRPr="0046067C" w:rsidRDefault="0046067C" w:rsidP="0046067C">
            <w:pPr>
              <w:ind w:firstLine="0"/>
              <w:rPr>
                <w:sz w:val="18"/>
                <w:szCs w:val="18"/>
              </w:rPr>
            </w:pPr>
            <w:r w:rsidRPr="0046067C">
              <w:rPr>
                <w:sz w:val="18"/>
                <w:szCs w:val="18"/>
              </w:rPr>
              <w:t>1374650,72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2276</w:t>
            </w:r>
          </w:p>
        </w:tc>
        <w:tc>
          <w:tcPr>
            <w:tcW w:w="983" w:type="pct"/>
          </w:tcPr>
          <w:p w:rsidR="0046067C" w:rsidRPr="0046067C" w:rsidRDefault="0046067C" w:rsidP="0046067C">
            <w:pPr>
              <w:ind w:firstLine="0"/>
              <w:rPr>
                <w:sz w:val="18"/>
                <w:szCs w:val="18"/>
              </w:rPr>
            </w:pPr>
            <w:r w:rsidRPr="0046067C">
              <w:rPr>
                <w:sz w:val="18"/>
                <w:szCs w:val="18"/>
              </w:rPr>
              <w:t>700853,04</w:t>
            </w:r>
          </w:p>
        </w:tc>
        <w:tc>
          <w:tcPr>
            <w:tcW w:w="1017" w:type="pct"/>
          </w:tcPr>
          <w:p w:rsidR="0046067C" w:rsidRPr="0046067C" w:rsidRDefault="0046067C" w:rsidP="0046067C">
            <w:pPr>
              <w:ind w:firstLine="0"/>
              <w:rPr>
                <w:sz w:val="18"/>
                <w:szCs w:val="18"/>
              </w:rPr>
            </w:pPr>
            <w:r w:rsidRPr="0046067C">
              <w:rPr>
                <w:sz w:val="18"/>
                <w:szCs w:val="18"/>
              </w:rPr>
              <w:t>1374645,46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2277</w:t>
            </w:r>
          </w:p>
        </w:tc>
        <w:tc>
          <w:tcPr>
            <w:tcW w:w="983" w:type="pct"/>
          </w:tcPr>
          <w:p w:rsidR="0046067C" w:rsidRPr="0046067C" w:rsidRDefault="0046067C" w:rsidP="0046067C">
            <w:pPr>
              <w:ind w:firstLine="0"/>
              <w:rPr>
                <w:sz w:val="18"/>
                <w:szCs w:val="18"/>
              </w:rPr>
            </w:pPr>
            <w:r w:rsidRPr="0046067C">
              <w:rPr>
                <w:sz w:val="18"/>
                <w:szCs w:val="18"/>
              </w:rPr>
              <w:t>700848,15</w:t>
            </w:r>
          </w:p>
        </w:tc>
        <w:tc>
          <w:tcPr>
            <w:tcW w:w="1017" w:type="pct"/>
          </w:tcPr>
          <w:p w:rsidR="0046067C" w:rsidRPr="0046067C" w:rsidRDefault="0046067C" w:rsidP="0046067C">
            <w:pPr>
              <w:ind w:firstLine="0"/>
              <w:rPr>
                <w:sz w:val="18"/>
                <w:szCs w:val="18"/>
              </w:rPr>
            </w:pPr>
            <w:r w:rsidRPr="0046067C">
              <w:rPr>
                <w:sz w:val="18"/>
                <w:szCs w:val="18"/>
              </w:rPr>
              <w:t>1374639,38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2278</w:t>
            </w:r>
          </w:p>
        </w:tc>
        <w:tc>
          <w:tcPr>
            <w:tcW w:w="983" w:type="pct"/>
          </w:tcPr>
          <w:p w:rsidR="0046067C" w:rsidRPr="0046067C" w:rsidRDefault="0046067C" w:rsidP="0046067C">
            <w:pPr>
              <w:ind w:firstLine="0"/>
              <w:rPr>
                <w:sz w:val="18"/>
                <w:szCs w:val="18"/>
              </w:rPr>
            </w:pPr>
            <w:r w:rsidRPr="0046067C">
              <w:rPr>
                <w:sz w:val="18"/>
                <w:szCs w:val="18"/>
              </w:rPr>
              <w:t>700843,47</w:t>
            </w:r>
          </w:p>
        </w:tc>
        <w:tc>
          <w:tcPr>
            <w:tcW w:w="1017" w:type="pct"/>
          </w:tcPr>
          <w:p w:rsidR="0046067C" w:rsidRPr="0046067C" w:rsidRDefault="0046067C" w:rsidP="0046067C">
            <w:pPr>
              <w:ind w:firstLine="0"/>
              <w:rPr>
                <w:sz w:val="18"/>
                <w:szCs w:val="18"/>
              </w:rPr>
            </w:pPr>
            <w:r w:rsidRPr="0046067C">
              <w:rPr>
                <w:sz w:val="18"/>
                <w:szCs w:val="18"/>
              </w:rPr>
              <w:t>1374623,50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2279</w:t>
            </w:r>
          </w:p>
        </w:tc>
        <w:tc>
          <w:tcPr>
            <w:tcW w:w="983" w:type="pct"/>
          </w:tcPr>
          <w:p w:rsidR="0046067C" w:rsidRPr="0046067C" w:rsidRDefault="0046067C" w:rsidP="0046067C">
            <w:pPr>
              <w:ind w:firstLine="0"/>
              <w:rPr>
                <w:sz w:val="18"/>
                <w:szCs w:val="18"/>
              </w:rPr>
            </w:pPr>
            <w:r w:rsidRPr="0046067C">
              <w:rPr>
                <w:sz w:val="18"/>
                <w:szCs w:val="18"/>
              </w:rPr>
              <w:t>700838,76</w:t>
            </w:r>
          </w:p>
        </w:tc>
        <w:tc>
          <w:tcPr>
            <w:tcW w:w="1017" w:type="pct"/>
          </w:tcPr>
          <w:p w:rsidR="0046067C" w:rsidRPr="0046067C" w:rsidRDefault="0046067C" w:rsidP="0046067C">
            <w:pPr>
              <w:ind w:firstLine="0"/>
              <w:rPr>
                <w:sz w:val="18"/>
                <w:szCs w:val="18"/>
              </w:rPr>
            </w:pPr>
            <w:r w:rsidRPr="0046067C">
              <w:rPr>
                <w:sz w:val="18"/>
                <w:szCs w:val="18"/>
              </w:rPr>
              <w:t>1374614,14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2280</w:t>
            </w:r>
          </w:p>
        </w:tc>
        <w:tc>
          <w:tcPr>
            <w:tcW w:w="983" w:type="pct"/>
          </w:tcPr>
          <w:p w:rsidR="0046067C" w:rsidRPr="0046067C" w:rsidRDefault="0046067C" w:rsidP="0046067C">
            <w:pPr>
              <w:ind w:firstLine="0"/>
              <w:rPr>
                <w:sz w:val="18"/>
                <w:szCs w:val="18"/>
              </w:rPr>
            </w:pPr>
            <w:r w:rsidRPr="0046067C">
              <w:rPr>
                <w:sz w:val="18"/>
                <w:szCs w:val="18"/>
              </w:rPr>
              <w:t>700833,87</w:t>
            </w:r>
          </w:p>
        </w:tc>
        <w:tc>
          <w:tcPr>
            <w:tcW w:w="1017" w:type="pct"/>
          </w:tcPr>
          <w:p w:rsidR="0046067C" w:rsidRPr="0046067C" w:rsidRDefault="0046067C" w:rsidP="0046067C">
            <w:pPr>
              <w:ind w:firstLine="0"/>
              <w:rPr>
                <w:sz w:val="18"/>
                <w:szCs w:val="18"/>
              </w:rPr>
            </w:pPr>
            <w:r w:rsidRPr="0046067C">
              <w:rPr>
                <w:sz w:val="18"/>
                <w:szCs w:val="18"/>
              </w:rPr>
              <w:t>1374609,07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2281</w:t>
            </w:r>
          </w:p>
        </w:tc>
        <w:tc>
          <w:tcPr>
            <w:tcW w:w="983" w:type="pct"/>
          </w:tcPr>
          <w:p w:rsidR="0046067C" w:rsidRPr="0046067C" w:rsidRDefault="0046067C" w:rsidP="0046067C">
            <w:pPr>
              <w:ind w:firstLine="0"/>
              <w:rPr>
                <w:sz w:val="18"/>
                <w:szCs w:val="18"/>
              </w:rPr>
            </w:pPr>
            <w:r w:rsidRPr="0046067C">
              <w:rPr>
                <w:sz w:val="18"/>
                <w:szCs w:val="18"/>
              </w:rPr>
              <w:t>700826,82</w:t>
            </w:r>
          </w:p>
        </w:tc>
        <w:tc>
          <w:tcPr>
            <w:tcW w:w="1017" w:type="pct"/>
          </w:tcPr>
          <w:p w:rsidR="0046067C" w:rsidRPr="0046067C" w:rsidRDefault="0046067C" w:rsidP="0046067C">
            <w:pPr>
              <w:ind w:firstLine="0"/>
              <w:rPr>
                <w:sz w:val="18"/>
                <w:szCs w:val="18"/>
              </w:rPr>
            </w:pPr>
            <w:r w:rsidRPr="0046067C">
              <w:rPr>
                <w:sz w:val="18"/>
                <w:szCs w:val="18"/>
              </w:rPr>
              <w:t>1374607,39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2282</w:t>
            </w:r>
          </w:p>
        </w:tc>
        <w:tc>
          <w:tcPr>
            <w:tcW w:w="983" w:type="pct"/>
          </w:tcPr>
          <w:p w:rsidR="0046067C" w:rsidRPr="0046067C" w:rsidRDefault="0046067C" w:rsidP="0046067C">
            <w:pPr>
              <w:ind w:firstLine="0"/>
              <w:rPr>
                <w:sz w:val="18"/>
                <w:szCs w:val="18"/>
              </w:rPr>
            </w:pPr>
            <w:r w:rsidRPr="0046067C">
              <w:rPr>
                <w:sz w:val="18"/>
                <w:szCs w:val="18"/>
              </w:rPr>
              <w:t>700820,56</w:t>
            </w:r>
          </w:p>
        </w:tc>
        <w:tc>
          <w:tcPr>
            <w:tcW w:w="1017" w:type="pct"/>
          </w:tcPr>
          <w:p w:rsidR="0046067C" w:rsidRPr="0046067C" w:rsidRDefault="0046067C" w:rsidP="0046067C">
            <w:pPr>
              <w:ind w:firstLine="0"/>
              <w:rPr>
                <w:sz w:val="18"/>
                <w:szCs w:val="18"/>
              </w:rPr>
            </w:pPr>
            <w:r w:rsidRPr="0046067C">
              <w:rPr>
                <w:sz w:val="18"/>
                <w:szCs w:val="18"/>
              </w:rPr>
              <w:t>1374609,50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2283</w:t>
            </w:r>
          </w:p>
        </w:tc>
        <w:tc>
          <w:tcPr>
            <w:tcW w:w="983" w:type="pct"/>
          </w:tcPr>
          <w:p w:rsidR="0046067C" w:rsidRPr="0046067C" w:rsidRDefault="0046067C" w:rsidP="0046067C">
            <w:pPr>
              <w:ind w:firstLine="0"/>
              <w:rPr>
                <w:sz w:val="18"/>
                <w:szCs w:val="18"/>
              </w:rPr>
            </w:pPr>
            <w:r w:rsidRPr="0046067C">
              <w:rPr>
                <w:sz w:val="18"/>
                <w:szCs w:val="18"/>
              </w:rPr>
              <w:t>700815,63</w:t>
            </w:r>
          </w:p>
        </w:tc>
        <w:tc>
          <w:tcPr>
            <w:tcW w:w="1017" w:type="pct"/>
          </w:tcPr>
          <w:p w:rsidR="0046067C" w:rsidRPr="0046067C" w:rsidRDefault="0046067C" w:rsidP="0046067C">
            <w:pPr>
              <w:ind w:firstLine="0"/>
              <w:rPr>
                <w:sz w:val="18"/>
                <w:szCs w:val="18"/>
              </w:rPr>
            </w:pPr>
            <w:r w:rsidRPr="0046067C">
              <w:rPr>
                <w:sz w:val="18"/>
                <w:szCs w:val="18"/>
              </w:rPr>
              <w:t>1374611,62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2284</w:t>
            </w:r>
          </w:p>
        </w:tc>
        <w:tc>
          <w:tcPr>
            <w:tcW w:w="983" w:type="pct"/>
          </w:tcPr>
          <w:p w:rsidR="0046067C" w:rsidRPr="0046067C" w:rsidRDefault="0046067C" w:rsidP="0046067C">
            <w:pPr>
              <w:ind w:firstLine="0"/>
              <w:rPr>
                <w:sz w:val="18"/>
                <w:szCs w:val="18"/>
              </w:rPr>
            </w:pPr>
            <w:r w:rsidRPr="0046067C">
              <w:rPr>
                <w:sz w:val="18"/>
                <w:szCs w:val="18"/>
              </w:rPr>
              <w:t>700810,50</w:t>
            </w:r>
          </w:p>
        </w:tc>
        <w:tc>
          <w:tcPr>
            <w:tcW w:w="1017" w:type="pct"/>
          </w:tcPr>
          <w:p w:rsidR="0046067C" w:rsidRPr="0046067C" w:rsidRDefault="0046067C" w:rsidP="0046067C">
            <w:pPr>
              <w:ind w:firstLine="0"/>
              <w:rPr>
                <w:sz w:val="18"/>
                <w:szCs w:val="18"/>
              </w:rPr>
            </w:pPr>
            <w:r w:rsidRPr="0046067C">
              <w:rPr>
                <w:sz w:val="18"/>
                <w:szCs w:val="18"/>
              </w:rPr>
              <w:t>1374617,65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2285</w:t>
            </w:r>
          </w:p>
        </w:tc>
        <w:tc>
          <w:tcPr>
            <w:tcW w:w="983" w:type="pct"/>
          </w:tcPr>
          <w:p w:rsidR="0046067C" w:rsidRPr="0046067C" w:rsidRDefault="0046067C" w:rsidP="0046067C">
            <w:pPr>
              <w:ind w:firstLine="0"/>
              <w:rPr>
                <w:sz w:val="18"/>
                <w:szCs w:val="18"/>
              </w:rPr>
            </w:pPr>
            <w:r w:rsidRPr="0046067C">
              <w:rPr>
                <w:sz w:val="18"/>
                <w:szCs w:val="18"/>
              </w:rPr>
              <w:t>700808,14</w:t>
            </w:r>
          </w:p>
        </w:tc>
        <w:tc>
          <w:tcPr>
            <w:tcW w:w="1017" w:type="pct"/>
          </w:tcPr>
          <w:p w:rsidR="0046067C" w:rsidRPr="0046067C" w:rsidRDefault="0046067C" w:rsidP="0046067C">
            <w:pPr>
              <w:ind w:firstLine="0"/>
              <w:rPr>
                <w:sz w:val="18"/>
                <w:szCs w:val="18"/>
              </w:rPr>
            </w:pPr>
            <w:r w:rsidRPr="0046067C">
              <w:rPr>
                <w:sz w:val="18"/>
                <w:szCs w:val="18"/>
              </w:rPr>
              <w:t>1374629,76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2286</w:t>
            </w:r>
          </w:p>
        </w:tc>
        <w:tc>
          <w:tcPr>
            <w:tcW w:w="983" w:type="pct"/>
          </w:tcPr>
          <w:p w:rsidR="0046067C" w:rsidRPr="0046067C" w:rsidRDefault="0046067C" w:rsidP="0046067C">
            <w:pPr>
              <w:ind w:firstLine="0"/>
              <w:rPr>
                <w:sz w:val="18"/>
                <w:szCs w:val="18"/>
              </w:rPr>
            </w:pPr>
            <w:r w:rsidRPr="0046067C">
              <w:rPr>
                <w:sz w:val="18"/>
                <w:szCs w:val="18"/>
              </w:rPr>
              <w:t>700804,78</w:t>
            </w:r>
          </w:p>
        </w:tc>
        <w:tc>
          <w:tcPr>
            <w:tcW w:w="1017" w:type="pct"/>
          </w:tcPr>
          <w:p w:rsidR="0046067C" w:rsidRPr="0046067C" w:rsidRDefault="0046067C" w:rsidP="0046067C">
            <w:pPr>
              <w:ind w:firstLine="0"/>
              <w:rPr>
                <w:sz w:val="18"/>
                <w:szCs w:val="18"/>
              </w:rPr>
            </w:pPr>
            <w:r w:rsidRPr="0046067C">
              <w:rPr>
                <w:sz w:val="18"/>
                <w:szCs w:val="18"/>
              </w:rPr>
              <w:t>1374642,03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2287</w:t>
            </w:r>
          </w:p>
        </w:tc>
        <w:tc>
          <w:tcPr>
            <w:tcW w:w="983" w:type="pct"/>
          </w:tcPr>
          <w:p w:rsidR="0046067C" w:rsidRPr="0046067C" w:rsidRDefault="0046067C" w:rsidP="0046067C">
            <w:pPr>
              <w:ind w:firstLine="0"/>
              <w:rPr>
                <w:sz w:val="18"/>
                <w:szCs w:val="18"/>
              </w:rPr>
            </w:pPr>
            <w:r w:rsidRPr="0046067C">
              <w:rPr>
                <w:sz w:val="18"/>
                <w:szCs w:val="18"/>
              </w:rPr>
              <w:t>700801,47</w:t>
            </w:r>
          </w:p>
        </w:tc>
        <w:tc>
          <w:tcPr>
            <w:tcW w:w="1017" w:type="pct"/>
          </w:tcPr>
          <w:p w:rsidR="0046067C" w:rsidRPr="0046067C" w:rsidRDefault="0046067C" w:rsidP="0046067C">
            <w:pPr>
              <w:ind w:firstLine="0"/>
              <w:rPr>
                <w:sz w:val="18"/>
                <w:szCs w:val="18"/>
              </w:rPr>
            </w:pPr>
            <w:r w:rsidRPr="0046067C">
              <w:rPr>
                <w:sz w:val="18"/>
                <w:szCs w:val="18"/>
              </w:rPr>
              <w:t>1374649,38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2288</w:t>
            </w:r>
          </w:p>
        </w:tc>
        <w:tc>
          <w:tcPr>
            <w:tcW w:w="983" w:type="pct"/>
          </w:tcPr>
          <w:p w:rsidR="0046067C" w:rsidRPr="0046067C" w:rsidRDefault="0046067C" w:rsidP="0046067C">
            <w:pPr>
              <w:ind w:firstLine="0"/>
              <w:rPr>
                <w:sz w:val="18"/>
                <w:szCs w:val="18"/>
              </w:rPr>
            </w:pPr>
            <w:r w:rsidRPr="0046067C">
              <w:rPr>
                <w:sz w:val="18"/>
                <w:szCs w:val="18"/>
              </w:rPr>
              <w:t>700797,49</w:t>
            </w:r>
          </w:p>
        </w:tc>
        <w:tc>
          <w:tcPr>
            <w:tcW w:w="1017" w:type="pct"/>
          </w:tcPr>
          <w:p w:rsidR="0046067C" w:rsidRPr="0046067C" w:rsidRDefault="0046067C" w:rsidP="0046067C">
            <w:pPr>
              <w:ind w:firstLine="0"/>
              <w:rPr>
                <w:sz w:val="18"/>
                <w:szCs w:val="18"/>
              </w:rPr>
            </w:pPr>
            <w:r w:rsidRPr="0046067C">
              <w:rPr>
                <w:sz w:val="18"/>
                <w:szCs w:val="18"/>
              </w:rPr>
              <w:t>1374654,91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2289</w:t>
            </w:r>
          </w:p>
        </w:tc>
        <w:tc>
          <w:tcPr>
            <w:tcW w:w="983" w:type="pct"/>
          </w:tcPr>
          <w:p w:rsidR="0046067C" w:rsidRPr="0046067C" w:rsidRDefault="0046067C" w:rsidP="0046067C">
            <w:pPr>
              <w:ind w:firstLine="0"/>
              <w:rPr>
                <w:sz w:val="18"/>
                <w:szCs w:val="18"/>
              </w:rPr>
            </w:pPr>
            <w:r w:rsidRPr="0046067C">
              <w:rPr>
                <w:sz w:val="18"/>
                <w:szCs w:val="18"/>
              </w:rPr>
              <w:t>700789,45</w:t>
            </w:r>
          </w:p>
        </w:tc>
        <w:tc>
          <w:tcPr>
            <w:tcW w:w="1017" w:type="pct"/>
          </w:tcPr>
          <w:p w:rsidR="0046067C" w:rsidRPr="0046067C" w:rsidRDefault="0046067C" w:rsidP="0046067C">
            <w:pPr>
              <w:ind w:firstLine="0"/>
              <w:rPr>
                <w:sz w:val="18"/>
                <w:szCs w:val="18"/>
              </w:rPr>
            </w:pPr>
            <w:r w:rsidRPr="0046067C">
              <w:rPr>
                <w:sz w:val="18"/>
                <w:szCs w:val="18"/>
              </w:rPr>
              <w:t>1374655,55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2290</w:t>
            </w:r>
          </w:p>
        </w:tc>
        <w:tc>
          <w:tcPr>
            <w:tcW w:w="983" w:type="pct"/>
          </w:tcPr>
          <w:p w:rsidR="0046067C" w:rsidRPr="0046067C" w:rsidRDefault="0046067C" w:rsidP="0046067C">
            <w:pPr>
              <w:ind w:firstLine="0"/>
              <w:rPr>
                <w:sz w:val="18"/>
                <w:szCs w:val="18"/>
              </w:rPr>
            </w:pPr>
            <w:r w:rsidRPr="0046067C">
              <w:rPr>
                <w:sz w:val="18"/>
                <w:szCs w:val="18"/>
              </w:rPr>
              <w:t>700761,72</w:t>
            </w:r>
          </w:p>
        </w:tc>
        <w:tc>
          <w:tcPr>
            <w:tcW w:w="1017" w:type="pct"/>
          </w:tcPr>
          <w:p w:rsidR="0046067C" w:rsidRPr="0046067C" w:rsidRDefault="0046067C" w:rsidP="0046067C">
            <w:pPr>
              <w:ind w:firstLine="0"/>
              <w:rPr>
                <w:sz w:val="18"/>
                <w:szCs w:val="18"/>
              </w:rPr>
            </w:pPr>
            <w:r w:rsidRPr="0046067C">
              <w:rPr>
                <w:sz w:val="18"/>
                <w:szCs w:val="18"/>
              </w:rPr>
              <w:t>1374653,65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2291</w:t>
            </w:r>
          </w:p>
        </w:tc>
        <w:tc>
          <w:tcPr>
            <w:tcW w:w="983" w:type="pct"/>
          </w:tcPr>
          <w:p w:rsidR="0046067C" w:rsidRPr="0046067C" w:rsidRDefault="0046067C" w:rsidP="0046067C">
            <w:pPr>
              <w:ind w:firstLine="0"/>
              <w:rPr>
                <w:sz w:val="18"/>
                <w:szCs w:val="18"/>
              </w:rPr>
            </w:pPr>
            <w:r w:rsidRPr="0046067C">
              <w:rPr>
                <w:sz w:val="18"/>
                <w:szCs w:val="18"/>
              </w:rPr>
              <w:t>700747,60</w:t>
            </w:r>
          </w:p>
        </w:tc>
        <w:tc>
          <w:tcPr>
            <w:tcW w:w="1017" w:type="pct"/>
          </w:tcPr>
          <w:p w:rsidR="0046067C" w:rsidRPr="0046067C" w:rsidRDefault="0046067C" w:rsidP="0046067C">
            <w:pPr>
              <w:ind w:firstLine="0"/>
              <w:rPr>
                <w:sz w:val="18"/>
                <w:szCs w:val="18"/>
              </w:rPr>
            </w:pPr>
            <w:r w:rsidRPr="0046067C">
              <w:rPr>
                <w:sz w:val="18"/>
                <w:szCs w:val="18"/>
              </w:rPr>
              <w:t>1374652,46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2292</w:t>
            </w:r>
          </w:p>
        </w:tc>
        <w:tc>
          <w:tcPr>
            <w:tcW w:w="983" w:type="pct"/>
          </w:tcPr>
          <w:p w:rsidR="0046067C" w:rsidRPr="0046067C" w:rsidRDefault="0046067C" w:rsidP="0046067C">
            <w:pPr>
              <w:ind w:firstLine="0"/>
              <w:rPr>
                <w:sz w:val="18"/>
                <w:szCs w:val="18"/>
              </w:rPr>
            </w:pPr>
            <w:r w:rsidRPr="0046067C">
              <w:rPr>
                <w:sz w:val="18"/>
                <w:szCs w:val="18"/>
              </w:rPr>
              <w:t>700734,31</w:t>
            </w:r>
          </w:p>
        </w:tc>
        <w:tc>
          <w:tcPr>
            <w:tcW w:w="1017" w:type="pct"/>
          </w:tcPr>
          <w:p w:rsidR="0046067C" w:rsidRPr="0046067C" w:rsidRDefault="0046067C" w:rsidP="0046067C">
            <w:pPr>
              <w:ind w:firstLine="0"/>
              <w:rPr>
                <w:sz w:val="18"/>
                <w:szCs w:val="18"/>
              </w:rPr>
            </w:pPr>
            <w:r w:rsidRPr="0046067C">
              <w:rPr>
                <w:sz w:val="18"/>
                <w:szCs w:val="18"/>
              </w:rPr>
              <w:t>1374649,95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2293</w:t>
            </w:r>
          </w:p>
        </w:tc>
        <w:tc>
          <w:tcPr>
            <w:tcW w:w="983" w:type="pct"/>
          </w:tcPr>
          <w:p w:rsidR="0046067C" w:rsidRPr="0046067C" w:rsidRDefault="0046067C" w:rsidP="0046067C">
            <w:pPr>
              <w:ind w:firstLine="0"/>
              <w:rPr>
                <w:sz w:val="18"/>
                <w:szCs w:val="18"/>
              </w:rPr>
            </w:pPr>
            <w:r w:rsidRPr="0046067C">
              <w:rPr>
                <w:sz w:val="18"/>
                <w:szCs w:val="18"/>
              </w:rPr>
              <w:t>700727,76</w:t>
            </w:r>
          </w:p>
        </w:tc>
        <w:tc>
          <w:tcPr>
            <w:tcW w:w="1017" w:type="pct"/>
          </w:tcPr>
          <w:p w:rsidR="0046067C" w:rsidRPr="0046067C" w:rsidRDefault="0046067C" w:rsidP="0046067C">
            <w:pPr>
              <w:ind w:firstLine="0"/>
              <w:rPr>
                <w:sz w:val="18"/>
                <w:szCs w:val="18"/>
              </w:rPr>
            </w:pPr>
            <w:r w:rsidRPr="0046067C">
              <w:rPr>
                <w:sz w:val="18"/>
                <w:szCs w:val="18"/>
              </w:rPr>
              <w:t>1374648,62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2294</w:t>
            </w:r>
          </w:p>
        </w:tc>
        <w:tc>
          <w:tcPr>
            <w:tcW w:w="983" w:type="pct"/>
          </w:tcPr>
          <w:p w:rsidR="0046067C" w:rsidRPr="0046067C" w:rsidRDefault="0046067C" w:rsidP="0046067C">
            <w:pPr>
              <w:ind w:firstLine="0"/>
              <w:rPr>
                <w:sz w:val="18"/>
                <w:szCs w:val="18"/>
              </w:rPr>
            </w:pPr>
            <w:r w:rsidRPr="0046067C">
              <w:rPr>
                <w:sz w:val="18"/>
                <w:szCs w:val="18"/>
              </w:rPr>
              <w:t>700718,56</w:t>
            </w:r>
          </w:p>
        </w:tc>
        <w:tc>
          <w:tcPr>
            <w:tcW w:w="1017" w:type="pct"/>
          </w:tcPr>
          <w:p w:rsidR="0046067C" w:rsidRPr="0046067C" w:rsidRDefault="0046067C" w:rsidP="0046067C">
            <w:pPr>
              <w:ind w:firstLine="0"/>
              <w:rPr>
                <w:sz w:val="18"/>
                <w:szCs w:val="18"/>
              </w:rPr>
            </w:pPr>
            <w:r w:rsidRPr="0046067C">
              <w:rPr>
                <w:sz w:val="18"/>
                <w:szCs w:val="18"/>
              </w:rPr>
              <w:t>1374648,75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2295</w:t>
            </w:r>
          </w:p>
        </w:tc>
        <w:tc>
          <w:tcPr>
            <w:tcW w:w="983" w:type="pct"/>
          </w:tcPr>
          <w:p w:rsidR="0046067C" w:rsidRPr="0046067C" w:rsidRDefault="0046067C" w:rsidP="0046067C">
            <w:pPr>
              <w:ind w:firstLine="0"/>
              <w:rPr>
                <w:sz w:val="18"/>
                <w:szCs w:val="18"/>
              </w:rPr>
            </w:pPr>
            <w:r w:rsidRPr="0046067C">
              <w:rPr>
                <w:sz w:val="18"/>
                <w:szCs w:val="18"/>
              </w:rPr>
              <w:t>700711,47</w:t>
            </w:r>
          </w:p>
        </w:tc>
        <w:tc>
          <w:tcPr>
            <w:tcW w:w="1017" w:type="pct"/>
          </w:tcPr>
          <w:p w:rsidR="0046067C" w:rsidRPr="0046067C" w:rsidRDefault="0046067C" w:rsidP="0046067C">
            <w:pPr>
              <w:ind w:firstLine="0"/>
              <w:rPr>
                <w:sz w:val="18"/>
                <w:szCs w:val="18"/>
              </w:rPr>
            </w:pPr>
            <w:r w:rsidRPr="0046067C">
              <w:rPr>
                <w:sz w:val="18"/>
                <w:szCs w:val="18"/>
              </w:rPr>
              <w:t>1374649,22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2296</w:t>
            </w:r>
          </w:p>
        </w:tc>
        <w:tc>
          <w:tcPr>
            <w:tcW w:w="983" w:type="pct"/>
          </w:tcPr>
          <w:p w:rsidR="0046067C" w:rsidRPr="0046067C" w:rsidRDefault="0046067C" w:rsidP="0046067C">
            <w:pPr>
              <w:ind w:firstLine="0"/>
              <w:rPr>
                <w:sz w:val="18"/>
                <w:szCs w:val="18"/>
              </w:rPr>
            </w:pPr>
            <w:r w:rsidRPr="0046067C">
              <w:rPr>
                <w:sz w:val="18"/>
                <w:szCs w:val="18"/>
              </w:rPr>
              <w:t>700702,34</w:t>
            </w:r>
          </w:p>
        </w:tc>
        <w:tc>
          <w:tcPr>
            <w:tcW w:w="1017" w:type="pct"/>
          </w:tcPr>
          <w:p w:rsidR="0046067C" w:rsidRPr="0046067C" w:rsidRDefault="0046067C" w:rsidP="0046067C">
            <w:pPr>
              <w:ind w:firstLine="0"/>
              <w:rPr>
                <w:sz w:val="18"/>
                <w:szCs w:val="18"/>
              </w:rPr>
            </w:pPr>
            <w:r w:rsidRPr="0046067C">
              <w:rPr>
                <w:sz w:val="18"/>
                <w:szCs w:val="18"/>
              </w:rPr>
              <w:t>1374651,89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2297</w:t>
            </w:r>
          </w:p>
        </w:tc>
        <w:tc>
          <w:tcPr>
            <w:tcW w:w="983" w:type="pct"/>
          </w:tcPr>
          <w:p w:rsidR="0046067C" w:rsidRPr="0046067C" w:rsidRDefault="0046067C" w:rsidP="0046067C">
            <w:pPr>
              <w:ind w:firstLine="0"/>
              <w:rPr>
                <w:sz w:val="18"/>
                <w:szCs w:val="18"/>
              </w:rPr>
            </w:pPr>
            <w:r w:rsidRPr="0046067C">
              <w:rPr>
                <w:sz w:val="18"/>
                <w:szCs w:val="18"/>
              </w:rPr>
              <w:t>700699,11</w:t>
            </w:r>
          </w:p>
        </w:tc>
        <w:tc>
          <w:tcPr>
            <w:tcW w:w="1017" w:type="pct"/>
          </w:tcPr>
          <w:p w:rsidR="0046067C" w:rsidRPr="0046067C" w:rsidRDefault="0046067C" w:rsidP="0046067C">
            <w:pPr>
              <w:ind w:firstLine="0"/>
              <w:rPr>
                <w:sz w:val="18"/>
                <w:szCs w:val="18"/>
              </w:rPr>
            </w:pPr>
            <w:r w:rsidRPr="0046067C">
              <w:rPr>
                <w:sz w:val="18"/>
                <w:szCs w:val="18"/>
              </w:rPr>
              <w:t>1374655,57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2298</w:t>
            </w:r>
          </w:p>
        </w:tc>
        <w:tc>
          <w:tcPr>
            <w:tcW w:w="983" w:type="pct"/>
          </w:tcPr>
          <w:p w:rsidR="0046067C" w:rsidRPr="0046067C" w:rsidRDefault="0046067C" w:rsidP="0046067C">
            <w:pPr>
              <w:ind w:firstLine="0"/>
              <w:rPr>
                <w:sz w:val="18"/>
                <w:szCs w:val="18"/>
              </w:rPr>
            </w:pPr>
            <w:r w:rsidRPr="0046067C">
              <w:rPr>
                <w:sz w:val="18"/>
                <w:szCs w:val="18"/>
              </w:rPr>
              <w:t>700695,96</w:t>
            </w:r>
          </w:p>
        </w:tc>
        <w:tc>
          <w:tcPr>
            <w:tcW w:w="1017" w:type="pct"/>
          </w:tcPr>
          <w:p w:rsidR="0046067C" w:rsidRPr="0046067C" w:rsidRDefault="0046067C" w:rsidP="0046067C">
            <w:pPr>
              <w:ind w:firstLine="0"/>
              <w:rPr>
                <w:sz w:val="18"/>
                <w:szCs w:val="18"/>
              </w:rPr>
            </w:pPr>
            <w:r w:rsidRPr="0046067C">
              <w:rPr>
                <w:sz w:val="18"/>
                <w:szCs w:val="18"/>
              </w:rPr>
              <w:t>1374661,46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2299</w:t>
            </w:r>
          </w:p>
        </w:tc>
        <w:tc>
          <w:tcPr>
            <w:tcW w:w="983" w:type="pct"/>
          </w:tcPr>
          <w:p w:rsidR="0046067C" w:rsidRPr="0046067C" w:rsidRDefault="0046067C" w:rsidP="0046067C">
            <w:pPr>
              <w:ind w:firstLine="0"/>
              <w:rPr>
                <w:sz w:val="18"/>
                <w:szCs w:val="18"/>
              </w:rPr>
            </w:pPr>
            <w:r w:rsidRPr="0046067C">
              <w:rPr>
                <w:sz w:val="18"/>
                <w:szCs w:val="18"/>
              </w:rPr>
              <w:t>700693,38</w:t>
            </w:r>
          </w:p>
        </w:tc>
        <w:tc>
          <w:tcPr>
            <w:tcW w:w="1017" w:type="pct"/>
          </w:tcPr>
          <w:p w:rsidR="0046067C" w:rsidRPr="0046067C" w:rsidRDefault="0046067C" w:rsidP="0046067C">
            <w:pPr>
              <w:ind w:firstLine="0"/>
              <w:rPr>
                <w:sz w:val="18"/>
                <w:szCs w:val="18"/>
              </w:rPr>
            </w:pPr>
            <w:r w:rsidRPr="0046067C">
              <w:rPr>
                <w:sz w:val="18"/>
                <w:szCs w:val="18"/>
              </w:rPr>
              <w:t>1374669,20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2300</w:t>
            </w:r>
          </w:p>
        </w:tc>
        <w:tc>
          <w:tcPr>
            <w:tcW w:w="983" w:type="pct"/>
          </w:tcPr>
          <w:p w:rsidR="0046067C" w:rsidRPr="0046067C" w:rsidRDefault="0046067C" w:rsidP="0046067C">
            <w:pPr>
              <w:ind w:firstLine="0"/>
              <w:rPr>
                <w:sz w:val="18"/>
                <w:szCs w:val="18"/>
              </w:rPr>
            </w:pPr>
            <w:r w:rsidRPr="0046067C">
              <w:rPr>
                <w:sz w:val="18"/>
                <w:szCs w:val="18"/>
              </w:rPr>
              <w:t>700693,53</w:t>
            </w:r>
          </w:p>
        </w:tc>
        <w:tc>
          <w:tcPr>
            <w:tcW w:w="1017" w:type="pct"/>
          </w:tcPr>
          <w:p w:rsidR="0046067C" w:rsidRPr="0046067C" w:rsidRDefault="0046067C" w:rsidP="0046067C">
            <w:pPr>
              <w:ind w:firstLine="0"/>
              <w:rPr>
                <w:sz w:val="18"/>
                <w:szCs w:val="18"/>
              </w:rPr>
            </w:pPr>
            <w:r w:rsidRPr="0046067C">
              <w:rPr>
                <w:sz w:val="18"/>
                <w:szCs w:val="18"/>
              </w:rPr>
              <w:t>1374685,33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2301</w:t>
            </w:r>
          </w:p>
        </w:tc>
        <w:tc>
          <w:tcPr>
            <w:tcW w:w="983" w:type="pct"/>
          </w:tcPr>
          <w:p w:rsidR="0046067C" w:rsidRPr="0046067C" w:rsidRDefault="0046067C" w:rsidP="0046067C">
            <w:pPr>
              <w:ind w:firstLine="0"/>
              <w:rPr>
                <w:sz w:val="18"/>
                <w:szCs w:val="18"/>
              </w:rPr>
            </w:pPr>
            <w:r w:rsidRPr="0046067C">
              <w:rPr>
                <w:sz w:val="18"/>
                <w:szCs w:val="18"/>
              </w:rPr>
              <w:t>700695,57</w:t>
            </w:r>
          </w:p>
        </w:tc>
        <w:tc>
          <w:tcPr>
            <w:tcW w:w="1017" w:type="pct"/>
          </w:tcPr>
          <w:p w:rsidR="0046067C" w:rsidRPr="0046067C" w:rsidRDefault="0046067C" w:rsidP="0046067C">
            <w:pPr>
              <w:ind w:firstLine="0"/>
              <w:rPr>
                <w:sz w:val="18"/>
                <w:szCs w:val="18"/>
              </w:rPr>
            </w:pPr>
            <w:r w:rsidRPr="0046067C">
              <w:rPr>
                <w:sz w:val="18"/>
                <w:szCs w:val="18"/>
              </w:rPr>
              <w:t>1374702,11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2302</w:t>
            </w:r>
          </w:p>
        </w:tc>
        <w:tc>
          <w:tcPr>
            <w:tcW w:w="983" w:type="pct"/>
          </w:tcPr>
          <w:p w:rsidR="0046067C" w:rsidRPr="0046067C" w:rsidRDefault="0046067C" w:rsidP="0046067C">
            <w:pPr>
              <w:ind w:firstLine="0"/>
              <w:rPr>
                <w:sz w:val="18"/>
                <w:szCs w:val="18"/>
              </w:rPr>
            </w:pPr>
            <w:r w:rsidRPr="0046067C">
              <w:rPr>
                <w:sz w:val="18"/>
                <w:szCs w:val="18"/>
              </w:rPr>
              <w:t>700699,50</w:t>
            </w:r>
          </w:p>
        </w:tc>
        <w:tc>
          <w:tcPr>
            <w:tcW w:w="1017" w:type="pct"/>
          </w:tcPr>
          <w:p w:rsidR="0046067C" w:rsidRPr="0046067C" w:rsidRDefault="0046067C" w:rsidP="0046067C">
            <w:pPr>
              <w:ind w:firstLine="0"/>
              <w:rPr>
                <w:sz w:val="18"/>
                <w:szCs w:val="18"/>
              </w:rPr>
            </w:pPr>
            <w:r w:rsidRPr="0046067C">
              <w:rPr>
                <w:sz w:val="18"/>
                <w:szCs w:val="18"/>
              </w:rPr>
              <w:t>1374719,47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2303</w:t>
            </w:r>
          </w:p>
        </w:tc>
        <w:tc>
          <w:tcPr>
            <w:tcW w:w="983" w:type="pct"/>
          </w:tcPr>
          <w:p w:rsidR="0046067C" w:rsidRPr="0046067C" w:rsidRDefault="0046067C" w:rsidP="0046067C">
            <w:pPr>
              <w:ind w:firstLine="0"/>
              <w:rPr>
                <w:sz w:val="18"/>
                <w:szCs w:val="18"/>
              </w:rPr>
            </w:pPr>
            <w:r w:rsidRPr="0046067C">
              <w:rPr>
                <w:sz w:val="18"/>
                <w:szCs w:val="18"/>
              </w:rPr>
              <w:t>700702,59</w:t>
            </w:r>
          </w:p>
        </w:tc>
        <w:tc>
          <w:tcPr>
            <w:tcW w:w="1017" w:type="pct"/>
          </w:tcPr>
          <w:p w:rsidR="0046067C" w:rsidRPr="0046067C" w:rsidRDefault="0046067C" w:rsidP="0046067C">
            <w:pPr>
              <w:ind w:firstLine="0"/>
              <w:rPr>
                <w:sz w:val="18"/>
                <w:szCs w:val="18"/>
              </w:rPr>
            </w:pPr>
            <w:r w:rsidRPr="0046067C">
              <w:rPr>
                <w:sz w:val="18"/>
                <w:szCs w:val="18"/>
              </w:rPr>
              <w:t>1374733,42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2304</w:t>
            </w:r>
          </w:p>
        </w:tc>
        <w:tc>
          <w:tcPr>
            <w:tcW w:w="983" w:type="pct"/>
          </w:tcPr>
          <w:p w:rsidR="0046067C" w:rsidRPr="0046067C" w:rsidRDefault="0046067C" w:rsidP="0046067C">
            <w:pPr>
              <w:ind w:firstLine="0"/>
              <w:rPr>
                <w:sz w:val="18"/>
                <w:szCs w:val="18"/>
              </w:rPr>
            </w:pPr>
            <w:r w:rsidRPr="0046067C">
              <w:rPr>
                <w:sz w:val="18"/>
                <w:szCs w:val="18"/>
              </w:rPr>
              <w:t>700704,85</w:t>
            </w:r>
          </w:p>
        </w:tc>
        <w:tc>
          <w:tcPr>
            <w:tcW w:w="1017" w:type="pct"/>
          </w:tcPr>
          <w:p w:rsidR="0046067C" w:rsidRPr="0046067C" w:rsidRDefault="0046067C" w:rsidP="0046067C">
            <w:pPr>
              <w:ind w:firstLine="0"/>
              <w:rPr>
                <w:sz w:val="18"/>
                <w:szCs w:val="18"/>
              </w:rPr>
            </w:pPr>
            <w:r w:rsidRPr="0046067C">
              <w:rPr>
                <w:sz w:val="18"/>
                <w:szCs w:val="18"/>
              </w:rPr>
              <w:t>1374747,87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2305</w:t>
            </w:r>
          </w:p>
        </w:tc>
        <w:tc>
          <w:tcPr>
            <w:tcW w:w="983" w:type="pct"/>
          </w:tcPr>
          <w:p w:rsidR="0046067C" w:rsidRPr="0046067C" w:rsidRDefault="0046067C" w:rsidP="0046067C">
            <w:pPr>
              <w:ind w:firstLine="0"/>
              <w:rPr>
                <w:sz w:val="18"/>
                <w:szCs w:val="18"/>
              </w:rPr>
            </w:pPr>
            <w:r w:rsidRPr="0046067C">
              <w:rPr>
                <w:sz w:val="18"/>
                <w:szCs w:val="18"/>
              </w:rPr>
              <w:t>700701,02</w:t>
            </w:r>
          </w:p>
        </w:tc>
        <w:tc>
          <w:tcPr>
            <w:tcW w:w="1017" w:type="pct"/>
          </w:tcPr>
          <w:p w:rsidR="0046067C" w:rsidRPr="0046067C" w:rsidRDefault="0046067C" w:rsidP="0046067C">
            <w:pPr>
              <w:ind w:firstLine="0"/>
              <w:rPr>
                <w:sz w:val="18"/>
                <w:szCs w:val="18"/>
              </w:rPr>
            </w:pPr>
            <w:r w:rsidRPr="0046067C">
              <w:rPr>
                <w:sz w:val="18"/>
                <w:szCs w:val="18"/>
              </w:rPr>
              <w:t>1374759,65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2306</w:t>
            </w:r>
          </w:p>
        </w:tc>
        <w:tc>
          <w:tcPr>
            <w:tcW w:w="983" w:type="pct"/>
          </w:tcPr>
          <w:p w:rsidR="0046067C" w:rsidRPr="0046067C" w:rsidRDefault="0046067C" w:rsidP="0046067C">
            <w:pPr>
              <w:ind w:firstLine="0"/>
              <w:rPr>
                <w:sz w:val="18"/>
                <w:szCs w:val="18"/>
              </w:rPr>
            </w:pPr>
            <w:r w:rsidRPr="0046067C">
              <w:rPr>
                <w:sz w:val="18"/>
                <w:szCs w:val="18"/>
              </w:rPr>
              <w:t>700696,13</w:t>
            </w:r>
          </w:p>
        </w:tc>
        <w:tc>
          <w:tcPr>
            <w:tcW w:w="1017" w:type="pct"/>
          </w:tcPr>
          <w:p w:rsidR="0046067C" w:rsidRPr="0046067C" w:rsidRDefault="0046067C" w:rsidP="0046067C">
            <w:pPr>
              <w:ind w:firstLine="0"/>
              <w:rPr>
                <w:sz w:val="18"/>
                <w:szCs w:val="18"/>
              </w:rPr>
            </w:pPr>
            <w:r w:rsidRPr="0046067C">
              <w:rPr>
                <w:sz w:val="18"/>
                <w:szCs w:val="18"/>
              </w:rPr>
              <w:t>1374765,78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2307</w:t>
            </w:r>
          </w:p>
        </w:tc>
        <w:tc>
          <w:tcPr>
            <w:tcW w:w="983" w:type="pct"/>
          </w:tcPr>
          <w:p w:rsidR="0046067C" w:rsidRPr="0046067C" w:rsidRDefault="0046067C" w:rsidP="0046067C">
            <w:pPr>
              <w:ind w:firstLine="0"/>
              <w:rPr>
                <w:sz w:val="18"/>
                <w:szCs w:val="18"/>
              </w:rPr>
            </w:pPr>
            <w:r w:rsidRPr="0046067C">
              <w:rPr>
                <w:sz w:val="18"/>
                <w:szCs w:val="18"/>
              </w:rPr>
              <w:t>700687,74</w:t>
            </w:r>
          </w:p>
        </w:tc>
        <w:tc>
          <w:tcPr>
            <w:tcW w:w="1017" w:type="pct"/>
          </w:tcPr>
          <w:p w:rsidR="0046067C" w:rsidRPr="0046067C" w:rsidRDefault="0046067C" w:rsidP="0046067C">
            <w:pPr>
              <w:ind w:firstLine="0"/>
              <w:rPr>
                <w:sz w:val="18"/>
                <w:szCs w:val="18"/>
              </w:rPr>
            </w:pPr>
            <w:r w:rsidRPr="0046067C">
              <w:rPr>
                <w:sz w:val="18"/>
                <w:szCs w:val="18"/>
              </w:rPr>
              <w:t>1374769,18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2308</w:t>
            </w:r>
          </w:p>
        </w:tc>
        <w:tc>
          <w:tcPr>
            <w:tcW w:w="983" w:type="pct"/>
          </w:tcPr>
          <w:p w:rsidR="0046067C" w:rsidRPr="0046067C" w:rsidRDefault="0046067C" w:rsidP="0046067C">
            <w:pPr>
              <w:ind w:firstLine="0"/>
              <w:rPr>
                <w:sz w:val="18"/>
                <w:szCs w:val="18"/>
              </w:rPr>
            </w:pPr>
            <w:r w:rsidRPr="0046067C">
              <w:rPr>
                <w:sz w:val="18"/>
                <w:szCs w:val="18"/>
              </w:rPr>
              <w:t>700677,80</w:t>
            </w:r>
          </w:p>
        </w:tc>
        <w:tc>
          <w:tcPr>
            <w:tcW w:w="1017" w:type="pct"/>
          </w:tcPr>
          <w:p w:rsidR="0046067C" w:rsidRPr="0046067C" w:rsidRDefault="0046067C" w:rsidP="0046067C">
            <w:pPr>
              <w:ind w:firstLine="0"/>
              <w:rPr>
                <w:sz w:val="18"/>
                <w:szCs w:val="18"/>
              </w:rPr>
            </w:pPr>
            <w:r w:rsidRPr="0046067C">
              <w:rPr>
                <w:sz w:val="18"/>
                <w:szCs w:val="18"/>
              </w:rPr>
              <w:t>1374771,86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2309</w:t>
            </w:r>
          </w:p>
        </w:tc>
        <w:tc>
          <w:tcPr>
            <w:tcW w:w="983" w:type="pct"/>
          </w:tcPr>
          <w:p w:rsidR="0046067C" w:rsidRPr="0046067C" w:rsidRDefault="0046067C" w:rsidP="0046067C">
            <w:pPr>
              <w:ind w:firstLine="0"/>
              <w:rPr>
                <w:sz w:val="18"/>
                <w:szCs w:val="18"/>
              </w:rPr>
            </w:pPr>
            <w:r w:rsidRPr="0046067C">
              <w:rPr>
                <w:sz w:val="18"/>
                <w:szCs w:val="18"/>
              </w:rPr>
              <w:t>700660,14</w:t>
            </w:r>
          </w:p>
        </w:tc>
        <w:tc>
          <w:tcPr>
            <w:tcW w:w="1017" w:type="pct"/>
          </w:tcPr>
          <w:p w:rsidR="0046067C" w:rsidRPr="0046067C" w:rsidRDefault="0046067C" w:rsidP="0046067C">
            <w:pPr>
              <w:ind w:firstLine="0"/>
              <w:rPr>
                <w:sz w:val="18"/>
                <w:szCs w:val="18"/>
              </w:rPr>
            </w:pPr>
            <w:r w:rsidRPr="0046067C">
              <w:rPr>
                <w:sz w:val="18"/>
                <w:szCs w:val="18"/>
              </w:rPr>
              <w:t>1374772,75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2310</w:t>
            </w:r>
          </w:p>
        </w:tc>
        <w:tc>
          <w:tcPr>
            <w:tcW w:w="983" w:type="pct"/>
          </w:tcPr>
          <w:p w:rsidR="0046067C" w:rsidRPr="0046067C" w:rsidRDefault="0046067C" w:rsidP="0046067C">
            <w:pPr>
              <w:ind w:firstLine="0"/>
              <w:rPr>
                <w:sz w:val="18"/>
                <w:szCs w:val="18"/>
              </w:rPr>
            </w:pPr>
            <w:r w:rsidRPr="0046067C">
              <w:rPr>
                <w:sz w:val="18"/>
                <w:szCs w:val="18"/>
              </w:rPr>
              <w:t>700647,91</w:t>
            </w:r>
          </w:p>
        </w:tc>
        <w:tc>
          <w:tcPr>
            <w:tcW w:w="1017" w:type="pct"/>
          </w:tcPr>
          <w:p w:rsidR="0046067C" w:rsidRPr="0046067C" w:rsidRDefault="0046067C" w:rsidP="0046067C">
            <w:pPr>
              <w:ind w:firstLine="0"/>
              <w:rPr>
                <w:sz w:val="18"/>
                <w:szCs w:val="18"/>
              </w:rPr>
            </w:pPr>
            <w:r w:rsidRPr="0046067C">
              <w:rPr>
                <w:sz w:val="18"/>
                <w:szCs w:val="18"/>
              </w:rPr>
              <w:t>1374771,01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2311</w:t>
            </w:r>
          </w:p>
        </w:tc>
        <w:tc>
          <w:tcPr>
            <w:tcW w:w="983" w:type="pct"/>
          </w:tcPr>
          <w:p w:rsidR="0046067C" w:rsidRPr="0046067C" w:rsidRDefault="0046067C" w:rsidP="0046067C">
            <w:pPr>
              <w:ind w:firstLine="0"/>
              <w:rPr>
                <w:sz w:val="18"/>
                <w:szCs w:val="18"/>
              </w:rPr>
            </w:pPr>
            <w:r w:rsidRPr="0046067C">
              <w:rPr>
                <w:sz w:val="18"/>
                <w:szCs w:val="18"/>
              </w:rPr>
              <w:t>700624,22</w:t>
            </w:r>
          </w:p>
        </w:tc>
        <w:tc>
          <w:tcPr>
            <w:tcW w:w="1017" w:type="pct"/>
          </w:tcPr>
          <w:p w:rsidR="0046067C" w:rsidRPr="0046067C" w:rsidRDefault="0046067C" w:rsidP="0046067C">
            <w:pPr>
              <w:ind w:firstLine="0"/>
              <w:rPr>
                <w:sz w:val="18"/>
                <w:szCs w:val="18"/>
              </w:rPr>
            </w:pPr>
            <w:r w:rsidRPr="0046067C">
              <w:rPr>
                <w:sz w:val="18"/>
                <w:szCs w:val="18"/>
              </w:rPr>
              <w:t>1374766,91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2312</w:t>
            </w:r>
          </w:p>
        </w:tc>
        <w:tc>
          <w:tcPr>
            <w:tcW w:w="983" w:type="pct"/>
          </w:tcPr>
          <w:p w:rsidR="0046067C" w:rsidRPr="0046067C" w:rsidRDefault="0046067C" w:rsidP="0046067C">
            <w:pPr>
              <w:ind w:firstLine="0"/>
              <w:rPr>
                <w:sz w:val="18"/>
                <w:szCs w:val="18"/>
              </w:rPr>
            </w:pPr>
            <w:r w:rsidRPr="0046067C">
              <w:rPr>
                <w:sz w:val="18"/>
                <w:szCs w:val="18"/>
              </w:rPr>
              <w:t>700610,11</w:t>
            </w:r>
          </w:p>
        </w:tc>
        <w:tc>
          <w:tcPr>
            <w:tcW w:w="1017" w:type="pct"/>
          </w:tcPr>
          <w:p w:rsidR="0046067C" w:rsidRPr="0046067C" w:rsidRDefault="0046067C" w:rsidP="0046067C">
            <w:pPr>
              <w:ind w:firstLine="0"/>
              <w:rPr>
                <w:sz w:val="18"/>
                <w:szCs w:val="18"/>
              </w:rPr>
            </w:pPr>
            <w:r w:rsidRPr="0046067C">
              <w:rPr>
                <w:sz w:val="18"/>
                <w:szCs w:val="18"/>
              </w:rPr>
              <w:t>1374764,11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2313</w:t>
            </w:r>
          </w:p>
        </w:tc>
        <w:tc>
          <w:tcPr>
            <w:tcW w:w="983" w:type="pct"/>
          </w:tcPr>
          <w:p w:rsidR="0046067C" w:rsidRPr="0046067C" w:rsidRDefault="0046067C" w:rsidP="0046067C">
            <w:pPr>
              <w:ind w:firstLine="0"/>
              <w:rPr>
                <w:sz w:val="18"/>
                <w:szCs w:val="18"/>
              </w:rPr>
            </w:pPr>
            <w:r w:rsidRPr="0046067C">
              <w:rPr>
                <w:sz w:val="18"/>
                <w:szCs w:val="18"/>
              </w:rPr>
              <w:t>700607,02</w:t>
            </w:r>
          </w:p>
        </w:tc>
        <w:tc>
          <w:tcPr>
            <w:tcW w:w="1017" w:type="pct"/>
          </w:tcPr>
          <w:p w:rsidR="0046067C" w:rsidRPr="0046067C" w:rsidRDefault="0046067C" w:rsidP="0046067C">
            <w:pPr>
              <w:ind w:firstLine="0"/>
              <w:rPr>
                <w:sz w:val="18"/>
                <w:szCs w:val="18"/>
              </w:rPr>
            </w:pPr>
            <w:r w:rsidRPr="0046067C">
              <w:rPr>
                <w:sz w:val="18"/>
                <w:szCs w:val="18"/>
              </w:rPr>
              <w:t>1374762,94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2314</w:t>
            </w:r>
          </w:p>
        </w:tc>
        <w:tc>
          <w:tcPr>
            <w:tcW w:w="983" w:type="pct"/>
          </w:tcPr>
          <w:p w:rsidR="0046067C" w:rsidRPr="0046067C" w:rsidRDefault="0046067C" w:rsidP="0046067C">
            <w:pPr>
              <w:ind w:firstLine="0"/>
              <w:rPr>
                <w:sz w:val="18"/>
                <w:szCs w:val="18"/>
              </w:rPr>
            </w:pPr>
            <w:r w:rsidRPr="0046067C">
              <w:rPr>
                <w:sz w:val="18"/>
                <w:szCs w:val="18"/>
              </w:rPr>
              <w:t>700603,44</w:t>
            </w:r>
          </w:p>
        </w:tc>
        <w:tc>
          <w:tcPr>
            <w:tcW w:w="1017" w:type="pct"/>
          </w:tcPr>
          <w:p w:rsidR="0046067C" w:rsidRPr="0046067C" w:rsidRDefault="0046067C" w:rsidP="0046067C">
            <w:pPr>
              <w:ind w:firstLine="0"/>
              <w:rPr>
                <w:sz w:val="18"/>
                <w:szCs w:val="18"/>
              </w:rPr>
            </w:pPr>
            <w:r w:rsidRPr="0046067C">
              <w:rPr>
                <w:sz w:val="18"/>
                <w:szCs w:val="18"/>
              </w:rPr>
              <w:t>1374760,34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2315</w:t>
            </w:r>
          </w:p>
        </w:tc>
        <w:tc>
          <w:tcPr>
            <w:tcW w:w="983" w:type="pct"/>
          </w:tcPr>
          <w:p w:rsidR="0046067C" w:rsidRPr="0046067C" w:rsidRDefault="0046067C" w:rsidP="0046067C">
            <w:pPr>
              <w:ind w:firstLine="0"/>
              <w:rPr>
                <w:sz w:val="18"/>
                <w:szCs w:val="18"/>
              </w:rPr>
            </w:pPr>
            <w:r w:rsidRPr="0046067C">
              <w:rPr>
                <w:sz w:val="18"/>
                <w:szCs w:val="18"/>
              </w:rPr>
              <w:t>700601,18</w:t>
            </w:r>
          </w:p>
        </w:tc>
        <w:tc>
          <w:tcPr>
            <w:tcW w:w="1017" w:type="pct"/>
          </w:tcPr>
          <w:p w:rsidR="0046067C" w:rsidRPr="0046067C" w:rsidRDefault="0046067C" w:rsidP="0046067C">
            <w:pPr>
              <w:ind w:firstLine="0"/>
              <w:rPr>
                <w:sz w:val="18"/>
                <w:szCs w:val="18"/>
              </w:rPr>
            </w:pPr>
            <w:r w:rsidRPr="0046067C">
              <w:rPr>
                <w:sz w:val="18"/>
                <w:szCs w:val="18"/>
              </w:rPr>
              <w:t>1374758,48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2316</w:t>
            </w:r>
          </w:p>
        </w:tc>
        <w:tc>
          <w:tcPr>
            <w:tcW w:w="983" w:type="pct"/>
          </w:tcPr>
          <w:p w:rsidR="0046067C" w:rsidRPr="0046067C" w:rsidRDefault="0046067C" w:rsidP="0046067C">
            <w:pPr>
              <w:ind w:firstLine="0"/>
              <w:rPr>
                <w:sz w:val="18"/>
                <w:szCs w:val="18"/>
              </w:rPr>
            </w:pPr>
            <w:r w:rsidRPr="0046067C">
              <w:rPr>
                <w:sz w:val="18"/>
                <w:szCs w:val="18"/>
              </w:rPr>
              <w:t>700598,32</w:t>
            </w:r>
          </w:p>
        </w:tc>
        <w:tc>
          <w:tcPr>
            <w:tcW w:w="1017" w:type="pct"/>
          </w:tcPr>
          <w:p w:rsidR="0046067C" w:rsidRPr="0046067C" w:rsidRDefault="0046067C" w:rsidP="0046067C">
            <w:pPr>
              <w:ind w:firstLine="0"/>
              <w:rPr>
                <w:sz w:val="18"/>
                <w:szCs w:val="18"/>
              </w:rPr>
            </w:pPr>
            <w:r w:rsidRPr="0046067C">
              <w:rPr>
                <w:sz w:val="18"/>
                <w:szCs w:val="18"/>
              </w:rPr>
              <w:t>1374755,84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2317</w:t>
            </w:r>
          </w:p>
        </w:tc>
        <w:tc>
          <w:tcPr>
            <w:tcW w:w="983" w:type="pct"/>
          </w:tcPr>
          <w:p w:rsidR="0046067C" w:rsidRPr="0046067C" w:rsidRDefault="0046067C" w:rsidP="0046067C">
            <w:pPr>
              <w:ind w:firstLine="0"/>
              <w:rPr>
                <w:sz w:val="18"/>
                <w:szCs w:val="18"/>
              </w:rPr>
            </w:pPr>
            <w:r w:rsidRPr="0046067C">
              <w:rPr>
                <w:sz w:val="18"/>
                <w:szCs w:val="18"/>
              </w:rPr>
              <w:t>700594,38</w:t>
            </w:r>
          </w:p>
        </w:tc>
        <w:tc>
          <w:tcPr>
            <w:tcW w:w="1017" w:type="pct"/>
          </w:tcPr>
          <w:p w:rsidR="0046067C" w:rsidRPr="0046067C" w:rsidRDefault="0046067C" w:rsidP="0046067C">
            <w:pPr>
              <w:ind w:firstLine="0"/>
              <w:rPr>
                <w:sz w:val="18"/>
                <w:szCs w:val="18"/>
              </w:rPr>
            </w:pPr>
            <w:r w:rsidRPr="0046067C">
              <w:rPr>
                <w:sz w:val="18"/>
                <w:szCs w:val="18"/>
              </w:rPr>
              <w:t>1374751,90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2318</w:t>
            </w:r>
          </w:p>
        </w:tc>
        <w:tc>
          <w:tcPr>
            <w:tcW w:w="983" w:type="pct"/>
          </w:tcPr>
          <w:p w:rsidR="0046067C" w:rsidRPr="0046067C" w:rsidRDefault="0046067C" w:rsidP="0046067C">
            <w:pPr>
              <w:ind w:firstLine="0"/>
              <w:rPr>
                <w:sz w:val="18"/>
                <w:szCs w:val="18"/>
              </w:rPr>
            </w:pPr>
            <w:r w:rsidRPr="0046067C">
              <w:rPr>
                <w:sz w:val="18"/>
                <w:szCs w:val="18"/>
              </w:rPr>
              <w:t>700586,28</w:t>
            </w:r>
          </w:p>
        </w:tc>
        <w:tc>
          <w:tcPr>
            <w:tcW w:w="1017" w:type="pct"/>
          </w:tcPr>
          <w:p w:rsidR="0046067C" w:rsidRPr="0046067C" w:rsidRDefault="0046067C" w:rsidP="0046067C">
            <w:pPr>
              <w:ind w:firstLine="0"/>
              <w:rPr>
                <w:sz w:val="18"/>
                <w:szCs w:val="18"/>
              </w:rPr>
            </w:pPr>
            <w:r w:rsidRPr="0046067C">
              <w:rPr>
                <w:sz w:val="18"/>
                <w:szCs w:val="18"/>
              </w:rPr>
              <w:t>1374747,04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2319</w:t>
            </w:r>
          </w:p>
        </w:tc>
        <w:tc>
          <w:tcPr>
            <w:tcW w:w="983" w:type="pct"/>
          </w:tcPr>
          <w:p w:rsidR="0046067C" w:rsidRPr="0046067C" w:rsidRDefault="0046067C" w:rsidP="0046067C">
            <w:pPr>
              <w:ind w:firstLine="0"/>
              <w:rPr>
                <w:sz w:val="18"/>
                <w:szCs w:val="18"/>
              </w:rPr>
            </w:pPr>
            <w:r w:rsidRPr="0046067C">
              <w:rPr>
                <w:sz w:val="18"/>
                <w:szCs w:val="18"/>
              </w:rPr>
              <w:t>700577,46</w:t>
            </w:r>
          </w:p>
        </w:tc>
        <w:tc>
          <w:tcPr>
            <w:tcW w:w="1017" w:type="pct"/>
          </w:tcPr>
          <w:p w:rsidR="0046067C" w:rsidRPr="0046067C" w:rsidRDefault="0046067C" w:rsidP="0046067C">
            <w:pPr>
              <w:ind w:firstLine="0"/>
              <w:rPr>
                <w:sz w:val="18"/>
                <w:szCs w:val="18"/>
              </w:rPr>
            </w:pPr>
            <w:r w:rsidRPr="0046067C">
              <w:rPr>
                <w:sz w:val="18"/>
                <w:szCs w:val="18"/>
              </w:rPr>
              <w:t>1374740,77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2320</w:t>
            </w:r>
          </w:p>
        </w:tc>
        <w:tc>
          <w:tcPr>
            <w:tcW w:w="983" w:type="pct"/>
          </w:tcPr>
          <w:p w:rsidR="0046067C" w:rsidRPr="0046067C" w:rsidRDefault="0046067C" w:rsidP="0046067C">
            <w:pPr>
              <w:ind w:firstLine="0"/>
              <w:rPr>
                <w:sz w:val="18"/>
                <w:szCs w:val="18"/>
              </w:rPr>
            </w:pPr>
            <w:r w:rsidRPr="0046067C">
              <w:rPr>
                <w:sz w:val="18"/>
                <w:szCs w:val="18"/>
              </w:rPr>
              <w:t>700568,19</w:t>
            </w:r>
          </w:p>
        </w:tc>
        <w:tc>
          <w:tcPr>
            <w:tcW w:w="1017" w:type="pct"/>
          </w:tcPr>
          <w:p w:rsidR="0046067C" w:rsidRPr="0046067C" w:rsidRDefault="0046067C" w:rsidP="0046067C">
            <w:pPr>
              <w:ind w:firstLine="0"/>
              <w:rPr>
                <w:sz w:val="18"/>
                <w:szCs w:val="18"/>
              </w:rPr>
            </w:pPr>
            <w:r w:rsidRPr="0046067C">
              <w:rPr>
                <w:sz w:val="18"/>
                <w:szCs w:val="18"/>
              </w:rPr>
              <w:t>1374737,07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2321</w:t>
            </w:r>
          </w:p>
        </w:tc>
        <w:tc>
          <w:tcPr>
            <w:tcW w:w="983" w:type="pct"/>
          </w:tcPr>
          <w:p w:rsidR="0046067C" w:rsidRPr="0046067C" w:rsidRDefault="0046067C" w:rsidP="0046067C">
            <w:pPr>
              <w:ind w:firstLine="0"/>
              <w:rPr>
                <w:sz w:val="18"/>
                <w:szCs w:val="18"/>
              </w:rPr>
            </w:pPr>
            <w:r w:rsidRPr="0046067C">
              <w:rPr>
                <w:sz w:val="18"/>
                <w:szCs w:val="18"/>
              </w:rPr>
              <w:t>700557,54</w:t>
            </w:r>
          </w:p>
        </w:tc>
        <w:tc>
          <w:tcPr>
            <w:tcW w:w="1017" w:type="pct"/>
          </w:tcPr>
          <w:p w:rsidR="0046067C" w:rsidRPr="0046067C" w:rsidRDefault="0046067C" w:rsidP="0046067C">
            <w:pPr>
              <w:ind w:firstLine="0"/>
              <w:rPr>
                <w:sz w:val="18"/>
                <w:szCs w:val="18"/>
              </w:rPr>
            </w:pPr>
            <w:r w:rsidRPr="0046067C">
              <w:rPr>
                <w:sz w:val="18"/>
                <w:szCs w:val="18"/>
              </w:rPr>
              <w:t>1374734,53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2322</w:t>
            </w:r>
          </w:p>
        </w:tc>
        <w:tc>
          <w:tcPr>
            <w:tcW w:w="983" w:type="pct"/>
          </w:tcPr>
          <w:p w:rsidR="0046067C" w:rsidRPr="0046067C" w:rsidRDefault="0046067C" w:rsidP="0046067C">
            <w:pPr>
              <w:ind w:firstLine="0"/>
              <w:rPr>
                <w:sz w:val="18"/>
                <w:szCs w:val="18"/>
              </w:rPr>
            </w:pPr>
            <w:r w:rsidRPr="0046067C">
              <w:rPr>
                <w:sz w:val="18"/>
                <w:szCs w:val="18"/>
              </w:rPr>
              <w:t>700547,93</w:t>
            </w:r>
          </w:p>
        </w:tc>
        <w:tc>
          <w:tcPr>
            <w:tcW w:w="1017" w:type="pct"/>
          </w:tcPr>
          <w:p w:rsidR="0046067C" w:rsidRPr="0046067C" w:rsidRDefault="0046067C" w:rsidP="0046067C">
            <w:pPr>
              <w:ind w:firstLine="0"/>
              <w:rPr>
                <w:sz w:val="18"/>
                <w:szCs w:val="18"/>
              </w:rPr>
            </w:pPr>
            <w:r w:rsidRPr="0046067C">
              <w:rPr>
                <w:sz w:val="18"/>
                <w:szCs w:val="18"/>
              </w:rPr>
              <w:t>1374734,59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2323</w:t>
            </w:r>
          </w:p>
        </w:tc>
        <w:tc>
          <w:tcPr>
            <w:tcW w:w="983" w:type="pct"/>
          </w:tcPr>
          <w:p w:rsidR="0046067C" w:rsidRPr="0046067C" w:rsidRDefault="0046067C" w:rsidP="0046067C">
            <w:pPr>
              <w:ind w:firstLine="0"/>
              <w:rPr>
                <w:sz w:val="18"/>
                <w:szCs w:val="18"/>
              </w:rPr>
            </w:pPr>
            <w:r w:rsidRPr="0046067C">
              <w:rPr>
                <w:sz w:val="18"/>
                <w:szCs w:val="18"/>
              </w:rPr>
              <w:t>700531,68</w:t>
            </w:r>
          </w:p>
        </w:tc>
        <w:tc>
          <w:tcPr>
            <w:tcW w:w="1017" w:type="pct"/>
          </w:tcPr>
          <w:p w:rsidR="0046067C" w:rsidRPr="0046067C" w:rsidRDefault="0046067C" w:rsidP="0046067C">
            <w:pPr>
              <w:ind w:firstLine="0"/>
              <w:rPr>
                <w:sz w:val="18"/>
                <w:szCs w:val="18"/>
              </w:rPr>
            </w:pPr>
            <w:r w:rsidRPr="0046067C">
              <w:rPr>
                <w:sz w:val="18"/>
                <w:szCs w:val="18"/>
              </w:rPr>
              <w:t>1374755,01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2324</w:t>
            </w:r>
          </w:p>
        </w:tc>
        <w:tc>
          <w:tcPr>
            <w:tcW w:w="983" w:type="pct"/>
          </w:tcPr>
          <w:p w:rsidR="0046067C" w:rsidRPr="0046067C" w:rsidRDefault="0046067C" w:rsidP="0046067C">
            <w:pPr>
              <w:ind w:firstLine="0"/>
              <w:rPr>
                <w:sz w:val="18"/>
                <w:szCs w:val="18"/>
              </w:rPr>
            </w:pPr>
            <w:r w:rsidRPr="0046067C">
              <w:rPr>
                <w:sz w:val="18"/>
                <w:szCs w:val="18"/>
              </w:rPr>
              <w:t>700510,43</w:t>
            </w:r>
          </w:p>
        </w:tc>
        <w:tc>
          <w:tcPr>
            <w:tcW w:w="1017" w:type="pct"/>
          </w:tcPr>
          <w:p w:rsidR="0046067C" w:rsidRPr="0046067C" w:rsidRDefault="0046067C" w:rsidP="0046067C">
            <w:pPr>
              <w:ind w:firstLine="0"/>
              <w:rPr>
                <w:sz w:val="18"/>
                <w:szCs w:val="18"/>
              </w:rPr>
            </w:pPr>
            <w:r w:rsidRPr="0046067C">
              <w:rPr>
                <w:sz w:val="18"/>
                <w:szCs w:val="18"/>
              </w:rPr>
              <w:t>1374782,91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2325</w:t>
            </w:r>
          </w:p>
        </w:tc>
        <w:tc>
          <w:tcPr>
            <w:tcW w:w="983" w:type="pct"/>
          </w:tcPr>
          <w:p w:rsidR="0046067C" w:rsidRPr="0046067C" w:rsidRDefault="0046067C" w:rsidP="0046067C">
            <w:pPr>
              <w:ind w:firstLine="0"/>
              <w:rPr>
                <w:sz w:val="18"/>
                <w:szCs w:val="18"/>
              </w:rPr>
            </w:pPr>
            <w:r w:rsidRPr="0046067C">
              <w:rPr>
                <w:sz w:val="18"/>
                <w:szCs w:val="18"/>
              </w:rPr>
              <w:t>700498,76</w:t>
            </w:r>
          </w:p>
        </w:tc>
        <w:tc>
          <w:tcPr>
            <w:tcW w:w="1017" w:type="pct"/>
          </w:tcPr>
          <w:p w:rsidR="0046067C" w:rsidRPr="0046067C" w:rsidRDefault="0046067C" w:rsidP="0046067C">
            <w:pPr>
              <w:ind w:firstLine="0"/>
              <w:rPr>
                <w:sz w:val="18"/>
                <w:szCs w:val="18"/>
              </w:rPr>
            </w:pPr>
            <w:r w:rsidRPr="0046067C">
              <w:rPr>
                <w:sz w:val="18"/>
                <w:szCs w:val="18"/>
              </w:rPr>
              <w:t>1374792,91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2326</w:t>
            </w:r>
          </w:p>
        </w:tc>
        <w:tc>
          <w:tcPr>
            <w:tcW w:w="983" w:type="pct"/>
          </w:tcPr>
          <w:p w:rsidR="0046067C" w:rsidRPr="0046067C" w:rsidRDefault="0046067C" w:rsidP="0046067C">
            <w:pPr>
              <w:ind w:firstLine="0"/>
              <w:rPr>
                <w:sz w:val="18"/>
                <w:szCs w:val="18"/>
              </w:rPr>
            </w:pPr>
            <w:r w:rsidRPr="0046067C">
              <w:rPr>
                <w:sz w:val="18"/>
                <w:szCs w:val="18"/>
              </w:rPr>
              <w:t>700473,33</w:t>
            </w:r>
          </w:p>
        </w:tc>
        <w:tc>
          <w:tcPr>
            <w:tcW w:w="1017" w:type="pct"/>
          </w:tcPr>
          <w:p w:rsidR="0046067C" w:rsidRPr="0046067C" w:rsidRDefault="0046067C" w:rsidP="0046067C">
            <w:pPr>
              <w:ind w:firstLine="0"/>
              <w:rPr>
                <w:sz w:val="18"/>
                <w:szCs w:val="18"/>
              </w:rPr>
            </w:pPr>
            <w:r w:rsidRPr="0046067C">
              <w:rPr>
                <w:sz w:val="18"/>
                <w:szCs w:val="18"/>
              </w:rPr>
              <w:t>1374800,02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2327</w:t>
            </w:r>
          </w:p>
        </w:tc>
        <w:tc>
          <w:tcPr>
            <w:tcW w:w="983" w:type="pct"/>
          </w:tcPr>
          <w:p w:rsidR="0046067C" w:rsidRPr="0046067C" w:rsidRDefault="0046067C" w:rsidP="0046067C">
            <w:pPr>
              <w:ind w:firstLine="0"/>
              <w:rPr>
                <w:sz w:val="18"/>
                <w:szCs w:val="18"/>
              </w:rPr>
            </w:pPr>
            <w:r w:rsidRPr="0046067C">
              <w:rPr>
                <w:sz w:val="18"/>
                <w:szCs w:val="18"/>
              </w:rPr>
              <w:t>700457,09</w:t>
            </w:r>
          </w:p>
        </w:tc>
        <w:tc>
          <w:tcPr>
            <w:tcW w:w="1017" w:type="pct"/>
          </w:tcPr>
          <w:p w:rsidR="0046067C" w:rsidRPr="0046067C" w:rsidRDefault="0046067C" w:rsidP="0046067C">
            <w:pPr>
              <w:ind w:firstLine="0"/>
              <w:rPr>
                <w:sz w:val="18"/>
                <w:szCs w:val="18"/>
              </w:rPr>
            </w:pPr>
            <w:r w:rsidRPr="0046067C">
              <w:rPr>
                <w:sz w:val="18"/>
                <w:szCs w:val="18"/>
              </w:rPr>
              <w:t>1374807,09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2328</w:t>
            </w:r>
          </w:p>
        </w:tc>
        <w:tc>
          <w:tcPr>
            <w:tcW w:w="983" w:type="pct"/>
          </w:tcPr>
          <w:p w:rsidR="0046067C" w:rsidRPr="0046067C" w:rsidRDefault="0046067C" w:rsidP="0046067C">
            <w:pPr>
              <w:ind w:firstLine="0"/>
              <w:rPr>
                <w:sz w:val="18"/>
                <w:szCs w:val="18"/>
              </w:rPr>
            </w:pPr>
            <w:r w:rsidRPr="0046067C">
              <w:rPr>
                <w:sz w:val="18"/>
                <w:szCs w:val="18"/>
              </w:rPr>
              <w:t>700449,18</w:t>
            </w:r>
          </w:p>
        </w:tc>
        <w:tc>
          <w:tcPr>
            <w:tcW w:w="1017" w:type="pct"/>
          </w:tcPr>
          <w:p w:rsidR="0046067C" w:rsidRPr="0046067C" w:rsidRDefault="0046067C" w:rsidP="0046067C">
            <w:pPr>
              <w:ind w:firstLine="0"/>
              <w:rPr>
                <w:sz w:val="18"/>
                <w:szCs w:val="18"/>
              </w:rPr>
            </w:pPr>
            <w:r w:rsidRPr="0046067C">
              <w:rPr>
                <w:sz w:val="18"/>
                <w:szCs w:val="18"/>
              </w:rPr>
              <w:t>1374814,59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2329</w:t>
            </w:r>
          </w:p>
        </w:tc>
        <w:tc>
          <w:tcPr>
            <w:tcW w:w="983" w:type="pct"/>
          </w:tcPr>
          <w:p w:rsidR="0046067C" w:rsidRPr="0046067C" w:rsidRDefault="0046067C" w:rsidP="0046067C">
            <w:pPr>
              <w:ind w:firstLine="0"/>
              <w:rPr>
                <w:sz w:val="18"/>
                <w:szCs w:val="18"/>
              </w:rPr>
            </w:pPr>
            <w:r w:rsidRPr="0046067C">
              <w:rPr>
                <w:sz w:val="18"/>
                <w:szCs w:val="18"/>
              </w:rPr>
              <w:t>700439,58</w:t>
            </w:r>
          </w:p>
        </w:tc>
        <w:tc>
          <w:tcPr>
            <w:tcW w:w="1017" w:type="pct"/>
          </w:tcPr>
          <w:p w:rsidR="0046067C" w:rsidRPr="0046067C" w:rsidRDefault="0046067C" w:rsidP="0046067C">
            <w:pPr>
              <w:ind w:firstLine="0"/>
              <w:rPr>
                <w:sz w:val="18"/>
                <w:szCs w:val="18"/>
              </w:rPr>
            </w:pPr>
            <w:r w:rsidRPr="0046067C">
              <w:rPr>
                <w:sz w:val="18"/>
                <w:szCs w:val="18"/>
              </w:rPr>
              <w:t>1374832,10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2330</w:t>
            </w:r>
          </w:p>
        </w:tc>
        <w:tc>
          <w:tcPr>
            <w:tcW w:w="983" w:type="pct"/>
          </w:tcPr>
          <w:p w:rsidR="0046067C" w:rsidRPr="0046067C" w:rsidRDefault="0046067C" w:rsidP="0046067C">
            <w:pPr>
              <w:ind w:firstLine="0"/>
              <w:rPr>
                <w:sz w:val="18"/>
                <w:szCs w:val="18"/>
              </w:rPr>
            </w:pPr>
            <w:r w:rsidRPr="0046067C">
              <w:rPr>
                <w:sz w:val="18"/>
                <w:szCs w:val="18"/>
              </w:rPr>
              <w:t>700428,33</w:t>
            </w:r>
          </w:p>
        </w:tc>
        <w:tc>
          <w:tcPr>
            <w:tcW w:w="1017" w:type="pct"/>
          </w:tcPr>
          <w:p w:rsidR="0046067C" w:rsidRPr="0046067C" w:rsidRDefault="0046067C" w:rsidP="0046067C">
            <w:pPr>
              <w:ind w:firstLine="0"/>
              <w:rPr>
                <w:sz w:val="18"/>
                <w:szCs w:val="18"/>
              </w:rPr>
            </w:pPr>
            <w:r w:rsidRPr="0046067C">
              <w:rPr>
                <w:sz w:val="18"/>
                <w:szCs w:val="18"/>
              </w:rPr>
              <w:t>1374854,59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2331</w:t>
            </w:r>
          </w:p>
        </w:tc>
        <w:tc>
          <w:tcPr>
            <w:tcW w:w="983" w:type="pct"/>
          </w:tcPr>
          <w:p w:rsidR="0046067C" w:rsidRPr="0046067C" w:rsidRDefault="0046067C" w:rsidP="0046067C">
            <w:pPr>
              <w:ind w:firstLine="0"/>
              <w:rPr>
                <w:sz w:val="18"/>
                <w:szCs w:val="18"/>
              </w:rPr>
            </w:pPr>
            <w:r w:rsidRPr="0046067C">
              <w:rPr>
                <w:sz w:val="18"/>
                <w:szCs w:val="18"/>
              </w:rPr>
              <w:t>700416,68</w:t>
            </w:r>
          </w:p>
        </w:tc>
        <w:tc>
          <w:tcPr>
            <w:tcW w:w="1017" w:type="pct"/>
          </w:tcPr>
          <w:p w:rsidR="0046067C" w:rsidRPr="0046067C" w:rsidRDefault="0046067C" w:rsidP="0046067C">
            <w:pPr>
              <w:ind w:firstLine="0"/>
              <w:rPr>
                <w:sz w:val="18"/>
                <w:szCs w:val="18"/>
              </w:rPr>
            </w:pPr>
            <w:r w:rsidRPr="0046067C">
              <w:rPr>
                <w:sz w:val="18"/>
                <w:szCs w:val="18"/>
              </w:rPr>
              <w:t>1374897,09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2332</w:t>
            </w:r>
          </w:p>
        </w:tc>
        <w:tc>
          <w:tcPr>
            <w:tcW w:w="983" w:type="pct"/>
          </w:tcPr>
          <w:p w:rsidR="0046067C" w:rsidRPr="0046067C" w:rsidRDefault="0046067C" w:rsidP="0046067C">
            <w:pPr>
              <w:ind w:firstLine="0"/>
              <w:rPr>
                <w:sz w:val="18"/>
                <w:szCs w:val="18"/>
              </w:rPr>
            </w:pPr>
            <w:r w:rsidRPr="0046067C">
              <w:rPr>
                <w:sz w:val="18"/>
                <w:szCs w:val="18"/>
              </w:rPr>
              <w:t>700410,00</w:t>
            </w:r>
          </w:p>
        </w:tc>
        <w:tc>
          <w:tcPr>
            <w:tcW w:w="1017" w:type="pct"/>
          </w:tcPr>
          <w:p w:rsidR="0046067C" w:rsidRPr="0046067C" w:rsidRDefault="0046067C" w:rsidP="0046067C">
            <w:pPr>
              <w:ind w:firstLine="0"/>
              <w:rPr>
                <w:sz w:val="18"/>
                <w:szCs w:val="18"/>
              </w:rPr>
            </w:pPr>
            <w:r w:rsidRPr="0046067C">
              <w:rPr>
                <w:sz w:val="18"/>
                <w:szCs w:val="18"/>
              </w:rPr>
              <w:t>1374917,50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2333</w:t>
            </w:r>
          </w:p>
        </w:tc>
        <w:tc>
          <w:tcPr>
            <w:tcW w:w="983" w:type="pct"/>
          </w:tcPr>
          <w:p w:rsidR="0046067C" w:rsidRPr="0046067C" w:rsidRDefault="0046067C" w:rsidP="0046067C">
            <w:pPr>
              <w:ind w:firstLine="0"/>
              <w:rPr>
                <w:sz w:val="18"/>
                <w:szCs w:val="18"/>
              </w:rPr>
            </w:pPr>
            <w:r w:rsidRPr="0046067C">
              <w:rPr>
                <w:sz w:val="18"/>
                <w:szCs w:val="18"/>
              </w:rPr>
              <w:t>700400,84</w:t>
            </w:r>
          </w:p>
        </w:tc>
        <w:tc>
          <w:tcPr>
            <w:tcW w:w="1017" w:type="pct"/>
          </w:tcPr>
          <w:p w:rsidR="0046067C" w:rsidRPr="0046067C" w:rsidRDefault="0046067C" w:rsidP="0046067C">
            <w:pPr>
              <w:ind w:firstLine="0"/>
              <w:rPr>
                <w:sz w:val="18"/>
                <w:szCs w:val="18"/>
              </w:rPr>
            </w:pPr>
            <w:r w:rsidRPr="0046067C">
              <w:rPr>
                <w:sz w:val="18"/>
                <w:szCs w:val="18"/>
              </w:rPr>
              <w:t>1374935,01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2334</w:t>
            </w:r>
          </w:p>
        </w:tc>
        <w:tc>
          <w:tcPr>
            <w:tcW w:w="983" w:type="pct"/>
          </w:tcPr>
          <w:p w:rsidR="0046067C" w:rsidRPr="0046067C" w:rsidRDefault="0046067C" w:rsidP="0046067C">
            <w:pPr>
              <w:ind w:firstLine="0"/>
              <w:rPr>
                <w:sz w:val="18"/>
                <w:szCs w:val="18"/>
              </w:rPr>
            </w:pPr>
            <w:r w:rsidRPr="0046067C">
              <w:rPr>
                <w:sz w:val="18"/>
                <w:szCs w:val="18"/>
              </w:rPr>
              <w:t>700390,01</w:t>
            </w:r>
          </w:p>
        </w:tc>
        <w:tc>
          <w:tcPr>
            <w:tcW w:w="1017" w:type="pct"/>
          </w:tcPr>
          <w:p w:rsidR="0046067C" w:rsidRPr="0046067C" w:rsidRDefault="0046067C" w:rsidP="0046067C">
            <w:pPr>
              <w:ind w:firstLine="0"/>
              <w:rPr>
                <w:sz w:val="18"/>
                <w:szCs w:val="18"/>
              </w:rPr>
            </w:pPr>
            <w:r w:rsidRPr="0046067C">
              <w:rPr>
                <w:sz w:val="18"/>
                <w:szCs w:val="18"/>
              </w:rPr>
              <w:t>1374949,18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2335</w:t>
            </w:r>
          </w:p>
        </w:tc>
        <w:tc>
          <w:tcPr>
            <w:tcW w:w="983" w:type="pct"/>
          </w:tcPr>
          <w:p w:rsidR="0046067C" w:rsidRPr="0046067C" w:rsidRDefault="0046067C" w:rsidP="0046067C">
            <w:pPr>
              <w:ind w:firstLine="0"/>
              <w:rPr>
                <w:sz w:val="18"/>
                <w:szCs w:val="18"/>
              </w:rPr>
            </w:pPr>
            <w:r w:rsidRPr="0046067C">
              <w:rPr>
                <w:sz w:val="18"/>
                <w:szCs w:val="18"/>
              </w:rPr>
              <w:t>700381,26</w:t>
            </w:r>
          </w:p>
        </w:tc>
        <w:tc>
          <w:tcPr>
            <w:tcW w:w="1017" w:type="pct"/>
          </w:tcPr>
          <w:p w:rsidR="0046067C" w:rsidRPr="0046067C" w:rsidRDefault="0046067C" w:rsidP="0046067C">
            <w:pPr>
              <w:ind w:firstLine="0"/>
              <w:rPr>
                <w:sz w:val="18"/>
                <w:szCs w:val="18"/>
              </w:rPr>
            </w:pPr>
            <w:r w:rsidRPr="0046067C">
              <w:rPr>
                <w:sz w:val="18"/>
                <w:szCs w:val="18"/>
              </w:rPr>
              <w:t>1374954,99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2336</w:t>
            </w:r>
          </w:p>
        </w:tc>
        <w:tc>
          <w:tcPr>
            <w:tcW w:w="983" w:type="pct"/>
          </w:tcPr>
          <w:p w:rsidR="0046067C" w:rsidRPr="0046067C" w:rsidRDefault="0046067C" w:rsidP="0046067C">
            <w:pPr>
              <w:ind w:firstLine="0"/>
              <w:rPr>
                <w:sz w:val="18"/>
                <w:szCs w:val="18"/>
              </w:rPr>
            </w:pPr>
            <w:r w:rsidRPr="0046067C">
              <w:rPr>
                <w:sz w:val="18"/>
                <w:szCs w:val="18"/>
              </w:rPr>
              <w:t>700365,42</w:t>
            </w:r>
          </w:p>
        </w:tc>
        <w:tc>
          <w:tcPr>
            <w:tcW w:w="1017" w:type="pct"/>
          </w:tcPr>
          <w:p w:rsidR="0046067C" w:rsidRPr="0046067C" w:rsidRDefault="0046067C" w:rsidP="0046067C">
            <w:pPr>
              <w:ind w:firstLine="0"/>
              <w:rPr>
                <w:sz w:val="18"/>
                <w:szCs w:val="18"/>
              </w:rPr>
            </w:pPr>
            <w:r w:rsidRPr="0046067C">
              <w:rPr>
                <w:sz w:val="18"/>
                <w:szCs w:val="18"/>
              </w:rPr>
              <w:t>1374958,75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2337</w:t>
            </w:r>
          </w:p>
        </w:tc>
        <w:tc>
          <w:tcPr>
            <w:tcW w:w="983" w:type="pct"/>
          </w:tcPr>
          <w:p w:rsidR="0046067C" w:rsidRPr="0046067C" w:rsidRDefault="0046067C" w:rsidP="0046067C">
            <w:pPr>
              <w:ind w:firstLine="0"/>
              <w:rPr>
                <w:sz w:val="18"/>
                <w:szCs w:val="18"/>
              </w:rPr>
            </w:pPr>
            <w:r w:rsidRPr="0046067C">
              <w:rPr>
                <w:sz w:val="18"/>
                <w:szCs w:val="18"/>
              </w:rPr>
              <w:t>700352,93</w:t>
            </w:r>
          </w:p>
        </w:tc>
        <w:tc>
          <w:tcPr>
            <w:tcW w:w="1017" w:type="pct"/>
          </w:tcPr>
          <w:p w:rsidR="0046067C" w:rsidRPr="0046067C" w:rsidRDefault="0046067C" w:rsidP="0046067C">
            <w:pPr>
              <w:ind w:firstLine="0"/>
              <w:rPr>
                <w:sz w:val="18"/>
                <w:szCs w:val="18"/>
              </w:rPr>
            </w:pPr>
            <w:r w:rsidRPr="0046067C">
              <w:rPr>
                <w:sz w:val="18"/>
                <w:szCs w:val="18"/>
              </w:rPr>
              <w:t>1374962,91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2338</w:t>
            </w:r>
          </w:p>
        </w:tc>
        <w:tc>
          <w:tcPr>
            <w:tcW w:w="983" w:type="pct"/>
          </w:tcPr>
          <w:p w:rsidR="0046067C" w:rsidRPr="0046067C" w:rsidRDefault="0046067C" w:rsidP="0046067C">
            <w:pPr>
              <w:ind w:firstLine="0"/>
              <w:rPr>
                <w:sz w:val="18"/>
                <w:szCs w:val="18"/>
              </w:rPr>
            </w:pPr>
            <w:r w:rsidRPr="0046067C">
              <w:rPr>
                <w:sz w:val="18"/>
                <w:szCs w:val="18"/>
              </w:rPr>
              <w:t>700348,34</w:t>
            </w:r>
          </w:p>
        </w:tc>
        <w:tc>
          <w:tcPr>
            <w:tcW w:w="1017" w:type="pct"/>
          </w:tcPr>
          <w:p w:rsidR="0046067C" w:rsidRPr="0046067C" w:rsidRDefault="0046067C" w:rsidP="0046067C">
            <w:pPr>
              <w:ind w:firstLine="0"/>
              <w:rPr>
                <w:sz w:val="18"/>
                <w:szCs w:val="18"/>
              </w:rPr>
            </w:pPr>
            <w:r w:rsidRPr="0046067C">
              <w:rPr>
                <w:sz w:val="18"/>
                <w:szCs w:val="18"/>
              </w:rPr>
              <w:t>1374969,58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2339</w:t>
            </w:r>
          </w:p>
        </w:tc>
        <w:tc>
          <w:tcPr>
            <w:tcW w:w="983" w:type="pct"/>
          </w:tcPr>
          <w:p w:rsidR="0046067C" w:rsidRPr="0046067C" w:rsidRDefault="0046067C" w:rsidP="0046067C">
            <w:pPr>
              <w:ind w:firstLine="0"/>
              <w:rPr>
                <w:sz w:val="18"/>
                <w:szCs w:val="18"/>
              </w:rPr>
            </w:pPr>
            <w:r w:rsidRPr="0046067C">
              <w:rPr>
                <w:sz w:val="18"/>
                <w:szCs w:val="18"/>
              </w:rPr>
              <w:t>700347,51</w:t>
            </w:r>
          </w:p>
        </w:tc>
        <w:tc>
          <w:tcPr>
            <w:tcW w:w="1017" w:type="pct"/>
          </w:tcPr>
          <w:p w:rsidR="0046067C" w:rsidRPr="0046067C" w:rsidRDefault="0046067C" w:rsidP="0046067C">
            <w:pPr>
              <w:ind w:firstLine="0"/>
              <w:rPr>
                <w:sz w:val="18"/>
                <w:szCs w:val="18"/>
              </w:rPr>
            </w:pPr>
            <w:r w:rsidRPr="0046067C">
              <w:rPr>
                <w:sz w:val="18"/>
                <w:szCs w:val="18"/>
              </w:rPr>
              <w:t>1374979,58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2340</w:t>
            </w:r>
          </w:p>
        </w:tc>
        <w:tc>
          <w:tcPr>
            <w:tcW w:w="983" w:type="pct"/>
          </w:tcPr>
          <w:p w:rsidR="0046067C" w:rsidRPr="0046067C" w:rsidRDefault="0046067C" w:rsidP="0046067C">
            <w:pPr>
              <w:ind w:firstLine="0"/>
              <w:rPr>
                <w:sz w:val="18"/>
                <w:szCs w:val="18"/>
              </w:rPr>
            </w:pPr>
            <w:r w:rsidRPr="0046067C">
              <w:rPr>
                <w:sz w:val="18"/>
                <w:szCs w:val="18"/>
              </w:rPr>
              <w:t>700351,68</w:t>
            </w:r>
          </w:p>
        </w:tc>
        <w:tc>
          <w:tcPr>
            <w:tcW w:w="1017" w:type="pct"/>
          </w:tcPr>
          <w:p w:rsidR="0046067C" w:rsidRPr="0046067C" w:rsidRDefault="0046067C" w:rsidP="0046067C">
            <w:pPr>
              <w:ind w:firstLine="0"/>
              <w:rPr>
                <w:sz w:val="18"/>
                <w:szCs w:val="18"/>
              </w:rPr>
            </w:pPr>
            <w:r w:rsidRPr="0046067C">
              <w:rPr>
                <w:sz w:val="18"/>
                <w:szCs w:val="18"/>
              </w:rPr>
              <w:t>1374988,34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2341</w:t>
            </w:r>
          </w:p>
        </w:tc>
        <w:tc>
          <w:tcPr>
            <w:tcW w:w="983" w:type="pct"/>
          </w:tcPr>
          <w:p w:rsidR="0046067C" w:rsidRPr="0046067C" w:rsidRDefault="0046067C" w:rsidP="0046067C">
            <w:pPr>
              <w:ind w:firstLine="0"/>
              <w:rPr>
                <w:sz w:val="18"/>
                <w:szCs w:val="18"/>
              </w:rPr>
            </w:pPr>
            <w:r w:rsidRPr="0046067C">
              <w:rPr>
                <w:sz w:val="18"/>
                <w:szCs w:val="18"/>
              </w:rPr>
              <w:t>700358,76</w:t>
            </w:r>
          </w:p>
        </w:tc>
        <w:tc>
          <w:tcPr>
            <w:tcW w:w="1017" w:type="pct"/>
          </w:tcPr>
          <w:p w:rsidR="0046067C" w:rsidRPr="0046067C" w:rsidRDefault="0046067C" w:rsidP="0046067C">
            <w:pPr>
              <w:ind w:firstLine="0"/>
              <w:rPr>
                <w:sz w:val="18"/>
                <w:szCs w:val="18"/>
              </w:rPr>
            </w:pPr>
            <w:r w:rsidRPr="0046067C">
              <w:rPr>
                <w:sz w:val="18"/>
                <w:szCs w:val="18"/>
              </w:rPr>
              <w:t>1374993,76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2342</w:t>
            </w:r>
          </w:p>
        </w:tc>
        <w:tc>
          <w:tcPr>
            <w:tcW w:w="983" w:type="pct"/>
          </w:tcPr>
          <w:p w:rsidR="0046067C" w:rsidRPr="0046067C" w:rsidRDefault="0046067C" w:rsidP="0046067C">
            <w:pPr>
              <w:ind w:firstLine="0"/>
              <w:rPr>
                <w:sz w:val="18"/>
                <w:szCs w:val="18"/>
              </w:rPr>
            </w:pPr>
            <w:r w:rsidRPr="0046067C">
              <w:rPr>
                <w:sz w:val="18"/>
                <w:szCs w:val="18"/>
              </w:rPr>
              <w:t>700375,43</w:t>
            </w:r>
          </w:p>
        </w:tc>
        <w:tc>
          <w:tcPr>
            <w:tcW w:w="1017" w:type="pct"/>
          </w:tcPr>
          <w:p w:rsidR="0046067C" w:rsidRPr="0046067C" w:rsidRDefault="0046067C" w:rsidP="0046067C">
            <w:pPr>
              <w:ind w:firstLine="0"/>
              <w:rPr>
                <w:sz w:val="18"/>
                <w:szCs w:val="18"/>
              </w:rPr>
            </w:pPr>
            <w:r w:rsidRPr="0046067C">
              <w:rPr>
                <w:sz w:val="18"/>
                <w:szCs w:val="18"/>
              </w:rPr>
              <w:t>1375001,68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2343</w:t>
            </w:r>
          </w:p>
        </w:tc>
        <w:tc>
          <w:tcPr>
            <w:tcW w:w="983" w:type="pct"/>
          </w:tcPr>
          <w:p w:rsidR="0046067C" w:rsidRPr="0046067C" w:rsidRDefault="0046067C" w:rsidP="0046067C">
            <w:pPr>
              <w:ind w:firstLine="0"/>
              <w:rPr>
                <w:sz w:val="18"/>
                <w:szCs w:val="18"/>
              </w:rPr>
            </w:pPr>
            <w:r w:rsidRPr="0046067C">
              <w:rPr>
                <w:sz w:val="18"/>
                <w:szCs w:val="18"/>
              </w:rPr>
              <w:t>700402,50</w:t>
            </w:r>
          </w:p>
        </w:tc>
        <w:tc>
          <w:tcPr>
            <w:tcW w:w="1017" w:type="pct"/>
          </w:tcPr>
          <w:p w:rsidR="0046067C" w:rsidRPr="0046067C" w:rsidRDefault="0046067C" w:rsidP="0046067C">
            <w:pPr>
              <w:ind w:firstLine="0"/>
              <w:rPr>
                <w:sz w:val="18"/>
                <w:szCs w:val="18"/>
              </w:rPr>
            </w:pPr>
            <w:r w:rsidRPr="0046067C">
              <w:rPr>
                <w:sz w:val="18"/>
                <w:szCs w:val="18"/>
              </w:rPr>
              <w:t>1375009,18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2344</w:t>
            </w:r>
          </w:p>
        </w:tc>
        <w:tc>
          <w:tcPr>
            <w:tcW w:w="983" w:type="pct"/>
          </w:tcPr>
          <w:p w:rsidR="0046067C" w:rsidRPr="0046067C" w:rsidRDefault="0046067C" w:rsidP="0046067C">
            <w:pPr>
              <w:ind w:firstLine="0"/>
              <w:rPr>
                <w:sz w:val="18"/>
                <w:szCs w:val="18"/>
              </w:rPr>
            </w:pPr>
            <w:r w:rsidRPr="0046067C">
              <w:rPr>
                <w:sz w:val="18"/>
                <w:szCs w:val="18"/>
              </w:rPr>
              <w:t>700416,68</w:t>
            </w:r>
          </w:p>
        </w:tc>
        <w:tc>
          <w:tcPr>
            <w:tcW w:w="1017" w:type="pct"/>
          </w:tcPr>
          <w:p w:rsidR="0046067C" w:rsidRPr="0046067C" w:rsidRDefault="0046067C" w:rsidP="0046067C">
            <w:pPr>
              <w:ind w:firstLine="0"/>
              <w:rPr>
                <w:sz w:val="18"/>
                <w:szCs w:val="18"/>
              </w:rPr>
            </w:pPr>
            <w:r w:rsidRPr="0046067C">
              <w:rPr>
                <w:sz w:val="18"/>
                <w:szCs w:val="18"/>
              </w:rPr>
              <w:t>1375020,43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2345</w:t>
            </w:r>
          </w:p>
        </w:tc>
        <w:tc>
          <w:tcPr>
            <w:tcW w:w="983" w:type="pct"/>
          </w:tcPr>
          <w:p w:rsidR="0046067C" w:rsidRPr="0046067C" w:rsidRDefault="0046067C" w:rsidP="0046067C">
            <w:pPr>
              <w:ind w:firstLine="0"/>
              <w:rPr>
                <w:sz w:val="18"/>
                <w:szCs w:val="18"/>
              </w:rPr>
            </w:pPr>
            <w:r w:rsidRPr="0046067C">
              <w:rPr>
                <w:sz w:val="18"/>
                <w:szCs w:val="18"/>
              </w:rPr>
              <w:t>700424,58</w:t>
            </w:r>
          </w:p>
        </w:tc>
        <w:tc>
          <w:tcPr>
            <w:tcW w:w="1017" w:type="pct"/>
          </w:tcPr>
          <w:p w:rsidR="0046067C" w:rsidRPr="0046067C" w:rsidRDefault="0046067C" w:rsidP="0046067C">
            <w:pPr>
              <w:ind w:firstLine="0"/>
              <w:rPr>
                <w:sz w:val="18"/>
                <w:szCs w:val="18"/>
              </w:rPr>
            </w:pPr>
            <w:r w:rsidRPr="0046067C">
              <w:rPr>
                <w:sz w:val="18"/>
                <w:szCs w:val="18"/>
              </w:rPr>
              <w:t>1375032,10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2346</w:t>
            </w:r>
          </w:p>
        </w:tc>
        <w:tc>
          <w:tcPr>
            <w:tcW w:w="983" w:type="pct"/>
          </w:tcPr>
          <w:p w:rsidR="0046067C" w:rsidRPr="0046067C" w:rsidRDefault="0046067C" w:rsidP="0046067C">
            <w:pPr>
              <w:ind w:firstLine="0"/>
              <w:rPr>
                <w:sz w:val="18"/>
                <w:szCs w:val="18"/>
              </w:rPr>
            </w:pPr>
            <w:r w:rsidRPr="0046067C">
              <w:rPr>
                <w:sz w:val="18"/>
                <w:szCs w:val="18"/>
              </w:rPr>
              <w:t>700427,51</w:t>
            </w:r>
          </w:p>
        </w:tc>
        <w:tc>
          <w:tcPr>
            <w:tcW w:w="1017" w:type="pct"/>
          </w:tcPr>
          <w:p w:rsidR="0046067C" w:rsidRPr="0046067C" w:rsidRDefault="0046067C" w:rsidP="0046067C">
            <w:pPr>
              <w:ind w:firstLine="0"/>
              <w:rPr>
                <w:sz w:val="18"/>
                <w:szCs w:val="18"/>
              </w:rPr>
            </w:pPr>
            <w:r w:rsidRPr="0046067C">
              <w:rPr>
                <w:sz w:val="18"/>
                <w:szCs w:val="18"/>
              </w:rPr>
              <w:t>1375043,76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2347</w:t>
            </w:r>
          </w:p>
        </w:tc>
        <w:tc>
          <w:tcPr>
            <w:tcW w:w="983" w:type="pct"/>
          </w:tcPr>
          <w:p w:rsidR="0046067C" w:rsidRPr="0046067C" w:rsidRDefault="0046067C" w:rsidP="0046067C">
            <w:pPr>
              <w:ind w:firstLine="0"/>
              <w:rPr>
                <w:sz w:val="18"/>
                <w:szCs w:val="18"/>
              </w:rPr>
            </w:pPr>
            <w:r w:rsidRPr="0046067C">
              <w:rPr>
                <w:sz w:val="18"/>
                <w:szCs w:val="18"/>
              </w:rPr>
              <w:t>700427,09</w:t>
            </w:r>
          </w:p>
        </w:tc>
        <w:tc>
          <w:tcPr>
            <w:tcW w:w="1017" w:type="pct"/>
          </w:tcPr>
          <w:p w:rsidR="0046067C" w:rsidRPr="0046067C" w:rsidRDefault="0046067C" w:rsidP="0046067C">
            <w:pPr>
              <w:ind w:firstLine="0"/>
              <w:rPr>
                <w:sz w:val="18"/>
                <w:szCs w:val="18"/>
              </w:rPr>
            </w:pPr>
            <w:r w:rsidRPr="0046067C">
              <w:rPr>
                <w:sz w:val="18"/>
                <w:szCs w:val="18"/>
              </w:rPr>
              <w:t>1375053,34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2348</w:t>
            </w:r>
          </w:p>
        </w:tc>
        <w:tc>
          <w:tcPr>
            <w:tcW w:w="983" w:type="pct"/>
          </w:tcPr>
          <w:p w:rsidR="0046067C" w:rsidRPr="0046067C" w:rsidRDefault="0046067C" w:rsidP="0046067C">
            <w:pPr>
              <w:ind w:firstLine="0"/>
              <w:rPr>
                <w:sz w:val="18"/>
                <w:szCs w:val="18"/>
              </w:rPr>
            </w:pPr>
            <w:r w:rsidRPr="0046067C">
              <w:rPr>
                <w:sz w:val="18"/>
                <w:szCs w:val="18"/>
              </w:rPr>
              <w:t>700424,58</w:t>
            </w:r>
          </w:p>
        </w:tc>
        <w:tc>
          <w:tcPr>
            <w:tcW w:w="1017" w:type="pct"/>
          </w:tcPr>
          <w:p w:rsidR="0046067C" w:rsidRPr="0046067C" w:rsidRDefault="0046067C" w:rsidP="0046067C">
            <w:pPr>
              <w:ind w:firstLine="0"/>
              <w:rPr>
                <w:sz w:val="18"/>
                <w:szCs w:val="18"/>
              </w:rPr>
            </w:pPr>
            <w:r w:rsidRPr="0046067C">
              <w:rPr>
                <w:sz w:val="18"/>
                <w:szCs w:val="18"/>
              </w:rPr>
              <w:t>1375066,67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2349</w:t>
            </w:r>
          </w:p>
        </w:tc>
        <w:tc>
          <w:tcPr>
            <w:tcW w:w="983" w:type="pct"/>
          </w:tcPr>
          <w:p w:rsidR="0046067C" w:rsidRPr="0046067C" w:rsidRDefault="0046067C" w:rsidP="0046067C">
            <w:pPr>
              <w:ind w:firstLine="0"/>
              <w:rPr>
                <w:sz w:val="18"/>
                <w:szCs w:val="18"/>
              </w:rPr>
            </w:pPr>
            <w:r w:rsidRPr="0046067C">
              <w:rPr>
                <w:sz w:val="18"/>
                <w:szCs w:val="18"/>
              </w:rPr>
              <w:t>700415,43</w:t>
            </w:r>
          </w:p>
        </w:tc>
        <w:tc>
          <w:tcPr>
            <w:tcW w:w="1017" w:type="pct"/>
          </w:tcPr>
          <w:p w:rsidR="0046067C" w:rsidRPr="0046067C" w:rsidRDefault="0046067C" w:rsidP="0046067C">
            <w:pPr>
              <w:ind w:firstLine="0"/>
              <w:rPr>
                <w:sz w:val="18"/>
                <w:szCs w:val="18"/>
              </w:rPr>
            </w:pPr>
            <w:r w:rsidRPr="0046067C">
              <w:rPr>
                <w:sz w:val="18"/>
                <w:szCs w:val="18"/>
              </w:rPr>
              <w:t>1375080,43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2350</w:t>
            </w:r>
          </w:p>
        </w:tc>
        <w:tc>
          <w:tcPr>
            <w:tcW w:w="983" w:type="pct"/>
          </w:tcPr>
          <w:p w:rsidR="0046067C" w:rsidRPr="0046067C" w:rsidRDefault="0046067C" w:rsidP="0046067C">
            <w:pPr>
              <w:ind w:firstLine="0"/>
              <w:rPr>
                <w:sz w:val="18"/>
                <w:szCs w:val="18"/>
              </w:rPr>
            </w:pPr>
            <w:r w:rsidRPr="0046067C">
              <w:rPr>
                <w:sz w:val="18"/>
                <w:szCs w:val="18"/>
              </w:rPr>
              <w:t>700397,93</w:t>
            </w:r>
          </w:p>
        </w:tc>
        <w:tc>
          <w:tcPr>
            <w:tcW w:w="1017" w:type="pct"/>
          </w:tcPr>
          <w:p w:rsidR="0046067C" w:rsidRPr="0046067C" w:rsidRDefault="0046067C" w:rsidP="0046067C">
            <w:pPr>
              <w:ind w:firstLine="0"/>
              <w:rPr>
                <w:sz w:val="18"/>
                <w:szCs w:val="18"/>
              </w:rPr>
            </w:pPr>
            <w:r w:rsidRPr="0046067C">
              <w:rPr>
                <w:sz w:val="18"/>
                <w:szCs w:val="18"/>
              </w:rPr>
              <w:t>1375092,51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2351</w:t>
            </w:r>
          </w:p>
        </w:tc>
        <w:tc>
          <w:tcPr>
            <w:tcW w:w="983" w:type="pct"/>
          </w:tcPr>
          <w:p w:rsidR="0046067C" w:rsidRPr="0046067C" w:rsidRDefault="0046067C" w:rsidP="0046067C">
            <w:pPr>
              <w:ind w:firstLine="0"/>
              <w:rPr>
                <w:sz w:val="18"/>
                <w:szCs w:val="18"/>
              </w:rPr>
            </w:pPr>
            <w:r w:rsidRPr="0046067C">
              <w:rPr>
                <w:sz w:val="18"/>
                <w:szCs w:val="18"/>
              </w:rPr>
              <w:t>700382,09</w:t>
            </w:r>
          </w:p>
        </w:tc>
        <w:tc>
          <w:tcPr>
            <w:tcW w:w="1017" w:type="pct"/>
          </w:tcPr>
          <w:p w:rsidR="0046067C" w:rsidRPr="0046067C" w:rsidRDefault="0046067C" w:rsidP="0046067C">
            <w:pPr>
              <w:ind w:firstLine="0"/>
              <w:rPr>
                <w:sz w:val="18"/>
                <w:szCs w:val="18"/>
              </w:rPr>
            </w:pPr>
            <w:r w:rsidRPr="0046067C">
              <w:rPr>
                <w:sz w:val="18"/>
                <w:szCs w:val="18"/>
              </w:rPr>
              <w:t>1375097,50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2352</w:t>
            </w:r>
          </w:p>
        </w:tc>
        <w:tc>
          <w:tcPr>
            <w:tcW w:w="983" w:type="pct"/>
          </w:tcPr>
          <w:p w:rsidR="0046067C" w:rsidRPr="0046067C" w:rsidRDefault="0046067C" w:rsidP="0046067C">
            <w:pPr>
              <w:ind w:firstLine="0"/>
              <w:rPr>
                <w:sz w:val="18"/>
                <w:szCs w:val="18"/>
              </w:rPr>
            </w:pPr>
            <w:r w:rsidRPr="0046067C">
              <w:rPr>
                <w:sz w:val="18"/>
                <w:szCs w:val="18"/>
              </w:rPr>
              <w:t>700335,84</w:t>
            </w:r>
          </w:p>
        </w:tc>
        <w:tc>
          <w:tcPr>
            <w:tcW w:w="1017" w:type="pct"/>
          </w:tcPr>
          <w:p w:rsidR="0046067C" w:rsidRPr="0046067C" w:rsidRDefault="0046067C" w:rsidP="0046067C">
            <w:pPr>
              <w:ind w:firstLine="0"/>
              <w:rPr>
                <w:sz w:val="18"/>
                <w:szCs w:val="18"/>
              </w:rPr>
            </w:pPr>
            <w:r w:rsidRPr="0046067C">
              <w:rPr>
                <w:sz w:val="18"/>
                <w:szCs w:val="18"/>
              </w:rPr>
              <w:t>1375105,84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2353</w:t>
            </w:r>
          </w:p>
        </w:tc>
        <w:tc>
          <w:tcPr>
            <w:tcW w:w="983" w:type="pct"/>
          </w:tcPr>
          <w:p w:rsidR="0046067C" w:rsidRPr="0046067C" w:rsidRDefault="0046067C" w:rsidP="0046067C">
            <w:pPr>
              <w:ind w:firstLine="0"/>
              <w:rPr>
                <w:sz w:val="18"/>
                <w:szCs w:val="18"/>
              </w:rPr>
            </w:pPr>
            <w:r w:rsidRPr="0046067C">
              <w:rPr>
                <w:sz w:val="18"/>
                <w:szCs w:val="18"/>
              </w:rPr>
              <w:t>700316,67</w:t>
            </w:r>
          </w:p>
        </w:tc>
        <w:tc>
          <w:tcPr>
            <w:tcW w:w="1017" w:type="pct"/>
          </w:tcPr>
          <w:p w:rsidR="0046067C" w:rsidRPr="0046067C" w:rsidRDefault="0046067C" w:rsidP="0046067C">
            <w:pPr>
              <w:ind w:firstLine="0"/>
              <w:rPr>
                <w:sz w:val="18"/>
                <w:szCs w:val="18"/>
              </w:rPr>
            </w:pPr>
            <w:r w:rsidRPr="0046067C">
              <w:rPr>
                <w:sz w:val="18"/>
                <w:szCs w:val="18"/>
              </w:rPr>
              <w:t>1375111,26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2354</w:t>
            </w:r>
          </w:p>
        </w:tc>
        <w:tc>
          <w:tcPr>
            <w:tcW w:w="983" w:type="pct"/>
          </w:tcPr>
          <w:p w:rsidR="0046067C" w:rsidRPr="0046067C" w:rsidRDefault="0046067C" w:rsidP="0046067C">
            <w:pPr>
              <w:ind w:firstLine="0"/>
              <w:rPr>
                <w:sz w:val="18"/>
                <w:szCs w:val="18"/>
              </w:rPr>
            </w:pPr>
            <w:r w:rsidRPr="0046067C">
              <w:rPr>
                <w:sz w:val="18"/>
                <w:szCs w:val="18"/>
              </w:rPr>
              <w:t>700283,34</w:t>
            </w:r>
          </w:p>
        </w:tc>
        <w:tc>
          <w:tcPr>
            <w:tcW w:w="1017" w:type="pct"/>
          </w:tcPr>
          <w:p w:rsidR="0046067C" w:rsidRPr="0046067C" w:rsidRDefault="0046067C" w:rsidP="0046067C">
            <w:pPr>
              <w:ind w:firstLine="0"/>
              <w:rPr>
                <w:sz w:val="18"/>
                <w:szCs w:val="18"/>
              </w:rPr>
            </w:pPr>
            <w:r w:rsidRPr="0046067C">
              <w:rPr>
                <w:sz w:val="18"/>
                <w:szCs w:val="18"/>
              </w:rPr>
              <w:t>1375118,75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2355</w:t>
            </w:r>
          </w:p>
        </w:tc>
        <w:tc>
          <w:tcPr>
            <w:tcW w:w="983" w:type="pct"/>
          </w:tcPr>
          <w:p w:rsidR="0046067C" w:rsidRPr="0046067C" w:rsidRDefault="0046067C" w:rsidP="0046067C">
            <w:pPr>
              <w:ind w:firstLine="0"/>
              <w:rPr>
                <w:sz w:val="18"/>
                <w:szCs w:val="18"/>
              </w:rPr>
            </w:pPr>
            <w:r w:rsidRPr="0046067C">
              <w:rPr>
                <w:sz w:val="18"/>
                <w:szCs w:val="18"/>
              </w:rPr>
              <w:t>700242,51</w:t>
            </w:r>
          </w:p>
        </w:tc>
        <w:tc>
          <w:tcPr>
            <w:tcW w:w="1017" w:type="pct"/>
          </w:tcPr>
          <w:p w:rsidR="0046067C" w:rsidRPr="0046067C" w:rsidRDefault="0046067C" w:rsidP="0046067C">
            <w:pPr>
              <w:ind w:firstLine="0"/>
              <w:rPr>
                <w:sz w:val="18"/>
                <w:szCs w:val="18"/>
              </w:rPr>
            </w:pPr>
            <w:r w:rsidRPr="0046067C">
              <w:rPr>
                <w:sz w:val="18"/>
                <w:szCs w:val="18"/>
              </w:rPr>
              <w:t>1375122,51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2356</w:t>
            </w:r>
          </w:p>
        </w:tc>
        <w:tc>
          <w:tcPr>
            <w:tcW w:w="983" w:type="pct"/>
          </w:tcPr>
          <w:p w:rsidR="0046067C" w:rsidRPr="0046067C" w:rsidRDefault="0046067C" w:rsidP="0046067C">
            <w:pPr>
              <w:ind w:firstLine="0"/>
              <w:rPr>
                <w:sz w:val="18"/>
                <w:szCs w:val="18"/>
              </w:rPr>
            </w:pPr>
            <w:r w:rsidRPr="0046067C">
              <w:rPr>
                <w:sz w:val="18"/>
                <w:szCs w:val="18"/>
              </w:rPr>
              <w:t>700194,59</w:t>
            </w:r>
          </w:p>
        </w:tc>
        <w:tc>
          <w:tcPr>
            <w:tcW w:w="1017" w:type="pct"/>
          </w:tcPr>
          <w:p w:rsidR="0046067C" w:rsidRPr="0046067C" w:rsidRDefault="0046067C" w:rsidP="0046067C">
            <w:pPr>
              <w:ind w:firstLine="0"/>
              <w:rPr>
                <w:sz w:val="18"/>
                <w:szCs w:val="18"/>
              </w:rPr>
            </w:pPr>
            <w:r w:rsidRPr="0046067C">
              <w:rPr>
                <w:sz w:val="18"/>
                <w:szCs w:val="18"/>
              </w:rPr>
              <w:t>1375116,26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2357</w:t>
            </w:r>
          </w:p>
        </w:tc>
        <w:tc>
          <w:tcPr>
            <w:tcW w:w="983" w:type="pct"/>
          </w:tcPr>
          <w:p w:rsidR="0046067C" w:rsidRPr="0046067C" w:rsidRDefault="0046067C" w:rsidP="0046067C">
            <w:pPr>
              <w:ind w:firstLine="0"/>
              <w:rPr>
                <w:sz w:val="18"/>
                <w:szCs w:val="18"/>
              </w:rPr>
            </w:pPr>
            <w:r w:rsidRPr="0046067C">
              <w:rPr>
                <w:sz w:val="18"/>
                <w:szCs w:val="18"/>
              </w:rPr>
              <w:t>700160,01</w:t>
            </w:r>
          </w:p>
        </w:tc>
        <w:tc>
          <w:tcPr>
            <w:tcW w:w="1017" w:type="pct"/>
          </w:tcPr>
          <w:p w:rsidR="0046067C" w:rsidRPr="0046067C" w:rsidRDefault="0046067C" w:rsidP="0046067C">
            <w:pPr>
              <w:ind w:firstLine="0"/>
              <w:rPr>
                <w:sz w:val="18"/>
                <w:szCs w:val="18"/>
              </w:rPr>
            </w:pPr>
            <w:r w:rsidRPr="0046067C">
              <w:rPr>
                <w:sz w:val="18"/>
                <w:szCs w:val="18"/>
              </w:rPr>
              <w:t>1375110,83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2358</w:t>
            </w:r>
          </w:p>
        </w:tc>
        <w:tc>
          <w:tcPr>
            <w:tcW w:w="983" w:type="pct"/>
          </w:tcPr>
          <w:p w:rsidR="0046067C" w:rsidRPr="0046067C" w:rsidRDefault="0046067C" w:rsidP="0046067C">
            <w:pPr>
              <w:ind w:firstLine="0"/>
              <w:rPr>
                <w:sz w:val="18"/>
                <w:szCs w:val="18"/>
              </w:rPr>
            </w:pPr>
            <w:r w:rsidRPr="0046067C">
              <w:rPr>
                <w:sz w:val="18"/>
                <w:szCs w:val="18"/>
              </w:rPr>
              <w:t>700136,09</w:t>
            </w:r>
          </w:p>
        </w:tc>
        <w:tc>
          <w:tcPr>
            <w:tcW w:w="1017" w:type="pct"/>
          </w:tcPr>
          <w:p w:rsidR="0046067C" w:rsidRPr="0046067C" w:rsidRDefault="0046067C" w:rsidP="0046067C">
            <w:pPr>
              <w:ind w:firstLine="0"/>
              <w:rPr>
                <w:sz w:val="18"/>
                <w:szCs w:val="18"/>
              </w:rPr>
            </w:pPr>
            <w:r w:rsidRPr="0046067C">
              <w:rPr>
                <w:sz w:val="18"/>
                <w:szCs w:val="18"/>
              </w:rPr>
              <w:t>1375107,42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2359</w:t>
            </w:r>
          </w:p>
        </w:tc>
        <w:tc>
          <w:tcPr>
            <w:tcW w:w="983" w:type="pct"/>
          </w:tcPr>
          <w:p w:rsidR="0046067C" w:rsidRPr="0046067C" w:rsidRDefault="0046067C" w:rsidP="0046067C">
            <w:pPr>
              <w:ind w:firstLine="0"/>
              <w:rPr>
                <w:sz w:val="18"/>
                <w:szCs w:val="18"/>
              </w:rPr>
            </w:pPr>
            <w:r w:rsidRPr="0046067C">
              <w:rPr>
                <w:sz w:val="18"/>
                <w:szCs w:val="18"/>
              </w:rPr>
              <w:t>700104,59</w:t>
            </w:r>
          </w:p>
        </w:tc>
        <w:tc>
          <w:tcPr>
            <w:tcW w:w="1017" w:type="pct"/>
          </w:tcPr>
          <w:p w:rsidR="0046067C" w:rsidRPr="0046067C" w:rsidRDefault="0046067C" w:rsidP="0046067C">
            <w:pPr>
              <w:ind w:firstLine="0"/>
              <w:rPr>
                <w:sz w:val="18"/>
                <w:szCs w:val="18"/>
              </w:rPr>
            </w:pPr>
            <w:r w:rsidRPr="0046067C">
              <w:rPr>
                <w:sz w:val="18"/>
                <w:szCs w:val="18"/>
              </w:rPr>
              <w:t>1375102,93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2360</w:t>
            </w:r>
          </w:p>
        </w:tc>
        <w:tc>
          <w:tcPr>
            <w:tcW w:w="983" w:type="pct"/>
          </w:tcPr>
          <w:p w:rsidR="0046067C" w:rsidRPr="0046067C" w:rsidRDefault="0046067C" w:rsidP="0046067C">
            <w:pPr>
              <w:ind w:firstLine="0"/>
              <w:rPr>
                <w:sz w:val="18"/>
                <w:szCs w:val="18"/>
              </w:rPr>
            </w:pPr>
            <w:r w:rsidRPr="0046067C">
              <w:rPr>
                <w:sz w:val="18"/>
                <w:szCs w:val="18"/>
              </w:rPr>
              <w:t>700092,93</w:t>
            </w:r>
          </w:p>
        </w:tc>
        <w:tc>
          <w:tcPr>
            <w:tcW w:w="1017" w:type="pct"/>
          </w:tcPr>
          <w:p w:rsidR="0046067C" w:rsidRPr="0046067C" w:rsidRDefault="0046067C" w:rsidP="0046067C">
            <w:pPr>
              <w:ind w:firstLine="0"/>
              <w:rPr>
                <w:sz w:val="18"/>
                <w:szCs w:val="18"/>
              </w:rPr>
            </w:pPr>
            <w:r w:rsidRPr="0046067C">
              <w:rPr>
                <w:sz w:val="18"/>
                <w:szCs w:val="18"/>
              </w:rPr>
              <w:t>1375101,25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2361</w:t>
            </w:r>
          </w:p>
        </w:tc>
        <w:tc>
          <w:tcPr>
            <w:tcW w:w="983" w:type="pct"/>
          </w:tcPr>
          <w:p w:rsidR="0046067C" w:rsidRPr="0046067C" w:rsidRDefault="0046067C" w:rsidP="0046067C">
            <w:pPr>
              <w:ind w:firstLine="0"/>
              <w:rPr>
                <w:sz w:val="18"/>
                <w:szCs w:val="18"/>
              </w:rPr>
            </w:pPr>
            <w:r w:rsidRPr="0046067C">
              <w:rPr>
                <w:sz w:val="18"/>
                <w:szCs w:val="18"/>
              </w:rPr>
              <w:t>700077,09</w:t>
            </w:r>
          </w:p>
        </w:tc>
        <w:tc>
          <w:tcPr>
            <w:tcW w:w="1017" w:type="pct"/>
          </w:tcPr>
          <w:p w:rsidR="0046067C" w:rsidRPr="0046067C" w:rsidRDefault="0046067C" w:rsidP="0046067C">
            <w:pPr>
              <w:ind w:firstLine="0"/>
              <w:rPr>
                <w:sz w:val="18"/>
                <w:szCs w:val="18"/>
              </w:rPr>
            </w:pPr>
            <w:r w:rsidRPr="0046067C">
              <w:rPr>
                <w:sz w:val="18"/>
                <w:szCs w:val="18"/>
              </w:rPr>
              <w:t>1375103,76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2362</w:t>
            </w:r>
          </w:p>
        </w:tc>
        <w:tc>
          <w:tcPr>
            <w:tcW w:w="983" w:type="pct"/>
          </w:tcPr>
          <w:p w:rsidR="0046067C" w:rsidRPr="0046067C" w:rsidRDefault="0046067C" w:rsidP="0046067C">
            <w:pPr>
              <w:ind w:firstLine="0"/>
              <w:rPr>
                <w:sz w:val="18"/>
                <w:szCs w:val="18"/>
              </w:rPr>
            </w:pPr>
            <w:r w:rsidRPr="0046067C">
              <w:rPr>
                <w:sz w:val="18"/>
                <w:szCs w:val="18"/>
              </w:rPr>
              <w:t>700055,43</w:t>
            </w:r>
          </w:p>
        </w:tc>
        <w:tc>
          <w:tcPr>
            <w:tcW w:w="1017" w:type="pct"/>
          </w:tcPr>
          <w:p w:rsidR="0046067C" w:rsidRPr="0046067C" w:rsidRDefault="0046067C" w:rsidP="0046067C">
            <w:pPr>
              <w:ind w:firstLine="0"/>
              <w:rPr>
                <w:sz w:val="18"/>
                <w:szCs w:val="18"/>
              </w:rPr>
            </w:pPr>
            <w:r w:rsidRPr="0046067C">
              <w:rPr>
                <w:sz w:val="18"/>
                <w:szCs w:val="18"/>
              </w:rPr>
              <w:t>1375110,02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2363</w:t>
            </w:r>
          </w:p>
        </w:tc>
        <w:tc>
          <w:tcPr>
            <w:tcW w:w="983" w:type="pct"/>
          </w:tcPr>
          <w:p w:rsidR="0046067C" w:rsidRPr="0046067C" w:rsidRDefault="0046067C" w:rsidP="0046067C">
            <w:pPr>
              <w:ind w:firstLine="0"/>
              <w:rPr>
                <w:sz w:val="18"/>
                <w:szCs w:val="18"/>
              </w:rPr>
            </w:pPr>
            <w:r w:rsidRPr="0046067C">
              <w:rPr>
                <w:sz w:val="18"/>
                <w:szCs w:val="18"/>
              </w:rPr>
              <w:t>700036,68</w:t>
            </w:r>
          </w:p>
        </w:tc>
        <w:tc>
          <w:tcPr>
            <w:tcW w:w="1017" w:type="pct"/>
          </w:tcPr>
          <w:p w:rsidR="0046067C" w:rsidRPr="0046067C" w:rsidRDefault="0046067C" w:rsidP="0046067C">
            <w:pPr>
              <w:ind w:firstLine="0"/>
              <w:rPr>
                <w:sz w:val="18"/>
                <w:szCs w:val="18"/>
              </w:rPr>
            </w:pPr>
            <w:r w:rsidRPr="0046067C">
              <w:rPr>
                <w:sz w:val="18"/>
                <w:szCs w:val="18"/>
              </w:rPr>
              <w:t>1375117,94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2364</w:t>
            </w:r>
          </w:p>
        </w:tc>
        <w:tc>
          <w:tcPr>
            <w:tcW w:w="983" w:type="pct"/>
          </w:tcPr>
          <w:p w:rsidR="0046067C" w:rsidRPr="0046067C" w:rsidRDefault="0046067C" w:rsidP="0046067C">
            <w:pPr>
              <w:ind w:firstLine="0"/>
              <w:rPr>
                <w:sz w:val="18"/>
                <w:szCs w:val="18"/>
              </w:rPr>
            </w:pPr>
            <w:r w:rsidRPr="0046067C">
              <w:rPr>
                <w:sz w:val="18"/>
                <w:szCs w:val="18"/>
              </w:rPr>
              <w:t>700020,00</w:t>
            </w:r>
          </w:p>
        </w:tc>
        <w:tc>
          <w:tcPr>
            <w:tcW w:w="1017" w:type="pct"/>
          </w:tcPr>
          <w:p w:rsidR="0046067C" w:rsidRPr="0046067C" w:rsidRDefault="0046067C" w:rsidP="0046067C">
            <w:pPr>
              <w:ind w:firstLine="0"/>
              <w:rPr>
                <w:sz w:val="18"/>
                <w:szCs w:val="18"/>
              </w:rPr>
            </w:pPr>
            <w:r w:rsidRPr="0046067C">
              <w:rPr>
                <w:sz w:val="18"/>
                <w:szCs w:val="18"/>
              </w:rPr>
              <w:t>1375127,50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2365</w:t>
            </w:r>
          </w:p>
        </w:tc>
        <w:tc>
          <w:tcPr>
            <w:tcW w:w="983" w:type="pct"/>
          </w:tcPr>
          <w:p w:rsidR="0046067C" w:rsidRPr="0046067C" w:rsidRDefault="0046067C" w:rsidP="0046067C">
            <w:pPr>
              <w:ind w:firstLine="0"/>
              <w:rPr>
                <w:sz w:val="18"/>
                <w:szCs w:val="18"/>
              </w:rPr>
            </w:pPr>
            <w:r w:rsidRPr="0046067C">
              <w:rPr>
                <w:sz w:val="18"/>
                <w:szCs w:val="18"/>
              </w:rPr>
              <w:t>699997,08</w:t>
            </w:r>
          </w:p>
        </w:tc>
        <w:tc>
          <w:tcPr>
            <w:tcW w:w="1017" w:type="pct"/>
          </w:tcPr>
          <w:p w:rsidR="0046067C" w:rsidRPr="0046067C" w:rsidRDefault="0046067C" w:rsidP="0046067C">
            <w:pPr>
              <w:ind w:firstLine="0"/>
              <w:rPr>
                <w:sz w:val="18"/>
                <w:szCs w:val="18"/>
              </w:rPr>
            </w:pPr>
            <w:r w:rsidRPr="0046067C">
              <w:rPr>
                <w:sz w:val="18"/>
                <w:szCs w:val="18"/>
              </w:rPr>
              <w:t>1375154,18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2366</w:t>
            </w:r>
          </w:p>
        </w:tc>
        <w:tc>
          <w:tcPr>
            <w:tcW w:w="983" w:type="pct"/>
          </w:tcPr>
          <w:p w:rsidR="0046067C" w:rsidRPr="0046067C" w:rsidRDefault="0046067C" w:rsidP="0046067C">
            <w:pPr>
              <w:ind w:firstLine="0"/>
              <w:rPr>
                <w:sz w:val="18"/>
                <w:szCs w:val="18"/>
              </w:rPr>
            </w:pPr>
            <w:r w:rsidRPr="0046067C">
              <w:rPr>
                <w:sz w:val="18"/>
                <w:szCs w:val="18"/>
              </w:rPr>
              <w:t>699985,43</w:t>
            </w:r>
          </w:p>
        </w:tc>
        <w:tc>
          <w:tcPr>
            <w:tcW w:w="1017" w:type="pct"/>
          </w:tcPr>
          <w:p w:rsidR="0046067C" w:rsidRPr="0046067C" w:rsidRDefault="0046067C" w:rsidP="0046067C">
            <w:pPr>
              <w:ind w:firstLine="0"/>
              <w:rPr>
                <w:sz w:val="18"/>
                <w:szCs w:val="18"/>
              </w:rPr>
            </w:pPr>
            <w:r w:rsidRPr="0046067C">
              <w:rPr>
                <w:sz w:val="18"/>
                <w:szCs w:val="18"/>
              </w:rPr>
              <w:t>1375167,09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2367</w:t>
            </w:r>
          </w:p>
        </w:tc>
        <w:tc>
          <w:tcPr>
            <w:tcW w:w="983" w:type="pct"/>
          </w:tcPr>
          <w:p w:rsidR="0046067C" w:rsidRPr="0046067C" w:rsidRDefault="0046067C" w:rsidP="0046067C">
            <w:pPr>
              <w:ind w:firstLine="0"/>
              <w:rPr>
                <w:sz w:val="18"/>
                <w:szCs w:val="18"/>
              </w:rPr>
            </w:pPr>
            <w:r w:rsidRPr="0046067C">
              <w:rPr>
                <w:sz w:val="18"/>
                <w:szCs w:val="18"/>
              </w:rPr>
              <w:t>699974,18</w:t>
            </w:r>
          </w:p>
        </w:tc>
        <w:tc>
          <w:tcPr>
            <w:tcW w:w="1017" w:type="pct"/>
          </w:tcPr>
          <w:p w:rsidR="0046067C" w:rsidRPr="0046067C" w:rsidRDefault="0046067C" w:rsidP="0046067C">
            <w:pPr>
              <w:ind w:firstLine="0"/>
              <w:rPr>
                <w:sz w:val="18"/>
                <w:szCs w:val="18"/>
              </w:rPr>
            </w:pPr>
            <w:r w:rsidRPr="0046067C">
              <w:rPr>
                <w:sz w:val="18"/>
                <w:szCs w:val="18"/>
              </w:rPr>
              <w:t>1375175,01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2368</w:t>
            </w:r>
          </w:p>
        </w:tc>
        <w:tc>
          <w:tcPr>
            <w:tcW w:w="983" w:type="pct"/>
          </w:tcPr>
          <w:p w:rsidR="0046067C" w:rsidRPr="0046067C" w:rsidRDefault="0046067C" w:rsidP="0046067C">
            <w:pPr>
              <w:ind w:firstLine="0"/>
              <w:rPr>
                <w:sz w:val="18"/>
                <w:szCs w:val="18"/>
              </w:rPr>
            </w:pPr>
            <w:r w:rsidRPr="0046067C">
              <w:rPr>
                <w:sz w:val="18"/>
                <w:szCs w:val="18"/>
              </w:rPr>
              <w:t>699963,33</w:t>
            </w:r>
          </w:p>
        </w:tc>
        <w:tc>
          <w:tcPr>
            <w:tcW w:w="1017" w:type="pct"/>
          </w:tcPr>
          <w:p w:rsidR="0046067C" w:rsidRPr="0046067C" w:rsidRDefault="0046067C" w:rsidP="0046067C">
            <w:pPr>
              <w:ind w:firstLine="0"/>
              <w:rPr>
                <w:sz w:val="18"/>
                <w:szCs w:val="18"/>
              </w:rPr>
            </w:pPr>
            <w:r w:rsidRPr="0046067C">
              <w:rPr>
                <w:sz w:val="18"/>
                <w:szCs w:val="18"/>
              </w:rPr>
              <w:t>1375177,09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2369</w:t>
            </w:r>
          </w:p>
        </w:tc>
        <w:tc>
          <w:tcPr>
            <w:tcW w:w="983" w:type="pct"/>
          </w:tcPr>
          <w:p w:rsidR="0046067C" w:rsidRPr="0046067C" w:rsidRDefault="0046067C" w:rsidP="0046067C">
            <w:pPr>
              <w:ind w:firstLine="0"/>
              <w:rPr>
                <w:sz w:val="18"/>
                <w:szCs w:val="18"/>
              </w:rPr>
            </w:pPr>
            <w:r w:rsidRPr="0046067C">
              <w:rPr>
                <w:sz w:val="18"/>
                <w:szCs w:val="18"/>
              </w:rPr>
              <w:t>699951,26</w:t>
            </w:r>
          </w:p>
        </w:tc>
        <w:tc>
          <w:tcPr>
            <w:tcW w:w="1017" w:type="pct"/>
          </w:tcPr>
          <w:p w:rsidR="0046067C" w:rsidRPr="0046067C" w:rsidRDefault="0046067C" w:rsidP="0046067C">
            <w:pPr>
              <w:ind w:firstLine="0"/>
              <w:rPr>
                <w:sz w:val="18"/>
                <w:szCs w:val="18"/>
              </w:rPr>
            </w:pPr>
            <w:r w:rsidRPr="0046067C">
              <w:rPr>
                <w:sz w:val="18"/>
                <w:szCs w:val="18"/>
              </w:rPr>
              <w:t>1375173,34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2370</w:t>
            </w:r>
          </w:p>
        </w:tc>
        <w:tc>
          <w:tcPr>
            <w:tcW w:w="983" w:type="pct"/>
          </w:tcPr>
          <w:p w:rsidR="0046067C" w:rsidRPr="0046067C" w:rsidRDefault="0046067C" w:rsidP="0046067C">
            <w:pPr>
              <w:ind w:firstLine="0"/>
              <w:rPr>
                <w:sz w:val="18"/>
                <w:szCs w:val="18"/>
              </w:rPr>
            </w:pPr>
            <w:r w:rsidRPr="0046067C">
              <w:rPr>
                <w:sz w:val="18"/>
                <w:szCs w:val="18"/>
              </w:rPr>
              <w:t>699928,34</w:t>
            </w:r>
          </w:p>
        </w:tc>
        <w:tc>
          <w:tcPr>
            <w:tcW w:w="1017" w:type="pct"/>
          </w:tcPr>
          <w:p w:rsidR="0046067C" w:rsidRPr="0046067C" w:rsidRDefault="0046067C" w:rsidP="0046067C">
            <w:pPr>
              <w:ind w:firstLine="0"/>
              <w:rPr>
                <w:sz w:val="18"/>
                <w:szCs w:val="18"/>
              </w:rPr>
            </w:pPr>
            <w:r w:rsidRPr="0046067C">
              <w:rPr>
                <w:sz w:val="18"/>
                <w:szCs w:val="18"/>
              </w:rPr>
              <w:t>1375163,34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2371</w:t>
            </w:r>
          </w:p>
        </w:tc>
        <w:tc>
          <w:tcPr>
            <w:tcW w:w="983" w:type="pct"/>
          </w:tcPr>
          <w:p w:rsidR="0046067C" w:rsidRPr="0046067C" w:rsidRDefault="0046067C" w:rsidP="0046067C">
            <w:pPr>
              <w:ind w:firstLine="0"/>
              <w:rPr>
                <w:sz w:val="18"/>
                <w:szCs w:val="18"/>
              </w:rPr>
            </w:pPr>
            <w:r w:rsidRPr="0046067C">
              <w:rPr>
                <w:sz w:val="18"/>
                <w:szCs w:val="18"/>
              </w:rPr>
              <w:t>699915,84</w:t>
            </w:r>
          </w:p>
        </w:tc>
        <w:tc>
          <w:tcPr>
            <w:tcW w:w="1017" w:type="pct"/>
          </w:tcPr>
          <w:p w:rsidR="0046067C" w:rsidRPr="0046067C" w:rsidRDefault="0046067C" w:rsidP="0046067C">
            <w:pPr>
              <w:ind w:firstLine="0"/>
              <w:rPr>
                <w:sz w:val="18"/>
                <w:szCs w:val="18"/>
              </w:rPr>
            </w:pPr>
            <w:r w:rsidRPr="0046067C">
              <w:rPr>
                <w:sz w:val="18"/>
                <w:szCs w:val="18"/>
              </w:rPr>
              <w:t>1375152,51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2372</w:t>
            </w:r>
          </w:p>
        </w:tc>
        <w:tc>
          <w:tcPr>
            <w:tcW w:w="983" w:type="pct"/>
          </w:tcPr>
          <w:p w:rsidR="0046067C" w:rsidRPr="0046067C" w:rsidRDefault="0046067C" w:rsidP="0046067C">
            <w:pPr>
              <w:ind w:firstLine="0"/>
              <w:rPr>
                <w:sz w:val="18"/>
                <w:szCs w:val="18"/>
              </w:rPr>
            </w:pPr>
            <w:r w:rsidRPr="0046067C">
              <w:rPr>
                <w:sz w:val="18"/>
                <w:szCs w:val="18"/>
              </w:rPr>
              <w:t>699909,59</w:t>
            </w:r>
          </w:p>
        </w:tc>
        <w:tc>
          <w:tcPr>
            <w:tcW w:w="1017" w:type="pct"/>
          </w:tcPr>
          <w:p w:rsidR="0046067C" w:rsidRPr="0046067C" w:rsidRDefault="0046067C" w:rsidP="0046067C">
            <w:pPr>
              <w:ind w:firstLine="0"/>
              <w:rPr>
                <w:sz w:val="18"/>
                <w:szCs w:val="18"/>
              </w:rPr>
            </w:pPr>
            <w:r w:rsidRPr="0046067C">
              <w:rPr>
                <w:sz w:val="18"/>
                <w:szCs w:val="18"/>
              </w:rPr>
              <w:t>1375140,02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2373</w:t>
            </w:r>
          </w:p>
        </w:tc>
        <w:tc>
          <w:tcPr>
            <w:tcW w:w="983" w:type="pct"/>
          </w:tcPr>
          <w:p w:rsidR="0046067C" w:rsidRPr="0046067C" w:rsidRDefault="0046067C" w:rsidP="0046067C">
            <w:pPr>
              <w:ind w:firstLine="0"/>
              <w:rPr>
                <w:sz w:val="18"/>
                <w:szCs w:val="18"/>
              </w:rPr>
            </w:pPr>
            <w:r w:rsidRPr="0046067C">
              <w:rPr>
                <w:sz w:val="18"/>
                <w:szCs w:val="18"/>
              </w:rPr>
              <w:t>699903,75</w:t>
            </w:r>
          </w:p>
        </w:tc>
        <w:tc>
          <w:tcPr>
            <w:tcW w:w="1017" w:type="pct"/>
          </w:tcPr>
          <w:p w:rsidR="0046067C" w:rsidRPr="0046067C" w:rsidRDefault="0046067C" w:rsidP="0046067C">
            <w:pPr>
              <w:ind w:firstLine="0"/>
              <w:rPr>
                <w:sz w:val="18"/>
                <w:szCs w:val="18"/>
              </w:rPr>
            </w:pPr>
            <w:r w:rsidRPr="0046067C">
              <w:rPr>
                <w:sz w:val="18"/>
                <w:szCs w:val="18"/>
              </w:rPr>
              <w:t>1375110,43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2374</w:t>
            </w:r>
          </w:p>
        </w:tc>
        <w:tc>
          <w:tcPr>
            <w:tcW w:w="983" w:type="pct"/>
          </w:tcPr>
          <w:p w:rsidR="0046067C" w:rsidRPr="0046067C" w:rsidRDefault="0046067C" w:rsidP="0046067C">
            <w:pPr>
              <w:ind w:firstLine="0"/>
              <w:rPr>
                <w:sz w:val="18"/>
                <w:szCs w:val="18"/>
              </w:rPr>
            </w:pPr>
            <w:r w:rsidRPr="0046067C">
              <w:rPr>
                <w:sz w:val="18"/>
                <w:szCs w:val="18"/>
              </w:rPr>
              <w:t>699899,58</w:t>
            </w:r>
          </w:p>
        </w:tc>
        <w:tc>
          <w:tcPr>
            <w:tcW w:w="1017" w:type="pct"/>
          </w:tcPr>
          <w:p w:rsidR="0046067C" w:rsidRPr="0046067C" w:rsidRDefault="0046067C" w:rsidP="0046067C">
            <w:pPr>
              <w:ind w:firstLine="0"/>
              <w:rPr>
                <w:sz w:val="18"/>
                <w:szCs w:val="18"/>
              </w:rPr>
            </w:pPr>
            <w:r w:rsidRPr="0046067C">
              <w:rPr>
                <w:sz w:val="18"/>
                <w:szCs w:val="18"/>
              </w:rPr>
              <w:t>1375100,83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2375</w:t>
            </w:r>
          </w:p>
        </w:tc>
        <w:tc>
          <w:tcPr>
            <w:tcW w:w="983" w:type="pct"/>
          </w:tcPr>
          <w:p w:rsidR="0046067C" w:rsidRPr="0046067C" w:rsidRDefault="0046067C" w:rsidP="0046067C">
            <w:pPr>
              <w:ind w:firstLine="0"/>
              <w:rPr>
                <w:sz w:val="18"/>
                <w:szCs w:val="18"/>
              </w:rPr>
            </w:pPr>
            <w:r w:rsidRPr="0046067C">
              <w:rPr>
                <w:sz w:val="18"/>
                <w:szCs w:val="18"/>
              </w:rPr>
              <w:t>699891,68</w:t>
            </w:r>
          </w:p>
        </w:tc>
        <w:tc>
          <w:tcPr>
            <w:tcW w:w="1017" w:type="pct"/>
          </w:tcPr>
          <w:p w:rsidR="0046067C" w:rsidRPr="0046067C" w:rsidRDefault="0046067C" w:rsidP="0046067C">
            <w:pPr>
              <w:ind w:firstLine="0"/>
              <w:rPr>
                <w:sz w:val="18"/>
                <w:szCs w:val="18"/>
              </w:rPr>
            </w:pPr>
            <w:r w:rsidRPr="0046067C">
              <w:rPr>
                <w:sz w:val="18"/>
                <w:szCs w:val="18"/>
              </w:rPr>
              <w:t>1375094,18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2376</w:t>
            </w:r>
          </w:p>
        </w:tc>
        <w:tc>
          <w:tcPr>
            <w:tcW w:w="983" w:type="pct"/>
          </w:tcPr>
          <w:p w:rsidR="0046067C" w:rsidRPr="0046067C" w:rsidRDefault="0046067C" w:rsidP="0046067C">
            <w:pPr>
              <w:ind w:firstLine="0"/>
              <w:rPr>
                <w:sz w:val="18"/>
                <w:szCs w:val="18"/>
              </w:rPr>
            </w:pPr>
            <w:r w:rsidRPr="0046067C">
              <w:rPr>
                <w:sz w:val="18"/>
                <w:szCs w:val="18"/>
              </w:rPr>
              <w:t>699877,92</w:t>
            </w:r>
          </w:p>
        </w:tc>
        <w:tc>
          <w:tcPr>
            <w:tcW w:w="1017" w:type="pct"/>
          </w:tcPr>
          <w:p w:rsidR="0046067C" w:rsidRPr="0046067C" w:rsidRDefault="0046067C" w:rsidP="0046067C">
            <w:pPr>
              <w:ind w:firstLine="0"/>
              <w:rPr>
                <w:sz w:val="18"/>
                <w:szCs w:val="18"/>
              </w:rPr>
            </w:pPr>
            <w:r w:rsidRPr="0046067C">
              <w:rPr>
                <w:sz w:val="18"/>
                <w:szCs w:val="18"/>
              </w:rPr>
              <w:t>1375092,10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2377</w:t>
            </w:r>
          </w:p>
        </w:tc>
        <w:tc>
          <w:tcPr>
            <w:tcW w:w="983" w:type="pct"/>
          </w:tcPr>
          <w:p w:rsidR="0046067C" w:rsidRPr="0046067C" w:rsidRDefault="0046067C" w:rsidP="0046067C">
            <w:pPr>
              <w:ind w:firstLine="0"/>
              <w:rPr>
                <w:sz w:val="18"/>
                <w:szCs w:val="18"/>
              </w:rPr>
            </w:pPr>
            <w:r w:rsidRPr="0046067C">
              <w:rPr>
                <w:sz w:val="18"/>
                <w:szCs w:val="18"/>
              </w:rPr>
              <w:t>699872,51</w:t>
            </w:r>
          </w:p>
        </w:tc>
        <w:tc>
          <w:tcPr>
            <w:tcW w:w="1017" w:type="pct"/>
          </w:tcPr>
          <w:p w:rsidR="0046067C" w:rsidRPr="0046067C" w:rsidRDefault="0046067C" w:rsidP="0046067C">
            <w:pPr>
              <w:ind w:firstLine="0"/>
              <w:rPr>
                <w:sz w:val="18"/>
                <w:szCs w:val="18"/>
              </w:rPr>
            </w:pPr>
            <w:r w:rsidRPr="0046067C">
              <w:rPr>
                <w:sz w:val="18"/>
                <w:szCs w:val="18"/>
              </w:rPr>
              <w:t>1375095,01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2378</w:t>
            </w:r>
          </w:p>
        </w:tc>
        <w:tc>
          <w:tcPr>
            <w:tcW w:w="983" w:type="pct"/>
          </w:tcPr>
          <w:p w:rsidR="0046067C" w:rsidRPr="0046067C" w:rsidRDefault="0046067C" w:rsidP="0046067C">
            <w:pPr>
              <w:ind w:firstLine="0"/>
              <w:rPr>
                <w:sz w:val="18"/>
                <w:szCs w:val="18"/>
              </w:rPr>
            </w:pPr>
            <w:r w:rsidRPr="0046067C">
              <w:rPr>
                <w:sz w:val="18"/>
                <w:szCs w:val="18"/>
              </w:rPr>
              <w:t>699858,33</w:t>
            </w:r>
          </w:p>
        </w:tc>
        <w:tc>
          <w:tcPr>
            <w:tcW w:w="1017" w:type="pct"/>
          </w:tcPr>
          <w:p w:rsidR="0046067C" w:rsidRPr="0046067C" w:rsidRDefault="0046067C" w:rsidP="0046067C">
            <w:pPr>
              <w:ind w:firstLine="0"/>
              <w:rPr>
                <w:sz w:val="18"/>
                <w:szCs w:val="18"/>
              </w:rPr>
            </w:pPr>
            <w:r w:rsidRPr="0046067C">
              <w:rPr>
                <w:sz w:val="18"/>
                <w:szCs w:val="18"/>
              </w:rPr>
              <w:t>1375115,01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2379</w:t>
            </w:r>
          </w:p>
        </w:tc>
        <w:tc>
          <w:tcPr>
            <w:tcW w:w="983" w:type="pct"/>
          </w:tcPr>
          <w:p w:rsidR="0046067C" w:rsidRPr="0046067C" w:rsidRDefault="0046067C" w:rsidP="0046067C">
            <w:pPr>
              <w:ind w:firstLine="0"/>
              <w:rPr>
                <w:sz w:val="18"/>
                <w:szCs w:val="18"/>
              </w:rPr>
            </w:pPr>
            <w:r w:rsidRPr="0046067C">
              <w:rPr>
                <w:sz w:val="18"/>
                <w:szCs w:val="18"/>
              </w:rPr>
              <w:t>699845,84</w:t>
            </w:r>
          </w:p>
        </w:tc>
        <w:tc>
          <w:tcPr>
            <w:tcW w:w="1017" w:type="pct"/>
          </w:tcPr>
          <w:p w:rsidR="0046067C" w:rsidRPr="0046067C" w:rsidRDefault="0046067C" w:rsidP="0046067C">
            <w:pPr>
              <w:ind w:firstLine="0"/>
              <w:rPr>
                <w:sz w:val="18"/>
                <w:szCs w:val="18"/>
              </w:rPr>
            </w:pPr>
            <w:r w:rsidRPr="0046067C">
              <w:rPr>
                <w:sz w:val="18"/>
                <w:szCs w:val="18"/>
              </w:rPr>
              <w:t>1375136,67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2380</w:t>
            </w:r>
          </w:p>
        </w:tc>
        <w:tc>
          <w:tcPr>
            <w:tcW w:w="983" w:type="pct"/>
          </w:tcPr>
          <w:p w:rsidR="0046067C" w:rsidRPr="0046067C" w:rsidRDefault="0046067C" w:rsidP="0046067C">
            <w:pPr>
              <w:ind w:firstLine="0"/>
              <w:rPr>
                <w:sz w:val="18"/>
                <w:szCs w:val="18"/>
              </w:rPr>
            </w:pPr>
            <w:r w:rsidRPr="0046067C">
              <w:rPr>
                <w:sz w:val="18"/>
                <w:szCs w:val="18"/>
              </w:rPr>
              <w:t>699820,43</w:t>
            </w:r>
          </w:p>
        </w:tc>
        <w:tc>
          <w:tcPr>
            <w:tcW w:w="1017" w:type="pct"/>
          </w:tcPr>
          <w:p w:rsidR="0046067C" w:rsidRPr="0046067C" w:rsidRDefault="0046067C" w:rsidP="0046067C">
            <w:pPr>
              <w:ind w:firstLine="0"/>
              <w:rPr>
                <w:sz w:val="18"/>
                <w:szCs w:val="18"/>
              </w:rPr>
            </w:pPr>
            <w:r w:rsidRPr="0046067C">
              <w:rPr>
                <w:sz w:val="18"/>
                <w:szCs w:val="18"/>
              </w:rPr>
              <w:t>1375178,75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2381</w:t>
            </w:r>
          </w:p>
        </w:tc>
        <w:tc>
          <w:tcPr>
            <w:tcW w:w="983" w:type="pct"/>
          </w:tcPr>
          <w:p w:rsidR="0046067C" w:rsidRPr="0046067C" w:rsidRDefault="0046067C" w:rsidP="0046067C">
            <w:pPr>
              <w:ind w:firstLine="0"/>
              <w:rPr>
                <w:sz w:val="18"/>
                <w:szCs w:val="18"/>
              </w:rPr>
            </w:pPr>
            <w:r w:rsidRPr="0046067C">
              <w:rPr>
                <w:sz w:val="18"/>
                <w:szCs w:val="18"/>
              </w:rPr>
              <w:t>699807,93</w:t>
            </w:r>
          </w:p>
        </w:tc>
        <w:tc>
          <w:tcPr>
            <w:tcW w:w="1017" w:type="pct"/>
          </w:tcPr>
          <w:p w:rsidR="0046067C" w:rsidRPr="0046067C" w:rsidRDefault="0046067C" w:rsidP="0046067C">
            <w:pPr>
              <w:ind w:firstLine="0"/>
              <w:rPr>
                <w:sz w:val="18"/>
                <w:szCs w:val="18"/>
              </w:rPr>
            </w:pPr>
            <w:r w:rsidRPr="0046067C">
              <w:rPr>
                <w:sz w:val="18"/>
                <w:szCs w:val="18"/>
              </w:rPr>
              <w:t>1375213,33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2382</w:t>
            </w:r>
          </w:p>
        </w:tc>
        <w:tc>
          <w:tcPr>
            <w:tcW w:w="983" w:type="pct"/>
          </w:tcPr>
          <w:p w:rsidR="0046067C" w:rsidRPr="0046067C" w:rsidRDefault="0046067C" w:rsidP="0046067C">
            <w:pPr>
              <w:ind w:firstLine="0"/>
              <w:rPr>
                <w:sz w:val="18"/>
                <w:szCs w:val="18"/>
              </w:rPr>
            </w:pPr>
            <w:r w:rsidRPr="0046067C">
              <w:rPr>
                <w:sz w:val="18"/>
                <w:szCs w:val="18"/>
              </w:rPr>
              <w:t>699804,18</w:t>
            </w:r>
          </w:p>
        </w:tc>
        <w:tc>
          <w:tcPr>
            <w:tcW w:w="1017" w:type="pct"/>
          </w:tcPr>
          <w:p w:rsidR="0046067C" w:rsidRPr="0046067C" w:rsidRDefault="0046067C" w:rsidP="0046067C">
            <w:pPr>
              <w:ind w:firstLine="0"/>
              <w:rPr>
                <w:sz w:val="18"/>
                <w:szCs w:val="18"/>
              </w:rPr>
            </w:pPr>
            <w:r w:rsidRPr="0046067C">
              <w:rPr>
                <w:sz w:val="18"/>
                <w:szCs w:val="18"/>
              </w:rPr>
              <w:t>1375236,26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2383</w:t>
            </w:r>
          </w:p>
        </w:tc>
        <w:tc>
          <w:tcPr>
            <w:tcW w:w="983" w:type="pct"/>
          </w:tcPr>
          <w:p w:rsidR="0046067C" w:rsidRPr="0046067C" w:rsidRDefault="0046067C" w:rsidP="0046067C">
            <w:pPr>
              <w:ind w:firstLine="0"/>
              <w:rPr>
                <w:sz w:val="18"/>
                <w:szCs w:val="18"/>
              </w:rPr>
            </w:pPr>
            <w:r w:rsidRPr="0046067C">
              <w:rPr>
                <w:sz w:val="18"/>
                <w:szCs w:val="18"/>
              </w:rPr>
              <w:t>699801,68</w:t>
            </w:r>
          </w:p>
        </w:tc>
        <w:tc>
          <w:tcPr>
            <w:tcW w:w="1017" w:type="pct"/>
          </w:tcPr>
          <w:p w:rsidR="0046067C" w:rsidRPr="0046067C" w:rsidRDefault="0046067C" w:rsidP="0046067C">
            <w:pPr>
              <w:ind w:firstLine="0"/>
              <w:rPr>
                <w:sz w:val="18"/>
                <w:szCs w:val="18"/>
              </w:rPr>
            </w:pPr>
            <w:r w:rsidRPr="0046067C">
              <w:rPr>
                <w:sz w:val="18"/>
                <w:szCs w:val="18"/>
              </w:rPr>
              <w:t>1375249,18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2384</w:t>
            </w:r>
          </w:p>
        </w:tc>
        <w:tc>
          <w:tcPr>
            <w:tcW w:w="983" w:type="pct"/>
          </w:tcPr>
          <w:p w:rsidR="0046067C" w:rsidRPr="0046067C" w:rsidRDefault="0046067C" w:rsidP="0046067C">
            <w:pPr>
              <w:ind w:firstLine="0"/>
              <w:rPr>
                <w:sz w:val="18"/>
                <w:szCs w:val="18"/>
              </w:rPr>
            </w:pPr>
            <w:r w:rsidRPr="0046067C">
              <w:rPr>
                <w:sz w:val="18"/>
                <w:szCs w:val="18"/>
              </w:rPr>
              <w:t>699796,26</w:t>
            </w:r>
          </w:p>
        </w:tc>
        <w:tc>
          <w:tcPr>
            <w:tcW w:w="1017" w:type="pct"/>
          </w:tcPr>
          <w:p w:rsidR="0046067C" w:rsidRPr="0046067C" w:rsidRDefault="0046067C" w:rsidP="0046067C">
            <w:pPr>
              <w:ind w:firstLine="0"/>
              <w:rPr>
                <w:sz w:val="18"/>
                <w:szCs w:val="18"/>
              </w:rPr>
            </w:pPr>
            <w:r w:rsidRPr="0046067C">
              <w:rPr>
                <w:sz w:val="18"/>
                <w:szCs w:val="18"/>
              </w:rPr>
              <w:t>1375257,50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2385</w:t>
            </w:r>
          </w:p>
        </w:tc>
        <w:tc>
          <w:tcPr>
            <w:tcW w:w="983" w:type="pct"/>
          </w:tcPr>
          <w:p w:rsidR="0046067C" w:rsidRPr="0046067C" w:rsidRDefault="0046067C" w:rsidP="0046067C">
            <w:pPr>
              <w:ind w:firstLine="0"/>
              <w:rPr>
                <w:sz w:val="18"/>
                <w:szCs w:val="18"/>
              </w:rPr>
            </w:pPr>
            <w:r w:rsidRPr="0046067C">
              <w:rPr>
                <w:sz w:val="18"/>
                <w:szCs w:val="18"/>
              </w:rPr>
              <w:t>699788,76</w:t>
            </w:r>
          </w:p>
        </w:tc>
        <w:tc>
          <w:tcPr>
            <w:tcW w:w="1017" w:type="pct"/>
          </w:tcPr>
          <w:p w:rsidR="0046067C" w:rsidRPr="0046067C" w:rsidRDefault="0046067C" w:rsidP="0046067C">
            <w:pPr>
              <w:ind w:firstLine="0"/>
              <w:rPr>
                <w:sz w:val="18"/>
                <w:szCs w:val="18"/>
              </w:rPr>
            </w:pPr>
            <w:r w:rsidRPr="0046067C">
              <w:rPr>
                <w:sz w:val="18"/>
                <w:szCs w:val="18"/>
              </w:rPr>
              <w:t>1375260,43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2386</w:t>
            </w:r>
          </w:p>
        </w:tc>
        <w:tc>
          <w:tcPr>
            <w:tcW w:w="983" w:type="pct"/>
          </w:tcPr>
          <w:p w:rsidR="0046067C" w:rsidRPr="0046067C" w:rsidRDefault="0046067C" w:rsidP="0046067C">
            <w:pPr>
              <w:ind w:firstLine="0"/>
              <w:rPr>
                <w:sz w:val="18"/>
                <w:szCs w:val="18"/>
              </w:rPr>
            </w:pPr>
            <w:r w:rsidRPr="0046067C">
              <w:rPr>
                <w:sz w:val="18"/>
                <w:szCs w:val="18"/>
              </w:rPr>
              <w:t>699779,18</w:t>
            </w:r>
          </w:p>
        </w:tc>
        <w:tc>
          <w:tcPr>
            <w:tcW w:w="1017" w:type="pct"/>
          </w:tcPr>
          <w:p w:rsidR="0046067C" w:rsidRPr="0046067C" w:rsidRDefault="0046067C" w:rsidP="0046067C">
            <w:pPr>
              <w:ind w:firstLine="0"/>
              <w:rPr>
                <w:sz w:val="18"/>
                <w:szCs w:val="18"/>
              </w:rPr>
            </w:pPr>
            <w:r w:rsidRPr="0046067C">
              <w:rPr>
                <w:sz w:val="18"/>
                <w:szCs w:val="18"/>
              </w:rPr>
              <w:t>1375259,17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2387</w:t>
            </w:r>
          </w:p>
        </w:tc>
        <w:tc>
          <w:tcPr>
            <w:tcW w:w="983" w:type="pct"/>
          </w:tcPr>
          <w:p w:rsidR="0046067C" w:rsidRPr="0046067C" w:rsidRDefault="0046067C" w:rsidP="0046067C">
            <w:pPr>
              <w:ind w:firstLine="0"/>
              <w:rPr>
                <w:sz w:val="18"/>
                <w:szCs w:val="18"/>
              </w:rPr>
            </w:pPr>
            <w:r w:rsidRPr="0046067C">
              <w:rPr>
                <w:sz w:val="18"/>
                <w:szCs w:val="18"/>
              </w:rPr>
              <w:t>699765,00</w:t>
            </w:r>
          </w:p>
        </w:tc>
        <w:tc>
          <w:tcPr>
            <w:tcW w:w="1017" w:type="pct"/>
          </w:tcPr>
          <w:p w:rsidR="0046067C" w:rsidRPr="0046067C" w:rsidRDefault="0046067C" w:rsidP="0046067C">
            <w:pPr>
              <w:ind w:firstLine="0"/>
              <w:rPr>
                <w:sz w:val="18"/>
                <w:szCs w:val="18"/>
              </w:rPr>
            </w:pPr>
            <w:r w:rsidRPr="0046067C">
              <w:rPr>
                <w:sz w:val="18"/>
                <w:szCs w:val="18"/>
              </w:rPr>
              <w:t>1375252,51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2388</w:t>
            </w:r>
          </w:p>
        </w:tc>
        <w:tc>
          <w:tcPr>
            <w:tcW w:w="983" w:type="pct"/>
          </w:tcPr>
          <w:p w:rsidR="0046067C" w:rsidRPr="0046067C" w:rsidRDefault="0046067C" w:rsidP="0046067C">
            <w:pPr>
              <w:ind w:firstLine="0"/>
              <w:rPr>
                <w:sz w:val="18"/>
                <w:szCs w:val="18"/>
              </w:rPr>
            </w:pPr>
            <w:r w:rsidRPr="0046067C">
              <w:rPr>
                <w:sz w:val="18"/>
                <w:szCs w:val="18"/>
              </w:rPr>
              <w:t>699739,17</w:t>
            </w:r>
          </w:p>
        </w:tc>
        <w:tc>
          <w:tcPr>
            <w:tcW w:w="1017" w:type="pct"/>
          </w:tcPr>
          <w:p w:rsidR="0046067C" w:rsidRPr="0046067C" w:rsidRDefault="0046067C" w:rsidP="0046067C">
            <w:pPr>
              <w:ind w:firstLine="0"/>
              <w:rPr>
                <w:sz w:val="18"/>
                <w:szCs w:val="18"/>
              </w:rPr>
            </w:pPr>
            <w:r w:rsidRPr="0046067C">
              <w:rPr>
                <w:sz w:val="18"/>
                <w:szCs w:val="18"/>
              </w:rPr>
              <w:t>1375230,83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2389</w:t>
            </w:r>
          </w:p>
        </w:tc>
        <w:tc>
          <w:tcPr>
            <w:tcW w:w="983" w:type="pct"/>
          </w:tcPr>
          <w:p w:rsidR="0046067C" w:rsidRPr="0046067C" w:rsidRDefault="0046067C" w:rsidP="0046067C">
            <w:pPr>
              <w:ind w:firstLine="0"/>
              <w:rPr>
                <w:sz w:val="18"/>
                <w:szCs w:val="18"/>
              </w:rPr>
            </w:pPr>
            <w:r w:rsidRPr="0046067C">
              <w:rPr>
                <w:sz w:val="18"/>
                <w:szCs w:val="18"/>
              </w:rPr>
              <w:t>699684,18</w:t>
            </w:r>
          </w:p>
        </w:tc>
        <w:tc>
          <w:tcPr>
            <w:tcW w:w="1017" w:type="pct"/>
          </w:tcPr>
          <w:p w:rsidR="0046067C" w:rsidRPr="0046067C" w:rsidRDefault="0046067C" w:rsidP="0046067C">
            <w:pPr>
              <w:ind w:firstLine="0"/>
              <w:rPr>
                <w:sz w:val="18"/>
                <w:szCs w:val="18"/>
              </w:rPr>
            </w:pPr>
            <w:r w:rsidRPr="0046067C">
              <w:rPr>
                <w:sz w:val="18"/>
                <w:szCs w:val="18"/>
              </w:rPr>
              <w:t>1375164,58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2390</w:t>
            </w:r>
          </w:p>
        </w:tc>
        <w:tc>
          <w:tcPr>
            <w:tcW w:w="983" w:type="pct"/>
          </w:tcPr>
          <w:p w:rsidR="0046067C" w:rsidRPr="0046067C" w:rsidRDefault="0046067C" w:rsidP="0046067C">
            <w:pPr>
              <w:ind w:firstLine="0"/>
              <w:rPr>
                <w:sz w:val="18"/>
                <w:szCs w:val="18"/>
              </w:rPr>
            </w:pPr>
            <w:r w:rsidRPr="0046067C">
              <w:rPr>
                <w:sz w:val="18"/>
                <w:szCs w:val="18"/>
              </w:rPr>
              <w:t>699644,58</w:t>
            </w:r>
          </w:p>
        </w:tc>
        <w:tc>
          <w:tcPr>
            <w:tcW w:w="1017" w:type="pct"/>
          </w:tcPr>
          <w:p w:rsidR="0046067C" w:rsidRPr="0046067C" w:rsidRDefault="0046067C" w:rsidP="0046067C">
            <w:pPr>
              <w:ind w:firstLine="0"/>
              <w:rPr>
                <w:sz w:val="18"/>
                <w:szCs w:val="18"/>
              </w:rPr>
            </w:pPr>
            <w:r w:rsidRPr="0046067C">
              <w:rPr>
                <w:sz w:val="18"/>
                <w:szCs w:val="18"/>
              </w:rPr>
              <w:t>1375115,01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2391</w:t>
            </w:r>
          </w:p>
        </w:tc>
        <w:tc>
          <w:tcPr>
            <w:tcW w:w="983" w:type="pct"/>
          </w:tcPr>
          <w:p w:rsidR="0046067C" w:rsidRPr="0046067C" w:rsidRDefault="0046067C" w:rsidP="0046067C">
            <w:pPr>
              <w:ind w:firstLine="0"/>
              <w:rPr>
                <w:sz w:val="18"/>
                <w:szCs w:val="18"/>
              </w:rPr>
            </w:pPr>
            <w:r w:rsidRPr="0046067C">
              <w:rPr>
                <w:sz w:val="18"/>
                <w:szCs w:val="18"/>
              </w:rPr>
              <w:t>699623,76</w:t>
            </w:r>
          </w:p>
        </w:tc>
        <w:tc>
          <w:tcPr>
            <w:tcW w:w="1017" w:type="pct"/>
          </w:tcPr>
          <w:p w:rsidR="0046067C" w:rsidRPr="0046067C" w:rsidRDefault="0046067C" w:rsidP="0046067C">
            <w:pPr>
              <w:ind w:firstLine="0"/>
              <w:rPr>
                <w:sz w:val="18"/>
                <w:szCs w:val="18"/>
              </w:rPr>
            </w:pPr>
            <w:r w:rsidRPr="0046067C">
              <w:rPr>
                <w:sz w:val="18"/>
                <w:szCs w:val="18"/>
              </w:rPr>
              <w:t>1375088,75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2392</w:t>
            </w:r>
          </w:p>
        </w:tc>
        <w:tc>
          <w:tcPr>
            <w:tcW w:w="983" w:type="pct"/>
          </w:tcPr>
          <w:p w:rsidR="0046067C" w:rsidRPr="0046067C" w:rsidRDefault="0046067C" w:rsidP="0046067C">
            <w:pPr>
              <w:ind w:firstLine="0"/>
              <w:rPr>
                <w:sz w:val="18"/>
                <w:szCs w:val="18"/>
              </w:rPr>
            </w:pPr>
            <w:r w:rsidRPr="0046067C">
              <w:rPr>
                <w:sz w:val="18"/>
                <w:szCs w:val="18"/>
              </w:rPr>
              <w:t>699617,09</w:t>
            </w:r>
          </w:p>
        </w:tc>
        <w:tc>
          <w:tcPr>
            <w:tcW w:w="1017" w:type="pct"/>
          </w:tcPr>
          <w:p w:rsidR="0046067C" w:rsidRPr="0046067C" w:rsidRDefault="0046067C" w:rsidP="0046067C">
            <w:pPr>
              <w:ind w:firstLine="0"/>
              <w:rPr>
                <w:sz w:val="18"/>
                <w:szCs w:val="18"/>
              </w:rPr>
            </w:pPr>
            <w:r w:rsidRPr="0046067C">
              <w:rPr>
                <w:sz w:val="18"/>
                <w:szCs w:val="18"/>
              </w:rPr>
              <w:t>1375075,42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2393</w:t>
            </w:r>
          </w:p>
        </w:tc>
        <w:tc>
          <w:tcPr>
            <w:tcW w:w="983" w:type="pct"/>
          </w:tcPr>
          <w:p w:rsidR="0046067C" w:rsidRPr="0046067C" w:rsidRDefault="0046067C" w:rsidP="0046067C">
            <w:pPr>
              <w:ind w:firstLine="0"/>
              <w:rPr>
                <w:sz w:val="18"/>
                <w:szCs w:val="18"/>
              </w:rPr>
            </w:pPr>
            <w:r w:rsidRPr="0046067C">
              <w:rPr>
                <w:sz w:val="18"/>
                <w:szCs w:val="18"/>
              </w:rPr>
              <w:t>699615,84</w:t>
            </w:r>
          </w:p>
        </w:tc>
        <w:tc>
          <w:tcPr>
            <w:tcW w:w="1017" w:type="pct"/>
          </w:tcPr>
          <w:p w:rsidR="0046067C" w:rsidRPr="0046067C" w:rsidRDefault="0046067C" w:rsidP="0046067C">
            <w:pPr>
              <w:ind w:firstLine="0"/>
              <w:rPr>
                <w:sz w:val="18"/>
                <w:szCs w:val="18"/>
              </w:rPr>
            </w:pPr>
            <w:r w:rsidRPr="0046067C">
              <w:rPr>
                <w:sz w:val="18"/>
                <w:szCs w:val="18"/>
              </w:rPr>
              <w:t>1375061,68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2394</w:t>
            </w:r>
          </w:p>
        </w:tc>
        <w:tc>
          <w:tcPr>
            <w:tcW w:w="983" w:type="pct"/>
          </w:tcPr>
          <w:p w:rsidR="0046067C" w:rsidRPr="0046067C" w:rsidRDefault="0046067C" w:rsidP="0046067C">
            <w:pPr>
              <w:ind w:firstLine="0"/>
              <w:rPr>
                <w:sz w:val="18"/>
                <w:szCs w:val="18"/>
              </w:rPr>
            </w:pPr>
            <w:r w:rsidRPr="0046067C">
              <w:rPr>
                <w:sz w:val="18"/>
                <w:szCs w:val="18"/>
              </w:rPr>
              <w:t>699618,33</w:t>
            </w:r>
          </w:p>
        </w:tc>
        <w:tc>
          <w:tcPr>
            <w:tcW w:w="1017" w:type="pct"/>
          </w:tcPr>
          <w:p w:rsidR="0046067C" w:rsidRPr="0046067C" w:rsidRDefault="0046067C" w:rsidP="0046067C">
            <w:pPr>
              <w:ind w:firstLine="0"/>
              <w:rPr>
                <w:sz w:val="18"/>
                <w:szCs w:val="18"/>
              </w:rPr>
            </w:pPr>
            <w:r w:rsidRPr="0046067C">
              <w:rPr>
                <w:sz w:val="18"/>
                <w:szCs w:val="18"/>
              </w:rPr>
              <w:t>1375043,76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2395</w:t>
            </w:r>
          </w:p>
        </w:tc>
        <w:tc>
          <w:tcPr>
            <w:tcW w:w="983" w:type="pct"/>
          </w:tcPr>
          <w:p w:rsidR="0046067C" w:rsidRPr="0046067C" w:rsidRDefault="0046067C" w:rsidP="0046067C">
            <w:pPr>
              <w:ind w:firstLine="0"/>
              <w:rPr>
                <w:sz w:val="18"/>
                <w:szCs w:val="18"/>
              </w:rPr>
            </w:pPr>
            <w:r w:rsidRPr="0046067C">
              <w:rPr>
                <w:sz w:val="18"/>
                <w:szCs w:val="18"/>
              </w:rPr>
              <w:t>699617,51</w:t>
            </w:r>
          </w:p>
        </w:tc>
        <w:tc>
          <w:tcPr>
            <w:tcW w:w="1017" w:type="pct"/>
          </w:tcPr>
          <w:p w:rsidR="0046067C" w:rsidRPr="0046067C" w:rsidRDefault="0046067C" w:rsidP="0046067C">
            <w:pPr>
              <w:ind w:firstLine="0"/>
              <w:rPr>
                <w:sz w:val="18"/>
                <w:szCs w:val="18"/>
              </w:rPr>
            </w:pPr>
            <w:r w:rsidRPr="0046067C">
              <w:rPr>
                <w:sz w:val="18"/>
                <w:szCs w:val="18"/>
              </w:rPr>
              <w:t>1375030,83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2396</w:t>
            </w:r>
          </w:p>
        </w:tc>
        <w:tc>
          <w:tcPr>
            <w:tcW w:w="983" w:type="pct"/>
          </w:tcPr>
          <w:p w:rsidR="0046067C" w:rsidRPr="0046067C" w:rsidRDefault="0046067C" w:rsidP="0046067C">
            <w:pPr>
              <w:ind w:firstLine="0"/>
              <w:rPr>
                <w:sz w:val="18"/>
                <w:szCs w:val="18"/>
              </w:rPr>
            </w:pPr>
            <w:r w:rsidRPr="0046067C">
              <w:rPr>
                <w:sz w:val="18"/>
                <w:szCs w:val="18"/>
              </w:rPr>
              <w:t>699611,25</w:t>
            </w:r>
          </w:p>
        </w:tc>
        <w:tc>
          <w:tcPr>
            <w:tcW w:w="1017" w:type="pct"/>
          </w:tcPr>
          <w:p w:rsidR="0046067C" w:rsidRPr="0046067C" w:rsidRDefault="0046067C" w:rsidP="0046067C">
            <w:pPr>
              <w:ind w:firstLine="0"/>
              <w:rPr>
                <w:sz w:val="18"/>
                <w:szCs w:val="18"/>
              </w:rPr>
            </w:pPr>
            <w:r w:rsidRPr="0046067C">
              <w:rPr>
                <w:sz w:val="18"/>
                <w:szCs w:val="18"/>
              </w:rPr>
              <w:t>1375018,34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2397</w:t>
            </w:r>
          </w:p>
        </w:tc>
        <w:tc>
          <w:tcPr>
            <w:tcW w:w="983" w:type="pct"/>
          </w:tcPr>
          <w:p w:rsidR="0046067C" w:rsidRPr="0046067C" w:rsidRDefault="0046067C" w:rsidP="0046067C">
            <w:pPr>
              <w:ind w:firstLine="0"/>
              <w:rPr>
                <w:sz w:val="18"/>
                <w:szCs w:val="18"/>
              </w:rPr>
            </w:pPr>
            <w:r w:rsidRPr="0046067C">
              <w:rPr>
                <w:sz w:val="18"/>
                <w:szCs w:val="18"/>
              </w:rPr>
              <w:t>699571,68</w:t>
            </w:r>
          </w:p>
        </w:tc>
        <w:tc>
          <w:tcPr>
            <w:tcW w:w="1017" w:type="pct"/>
          </w:tcPr>
          <w:p w:rsidR="0046067C" w:rsidRPr="0046067C" w:rsidRDefault="0046067C" w:rsidP="0046067C">
            <w:pPr>
              <w:ind w:firstLine="0"/>
              <w:rPr>
                <w:sz w:val="18"/>
                <w:szCs w:val="18"/>
              </w:rPr>
            </w:pPr>
            <w:r w:rsidRPr="0046067C">
              <w:rPr>
                <w:sz w:val="18"/>
                <w:szCs w:val="18"/>
              </w:rPr>
              <w:t>1374990,83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2398</w:t>
            </w:r>
          </w:p>
        </w:tc>
        <w:tc>
          <w:tcPr>
            <w:tcW w:w="983" w:type="pct"/>
          </w:tcPr>
          <w:p w:rsidR="0046067C" w:rsidRPr="0046067C" w:rsidRDefault="0046067C" w:rsidP="0046067C">
            <w:pPr>
              <w:ind w:firstLine="0"/>
              <w:rPr>
                <w:sz w:val="18"/>
                <w:szCs w:val="18"/>
              </w:rPr>
            </w:pPr>
            <w:r w:rsidRPr="0046067C">
              <w:rPr>
                <w:sz w:val="18"/>
                <w:szCs w:val="18"/>
              </w:rPr>
              <w:t>699552,09</w:t>
            </w:r>
          </w:p>
        </w:tc>
        <w:tc>
          <w:tcPr>
            <w:tcW w:w="1017" w:type="pct"/>
          </w:tcPr>
          <w:p w:rsidR="0046067C" w:rsidRPr="0046067C" w:rsidRDefault="0046067C" w:rsidP="0046067C">
            <w:pPr>
              <w:ind w:firstLine="0"/>
              <w:rPr>
                <w:sz w:val="18"/>
                <w:szCs w:val="18"/>
              </w:rPr>
            </w:pPr>
            <w:r w:rsidRPr="0046067C">
              <w:rPr>
                <w:sz w:val="18"/>
                <w:szCs w:val="18"/>
              </w:rPr>
              <w:t>1374983,76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2399</w:t>
            </w:r>
          </w:p>
        </w:tc>
        <w:tc>
          <w:tcPr>
            <w:tcW w:w="983" w:type="pct"/>
          </w:tcPr>
          <w:p w:rsidR="0046067C" w:rsidRPr="0046067C" w:rsidRDefault="0046067C" w:rsidP="0046067C">
            <w:pPr>
              <w:ind w:firstLine="0"/>
              <w:rPr>
                <w:sz w:val="18"/>
                <w:szCs w:val="18"/>
              </w:rPr>
            </w:pPr>
            <w:r w:rsidRPr="0046067C">
              <w:rPr>
                <w:sz w:val="18"/>
                <w:szCs w:val="18"/>
              </w:rPr>
              <w:t>699542,93</w:t>
            </w:r>
          </w:p>
        </w:tc>
        <w:tc>
          <w:tcPr>
            <w:tcW w:w="1017" w:type="pct"/>
          </w:tcPr>
          <w:p w:rsidR="0046067C" w:rsidRPr="0046067C" w:rsidRDefault="0046067C" w:rsidP="0046067C">
            <w:pPr>
              <w:ind w:firstLine="0"/>
              <w:rPr>
                <w:sz w:val="18"/>
                <w:szCs w:val="18"/>
              </w:rPr>
            </w:pPr>
            <w:r w:rsidRPr="0046067C">
              <w:rPr>
                <w:sz w:val="18"/>
                <w:szCs w:val="18"/>
              </w:rPr>
              <w:t>1374983,34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2400</w:t>
            </w:r>
          </w:p>
        </w:tc>
        <w:tc>
          <w:tcPr>
            <w:tcW w:w="983" w:type="pct"/>
          </w:tcPr>
          <w:p w:rsidR="0046067C" w:rsidRPr="0046067C" w:rsidRDefault="0046067C" w:rsidP="0046067C">
            <w:pPr>
              <w:ind w:firstLine="0"/>
              <w:rPr>
                <w:sz w:val="18"/>
                <w:szCs w:val="18"/>
              </w:rPr>
            </w:pPr>
            <w:r w:rsidRPr="0046067C">
              <w:rPr>
                <w:sz w:val="18"/>
                <w:szCs w:val="18"/>
              </w:rPr>
              <w:t>699510,99</w:t>
            </w:r>
          </w:p>
        </w:tc>
        <w:tc>
          <w:tcPr>
            <w:tcW w:w="1017" w:type="pct"/>
          </w:tcPr>
          <w:p w:rsidR="0046067C" w:rsidRPr="0046067C" w:rsidRDefault="0046067C" w:rsidP="0046067C">
            <w:pPr>
              <w:ind w:firstLine="0"/>
              <w:rPr>
                <w:sz w:val="18"/>
                <w:szCs w:val="18"/>
              </w:rPr>
            </w:pPr>
            <w:r w:rsidRPr="0046067C">
              <w:rPr>
                <w:sz w:val="18"/>
                <w:szCs w:val="18"/>
              </w:rPr>
              <w:t>1375014,13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2401</w:t>
            </w:r>
          </w:p>
        </w:tc>
        <w:tc>
          <w:tcPr>
            <w:tcW w:w="983" w:type="pct"/>
          </w:tcPr>
          <w:p w:rsidR="0046067C" w:rsidRPr="0046067C" w:rsidRDefault="0046067C" w:rsidP="0046067C">
            <w:pPr>
              <w:ind w:firstLine="0"/>
              <w:rPr>
                <w:sz w:val="18"/>
                <w:szCs w:val="18"/>
              </w:rPr>
            </w:pPr>
            <w:r w:rsidRPr="0046067C">
              <w:rPr>
                <w:sz w:val="18"/>
                <w:szCs w:val="18"/>
              </w:rPr>
              <w:t>699500,45</w:t>
            </w:r>
          </w:p>
        </w:tc>
        <w:tc>
          <w:tcPr>
            <w:tcW w:w="1017" w:type="pct"/>
          </w:tcPr>
          <w:p w:rsidR="0046067C" w:rsidRPr="0046067C" w:rsidRDefault="0046067C" w:rsidP="0046067C">
            <w:pPr>
              <w:ind w:firstLine="0"/>
              <w:rPr>
                <w:sz w:val="18"/>
                <w:szCs w:val="18"/>
              </w:rPr>
            </w:pPr>
            <w:r w:rsidRPr="0046067C">
              <w:rPr>
                <w:sz w:val="18"/>
                <w:szCs w:val="18"/>
              </w:rPr>
              <w:t>1375068,29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2402</w:t>
            </w:r>
          </w:p>
        </w:tc>
        <w:tc>
          <w:tcPr>
            <w:tcW w:w="983" w:type="pct"/>
          </w:tcPr>
          <w:p w:rsidR="0046067C" w:rsidRPr="0046067C" w:rsidRDefault="0046067C" w:rsidP="0046067C">
            <w:pPr>
              <w:ind w:firstLine="0"/>
              <w:rPr>
                <w:sz w:val="18"/>
                <w:szCs w:val="18"/>
              </w:rPr>
            </w:pPr>
            <w:r w:rsidRPr="0046067C">
              <w:rPr>
                <w:sz w:val="18"/>
                <w:szCs w:val="18"/>
              </w:rPr>
              <w:t>699471,71</w:t>
            </w:r>
          </w:p>
        </w:tc>
        <w:tc>
          <w:tcPr>
            <w:tcW w:w="1017" w:type="pct"/>
          </w:tcPr>
          <w:p w:rsidR="0046067C" w:rsidRPr="0046067C" w:rsidRDefault="0046067C" w:rsidP="0046067C">
            <w:pPr>
              <w:ind w:firstLine="0"/>
              <w:rPr>
                <w:sz w:val="18"/>
                <w:szCs w:val="18"/>
              </w:rPr>
            </w:pPr>
            <w:r w:rsidRPr="0046067C">
              <w:rPr>
                <w:sz w:val="18"/>
                <w:szCs w:val="18"/>
              </w:rPr>
              <w:t>1375102,59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2403</w:t>
            </w:r>
          </w:p>
        </w:tc>
        <w:tc>
          <w:tcPr>
            <w:tcW w:w="983" w:type="pct"/>
          </w:tcPr>
          <w:p w:rsidR="0046067C" w:rsidRPr="0046067C" w:rsidRDefault="0046067C" w:rsidP="0046067C">
            <w:pPr>
              <w:ind w:firstLine="0"/>
              <w:rPr>
                <w:sz w:val="18"/>
                <w:szCs w:val="18"/>
              </w:rPr>
            </w:pPr>
            <w:r w:rsidRPr="0046067C">
              <w:rPr>
                <w:sz w:val="18"/>
                <w:szCs w:val="18"/>
              </w:rPr>
              <w:t>699419,42</w:t>
            </w:r>
          </w:p>
        </w:tc>
        <w:tc>
          <w:tcPr>
            <w:tcW w:w="1017" w:type="pct"/>
          </w:tcPr>
          <w:p w:rsidR="0046067C" w:rsidRPr="0046067C" w:rsidRDefault="0046067C" w:rsidP="0046067C">
            <w:pPr>
              <w:ind w:firstLine="0"/>
              <w:rPr>
                <w:sz w:val="18"/>
                <w:szCs w:val="18"/>
              </w:rPr>
            </w:pPr>
            <w:r w:rsidRPr="0046067C">
              <w:rPr>
                <w:sz w:val="18"/>
                <w:szCs w:val="18"/>
              </w:rPr>
              <w:t>1375071,58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2404</w:t>
            </w:r>
          </w:p>
        </w:tc>
        <w:tc>
          <w:tcPr>
            <w:tcW w:w="983" w:type="pct"/>
          </w:tcPr>
          <w:p w:rsidR="0046067C" w:rsidRPr="0046067C" w:rsidRDefault="0046067C" w:rsidP="0046067C">
            <w:pPr>
              <w:ind w:firstLine="0"/>
              <w:rPr>
                <w:sz w:val="18"/>
                <w:szCs w:val="18"/>
              </w:rPr>
            </w:pPr>
            <w:r w:rsidRPr="0046067C">
              <w:rPr>
                <w:sz w:val="18"/>
                <w:szCs w:val="18"/>
              </w:rPr>
              <w:t>699498,79</w:t>
            </w:r>
          </w:p>
        </w:tc>
        <w:tc>
          <w:tcPr>
            <w:tcW w:w="1017" w:type="pct"/>
          </w:tcPr>
          <w:p w:rsidR="0046067C" w:rsidRPr="0046067C" w:rsidRDefault="0046067C" w:rsidP="0046067C">
            <w:pPr>
              <w:ind w:firstLine="0"/>
              <w:rPr>
                <w:sz w:val="18"/>
                <w:szCs w:val="18"/>
              </w:rPr>
            </w:pPr>
            <w:r w:rsidRPr="0046067C">
              <w:rPr>
                <w:sz w:val="18"/>
                <w:szCs w:val="18"/>
              </w:rPr>
              <w:t>1374828,51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2405</w:t>
            </w:r>
          </w:p>
        </w:tc>
        <w:tc>
          <w:tcPr>
            <w:tcW w:w="983" w:type="pct"/>
          </w:tcPr>
          <w:p w:rsidR="0046067C" w:rsidRPr="0046067C" w:rsidRDefault="0046067C" w:rsidP="0046067C">
            <w:pPr>
              <w:ind w:firstLine="0"/>
              <w:rPr>
                <w:sz w:val="18"/>
                <w:szCs w:val="18"/>
              </w:rPr>
            </w:pPr>
            <w:r w:rsidRPr="0046067C">
              <w:rPr>
                <w:sz w:val="18"/>
                <w:szCs w:val="18"/>
              </w:rPr>
              <w:t>699455,80</w:t>
            </w:r>
          </w:p>
        </w:tc>
        <w:tc>
          <w:tcPr>
            <w:tcW w:w="1017" w:type="pct"/>
          </w:tcPr>
          <w:p w:rsidR="0046067C" w:rsidRPr="0046067C" w:rsidRDefault="0046067C" w:rsidP="0046067C">
            <w:pPr>
              <w:ind w:firstLine="0"/>
              <w:rPr>
                <w:sz w:val="18"/>
                <w:szCs w:val="18"/>
              </w:rPr>
            </w:pPr>
            <w:r w:rsidRPr="0046067C">
              <w:rPr>
                <w:sz w:val="18"/>
                <w:szCs w:val="18"/>
              </w:rPr>
              <w:t>1374810,32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2406</w:t>
            </w:r>
          </w:p>
        </w:tc>
        <w:tc>
          <w:tcPr>
            <w:tcW w:w="983" w:type="pct"/>
          </w:tcPr>
          <w:p w:rsidR="0046067C" w:rsidRPr="0046067C" w:rsidRDefault="0046067C" w:rsidP="0046067C">
            <w:pPr>
              <w:ind w:firstLine="0"/>
              <w:rPr>
                <w:sz w:val="18"/>
                <w:szCs w:val="18"/>
              </w:rPr>
            </w:pPr>
            <w:r w:rsidRPr="0046067C">
              <w:rPr>
                <w:sz w:val="18"/>
                <w:szCs w:val="18"/>
              </w:rPr>
              <w:t>699392,96</w:t>
            </w:r>
          </w:p>
        </w:tc>
        <w:tc>
          <w:tcPr>
            <w:tcW w:w="1017" w:type="pct"/>
          </w:tcPr>
          <w:p w:rsidR="0046067C" w:rsidRPr="0046067C" w:rsidRDefault="0046067C" w:rsidP="0046067C">
            <w:pPr>
              <w:ind w:firstLine="0"/>
              <w:rPr>
                <w:sz w:val="18"/>
                <w:szCs w:val="18"/>
              </w:rPr>
            </w:pPr>
            <w:r w:rsidRPr="0046067C">
              <w:rPr>
                <w:sz w:val="18"/>
                <w:szCs w:val="18"/>
              </w:rPr>
              <w:t>1374668,11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2407</w:t>
            </w:r>
          </w:p>
        </w:tc>
        <w:tc>
          <w:tcPr>
            <w:tcW w:w="983" w:type="pct"/>
          </w:tcPr>
          <w:p w:rsidR="0046067C" w:rsidRPr="0046067C" w:rsidRDefault="0046067C" w:rsidP="0046067C">
            <w:pPr>
              <w:ind w:firstLine="0"/>
              <w:rPr>
                <w:sz w:val="18"/>
                <w:szCs w:val="18"/>
              </w:rPr>
            </w:pPr>
            <w:r w:rsidRPr="0046067C">
              <w:rPr>
                <w:sz w:val="18"/>
                <w:szCs w:val="18"/>
              </w:rPr>
              <w:t>699249,09</w:t>
            </w:r>
          </w:p>
        </w:tc>
        <w:tc>
          <w:tcPr>
            <w:tcW w:w="1017" w:type="pct"/>
          </w:tcPr>
          <w:p w:rsidR="0046067C" w:rsidRPr="0046067C" w:rsidRDefault="0046067C" w:rsidP="0046067C">
            <w:pPr>
              <w:ind w:firstLine="0"/>
              <w:rPr>
                <w:sz w:val="18"/>
                <w:szCs w:val="18"/>
              </w:rPr>
            </w:pPr>
            <w:r w:rsidRPr="0046067C">
              <w:rPr>
                <w:sz w:val="18"/>
                <w:szCs w:val="18"/>
              </w:rPr>
              <w:t>1374469,66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2408</w:t>
            </w:r>
          </w:p>
        </w:tc>
        <w:tc>
          <w:tcPr>
            <w:tcW w:w="983" w:type="pct"/>
          </w:tcPr>
          <w:p w:rsidR="0046067C" w:rsidRPr="0046067C" w:rsidRDefault="0046067C" w:rsidP="0046067C">
            <w:pPr>
              <w:ind w:firstLine="0"/>
              <w:rPr>
                <w:sz w:val="18"/>
                <w:szCs w:val="18"/>
              </w:rPr>
            </w:pPr>
            <w:r w:rsidRPr="0046067C">
              <w:rPr>
                <w:sz w:val="18"/>
                <w:szCs w:val="18"/>
              </w:rPr>
              <w:t>699015,93</w:t>
            </w:r>
          </w:p>
        </w:tc>
        <w:tc>
          <w:tcPr>
            <w:tcW w:w="1017" w:type="pct"/>
          </w:tcPr>
          <w:p w:rsidR="0046067C" w:rsidRPr="0046067C" w:rsidRDefault="0046067C" w:rsidP="0046067C">
            <w:pPr>
              <w:ind w:firstLine="0"/>
              <w:rPr>
                <w:sz w:val="18"/>
                <w:szCs w:val="18"/>
              </w:rPr>
            </w:pPr>
            <w:r w:rsidRPr="0046067C">
              <w:rPr>
                <w:sz w:val="18"/>
                <w:szCs w:val="18"/>
              </w:rPr>
              <w:t>1374236,51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2409</w:t>
            </w:r>
          </w:p>
        </w:tc>
        <w:tc>
          <w:tcPr>
            <w:tcW w:w="983" w:type="pct"/>
          </w:tcPr>
          <w:p w:rsidR="0046067C" w:rsidRPr="0046067C" w:rsidRDefault="0046067C" w:rsidP="0046067C">
            <w:pPr>
              <w:ind w:firstLine="0"/>
              <w:rPr>
                <w:sz w:val="18"/>
                <w:szCs w:val="18"/>
              </w:rPr>
            </w:pPr>
            <w:r w:rsidRPr="0046067C">
              <w:rPr>
                <w:sz w:val="18"/>
                <w:szCs w:val="18"/>
              </w:rPr>
              <w:t>698936,29</w:t>
            </w:r>
          </w:p>
        </w:tc>
        <w:tc>
          <w:tcPr>
            <w:tcW w:w="1017" w:type="pct"/>
          </w:tcPr>
          <w:p w:rsidR="0046067C" w:rsidRPr="0046067C" w:rsidRDefault="0046067C" w:rsidP="0046067C">
            <w:pPr>
              <w:ind w:firstLine="0"/>
              <w:rPr>
                <w:sz w:val="18"/>
                <w:szCs w:val="18"/>
              </w:rPr>
            </w:pPr>
            <w:r w:rsidRPr="0046067C">
              <w:rPr>
                <w:sz w:val="18"/>
                <w:szCs w:val="18"/>
              </w:rPr>
              <w:t>1373653,87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2410</w:t>
            </w:r>
          </w:p>
        </w:tc>
        <w:tc>
          <w:tcPr>
            <w:tcW w:w="983" w:type="pct"/>
          </w:tcPr>
          <w:p w:rsidR="0046067C" w:rsidRPr="0046067C" w:rsidRDefault="0046067C" w:rsidP="0046067C">
            <w:pPr>
              <w:ind w:firstLine="0"/>
              <w:rPr>
                <w:sz w:val="18"/>
                <w:szCs w:val="18"/>
              </w:rPr>
            </w:pPr>
            <w:r w:rsidRPr="0046067C">
              <w:rPr>
                <w:sz w:val="18"/>
                <w:szCs w:val="18"/>
              </w:rPr>
              <w:t>698774,23</w:t>
            </w:r>
          </w:p>
        </w:tc>
        <w:tc>
          <w:tcPr>
            <w:tcW w:w="1017" w:type="pct"/>
          </w:tcPr>
          <w:p w:rsidR="0046067C" w:rsidRPr="0046067C" w:rsidRDefault="0046067C" w:rsidP="0046067C">
            <w:pPr>
              <w:ind w:firstLine="0"/>
              <w:rPr>
                <w:sz w:val="18"/>
                <w:szCs w:val="18"/>
              </w:rPr>
            </w:pPr>
            <w:r w:rsidRPr="0046067C">
              <w:rPr>
                <w:sz w:val="18"/>
                <w:szCs w:val="18"/>
              </w:rPr>
              <w:t>1373281,79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2411</w:t>
            </w:r>
          </w:p>
        </w:tc>
        <w:tc>
          <w:tcPr>
            <w:tcW w:w="983" w:type="pct"/>
          </w:tcPr>
          <w:p w:rsidR="0046067C" w:rsidRPr="0046067C" w:rsidRDefault="0046067C" w:rsidP="0046067C">
            <w:pPr>
              <w:ind w:firstLine="0"/>
              <w:rPr>
                <w:sz w:val="18"/>
                <w:szCs w:val="18"/>
              </w:rPr>
            </w:pPr>
            <w:r w:rsidRPr="0046067C">
              <w:rPr>
                <w:sz w:val="18"/>
                <w:szCs w:val="18"/>
              </w:rPr>
              <w:t>698691,81</w:t>
            </w:r>
          </w:p>
        </w:tc>
        <w:tc>
          <w:tcPr>
            <w:tcW w:w="1017" w:type="pct"/>
          </w:tcPr>
          <w:p w:rsidR="0046067C" w:rsidRPr="0046067C" w:rsidRDefault="0046067C" w:rsidP="0046067C">
            <w:pPr>
              <w:ind w:firstLine="0"/>
              <w:rPr>
                <w:sz w:val="18"/>
                <w:szCs w:val="18"/>
              </w:rPr>
            </w:pPr>
            <w:r w:rsidRPr="0046067C">
              <w:rPr>
                <w:sz w:val="18"/>
                <w:szCs w:val="18"/>
              </w:rPr>
              <w:t>1372625,86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2412</w:t>
            </w:r>
          </w:p>
        </w:tc>
        <w:tc>
          <w:tcPr>
            <w:tcW w:w="983" w:type="pct"/>
          </w:tcPr>
          <w:p w:rsidR="0046067C" w:rsidRPr="0046067C" w:rsidRDefault="0046067C" w:rsidP="0046067C">
            <w:pPr>
              <w:ind w:firstLine="0"/>
              <w:rPr>
                <w:sz w:val="18"/>
                <w:szCs w:val="18"/>
              </w:rPr>
            </w:pPr>
            <w:r w:rsidRPr="0046067C">
              <w:rPr>
                <w:sz w:val="18"/>
                <w:szCs w:val="18"/>
              </w:rPr>
              <w:t>698634,21</w:t>
            </w:r>
          </w:p>
        </w:tc>
        <w:tc>
          <w:tcPr>
            <w:tcW w:w="1017" w:type="pct"/>
          </w:tcPr>
          <w:p w:rsidR="0046067C" w:rsidRPr="0046067C" w:rsidRDefault="0046067C" w:rsidP="0046067C">
            <w:pPr>
              <w:ind w:firstLine="0"/>
              <w:rPr>
                <w:sz w:val="18"/>
                <w:szCs w:val="18"/>
              </w:rPr>
            </w:pPr>
            <w:r w:rsidRPr="0046067C">
              <w:rPr>
                <w:sz w:val="18"/>
                <w:szCs w:val="18"/>
              </w:rPr>
              <w:t>1372078,11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2413</w:t>
            </w:r>
          </w:p>
        </w:tc>
        <w:tc>
          <w:tcPr>
            <w:tcW w:w="983" w:type="pct"/>
          </w:tcPr>
          <w:p w:rsidR="0046067C" w:rsidRPr="0046067C" w:rsidRDefault="0046067C" w:rsidP="0046067C">
            <w:pPr>
              <w:ind w:firstLine="0"/>
              <w:rPr>
                <w:sz w:val="18"/>
                <w:szCs w:val="18"/>
              </w:rPr>
            </w:pPr>
            <w:r w:rsidRPr="0046067C">
              <w:rPr>
                <w:sz w:val="18"/>
                <w:szCs w:val="18"/>
              </w:rPr>
              <w:t>698623,10</w:t>
            </w:r>
          </w:p>
        </w:tc>
        <w:tc>
          <w:tcPr>
            <w:tcW w:w="1017" w:type="pct"/>
          </w:tcPr>
          <w:p w:rsidR="0046067C" w:rsidRPr="0046067C" w:rsidRDefault="0046067C" w:rsidP="0046067C">
            <w:pPr>
              <w:ind w:firstLine="0"/>
              <w:rPr>
                <w:sz w:val="18"/>
                <w:szCs w:val="18"/>
              </w:rPr>
            </w:pPr>
            <w:r w:rsidRPr="0046067C">
              <w:rPr>
                <w:sz w:val="18"/>
                <w:szCs w:val="18"/>
              </w:rPr>
              <w:t>1372045,87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2414</w:t>
            </w:r>
          </w:p>
        </w:tc>
        <w:tc>
          <w:tcPr>
            <w:tcW w:w="983" w:type="pct"/>
          </w:tcPr>
          <w:p w:rsidR="0046067C" w:rsidRPr="0046067C" w:rsidRDefault="0046067C" w:rsidP="0046067C">
            <w:pPr>
              <w:ind w:firstLine="0"/>
              <w:rPr>
                <w:sz w:val="18"/>
                <w:szCs w:val="18"/>
              </w:rPr>
            </w:pPr>
            <w:r w:rsidRPr="0046067C">
              <w:rPr>
                <w:sz w:val="18"/>
                <w:szCs w:val="18"/>
              </w:rPr>
              <w:t>698623,69</w:t>
            </w:r>
          </w:p>
        </w:tc>
        <w:tc>
          <w:tcPr>
            <w:tcW w:w="1017" w:type="pct"/>
          </w:tcPr>
          <w:p w:rsidR="0046067C" w:rsidRPr="0046067C" w:rsidRDefault="0046067C" w:rsidP="0046067C">
            <w:pPr>
              <w:ind w:firstLine="0"/>
              <w:rPr>
                <w:sz w:val="18"/>
                <w:szCs w:val="18"/>
              </w:rPr>
            </w:pPr>
            <w:r w:rsidRPr="0046067C">
              <w:rPr>
                <w:sz w:val="18"/>
                <w:szCs w:val="18"/>
              </w:rPr>
              <w:t>1372002,19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2415</w:t>
            </w:r>
          </w:p>
        </w:tc>
        <w:tc>
          <w:tcPr>
            <w:tcW w:w="983" w:type="pct"/>
          </w:tcPr>
          <w:p w:rsidR="0046067C" w:rsidRPr="0046067C" w:rsidRDefault="0046067C" w:rsidP="0046067C">
            <w:pPr>
              <w:ind w:firstLine="0"/>
              <w:rPr>
                <w:sz w:val="18"/>
                <w:szCs w:val="18"/>
              </w:rPr>
            </w:pPr>
            <w:r w:rsidRPr="0046067C">
              <w:rPr>
                <w:sz w:val="18"/>
                <w:szCs w:val="18"/>
              </w:rPr>
              <w:t>698632,72</w:t>
            </w:r>
          </w:p>
        </w:tc>
        <w:tc>
          <w:tcPr>
            <w:tcW w:w="1017" w:type="pct"/>
          </w:tcPr>
          <w:p w:rsidR="0046067C" w:rsidRPr="0046067C" w:rsidRDefault="0046067C" w:rsidP="0046067C">
            <w:pPr>
              <w:ind w:firstLine="0"/>
              <w:rPr>
                <w:sz w:val="18"/>
                <w:szCs w:val="18"/>
              </w:rPr>
            </w:pPr>
            <w:r w:rsidRPr="0046067C">
              <w:rPr>
                <w:sz w:val="18"/>
                <w:szCs w:val="18"/>
              </w:rPr>
              <w:t>1371947,79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2416</w:t>
            </w:r>
          </w:p>
        </w:tc>
        <w:tc>
          <w:tcPr>
            <w:tcW w:w="983" w:type="pct"/>
          </w:tcPr>
          <w:p w:rsidR="0046067C" w:rsidRPr="0046067C" w:rsidRDefault="0046067C" w:rsidP="0046067C">
            <w:pPr>
              <w:ind w:firstLine="0"/>
              <w:rPr>
                <w:sz w:val="18"/>
                <w:szCs w:val="18"/>
              </w:rPr>
            </w:pPr>
            <w:r w:rsidRPr="0046067C">
              <w:rPr>
                <w:sz w:val="18"/>
                <w:szCs w:val="18"/>
              </w:rPr>
              <w:t>698607,78</w:t>
            </w:r>
          </w:p>
        </w:tc>
        <w:tc>
          <w:tcPr>
            <w:tcW w:w="1017" w:type="pct"/>
          </w:tcPr>
          <w:p w:rsidR="0046067C" w:rsidRPr="0046067C" w:rsidRDefault="0046067C" w:rsidP="0046067C">
            <w:pPr>
              <w:ind w:firstLine="0"/>
              <w:rPr>
                <w:sz w:val="18"/>
                <w:szCs w:val="18"/>
              </w:rPr>
            </w:pPr>
            <w:r w:rsidRPr="0046067C">
              <w:rPr>
                <w:sz w:val="18"/>
                <w:szCs w:val="18"/>
              </w:rPr>
              <w:t>1371645,14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2417</w:t>
            </w:r>
          </w:p>
        </w:tc>
        <w:tc>
          <w:tcPr>
            <w:tcW w:w="983" w:type="pct"/>
          </w:tcPr>
          <w:p w:rsidR="0046067C" w:rsidRPr="0046067C" w:rsidRDefault="0046067C" w:rsidP="0046067C">
            <w:pPr>
              <w:ind w:firstLine="0"/>
              <w:rPr>
                <w:sz w:val="18"/>
                <w:szCs w:val="18"/>
              </w:rPr>
            </w:pPr>
            <w:r w:rsidRPr="0046067C">
              <w:rPr>
                <w:sz w:val="18"/>
                <w:szCs w:val="18"/>
              </w:rPr>
              <w:t>698594,04</w:t>
            </w:r>
          </w:p>
        </w:tc>
        <w:tc>
          <w:tcPr>
            <w:tcW w:w="1017" w:type="pct"/>
          </w:tcPr>
          <w:p w:rsidR="0046067C" w:rsidRPr="0046067C" w:rsidRDefault="0046067C" w:rsidP="0046067C">
            <w:pPr>
              <w:ind w:firstLine="0"/>
              <w:rPr>
                <w:sz w:val="18"/>
                <w:szCs w:val="18"/>
              </w:rPr>
            </w:pPr>
            <w:r w:rsidRPr="0046067C">
              <w:rPr>
                <w:sz w:val="18"/>
                <w:szCs w:val="18"/>
              </w:rPr>
              <w:t>1371642,43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2418</w:t>
            </w:r>
          </w:p>
        </w:tc>
        <w:tc>
          <w:tcPr>
            <w:tcW w:w="983" w:type="pct"/>
          </w:tcPr>
          <w:p w:rsidR="0046067C" w:rsidRPr="0046067C" w:rsidRDefault="0046067C" w:rsidP="0046067C">
            <w:pPr>
              <w:ind w:firstLine="0"/>
              <w:rPr>
                <w:sz w:val="18"/>
                <w:szCs w:val="18"/>
              </w:rPr>
            </w:pPr>
            <w:r w:rsidRPr="0046067C">
              <w:rPr>
                <w:sz w:val="18"/>
                <w:szCs w:val="18"/>
              </w:rPr>
              <w:t>698575,29</w:t>
            </w:r>
          </w:p>
        </w:tc>
        <w:tc>
          <w:tcPr>
            <w:tcW w:w="1017" w:type="pct"/>
          </w:tcPr>
          <w:p w:rsidR="0046067C" w:rsidRPr="0046067C" w:rsidRDefault="0046067C" w:rsidP="0046067C">
            <w:pPr>
              <w:ind w:firstLine="0"/>
              <w:rPr>
                <w:sz w:val="18"/>
                <w:szCs w:val="18"/>
              </w:rPr>
            </w:pPr>
            <w:r w:rsidRPr="0046067C">
              <w:rPr>
                <w:sz w:val="18"/>
                <w:szCs w:val="18"/>
              </w:rPr>
              <w:t>1371635,34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2419</w:t>
            </w:r>
          </w:p>
        </w:tc>
        <w:tc>
          <w:tcPr>
            <w:tcW w:w="983" w:type="pct"/>
          </w:tcPr>
          <w:p w:rsidR="0046067C" w:rsidRPr="0046067C" w:rsidRDefault="0046067C" w:rsidP="0046067C">
            <w:pPr>
              <w:ind w:firstLine="0"/>
              <w:rPr>
                <w:sz w:val="18"/>
                <w:szCs w:val="18"/>
              </w:rPr>
            </w:pPr>
            <w:r w:rsidRPr="0046067C">
              <w:rPr>
                <w:sz w:val="18"/>
                <w:szCs w:val="18"/>
              </w:rPr>
              <w:t>698564,46</w:t>
            </w:r>
          </w:p>
        </w:tc>
        <w:tc>
          <w:tcPr>
            <w:tcW w:w="1017" w:type="pct"/>
          </w:tcPr>
          <w:p w:rsidR="0046067C" w:rsidRPr="0046067C" w:rsidRDefault="0046067C" w:rsidP="0046067C">
            <w:pPr>
              <w:ind w:firstLine="0"/>
              <w:rPr>
                <w:sz w:val="18"/>
                <w:szCs w:val="18"/>
              </w:rPr>
            </w:pPr>
            <w:r w:rsidRPr="0046067C">
              <w:rPr>
                <w:sz w:val="18"/>
                <w:szCs w:val="18"/>
              </w:rPr>
              <w:t>1371630,75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2420</w:t>
            </w:r>
          </w:p>
        </w:tc>
        <w:tc>
          <w:tcPr>
            <w:tcW w:w="983" w:type="pct"/>
          </w:tcPr>
          <w:p w:rsidR="0046067C" w:rsidRPr="0046067C" w:rsidRDefault="0046067C" w:rsidP="0046067C">
            <w:pPr>
              <w:ind w:firstLine="0"/>
              <w:rPr>
                <w:sz w:val="18"/>
                <w:szCs w:val="18"/>
              </w:rPr>
            </w:pPr>
            <w:r w:rsidRPr="0046067C">
              <w:rPr>
                <w:sz w:val="18"/>
                <w:szCs w:val="18"/>
              </w:rPr>
              <w:t>698554,88</w:t>
            </w:r>
          </w:p>
        </w:tc>
        <w:tc>
          <w:tcPr>
            <w:tcW w:w="1017" w:type="pct"/>
          </w:tcPr>
          <w:p w:rsidR="0046067C" w:rsidRPr="0046067C" w:rsidRDefault="0046067C" w:rsidP="0046067C">
            <w:pPr>
              <w:ind w:firstLine="0"/>
              <w:rPr>
                <w:sz w:val="18"/>
                <w:szCs w:val="18"/>
              </w:rPr>
            </w:pPr>
            <w:r w:rsidRPr="0046067C">
              <w:rPr>
                <w:sz w:val="18"/>
                <w:szCs w:val="18"/>
              </w:rPr>
              <w:t>1371624,10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2421</w:t>
            </w:r>
          </w:p>
        </w:tc>
        <w:tc>
          <w:tcPr>
            <w:tcW w:w="983" w:type="pct"/>
          </w:tcPr>
          <w:p w:rsidR="0046067C" w:rsidRPr="0046067C" w:rsidRDefault="0046067C" w:rsidP="0046067C">
            <w:pPr>
              <w:ind w:firstLine="0"/>
              <w:rPr>
                <w:sz w:val="18"/>
                <w:szCs w:val="18"/>
              </w:rPr>
            </w:pPr>
            <w:r w:rsidRPr="0046067C">
              <w:rPr>
                <w:sz w:val="18"/>
                <w:szCs w:val="18"/>
              </w:rPr>
              <w:t>698550,30</w:t>
            </w:r>
          </w:p>
        </w:tc>
        <w:tc>
          <w:tcPr>
            <w:tcW w:w="1017" w:type="pct"/>
          </w:tcPr>
          <w:p w:rsidR="0046067C" w:rsidRPr="0046067C" w:rsidRDefault="0046067C" w:rsidP="0046067C">
            <w:pPr>
              <w:ind w:firstLine="0"/>
              <w:rPr>
                <w:sz w:val="18"/>
                <w:szCs w:val="18"/>
              </w:rPr>
            </w:pPr>
            <w:r w:rsidRPr="0046067C">
              <w:rPr>
                <w:sz w:val="18"/>
                <w:szCs w:val="18"/>
              </w:rPr>
              <w:t>1371620,75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2422</w:t>
            </w:r>
          </w:p>
        </w:tc>
        <w:tc>
          <w:tcPr>
            <w:tcW w:w="983" w:type="pct"/>
          </w:tcPr>
          <w:p w:rsidR="0046067C" w:rsidRPr="0046067C" w:rsidRDefault="0046067C" w:rsidP="0046067C">
            <w:pPr>
              <w:ind w:firstLine="0"/>
              <w:rPr>
                <w:sz w:val="18"/>
                <w:szCs w:val="18"/>
              </w:rPr>
            </w:pPr>
            <w:r w:rsidRPr="0046067C">
              <w:rPr>
                <w:sz w:val="18"/>
                <w:szCs w:val="18"/>
              </w:rPr>
              <w:t>698546,13</w:t>
            </w:r>
          </w:p>
        </w:tc>
        <w:tc>
          <w:tcPr>
            <w:tcW w:w="1017" w:type="pct"/>
          </w:tcPr>
          <w:p w:rsidR="0046067C" w:rsidRPr="0046067C" w:rsidRDefault="0046067C" w:rsidP="0046067C">
            <w:pPr>
              <w:ind w:firstLine="0"/>
              <w:rPr>
                <w:sz w:val="18"/>
                <w:szCs w:val="18"/>
              </w:rPr>
            </w:pPr>
            <w:r w:rsidRPr="0046067C">
              <w:rPr>
                <w:sz w:val="18"/>
                <w:szCs w:val="18"/>
              </w:rPr>
              <w:t>1371616,59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2423</w:t>
            </w:r>
          </w:p>
        </w:tc>
        <w:tc>
          <w:tcPr>
            <w:tcW w:w="983" w:type="pct"/>
          </w:tcPr>
          <w:p w:rsidR="0046067C" w:rsidRPr="0046067C" w:rsidRDefault="0046067C" w:rsidP="0046067C">
            <w:pPr>
              <w:ind w:firstLine="0"/>
              <w:rPr>
                <w:sz w:val="18"/>
                <w:szCs w:val="18"/>
              </w:rPr>
            </w:pPr>
            <w:r w:rsidRPr="0046067C">
              <w:rPr>
                <w:sz w:val="18"/>
                <w:szCs w:val="18"/>
              </w:rPr>
              <w:t>698540,30</w:t>
            </w:r>
          </w:p>
        </w:tc>
        <w:tc>
          <w:tcPr>
            <w:tcW w:w="1017" w:type="pct"/>
          </w:tcPr>
          <w:p w:rsidR="0046067C" w:rsidRPr="0046067C" w:rsidRDefault="0046067C" w:rsidP="0046067C">
            <w:pPr>
              <w:ind w:firstLine="0"/>
              <w:rPr>
                <w:sz w:val="18"/>
                <w:szCs w:val="18"/>
              </w:rPr>
            </w:pPr>
            <w:r w:rsidRPr="0046067C">
              <w:rPr>
                <w:sz w:val="18"/>
                <w:szCs w:val="18"/>
              </w:rPr>
              <w:t>1371605,76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2424</w:t>
            </w:r>
          </w:p>
        </w:tc>
        <w:tc>
          <w:tcPr>
            <w:tcW w:w="983" w:type="pct"/>
          </w:tcPr>
          <w:p w:rsidR="0046067C" w:rsidRPr="0046067C" w:rsidRDefault="0046067C" w:rsidP="0046067C">
            <w:pPr>
              <w:ind w:firstLine="0"/>
              <w:rPr>
                <w:sz w:val="18"/>
                <w:szCs w:val="18"/>
              </w:rPr>
            </w:pPr>
            <w:r w:rsidRPr="0046067C">
              <w:rPr>
                <w:sz w:val="18"/>
                <w:szCs w:val="18"/>
              </w:rPr>
              <w:t>698537,37</w:t>
            </w:r>
          </w:p>
        </w:tc>
        <w:tc>
          <w:tcPr>
            <w:tcW w:w="1017" w:type="pct"/>
          </w:tcPr>
          <w:p w:rsidR="0046067C" w:rsidRPr="0046067C" w:rsidRDefault="0046067C" w:rsidP="0046067C">
            <w:pPr>
              <w:ind w:firstLine="0"/>
              <w:rPr>
                <w:sz w:val="18"/>
                <w:szCs w:val="18"/>
              </w:rPr>
            </w:pPr>
            <w:r w:rsidRPr="0046067C">
              <w:rPr>
                <w:sz w:val="18"/>
                <w:szCs w:val="18"/>
              </w:rPr>
              <w:t>1371601,18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2425</w:t>
            </w:r>
          </w:p>
        </w:tc>
        <w:tc>
          <w:tcPr>
            <w:tcW w:w="983" w:type="pct"/>
          </w:tcPr>
          <w:p w:rsidR="0046067C" w:rsidRPr="0046067C" w:rsidRDefault="0046067C" w:rsidP="0046067C">
            <w:pPr>
              <w:ind w:firstLine="0"/>
              <w:rPr>
                <w:sz w:val="18"/>
                <w:szCs w:val="18"/>
              </w:rPr>
            </w:pPr>
            <w:r w:rsidRPr="0046067C">
              <w:rPr>
                <w:sz w:val="18"/>
                <w:szCs w:val="18"/>
              </w:rPr>
              <w:t>698529,05</w:t>
            </w:r>
          </w:p>
        </w:tc>
        <w:tc>
          <w:tcPr>
            <w:tcW w:w="1017" w:type="pct"/>
          </w:tcPr>
          <w:p w:rsidR="0046067C" w:rsidRPr="0046067C" w:rsidRDefault="0046067C" w:rsidP="0046067C">
            <w:pPr>
              <w:ind w:firstLine="0"/>
              <w:rPr>
                <w:sz w:val="18"/>
                <w:szCs w:val="18"/>
              </w:rPr>
            </w:pPr>
            <w:r w:rsidRPr="0046067C">
              <w:rPr>
                <w:sz w:val="18"/>
                <w:szCs w:val="18"/>
              </w:rPr>
              <w:t>1371588,67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2426</w:t>
            </w:r>
          </w:p>
        </w:tc>
        <w:tc>
          <w:tcPr>
            <w:tcW w:w="983" w:type="pct"/>
          </w:tcPr>
          <w:p w:rsidR="0046067C" w:rsidRPr="0046067C" w:rsidRDefault="0046067C" w:rsidP="0046067C">
            <w:pPr>
              <w:ind w:firstLine="0"/>
              <w:rPr>
                <w:sz w:val="18"/>
                <w:szCs w:val="18"/>
              </w:rPr>
            </w:pPr>
            <w:r w:rsidRPr="0046067C">
              <w:rPr>
                <w:sz w:val="18"/>
                <w:szCs w:val="18"/>
              </w:rPr>
              <w:t>698524,05</w:t>
            </w:r>
          </w:p>
        </w:tc>
        <w:tc>
          <w:tcPr>
            <w:tcW w:w="1017" w:type="pct"/>
          </w:tcPr>
          <w:p w:rsidR="0046067C" w:rsidRPr="0046067C" w:rsidRDefault="0046067C" w:rsidP="0046067C">
            <w:pPr>
              <w:ind w:firstLine="0"/>
              <w:rPr>
                <w:sz w:val="18"/>
                <w:szCs w:val="18"/>
              </w:rPr>
            </w:pPr>
            <w:r w:rsidRPr="0046067C">
              <w:rPr>
                <w:sz w:val="18"/>
                <w:szCs w:val="18"/>
              </w:rPr>
              <w:t>1371581,17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2427</w:t>
            </w:r>
          </w:p>
        </w:tc>
        <w:tc>
          <w:tcPr>
            <w:tcW w:w="983" w:type="pct"/>
          </w:tcPr>
          <w:p w:rsidR="0046067C" w:rsidRPr="0046067C" w:rsidRDefault="0046067C" w:rsidP="0046067C">
            <w:pPr>
              <w:ind w:firstLine="0"/>
              <w:rPr>
                <w:sz w:val="18"/>
                <w:szCs w:val="18"/>
              </w:rPr>
            </w:pPr>
            <w:r w:rsidRPr="0046067C">
              <w:rPr>
                <w:sz w:val="18"/>
                <w:szCs w:val="18"/>
              </w:rPr>
              <w:t>698515,29</w:t>
            </w:r>
          </w:p>
        </w:tc>
        <w:tc>
          <w:tcPr>
            <w:tcW w:w="1017" w:type="pct"/>
          </w:tcPr>
          <w:p w:rsidR="0046067C" w:rsidRPr="0046067C" w:rsidRDefault="0046067C" w:rsidP="0046067C">
            <w:pPr>
              <w:ind w:firstLine="0"/>
              <w:rPr>
                <w:sz w:val="18"/>
                <w:szCs w:val="18"/>
              </w:rPr>
            </w:pPr>
            <w:r w:rsidRPr="0046067C">
              <w:rPr>
                <w:sz w:val="18"/>
                <w:szCs w:val="18"/>
              </w:rPr>
              <w:t>1371577,42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2428</w:t>
            </w:r>
          </w:p>
        </w:tc>
        <w:tc>
          <w:tcPr>
            <w:tcW w:w="983" w:type="pct"/>
          </w:tcPr>
          <w:p w:rsidR="0046067C" w:rsidRPr="0046067C" w:rsidRDefault="0046067C" w:rsidP="0046067C">
            <w:pPr>
              <w:ind w:firstLine="0"/>
              <w:rPr>
                <w:sz w:val="18"/>
                <w:szCs w:val="18"/>
              </w:rPr>
            </w:pPr>
            <w:r w:rsidRPr="0046067C">
              <w:rPr>
                <w:sz w:val="18"/>
                <w:szCs w:val="18"/>
              </w:rPr>
              <w:t>698506,55</w:t>
            </w:r>
          </w:p>
        </w:tc>
        <w:tc>
          <w:tcPr>
            <w:tcW w:w="1017" w:type="pct"/>
          </w:tcPr>
          <w:p w:rsidR="0046067C" w:rsidRPr="0046067C" w:rsidRDefault="0046067C" w:rsidP="0046067C">
            <w:pPr>
              <w:ind w:firstLine="0"/>
              <w:rPr>
                <w:sz w:val="18"/>
                <w:szCs w:val="18"/>
              </w:rPr>
            </w:pPr>
            <w:r w:rsidRPr="0046067C">
              <w:rPr>
                <w:sz w:val="18"/>
                <w:szCs w:val="18"/>
              </w:rPr>
              <w:t>1371577,84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2429</w:t>
            </w:r>
          </w:p>
        </w:tc>
        <w:tc>
          <w:tcPr>
            <w:tcW w:w="983" w:type="pct"/>
          </w:tcPr>
          <w:p w:rsidR="0046067C" w:rsidRPr="0046067C" w:rsidRDefault="0046067C" w:rsidP="0046067C">
            <w:pPr>
              <w:ind w:firstLine="0"/>
              <w:rPr>
                <w:sz w:val="18"/>
                <w:szCs w:val="18"/>
              </w:rPr>
            </w:pPr>
            <w:r w:rsidRPr="0046067C">
              <w:rPr>
                <w:sz w:val="18"/>
                <w:szCs w:val="18"/>
              </w:rPr>
              <w:t>698502,38</w:t>
            </w:r>
          </w:p>
        </w:tc>
        <w:tc>
          <w:tcPr>
            <w:tcW w:w="1017" w:type="pct"/>
          </w:tcPr>
          <w:p w:rsidR="0046067C" w:rsidRPr="0046067C" w:rsidRDefault="0046067C" w:rsidP="0046067C">
            <w:pPr>
              <w:ind w:firstLine="0"/>
              <w:rPr>
                <w:sz w:val="18"/>
                <w:szCs w:val="18"/>
              </w:rPr>
            </w:pPr>
            <w:r w:rsidRPr="0046067C">
              <w:rPr>
                <w:sz w:val="18"/>
                <w:szCs w:val="18"/>
              </w:rPr>
              <w:t>1371579,50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2430</w:t>
            </w:r>
          </w:p>
        </w:tc>
        <w:tc>
          <w:tcPr>
            <w:tcW w:w="983" w:type="pct"/>
          </w:tcPr>
          <w:p w:rsidR="0046067C" w:rsidRPr="0046067C" w:rsidRDefault="0046067C" w:rsidP="0046067C">
            <w:pPr>
              <w:ind w:firstLine="0"/>
              <w:rPr>
                <w:sz w:val="18"/>
                <w:szCs w:val="18"/>
              </w:rPr>
            </w:pPr>
            <w:r w:rsidRPr="0046067C">
              <w:rPr>
                <w:sz w:val="18"/>
                <w:szCs w:val="18"/>
              </w:rPr>
              <w:t>698499,47</w:t>
            </w:r>
          </w:p>
        </w:tc>
        <w:tc>
          <w:tcPr>
            <w:tcW w:w="1017" w:type="pct"/>
          </w:tcPr>
          <w:p w:rsidR="0046067C" w:rsidRPr="0046067C" w:rsidRDefault="0046067C" w:rsidP="0046067C">
            <w:pPr>
              <w:ind w:firstLine="0"/>
              <w:rPr>
                <w:sz w:val="18"/>
                <w:szCs w:val="18"/>
              </w:rPr>
            </w:pPr>
            <w:r w:rsidRPr="0046067C">
              <w:rPr>
                <w:sz w:val="18"/>
                <w:szCs w:val="18"/>
              </w:rPr>
              <w:t>1371583,26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2431</w:t>
            </w:r>
          </w:p>
        </w:tc>
        <w:tc>
          <w:tcPr>
            <w:tcW w:w="983" w:type="pct"/>
          </w:tcPr>
          <w:p w:rsidR="0046067C" w:rsidRPr="0046067C" w:rsidRDefault="0046067C" w:rsidP="0046067C">
            <w:pPr>
              <w:ind w:firstLine="0"/>
              <w:rPr>
                <w:sz w:val="18"/>
                <w:szCs w:val="18"/>
              </w:rPr>
            </w:pPr>
            <w:r w:rsidRPr="0046067C">
              <w:rPr>
                <w:sz w:val="18"/>
                <w:szCs w:val="18"/>
              </w:rPr>
              <w:t>698495,72</w:t>
            </w:r>
          </w:p>
        </w:tc>
        <w:tc>
          <w:tcPr>
            <w:tcW w:w="1017" w:type="pct"/>
          </w:tcPr>
          <w:p w:rsidR="0046067C" w:rsidRPr="0046067C" w:rsidRDefault="0046067C" w:rsidP="0046067C">
            <w:pPr>
              <w:ind w:firstLine="0"/>
              <w:rPr>
                <w:sz w:val="18"/>
                <w:szCs w:val="18"/>
              </w:rPr>
            </w:pPr>
            <w:r w:rsidRPr="0046067C">
              <w:rPr>
                <w:sz w:val="18"/>
                <w:szCs w:val="18"/>
              </w:rPr>
              <w:t>1371588,26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2432</w:t>
            </w:r>
          </w:p>
        </w:tc>
        <w:tc>
          <w:tcPr>
            <w:tcW w:w="983" w:type="pct"/>
          </w:tcPr>
          <w:p w:rsidR="0046067C" w:rsidRPr="0046067C" w:rsidRDefault="0046067C" w:rsidP="0046067C">
            <w:pPr>
              <w:ind w:firstLine="0"/>
              <w:rPr>
                <w:sz w:val="18"/>
                <w:szCs w:val="18"/>
              </w:rPr>
            </w:pPr>
            <w:r w:rsidRPr="0046067C">
              <w:rPr>
                <w:sz w:val="18"/>
                <w:szCs w:val="18"/>
              </w:rPr>
              <w:t>698491,55</w:t>
            </w:r>
          </w:p>
        </w:tc>
        <w:tc>
          <w:tcPr>
            <w:tcW w:w="1017" w:type="pct"/>
          </w:tcPr>
          <w:p w:rsidR="0046067C" w:rsidRPr="0046067C" w:rsidRDefault="0046067C" w:rsidP="0046067C">
            <w:pPr>
              <w:ind w:firstLine="0"/>
              <w:rPr>
                <w:sz w:val="18"/>
                <w:szCs w:val="18"/>
              </w:rPr>
            </w:pPr>
            <w:r w:rsidRPr="0046067C">
              <w:rPr>
                <w:sz w:val="18"/>
                <w:szCs w:val="18"/>
              </w:rPr>
              <w:t>1371595,74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2433</w:t>
            </w:r>
          </w:p>
        </w:tc>
        <w:tc>
          <w:tcPr>
            <w:tcW w:w="983" w:type="pct"/>
          </w:tcPr>
          <w:p w:rsidR="0046067C" w:rsidRPr="0046067C" w:rsidRDefault="0046067C" w:rsidP="0046067C">
            <w:pPr>
              <w:ind w:firstLine="0"/>
              <w:rPr>
                <w:sz w:val="18"/>
                <w:szCs w:val="18"/>
              </w:rPr>
            </w:pPr>
            <w:r w:rsidRPr="0046067C">
              <w:rPr>
                <w:sz w:val="18"/>
                <w:szCs w:val="18"/>
              </w:rPr>
              <w:t>698489,88</w:t>
            </w:r>
          </w:p>
        </w:tc>
        <w:tc>
          <w:tcPr>
            <w:tcW w:w="1017" w:type="pct"/>
          </w:tcPr>
          <w:p w:rsidR="0046067C" w:rsidRPr="0046067C" w:rsidRDefault="0046067C" w:rsidP="0046067C">
            <w:pPr>
              <w:ind w:firstLine="0"/>
              <w:rPr>
                <w:sz w:val="18"/>
                <w:szCs w:val="18"/>
              </w:rPr>
            </w:pPr>
            <w:r w:rsidRPr="0046067C">
              <w:rPr>
                <w:sz w:val="18"/>
                <w:szCs w:val="18"/>
              </w:rPr>
              <w:t>1371600,34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2434</w:t>
            </w:r>
          </w:p>
        </w:tc>
        <w:tc>
          <w:tcPr>
            <w:tcW w:w="983" w:type="pct"/>
          </w:tcPr>
          <w:p w:rsidR="0046067C" w:rsidRPr="0046067C" w:rsidRDefault="0046067C" w:rsidP="0046067C">
            <w:pPr>
              <w:ind w:firstLine="0"/>
              <w:rPr>
                <w:sz w:val="18"/>
                <w:szCs w:val="18"/>
              </w:rPr>
            </w:pPr>
            <w:r w:rsidRPr="0046067C">
              <w:rPr>
                <w:sz w:val="18"/>
                <w:szCs w:val="18"/>
              </w:rPr>
              <w:t>698487,38</w:t>
            </w:r>
          </w:p>
        </w:tc>
        <w:tc>
          <w:tcPr>
            <w:tcW w:w="1017" w:type="pct"/>
          </w:tcPr>
          <w:p w:rsidR="0046067C" w:rsidRPr="0046067C" w:rsidRDefault="0046067C" w:rsidP="0046067C">
            <w:pPr>
              <w:ind w:firstLine="0"/>
              <w:rPr>
                <w:sz w:val="18"/>
                <w:szCs w:val="18"/>
              </w:rPr>
            </w:pPr>
            <w:r w:rsidRPr="0046067C">
              <w:rPr>
                <w:sz w:val="18"/>
                <w:szCs w:val="18"/>
              </w:rPr>
              <w:t>1371606,58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2435</w:t>
            </w:r>
          </w:p>
        </w:tc>
        <w:tc>
          <w:tcPr>
            <w:tcW w:w="983" w:type="pct"/>
          </w:tcPr>
          <w:p w:rsidR="0046067C" w:rsidRPr="0046067C" w:rsidRDefault="0046067C" w:rsidP="0046067C">
            <w:pPr>
              <w:ind w:firstLine="0"/>
              <w:rPr>
                <w:sz w:val="18"/>
                <w:szCs w:val="18"/>
              </w:rPr>
            </w:pPr>
            <w:r w:rsidRPr="0046067C">
              <w:rPr>
                <w:sz w:val="18"/>
                <w:szCs w:val="18"/>
              </w:rPr>
              <w:t>698487,38</w:t>
            </w:r>
          </w:p>
        </w:tc>
        <w:tc>
          <w:tcPr>
            <w:tcW w:w="1017" w:type="pct"/>
          </w:tcPr>
          <w:p w:rsidR="0046067C" w:rsidRPr="0046067C" w:rsidRDefault="0046067C" w:rsidP="0046067C">
            <w:pPr>
              <w:ind w:firstLine="0"/>
              <w:rPr>
                <w:sz w:val="18"/>
                <w:szCs w:val="18"/>
              </w:rPr>
            </w:pPr>
            <w:r w:rsidRPr="0046067C">
              <w:rPr>
                <w:sz w:val="18"/>
                <w:szCs w:val="18"/>
              </w:rPr>
              <w:t>1371610,75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2436</w:t>
            </w:r>
          </w:p>
        </w:tc>
        <w:tc>
          <w:tcPr>
            <w:tcW w:w="983" w:type="pct"/>
          </w:tcPr>
          <w:p w:rsidR="0046067C" w:rsidRPr="0046067C" w:rsidRDefault="0046067C" w:rsidP="0046067C">
            <w:pPr>
              <w:ind w:firstLine="0"/>
              <w:rPr>
                <w:sz w:val="18"/>
                <w:szCs w:val="18"/>
              </w:rPr>
            </w:pPr>
            <w:r w:rsidRPr="0046067C">
              <w:rPr>
                <w:sz w:val="18"/>
                <w:szCs w:val="18"/>
              </w:rPr>
              <w:t>698489,46</w:t>
            </w:r>
          </w:p>
        </w:tc>
        <w:tc>
          <w:tcPr>
            <w:tcW w:w="1017" w:type="pct"/>
          </w:tcPr>
          <w:p w:rsidR="0046067C" w:rsidRPr="0046067C" w:rsidRDefault="0046067C" w:rsidP="0046067C">
            <w:pPr>
              <w:ind w:firstLine="0"/>
              <w:rPr>
                <w:sz w:val="18"/>
                <w:szCs w:val="18"/>
              </w:rPr>
            </w:pPr>
            <w:r w:rsidRPr="0046067C">
              <w:rPr>
                <w:sz w:val="18"/>
                <w:szCs w:val="18"/>
              </w:rPr>
              <w:t>1371615,76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2437</w:t>
            </w:r>
          </w:p>
        </w:tc>
        <w:tc>
          <w:tcPr>
            <w:tcW w:w="983" w:type="pct"/>
          </w:tcPr>
          <w:p w:rsidR="0046067C" w:rsidRPr="0046067C" w:rsidRDefault="0046067C" w:rsidP="0046067C">
            <w:pPr>
              <w:ind w:firstLine="0"/>
              <w:rPr>
                <w:sz w:val="18"/>
                <w:szCs w:val="18"/>
              </w:rPr>
            </w:pPr>
            <w:r w:rsidRPr="0046067C">
              <w:rPr>
                <w:sz w:val="18"/>
                <w:szCs w:val="18"/>
              </w:rPr>
              <w:t>698491,13</w:t>
            </w:r>
          </w:p>
        </w:tc>
        <w:tc>
          <w:tcPr>
            <w:tcW w:w="1017" w:type="pct"/>
          </w:tcPr>
          <w:p w:rsidR="0046067C" w:rsidRPr="0046067C" w:rsidRDefault="0046067C" w:rsidP="0046067C">
            <w:pPr>
              <w:ind w:firstLine="0"/>
              <w:rPr>
                <w:sz w:val="18"/>
                <w:szCs w:val="18"/>
              </w:rPr>
            </w:pPr>
            <w:r w:rsidRPr="0046067C">
              <w:rPr>
                <w:sz w:val="18"/>
                <w:szCs w:val="18"/>
              </w:rPr>
              <w:t>1371619,50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2438</w:t>
            </w:r>
          </w:p>
        </w:tc>
        <w:tc>
          <w:tcPr>
            <w:tcW w:w="983" w:type="pct"/>
          </w:tcPr>
          <w:p w:rsidR="0046067C" w:rsidRPr="0046067C" w:rsidRDefault="0046067C" w:rsidP="0046067C">
            <w:pPr>
              <w:ind w:firstLine="0"/>
              <w:rPr>
                <w:sz w:val="18"/>
                <w:szCs w:val="18"/>
              </w:rPr>
            </w:pPr>
            <w:r w:rsidRPr="0046067C">
              <w:rPr>
                <w:sz w:val="18"/>
                <w:szCs w:val="18"/>
              </w:rPr>
              <w:t>698494,88</w:t>
            </w:r>
          </w:p>
        </w:tc>
        <w:tc>
          <w:tcPr>
            <w:tcW w:w="1017" w:type="pct"/>
          </w:tcPr>
          <w:p w:rsidR="0046067C" w:rsidRPr="0046067C" w:rsidRDefault="0046067C" w:rsidP="0046067C">
            <w:pPr>
              <w:ind w:firstLine="0"/>
              <w:rPr>
                <w:sz w:val="18"/>
                <w:szCs w:val="18"/>
              </w:rPr>
            </w:pPr>
            <w:r w:rsidRPr="0046067C">
              <w:rPr>
                <w:sz w:val="18"/>
                <w:szCs w:val="18"/>
              </w:rPr>
              <w:t>1371624,10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2439</w:t>
            </w:r>
          </w:p>
        </w:tc>
        <w:tc>
          <w:tcPr>
            <w:tcW w:w="983" w:type="pct"/>
          </w:tcPr>
          <w:p w:rsidR="0046067C" w:rsidRPr="0046067C" w:rsidRDefault="0046067C" w:rsidP="0046067C">
            <w:pPr>
              <w:ind w:firstLine="0"/>
              <w:rPr>
                <w:sz w:val="18"/>
                <w:szCs w:val="18"/>
              </w:rPr>
            </w:pPr>
            <w:r w:rsidRPr="0046067C">
              <w:rPr>
                <w:sz w:val="18"/>
                <w:szCs w:val="18"/>
              </w:rPr>
              <w:t>698499,05</w:t>
            </w:r>
          </w:p>
        </w:tc>
        <w:tc>
          <w:tcPr>
            <w:tcW w:w="1017" w:type="pct"/>
          </w:tcPr>
          <w:p w:rsidR="0046067C" w:rsidRPr="0046067C" w:rsidRDefault="0046067C" w:rsidP="0046067C">
            <w:pPr>
              <w:ind w:firstLine="0"/>
              <w:rPr>
                <w:sz w:val="18"/>
                <w:szCs w:val="18"/>
              </w:rPr>
            </w:pPr>
            <w:r w:rsidRPr="0046067C">
              <w:rPr>
                <w:sz w:val="18"/>
                <w:szCs w:val="18"/>
              </w:rPr>
              <w:t>1371630,34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2440</w:t>
            </w:r>
          </w:p>
        </w:tc>
        <w:tc>
          <w:tcPr>
            <w:tcW w:w="983" w:type="pct"/>
          </w:tcPr>
          <w:p w:rsidR="0046067C" w:rsidRPr="0046067C" w:rsidRDefault="0046067C" w:rsidP="0046067C">
            <w:pPr>
              <w:ind w:firstLine="0"/>
              <w:rPr>
                <w:sz w:val="18"/>
                <w:szCs w:val="18"/>
              </w:rPr>
            </w:pPr>
            <w:r w:rsidRPr="0046067C">
              <w:rPr>
                <w:sz w:val="18"/>
                <w:szCs w:val="18"/>
              </w:rPr>
              <w:t>698501,55</w:t>
            </w:r>
          </w:p>
        </w:tc>
        <w:tc>
          <w:tcPr>
            <w:tcW w:w="1017" w:type="pct"/>
          </w:tcPr>
          <w:p w:rsidR="0046067C" w:rsidRPr="0046067C" w:rsidRDefault="0046067C" w:rsidP="0046067C">
            <w:pPr>
              <w:ind w:firstLine="0"/>
              <w:rPr>
                <w:sz w:val="18"/>
                <w:szCs w:val="18"/>
              </w:rPr>
            </w:pPr>
            <w:r w:rsidRPr="0046067C">
              <w:rPr>
                <w:sz w:val="18"/>
                <w:szCs w:val="18"/>
              </w:rPr>
              <w:t>1371636,18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2441</w:t>
            </w:r>
          </w:p>
        </w:tc>
        <w:tc>
          <w:tcPr>
            <w:tcW w:w="983" w:type="pct"/>
          </w:tcPr>
          <w:p w:rsidR="0046067C" w:rsidRPr="0046067C" w:rsidRDefault="0046067C" w:rsidP="0046067C">
            <w:pPr>
              <w:ind w:firstLine="0"/>
              <w:rPr>
                <w:sz w:val="18"/>
                <w:szCs w:val="18"/>
              </w:rPr>
            </w:pPr>
            <w:r w:rsidRPr="0046067C">
              <w:rPr>
                <w:sz w:val="18"/>
                <w:szCs w:val="18"/>
              </w:rPr>
              <w:t>698503,22</w:t>
            </w:r>
          </w:p>
        </w:tc>
        <w:tc>
          <w:tcPr>
            <w:tcW w:w="1017" w:type="pct"/>
          </w:tcPr>
          <w:p w:rsidR="0046067C" w:rsidRPr="0046067C" w:rsidRDefault="0046067C" w:rsidP="0046067C">
            <w:pPr>
              <w:ind w:firstLine="0"/>
              <w:rPr>
                <w:sz w:val="18"/>
                <w:szCs w:val="18"/>
              </w:rPr>
            </w:pPr>
            <w:r w:rsidRPr="0046067C">
              <w:rPr>
                <w:sz w:val="18"/>
                <w:szCs w:val="18"/>
              </w:rPr>
              <w:t>1371642,43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2442</w:t>
            </w:r>
          </w:p>
        </w:tc>
        <w:tc>
          <w:tcPr>
            <w:tcW w:w="983" w:type="pct"/>
          </w:tcPr>
          <w:p w:rsidR="0046067C" w:rsidRPr="0046067C" w:rsidRDefault="0046067C" w:rsidP="0046067C">
            <w:pPr>
              <w:ind w:firstLine="0"/>
              <w:rPr>
                <w:sz w:val="18"/>
                <w:szCs w:val="18"/>
              </w:rPr>
            </w:pPr>
            <w:r w:rsidRPr="0046067C">
              <w:rPr>
                <w:sz w:val="18"/>
                <w:szCs w:val="18"/>
              </w:rPr>
              <w:t>698504,04</w:t>
            </w:r>
          </w:p>
        </w:tc>
        <w:tc>
          <w:tcPr>
            <w:tcW w:w="1017" w:type="pct"/>
          </w:tcPr>
          <w:p w:rsidR="0046067C" w:rsidRPr="0046067C" w:rsidRDefault="0046067C" w:rsidP="0046067C">
            <w:pPr>
              <w:ind w:firstLine="0"/>
              <w:rPr>
                <w:sz w:val="18"/>
                <w:szCs w:val="18"/>
              </w:rPr>
            </w:pPr>
            <w:r w:rsidRPr="0046067C">
              <w:rPr>
                <w:sz w:val="18"/>
                <w:szCs w:val="18"/>
              </w:rPr>
              <w:t>1371647,82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2443</w:t>
            </w:r>
          </w:p>
        </w:tc>
        <w:tc>
          <w:tcPr>
            <w:tcW w:w="983" w:type="pct"/>
          </w:tcPr>
          <w:p w:rsidR="0046067C" w:rsidRPr="0046067C" w:rsidRDefault="0046067C" w:rsidP="0046067C">
            <w:pPr>
              <w:ind w:firstLine="0"/>
              <w:rPr>
                <w:sz w:val="18"/>
                <w:szCs w:val="18"/>
              </w:rPr>
            </w:pPr>
            <w:r w:rsidRPr="0046067C">
              <w:rPr>
                <w:sz w:val="18"/>
                <w:szCs w:val="18"/>
              </w:rPr>
              <w:t>698503,22</w:t>
            </w:r>
          </w:p>
        </w:tc>
        <w:tc>
          <w:tcPr>
            <w:tcW w:w="1017" w:type="pct"/>
          </w:tcPr>
          <w:p w:rsidR="0046067C" w:rsidRPr="0046067C" w:rsidRDefault="0046067C" w:rsidP="0046067C">
            <w:pPr>
              <w:ind w:firstLine="0"/>
              <w:rPr>
                <w:sz w:val="18"/>
                <w:szCs w:val="18"/>
              </w:rPr>
            </w:pPr>
            <w:r w:rsidRPr="0046067C">
              <w:rPr>
                <w:sz w:val="18"/>
                <w:szCs w:val="18"/>
              </w:rPr>
              <w:t>1371653,68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2444</w:t>
            </w:r>
          </w:p>
        </w:tc>
        <w:tc>
          <w:tcPr>
            <w:tcW w:w="983" w:type="pct"/>
          </w:tcPr>
          <w:p w:rsidR="0046067C" w:rsidRPr="0046067C" w:rsidRDefault="0046067C" w:rsidP="0046067C">
            <w:pPr>
              <w:ind w:firstLine="0"/>
              <w:rPr>
                <w:sz w:val="18"/>
                <w:szCs w:val="18"/>
              </w:rPr>
            </w:pPr>
            <w:r w:rsidRPr="0046067C">
              <w:rPr>
                <w:sz w:val="18"/>
                <w:szCs w:val="18"/>
              </w:rPr>
              <w:t>698499,87</w:t>
            </w:r>
          </w:p>
        </w:tc>
        <w:tc>
          <w:tcPr>
            <w:tcW w:w="1017" w:type="pct"/>
          </w:tcPr>
          <w:p w:rsidR="0046067C" w:rsidRPr="0046067C" w:rsidRDefault="0046067C" w:rsidP="0046067C">
            <w:pPr>
              <w:ind w:firstLine="0"/>
              <w:rPr>
                <w:sz w:val="18"/>
                <w:szCs w:val="18"/>
              </w:rPr>
            </w:pPr>
            <w:r w:rsidRPr="0046067C">
              <w:rPr>
                <w:sz w:val="18"/>
                <w:szCs w:val="18"/>
              </w:rPr>
              <w:t>1371658,67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2445</w:t>
            </w:r>
          </w:p>
        </w:tc>
        <w:tc>
          <w:tcPr>
            <w:tcW w:w="983" w:type="pct"/>
          </w:tcPr>
          <w:p w:rsidR="0046067C" w:rsidRPr="0046067C" w:rsidRDefault="0046067C" w:rsidP="0046067C">
            <w:pPr>
              <w:ind w:firstLine="0"/>
              <w:rPr>
                <w:sz w:val="18"/>
                <w:szCs w:val="18"/>
              </w:rPr>
            </w:pPr>
            <w:r w:rsidRPr="0046067C">
              <w:rPr>
                <w:sz w:val="18"/>
                <w:szCs w:val="18"/>
              </w:rPr>
              <w:t>698495,30</w:t>
            </w:r>
          </w:p>
        </w:tc>
        <w:tc>
          <w:tcPr>
            <w:tcW w:w="1017" w:type="pct"/>
          </w:tcPr>
          <w:p w:rsidR="0046067C" w:rsidRPr="0046067C" w:rsidRDefault="0046067C" w:rsidP="0046067C">
            <w:pPr>
              <w:ind w:firstLine="0"/>
              <w:rPr>
                <w:sz w:val="18"/>
                <w:szCs w:val="18"/>
              </w:rPr>
            </w:pPr>
            <w:r w:rsidRPr="0046067C">
              <w:rPr>
                <w:sz w:val="18"/>
                <w:szCs w:val="18"/>
              </w:rPr>
              <w:t>1371661,58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2446</w:t>
            </w:r>
          </w:p>
        </w:tc>
        <w:tc>
          <w:tcPr>
            <w:tcW w:w="983" w:type="pct"/>
          </w:tcPr>
          <w:p w:rsidR="0046067C" w:rsidRPr="0046067C" w:rsidRDefault="0046067C" w:rsidP="0046067C">
            <w:pPr>
              <w:ind w:firstLine="0"/>
              <w:rPr>
                <w:sz w:val="18"/>
                <w:szCs w:val="18"/>
              </w:rPr>
            </w:pPr>
            <w:r w:rsidRPr="0046067C">
              <w:rPr>
                <w:sz w:val="18"/>
                <w:szCs w:val="18"/>
              </w:rPr>
              <w:t>698489,46</w:t>
            </w:r>
          </w:p>
        </w:tc>
        <w:tc>
          <w:tcPr>
            <w:tcW w:w="1017" w:type="pct"/>
          </w:tcPr>
          <w:p w:rsidR="0046067C" w:rsidRPr="0046067C" w:rsidRDefault="0046067C" w:rsidP="0046067C">
            <w:pPr>
              <w:ind w:firstLine="0"/>
              <w:rPr>
                <w:sz w:val="18"/>
                <w:szCs w:val="18"/>
              </w:rPr>
            </w:pPr>
            <w:r w:rsidRPr="0046067C">
              <w:rPr>
                <w:sz w:val="18"/>
                <w:szCs w:val="18"/>
              </w:rPr>
              <w:t>1371663,25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2447</w:t>
            </w:r>
          </w:p>
        </w:tc>
        <w:tc>
          <w:tcPr>
            <w:tcW w:w="983" w:type="pct"/>
          </w:tcPr>
          <w:p w:rsidR="0046067C" w:rsidRPr="0046067C" w:rsidRDefault="0046067C" w:rsidP="0046067C">
            <w:pPr>
              <w:ind w:firstLine="0"/>
              <w:rPr>
                <w:sz w:val="18"/>
                <w:szCs w:val="18"/>
              </w:rPr>
            </w:pPr>
            <w:r w:rsidRPr="0046067C">
              <w:rPr>
                <w:sz w:val="18"/>
                <w:szCs w:val="18"/>
              </w:rPr>
              <w:t>698484,47</w:t>
            </w:r>
          </w:p>
        </w:tc>
        <w:tc>
          <w:tcPr>
            <w:tcW w:w="1017" w:type="pct"/>
          </w:tcPr>
          <w:p w:rsidR="0046067C" w:rsidRPr="0046067C" w:rsidRDefault="0046067C" w:rsidP="0046067C">
            <w:pPr>
              <w:ind w:firstLine="0"/>
              <w:rPr>
                <w:sz w:val="18"/>
                <w:szCs w:val="18"/>
              </w:rPr>
            </w:pPr>
            <w:r w:rsidRPr="0046067C">
              <w:rPr>
                <w:sz w:val="18"/>
                <w:szCs w:val="18"/>
              </w:rPr>
              <w:t>1371663,66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2448</w:t>
            </w:r>
          </w:p>
        </w:tc>
        <w:tc>
          <w:tcPr>
            <w:tcW w:w="983" w:type="pct"/>
          </w:tcPr>
          <w:p w:rsidR="0046067C" w:rsidRPr="0046067C" w:rsidRDefault="0046067C" w:rsidP="0046067C">
            <w:pPr>
              <w:ind w:firstLine="0"/>
              <w:rPr>
                <w:sz w:val="18"/>
                <w:szCs w:val="18"/>
              </w:rPr>
            </w:pPr>
            <w:r w:rsidRPr="0046067C">
              <w:rPr>
                <w:sz w:val="18"/>
                <w:szCs w:val="18"/>
              </w:rPr>
              <w:t>698478,21</w:t>
            </w:r>
          </w:p>
        </w:tc>
        <w:tc>
          <w:tcPr>
            <w:tcW w:w="1017" w:type="pct"/>
          </w:tcPr>
          <w:p w:rsidR="0046067C" w:rsidRPr="0046067C" w:rsidRDefault="0046067C" w:rsidP="0046067C">
            <w:pPr>
              <w:ind w:firstLine="0"/>
              <w:rPr>
                <w:sz w:val="18"/>
                <w:szCs w:val="18"/>
              </w:rPr>
            </w:pPr>
            <w:r w:rsidRPr="0046067C">
              <w:rPr>
                <w:sz w:val="18"/>
                <w:szCs w:val="18"/>
              </w:rPr>
              <w:t>1371662,83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2449</w:t>
            </w:r>
          </w:p>
        </w:tc>
        <w:tc>
          <w:tcPr>
            <w:tcW w:w="983" w:type="pct"/>
          </w:tcPr>
          <w:p w:rsidR="0046067C" w:rsidRPr="0046067C" w:rsidRDefault="0046067C" w:rsidP="0046067C">
            <w:pPr>
              <w:ind w:firstLine="0"/>
              <w:rPr>
                <w:sz w:val="18"/>
                <w:szCs w:val="18"/>
              </w:rPr>
            </w:pPr>
            <w:r w:rsidRPr="0046067C">
              <w:rPr>
                <w:sz w:val="18"/>
                <w:szCs w:val="18"/>
              </w:rPr>
              <w:t>698471,55</w:t>
            </w:r>
          </w:p>
        </w:tc>
        <w:tc>
          <w:tcPr>
            <w:tcW w:w="1017" w:type="pct"/>
          </w:tcPr>
          <w:p w:rsidR="0046067C" w:rsidRPr="0046067C" w:rsidRDefault="0046067C" w:rsidP="0046067C">
            <w:pPr>
              <w:ind w:firstLine="0"/>
              <w:rPr>
                <w:sz w:val="18"/>
                <w:szCs w:val="18"/>
              </w:rPr>
            </w:pPr>
            <w:r w:rsidRPr="0046067C">
              <w:rPr>
                <w:sz w:val="18"/>
                <w:szCs w:val="18"/>
              </w:rPr>
              <w:t>1371658,67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2450</w:t>
            </w:r>
          </w:p>
        </w:tc>
        <w:tc>
          <w:tcPr>
            <w:tcW w:w="983" w:type="pct"/>
          </w:tcPr>
          <w:p w:rsidR="0046067C" w:rsidRPr="0046067C" w:rsidRDefault="0046067C" w:rsidP="0046067C">
            <w:pPr>
              <w:ind w:firstLine="0"/>
              <w:rPr>
                <w:sz w:val="18"/>
                <w:szCs w:val="18"/>
              </w:rPr>
            </w:pPr>
            <w:r w:rsidRPr="0046067C">
              <w:rPr>
                <w:sz w:val="18"/>
                <w:szCs w:val="18"/>
              </w:rPr>
              <w:t>698466,54</w:t>
            </w:r>
          </w:p>
        </w:tc>
        <w:tc>
          <w:tcPr>
            <w:tcW w:w="1017" w:type="pct"/>
          </w:tcPr>
          <w:p w:rsidR="0046067C" w:rsidRPr="0046067C" w:rsidRDefault="0046067C" w:rsidP="0046067C">
            <w:pPr>
              <w:ind w:firstLine="0"/>
              <w:rPr>
                <w:sz w:val="18"/>
                <w:szCs w:val="18"/>
              </w:rPr>
            </w:pPr>
            <w:r w:rsidRPr="0046067C">
              <w:rPr>
                <w:sz w:val="18"/>
                <w:szCs w:val="18"/>
              </w:rPr>
              <w:t>1371654,51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2451</w:t>
            </w:r>
          </w:p>
        </w:tc>
        <w:tc>
          <w:tcPr>
            <w:tcW w:w="983" w:type="pct"/>
          </w:tcPr>
          <w:p w:rsidR="0046067C" w:rsidRPr="0046067C" w:rsidRDefault="0046067C" w:rsidP="0046067C">
            <w:pPr>
              <w:ind w:firstLine="0"/>
              <w:rPr>
                <w:sz w:val="18"/>
                <w:szCs w:val="18"/>
              </w:rPr>
            </w:pPr>
            <w:r w:rsidRPr="0046067C">
              <w:rPr>
                <w:sz w:val="18"/>
                <w:szCs w:val="18"/>
              </w:rPr>
              <w:t>698461,55</w:t>
            </w:r>
          </w:p>
        </w:tc>
        <w:tc>
          <w:tcPr>
            <w:tcW w:w="1017" w:type="pct"/>
          </w:tcPr>
          <w:p w:rsidR="0046067C" w:rsidRPr="0046067C" w:rsidRDefault="0046067C" w:rsidP="0046067C">
            <w:pPr>
              <w:ind w:firstLine="0"/>
              <w:rPr>
                <w:sz w:val="18"/>
                <w:szCs w:val="18"/>
              </w:rPr>
            </w:pPr>
            <w:r w:rsidRPr="0046067C">
              <w:rPr>
                <w:sz w:val="18"/>
                <w:szCs w:val="18"/>
              </w:rPr>
              <w:t>1371647,82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2452</w:t>
            </w:r>
          </w:p>
        </w:tc>
        <w:tc>
          <w:tcPr>
            <w:tcW w:w="983" w:type="pct"/>
          </w:tcPr>
          <w:p w:rsidR="0046067C" w:rsidRPr="0046067C" w:rsidRDefault="0046067C" w:rsidP="0046067C">
            <w:pPr>
              <w:ind w:firstLine="0"/>
              <w:rPr>
                <w:sz w:val="18"/>
                <w:szCs w:val="18"/>
              </w:rPr>
            </w:pPr>
            <w:r w:rsidRPr="0046067C">
              <w:rPr>
                <w:sz w:val="18"/>
                <w:szCs w:val="18"/>
              </w:rPr>
              <w:t>698458,22</w:t>
            </w:r>
          </w:p>
        </w:tc>
        <w:tc>
          <w:tcPr>
            <w:tcW w:w="1017" w:type="pct"/>
          </w:tcPr>
          <w:p w:rsidR="0046067C" w:rsidRPr="0046067C" w:rsidRDefault="0046067C" w:rsidP="0046067C">
            <w:pPr>
              <w:ind w:firstLine="0"/>
              <w:rPr>
                <w:sz w:val="18"/>
                <w:szCs w:val="18"/>
              </w:rPr>
            </w:pPr>
            <w:r w:rsidRPr="0046067C">
              <w:rPr>
                <w:sz w:val="18"/>
                <w:szCs w:val="18"/>
              </w:rPr>
              <w:t>1371642,02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2453</w:t>
            </w:r>
          </w:p>
        </w:tc>
        <w:tc>
          <w:tcPr>
            <w:tcW w:w="983" w:type="pct"/>
          </w:tcPr>
          <w:p w:rsidR="0046067C" w:rsidRPr="0046067C" w:rsidRDefault="0046067C" w:rsidP="0046067C">
            <w:pPr>
              <w:ind w:firstLine="0"/>
              <w:rPr>
                <w:sz w:val="18"/>
                <w:szCs w:val="18"/>
              </w:rPr>
            </w:pPr>
            <w:r w:rsidRPr="0046067C">
              <w:rPr>
                <w:sz w:val="18"/>
                <w:szCs w:val="18"/>
              </w:rPr>
              <w:t>698454,87</w:t>
            </w:r>
          </w:p>
        </w:tc>
        <w:tc>
          <w:tcPr>
            <w:tcW w:w="1017" w:type="pct"/>
          </w:tcPr>
          <w:p w:rsidR="0046067C" w:rsidRPr="0046067C" w:rsidRDefault="0046067C" w:rsidP="0046067C">
            <w:pPr>
              <w:ind w:firstLine="0"/>
              <w:rPr>
                <w:sz w:val="18"/>
                <w:szCs w:val="18"/>
              </w:rPr>
            </w:pPr>
            <w:r w:rsidRPr="0046067C">
              <w:rPr>
                <w:sz w:val="18"/>
                <w:szCs w:val="18"/>
              </w:rPr>
              <w:t>1371635,34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2454</w:t>
            </w:r>
          </w:p>
        </w:tc>
        <w:tc>
          <w:tcPr>
            <w:tcW w:w="983" w:type="pct"/>
          </w:tcPr>
          <w:p w:rsidR="0046067C" w:rsidRPr="0046067C" w:rsidRDefault="0046067C" w:rsidP="0046067C">
            <w:pPr>
              <w:ind w:firstLine="0"/>
              <w:rPr>
                <w:sz w:val="18"/>
                <w:szCs w:val="18"/>
              </w:rPr>
            </w:pPr>
            <w:r w:rsidRPr="0046067C">
              <w:rPr>
                <w:sz w:val="18"/>
                <w:szCs w:val="18"/>
              </w:rPr>
              <w:t>698451,96</w:t>
            </w:r>
          </w:p>
        </w:tc>
        <w:tc>
          <w:tcPr>
            <w:tcW w:w="1017" w:type="pct"/>
          </w:tcPr>
          <w:p w:rsidR="0046067C" w:rsidRPr="0046067C" w:rsidRDefault="0046067C" w:rsidP="0046067C">
            <w:pPr>
              <w:ind w:firstLine="0"/>
              <w:rPr>
                <w:sz w:val="18"/>
                <w:szCs w:val="18"/>
              </w:rPr>
            </w:pPr>
            <w:r w:rsidRPr="0046067C">
              <w:rPr>
                <w:sz w:val="18"/>
                <w:szCs w:val="18"/>
              </w:rPr>
              <w:t>1371621,58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2455</w:t>
            </w:r>
          </w:p>
        </w:tc>
        <w:tc>
          <w:tcPr>
            <w:tcW w:w="983" w:type="pct"/>
          </w:tcPr>
          <w:p w:rsidR="0046067C" w:rsidRPr="0046067C" w:rsidRDefault="0046067C" w:rsidP="0046067C">
            <w:pPr>
              <w:ind w:firstLine="0"/>
              <w:rPr>
                <w:sz w:val="18"/>
                <w:szCs w:val="18"/>
              </w:rPr>
            </w:pPr>
            <w:r w:rsidRPr="0046067C">
              <w:rPr>
                <w:sz w:val="18"/>
                <w:szCs w:val="18"/>
              </w:rPr>
              <w:t>698451,54</w:t>
            </w:r>
          </w:p>
        </w:tc>
        <w:tc>
          <w:tcPr>
            <w:tcW w:w="1017" w:type="pct"/>
          </w:tcPr>
          <w:p w:rsidR="0046067C" w:rsidRPr="0046067C" w:rsidRDefault="0046067C" w:rsidP="0046067C">
            <w:pPr>
              <w:ind w:firstLine="0"/>
              <w:rPr>
                <w:sz w:val="18"/>
                <w:szCs w:val="18"/>
              </w:rPr>
            </w:pPr>
            <w:r w:rsidRPr="0046067C">
              <w:rPr>
                <w:sz w:val="18"/>
                <w:szCs w:val="18"/>
              </w:rPr>
              <w:t>1371615,34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2456</w:t>
            </w:r>
          </w:p>
        </w:tc>
        <w:tc>
          <w:tcPr>
            <w:tcW w:w="983" w:type="pct"/>
          </w:tcPr>
          <w:p w:rsidR="0046067C" w:rsidRPr="0046067C" w:rsidRDefault="0046067C" w:rsidP="0046067C">
            <w:pPr>
              <w:ind w:firstLine="0"/>
              <w:rPr>
                <w:sz w:val="18"/>
                <w:szCs w:val="18"/>
              </w:rPr>
            </w:pPr>
            <w:r w:rsidRPr="0046067C">
              <w:rPr>
                <w:sz w:val="18"/>
                <w:szCs w:val="18"/>
              </w:rPr>
              <w:t>698453,22</w:t>
            </w:r>
          </w:p>
        </w:tc>
        <w:tc>
          <w:tcPr>
            <w:tcW w:w="1017" w:type="pct"/>
          </w:tcPr>
          <w:p w:rsidR="0046067C" w:rsidRPr="0046067C" w:rsidRDefault="0046067C" w:rsidP="0046067C">
            <w:pPr>
              <w:ind w:firstLine="0"/>
              <w:rPr>
                <w:sz w:val="18"/>
                <w:szCs w:val="18"/>
              </w:rPr>
            </w:pPr>
            <w:r w:rsidRPr="0046067C">
              <w:rPr>
                <w:sz w:val="18"/>
                <w:szCs w:val="18"/>
              </w:rPr>
              <w:t>1371609,92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2457</w:t>
            </w:r>
          </w:p>
        </w:tc>
        <w:tc>
          <w:tcPr>
            <w:tcW w:w="983" w:type="pct"/>
          </w:tcPr>
          <w:p w:rsidR="0046067C" w:rsidRPr="0046067C" w:rsidRDefault="0046067C" w:rsidP="0046067C">
            <w:pPr>
              <w:ind w:firstLine="0"/>
              <w:rPr>
                <w:sz w:val="18"/>
                <w:szCs w:val="18"/>
              </w:rPr>
            </w:pPr>
            <w:r w:rsidRPr="0046067C">
              <w:rPr>
                <w:sz w:val="18"/>
                <w:szCs w:val="18"/>
              </w:rPr>
              <w:t>698455,71</w:t>
            </w:r>
          </w:p>
        </w:tc>
        <w:tc>
          <w:tcPr>
            <w:tcW w:w="1017" w:type="pct"/>
          </w:tcPr>
          <w:p w:rsidR="0046067C" w:rsidRPr="0046067C" w:rsidRDefault="0046067C" w:rsidP="0046067C">
            <w:pPr>
              <w:ind w:firstLine="0"/>
              <w:rPr>
                <w:sz w:val="18"/>
                <w:szCs w:val="18"/>
              </w:rPr>
            </w:pPr>
            <w:r w:rsidRPr="0046067C">
              <w:rPr>
                <w:sz w:val="18"/>
                <w:szCs w:val="18"/>
              </w:rPr>
              <w:t>1371601,18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2458</w:t>
            </w:r>
          </w:p>
        </w:tc>
        <w:tc>
          <w:tcPr>
            <w:tcW w:w="983" w:type="pct"/>
          </w:tcPr>
          <w:p w:rsidR="0046067C" w:rsidRPr="0046067C" w:rsidRDefault="0046067C" w:rsidP="0046067C">
            <w:pPr>
              <w:ind w:firstLine="0"/>
              <w:rPr>
                <w:sz w:val="18"/>
                <w:szCs w:val="18"/>
              </w:rPr>
            </w:pPr>
            <w:r w:rsidRPr="0046067C">
              <w:rPr>
                <w:sz w:val="18"/>
                <w:szCs w:val="18"/>
              </w:rPr>
              <w:t>698457,80</w:t>
            </w:r>
          </w:p>
        </w:tc>
        <w:tc>
          <w:tcPr>
            <w:tcW w:w="1017" w:type="pct"/>
          </w:tcPr>
          <w:p w:rsidR="0046067C" w:rsidRPr="0046067C" w:rsidRDefault="0046067C" w:rsidP="0046067C">
            <w:pPr>
              <w:ind w:firstLine="0"/>
              <w:rPr>
                <w:sz w:val="18"/>
                <w:szCs w:val="18"/>
              </w:rPr>
            </w:pPr>
            <w:r w:rsidRPr="0046067C">
              <w:rPr>
                <w:sz w:val="18"/>
                <w:szCs w:val="18"/>
              </w:rPr>
              <w:t>1371595,74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2459</w:t>
            </w:r>
          </w:p>
        </w:tc>
        <w:tc>
          <w:tcPr>
            <w:tcW w:w="983" w:type="pct"/>
          </w:tcPr>
          <w:p w:rsidR="0046067C" w:rsidRPr="0046067C" w:rsidRDefault="0046067C" w:rsidP="0046067C">
            <w:pPr>
              <w:ind w:firstLine="0"/>
              <w:rPr>
                <w:sz w:val="18"/>
                <w:szCs w:val="18"/>
              </w:rPr>
            </w:pPr>
            <w:r w:rsidRPr="0046067C">
              <w:rPr>
                <w:sz w:val="18"/>
                <w:szCs w:val="18"/>
              </w:rPr>
              <w:t>698460,30</w:t>
            </w:r>
          </w:p>
        </w:tc>
        <w:tc>
          <w:tcPr>
            <w:tcW w:w="1017" w:type="pct"/>
          </w:tcPr>
          <w:p w:rsidR="0046067C" w:rsidRPr="0046067C" w:rsidRDefault="0046067C" w:rsidP="0046067C">
            <w:pPr>
              <w:ind w:firstLine="0"/>
              <w:rPr>
                <w:sz w:val="18"/>
                <w:szCs w:val="18"/>
              </w:rPr>
            </w:pPr>
            <w:r w:rsidRPr="0046067C">
              <w:rPr>
                <w:sz w:val="18"/>
                <w:szCs w:val="18"/>
              </w:rPr>
              <w:t>1371581,58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2460</w:t>
            </w:r>
          </w:p>
        </w:tc>
        <w:tc>
          <w:tcPr>
            <w:tcW w:w="983" w:type="pct"/>
          </w:tcPr>
          <w:p w:rsidR="0046067C" w:rsidRPr="0046067C" w:rsidRDefault="0046067C" w:rsidP="0046067C">
            <w:pPr>
              <w:ind w:firstLine="0"/>
              <w:rPr>
                <w:sz w:val="18"/>
                <w:szCs w:val="18"/>
              </w:rPr>
            </w:pPr>
            <w:r w:rsidRPr="0046067C">
              <w:rPr>
                <w:sz w:val="18"/>
                <w:szCs w:val="18"/>
              </w:rPr>
              <w:t>698460,30</w:t>
            </w:r>
          </w:p>
        </w:tc>
        <w:tc>
          <w:tcPr>
            <w:tcW w:w="1017" w:type="pct"/>
          </w:tcPr>
          <w:p w:rsidR="0046067C" w:rsidRPr="0046067C" w:rsidRDefault="0046067C" w:rsidP="0046067C">
            <w:pPr>
              <w:ind w:firstLine="0"/>
              <w:rPr>
                <w:sz w:val="18"/>
                <w:szCs w:val="18"/>
              </w:rPr>
            </w:pPr>
            <w:r w:rsidRPr="0046067C">
              <w:rPr>
                <w:sz w:val="18"/>
                <w:szCs w:val="18"/>
              </w:rPr>
              <w:t>1371573,66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2461</w:t>
            </w:r>
          </w:p>
        </w:tc>
        <w:tc>
          <w:tcPr>
            <w:tcW w:w="983" w:type="pct"/>
          </w:tcPr>
          <w:p w:rsidR="0046067C" w:rsidRPr="0046067C" w:rsidRDefault="0046067C" w:rsidP="0046067C">
            <w:pPr>
              <w:ind w:firstLine="0"/>
              <w:rPr>
                <w:sz w:val="18"/>
                <w:szCs w:val="18"/>
              </w:rPr>
            </w:pPr>
            <w:r w:rsidRPr="0046067C">
              <w:rPr>
                <w:sz w:val="18"/>
                <w:szCs w:val="18"/>
              </w:rPr>
              <w:t>698460,30</w:t>
            </w:r>
          </w:p>
        </w:tc>
        <w:tc>
          <w:tcPr>
            <w:tcW w:w="1017" w:type="pct"/>
          </w:tcPr>
          <w:p w:rsidR="0046067C" w:rsidRPr="0046067C" w:rsidRDefault="0046067C" w:rsidP="0046067C">
            <w:pPr>
              <w:ind w:firstLine="0"/>
              <w:rPr>
                <w:sz w:val="18"/>
                <w:szCs w:val="18"/>
              </w:rPr>
            </w:pPr>
            <w:r w:rsidRPr="0046067C">
              <w:rPr>
                <w:sz w:val="18"/>
                <w:szCs w:val="18"/>
              </w:rPr>
              <w:t>1371566,59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2462</w:t>
            </w:r>
          </w:p>
        </w:tc>
        <w:tc>
          <w:tcPr>
            <w:tcW w:w="983" w:type="pct"/>
          </w:tcPr>
          <w:p w:rsidR="0046067C" w:rsidRPr="0046067C" w:rsidRDefault="0046067C" w:rsidP="0046067C">
            <w:pPr>
              <w:ind w:firstLine="0"/>
              <w:rPr>
                <w:sz w:val="18"/>
                <w:szCs w:val="18"/>
              </w:rPr>
            </w:pPr>
            <w:r w:rsidRPr="0046067C">
              <w:rPr>
                <w:sz w:val="18"/>
                <w:szCs w:val="18"/>
              </w:rPr>
              <w:t>698462,79</w:t>
            </w:r>
          </w:p>
        </w:tc>
        <w:tc>
          <w:tcPr>
            <w:tcW w:w="1017" w:type="pct"/>
          </w:tcPr>
          <w:p w:rsidR="0046067C" w:rsidRPr="0046067C" w:rsidRDefault="0046067C" w:rsidP="0046067C">
            <w:pPr>
              <w:ind w:firstLine="0"/>
              <w:rPr>
                <w:sz w:val="18"/>
                <w:szCs w:val="18"/>
              </w:rPr>
            </w:pPr>
            <w:r w:rsidRPr="0046067C">
              <w:rPr>
                <w:sz w:val="18"/>
                <w:szCs w:val="18"/>
              </w:rPr>
              <w:t>1371559,94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2463</w:t>
            </w:r>
          </w:p>
        </w:tc>
        <w:tc>
          <w:tcPr>
            <w:tcW w:w="983" w:type="pct"/>
          </w:tcPr>
          <w:p w:rsidR="0046067C" w:rsidRPr="0046067C" w:rsidRDefault="0046067C" w:rsidP="0046067C">
            <w:pPr>
              <w:ind w:firstLine="0"/>
              <w:rPr>
                <w:sz w:val="18"/>
                <w:szCs w:val="18"/>
              </w:rPr>
            </w:pPr>
            <w:r w:rsidRPr="0046067C">
              <w:rPr>
                <w:sz w:val="18"/>
                <w:szCs w:val="18"/>
              </w:rPr>
              <w:t>698466,12</w:t>
            </w:r>
          </w:p>
        </w:tc>
        <w:tc>
          <w:tcPr>
            <w:tcW w:w="1017" w:type="pct"/>
          </w:tcPr>
          <w:p w:rsidR="0046067C" w:rsidRPr="0046067C" w:rsidRDefault="0046067C" w:rsidP="0046067C">
            <w:pPr>
              <w:ind w:firstLine="0"/>
              <w:rPr>
                <w:sz w:val="18"/>
                <w:szCs w:val="18"/>
              </w:rPr>
            </w:pPr>
            <w:r w:rsidRPr="0046067C">
              <w:rPr>
                <w:sz w:val="18"/>
                <w:szCs w:val="18"/>
              </w:rPr>
              <w:t>1371552,43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2464</w:t>
            </w:r>
          </w:p>
        </w:tc>
        <w:tc>
          <w:tcPr>
            <w:tcW w:w="983" w:type="pct"/>
          </w:tcPr>
          <w:p w:rsidR="0046067C" w:rsidRPr="0046067C" w:rsidRDefault="0046067C" w:rsidP="0046067C">
            <w:pPr>
              <w:ind w:firstLine="0"/>
              <w:rPr>
                <w:sz w:val="18"/>
                <w:szCs w:val="18"/>
              </w:rPr>
            </w:pPr>
            <w:r w:rsidRPr="0046067C">
              <w:rPr>
                <w:sz w:val="18"/>
                <w:szCs w:val="18"/>
              </w:rPr>
              <w:t>698469,47</w:t>
            </w:r>
          </w:p>
        </w:tc>
        <w:tc>
          <w:tcPr>
            <w:tcW w:w="1017" w:type="pct"/>
          </w:tcPr>
          <w:p w:rsidR="0046067C" w:rsidRPr="0046067C" w:rsidRDefault="0046067C" w:rsidP="0046067C">
            <w:pPr>
              <w:ind w:firstLine="0"/>
              <w:rPr>
                <w:sz w:val="18"/>
                <w:szCs w:val="18"/>
              </w:rPr>
            </w:pPr>
            <w:r w:rsidRPr="0046067C">
              <w:rPr>
                <w:sz w:val="18"/>
                <w:szCs w:val="18"/>
              </w:rPr>
              <w:t>1371547,42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2465</w:t>
            </w:r>
          </w:p>
        </w:tc>
        <w:tc>
          <w:tcPr>
            <w:tcW w:w="983" w:type="pct"/>
          </w:tcPr>
          <w:p w:rsidR="0046067C" w:rsidRPr="0046067C" w:rsidRDefault="0046067C" w:rsidP="0046067C">
            <w:pPr>
              <w:ind w:firstLine="0"/>
              <w:rPr>
                <w:sz w:val="18"/>
                <w:szCs w:val="18"/>
              </w:rPr>
            </w:pPr>
            <w:r w:rsidRPr="0046067C">
              <w:rPr>
                <w:sz w:val="18"/>
                <w:szCs w:val="18"/>
              </w:rPr>
              <w:t>698480,30</w:t>
            </w:r>
          </w:p>
        </w:tc>
        <w:tc>
          <w:tcPr>
            <w:tcW w:w="1017" w:type="pct"/>
          </w:tcPr>
          <w:p w:rsidR="0046067C" w:rsidRPr="0046067C" w:rsidRDefault="0046067C" w:rsidP="0046067C">
            <w:pPr>
              <w:ind w:firstLine="0"/>
              <w:rPr>
                <w:sz w:val="18"/>
                <w:szCs w:val="18"/>
              </w:rPr>
            </w:pPr>
            <w:r w:rsidRPr="0046067C">
              <w:rPr>
                <w:sz w:val="18"/>
                <w:szCs w:val="18"/>
              </w:rPr>
              <w:t>1371534,10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2466</w:t>
            </w:r>
          </w:p>
        </w:tc>
        <w:tc>
          <w:tcPr>
            <w:tcW w:w="983" w:type="pct"/>
          </w:tcPr>
          <w:p w:rsidR="0046067C" w:rsidRPr="0046067C" w:rsidRDefault="0046067C" w:rsidP="0046067C">
            <w:pPr>
              <w:ind w:firstLine="0"/>
              <w:rPr>
                <w:sz w:val="18"/>
                <w:szCs w:val="18"/>
              </w:rPr>
            </w:pPr>
            <w:r w:rsidRPr="0046067C">
              <w:rPr>
                <w:sz w:val="18"/>
                <w:szCs w:val="18"/>
              </w:rPr>
              <w:t>698484,05</w:t>
            </w:r>
          </w:p>
        </w:tc>
        <w:tc>
          <w:tcPr>
            <w:tcW w:w="1017" w:type="pct"/>
          </w:tcPr>
          <w:p w:rsidR="0046067C" w:rsidRPr="0046067C" w:rsidRDefault="0046067C" w:rsidP="0046067C">
            <w:pPr>
              <w:ind w:firstLine="0"/>
              <w:rPr>
                <w:sz w:val="18"/>
                <w:szCs w:val="18"/>
              </w:rPr>
            </w:pPr>
            <w:r w:rsidRPr="0046067C">
              <w:rPr>
                <w:sz w:val="18"/>
                <w:szCs w:val="18"/>
              </w:rPr>
              <w:t>1371528,26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2467</w:t>
            </w:r>
          </w:p>
        </w:tc>
        <w:tc>
          <w:tcPr>
            <w:tcW w:w="983" w:type="pct"/>
          </w:tcPr>
          <w:p w:rsidR="0046067C" w:rsidRPr="0046067C" w:rsidRDefault="0046067C" w:rsidP="0046067C">
            <w:pPr>
              <w:ind w:firstLine="0"/>
              <w:rPr>
                <w:sz w:val="18"/>
                <w:szCs w:val="18"/>
              </w:rPr>
            </w:pPr>
            <w:r w:rsidRPr="0046067C">
              <w:rPr>
                <w:sz w:val="18"/>
                <w:szCs w:val="18"/>
              </w:rPr>
              <w:t>698484,87</w:t>
            </w:r>
          </w:p>
        </w:tc>
        <w:tc>
          <w:tcPr>
            <w:tcW w:w="1017" w:type="pct"/>
          </w:tcPr>
          <w:p w:rsidR="0046067C" w:rsidRPr="0046067C" w:rsidRDefault="0046067C" w:rsidP="0046067C">
            <w:pPr>
              <w:ind w:firstLine="0"/>
              <w:rPr>
                <w:sz w:val="18"/>
                <w:szCs w:val="18"/>
              </w:rPr>
            </w:pPr>
            <w:r w:rsidRPr="0046067C">
              <w:rPr>
                <w:sz w:val="18"/>
                <w:szCs w:val="18"/>
              </w:rPr>
              <w:t>1371523,26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2468</w:t>
            </w:r>
          </w:p>
        </w:tc>
        <w:tc>
          <w:tcPr>
            <w:tcW w:w="983" w:type="pct"/>
          </w:tcPr>
          <w:p w:rsidR="0046067C" w:rsidRPr="0046067C" w:rsidRDefault="0046067C" w:rsidP="0046067C">
            <w:pPr>
              <w:ind w:firstLine="0"/>
              <w:rPr>
                <w:sz w:val="18"/>
                <w:szCs w:val="18"/>
              </w:rPr>
            </w:pPr>
            <w:r w:rsidRPr="0046067C">
              <w:rPr>
                <w:sz w:val="18"/>
                <w:szCs w:val="18"/>
              </w:rPr>
              <w:t>698484,87</w:t>
            </w:r>
          </w:p>
        </w:tc>
        <w:tc>
          <w:tcPr>
            <w:tcW w:w="1017" w:type="pct"/>
          </w:tcPr>
          <w:p w:rsidR="0046067C" w:rsidRPr="0046067C" w:rsidRDefault="0046067C" w:rsidP="0046067C">
            <w:pPr>
              <w:ind w:firstLine="0"/>
              <w:rPr>
                <w:sz w:val="18"/>
                <w:szCs w:val="18"/>
              </w:rPr>
            </w:pPr>
            <w:r w:rsidRPr="0046067C">
              <w:rPr>
                <w:sz w:val="18"/>
                <w:szCs w:val="18"/>
              </w:rPr>
              <w:t>1371519,50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2469</w:t>
            </w:r>
          </w:p>
        </w:tc>
        <w:tc>
          <w:tcPr>
            <w:tcW w:w="983" w:type="pct"/>
          </w:tcPr>
          <w:p w:rsidR="0046067C" w:rsidRPr="0046067C" w:rsidRDefault="0046067C" w:rsidP="0046067C">
            <w:pPr>
              <w:ind w:firstLine="0"/>
              <w:rPr>
                <w:sz w:val="18"/>
                <w:szCs w:val="18"/>
              </w:rPr>
            </w:pPr>
            <w:r w:rsidRPr="0046067C">
              <w:rPr>
                <w:sz w:val="18"/>
                <w:szCs w:val="18"/>
              </w:rPr>
              <w:t>698483,63</w:t>
            </w:r>
          </w:p>
        </w:tc>
        <w:tc>
          <w:tcPr>
            <w:tcW w:w="1017" w:type="pct"/>
          </w:tcPr>
          <w:p w:rsidR="0046067C" w:rsidRPr="0046067C" w:rsidRDefault="0046067C" w:rsidP="0046067C">
            <w:pPr>
              <w:ind w:firstLine="0"/>
              <w:rPr>
                <w:sz w:val="18"/>
                <w:szCs w:val="18"/>
              </w:rPr>
            </w:pPr>
            <w:r w:rsidRPr="0046067C">
              <w:rPr>
                <w:sz w:val="18"/>
                <w:szCs w:val="18"/>
              </w:rPr>
              <w:t>1371516,18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2470</w:t>
            </w:r>
          </w:p>
        </w:tc>
        <w:tc>
          <w:tcPr>
            <w:tcW w:w="983" w:type="pct"/>
          </w:tcPr>
          <w:p w:rsidR="0046067C" w:rsidRPr="0046067C" w:rsidRDefault="0046067C" w:rsidP="0046067C">
            <w:pPr>
              <w:ind w:firstLine="0"/>
              <w:rPr>
                <w:sz w:val="18"/>
                <w:szCs w:val="18"/>
              </w:rPr>
            </w:pPr>
            <w:r w:rsidRPr="0046067C">
              <w:rPr>
                <w:sz w:val="18"/>
                <w:szCs w:val="18"/>
              </w:rPr>
              <w:t>698480,30</w:t>
            </w:r>
          </w:p>
        </w:tc>
        <w:tc>
          <w:tcPr>
            <w:tcW w:w="1017" w:type="pct"/>
          </w:tcPr>
          <w:p w:rsidR="0046067C" w:rsidRPr="0046067C" w:rsidRDefault="0046067C" w:rsidP="0046067C">
            <w:pPr>
              <w:ind w:firstLine="0"/>
              <w:rPr>
                <w:sz w:val="18"/>
                <w:szCs w:val="18"/>
              </w:rPr>
            </w:pPr>
            <w:r w:rsidRPr="0046067C">
              <w:rPr>
                <w:sz w:val="18"/>
                <w:szCs w:val="18"/>
              </w:rPr>
              <w:t>1371513,25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2471</w:t>
            </w:r>
          </w:p>
        </w:tc>
        <w:tc>
          <w:tcPr>
            <w:tcW w:w="983" w:type="pct"/>
          </w:tcPr>
          <w:p w:rsidR="0046067C" w:rsidRPr="0046067C" w:rsidRDefault="0046067C" w:rsidP="0046067C">
            <w:pPr>
              <w:ind w:firstLine="0"/>
              <w:rPr>
                <w:sz w:val="18"/>
                <w:szCs w:val="18"/>
              </w:rPr>
            </w:pPr>
            <w:r w:rsidRPr="0046067C">
              <w:rPr>
                <w:sz w:val="18"/>
                <w:szCs w:val="18"/>
              </w:rPr>
              <w:t>698474,46</w:t>
            </w:r>
          </w:p>
        </w:tc>
        <w:tc>
          <w:tcPr>
            <w:tcW w:w="1017" w:type="pct"/>
          </w:tcPr>
          <w:p w:rsidR="0046067C" w:rsidRPr="0046067C" w:rsidRDefault="0046067C" w:rsidP="0046067C">
            <w:pPr>
              <w:ind w:firstLine="0"/>
              <w:rPr>
                <w:sz w:val="18"/>
                <w:szCs w:val="18"/>
              </w:rPr>
            </w:pPr>
            <w:r w:rsidRPr="0046067C">
              <w:rPr>
                <w:sz w:val="18"/>
                <w:szCs w:val="18"/>
              </w:rPr>
              <w:t>1371510,75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2472</w:t>
            </w:r>
          </w:p>
        </w:tc>
        <w:tc>
          <w:tcPr>
            <w:tcW w:w="983" w:type="pct"/>
          </w:tcPr>
          <w:p w:rsidR="0046067C" w:rsidRPr="0046067C" w:rsidRDefault="0046067C" w:rsidP="0046067C">
            <w:pPr>
              <w:ind w:firstLine="0"/>
              <w:rPr>
                <w:sz w:val="18"/>
                <w:szCs w:val="18"/>
              </w:rPr>
            </w:pPr>
            <w:r w:rsidRPr="0046067C">
              <w:rPr>
                <w:sz w:val="18"/>
                <w:szCs w:val="18"/>
              </w:rPr>
              <w:t>698467,38</w:t>
            </w:r>
          </w:p>
        </w:tc>
        <w:tc>
          <w:tcPr>
            <w:tcW w:w="1017" w:type="pct"/>
          </w:tcPr>
          <w:p w:rsidR="0046067C" w:rsidRPr="0046067C" w:rsidRDefault="0046067C" w:rsidP="0046067C">
            <w:pPr>
              <w:ind w:firstLine="0"/>
              <w:rPr>
                <w:sz w:val="18"/>
                <w:szCs w:val="18"/>
              </w:rPr>
            </w:pPr>
            <w:r w:rsidRPr="0046067C">
              <w:rPr>
                <w:sz w:val="18"/>
                <w:szCs w:val="18"/>
              </w:rPr>
              <w:t>1371508,67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2473</w:t>
            </w:r>
          </w:p>
        </w:tc>
        <w:tc>
          <w:tcPr>
            <w:tcW w:w="983" w:type="pct"/>
          </w:tcPr>
          <w:p w:rsidR="0046067C" w:rsidRPr="0046067C" w:rsidRDefault="0046067C" w:rsidP="0046067C">
            <w:pPr>
              <w:ind w:firstLine="0"/>
              <w:rPr>
                <w:sz w:val="18"/>
                <w:szCs w:val="18"/>
              </w:rPr>
            </w:pPr>
            <w:r w:rsidRPr="0046067C">
              <w:rPr>
                <w:sz w:val="18"/>
                <w:szCs w:val="18"/>
              </w:rPr>
              <w:t>698439,47</w:t>
            </w:r>
          </w:p>
        </w:tc>
        <w:tc>
          <w:tcPr>
            <w:tcW w:w="1017" w:type="pct"/>
          </w:tcPr>
          <w:p w:rsidR="0046067C" w:rsidRPr="0046067C" w:rsidRDefault="0046067C" w:rsidP="0046067C">
            <w:pPr>
              <w:ind w:firstLine="0"/>
              <w:rPr>
                <w:sz w:val="18"/>
                <w:szCs w:val="18"/>
              </w:rPr>
            </w:pPr>
            <w:r w:rsidRPr="0046067C">
              <w:rPr>
                <w:sz w:val="18"/>
                <w:szCs w:val="18"/>
              </w:rPr>
              <w:t>1371506,18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2474</w:t>
            </w:r>
          </w:p>
        </w:tc>
        <w:tc>
          <w:tcPr>
            <w:tcW w:w="983" w:type="pct"/>
          </w:tcPr>
          <w:p w:rsidR="0046067C" w:rsidRPr="0046067C" w:rsidRDefault="0046067C" w:rsidP="0046067C">
            <w:pPr>
              <w:ind w:firstLine="0"/>
              <w:rPr>
                <w:sz w:val="18"/>
                <w:szCs w:val="18"/>
              </w:rPr>
            </w:pPr>
            <w:r w:rsidRPr="0046067C">
              <w:rPr>
                <w:sz w:val="18"/>
                <w:szCs w:val="18"/>
              </w:rPr>
              <w:t>698423,22</w:t>
            </w:r>
          </w:p>
        </w:tc>
        <w:tc>
          <w:tcPr>
            <w:tcW w:w="1017" w:type="pct"/>
          </w:tcPr>
          <w:p w:rsidR="0046067C" w:rsidRPr="0046067C" w:rsidRDefault="0046067C" w:rsidP="0046067C">
            <w:pPr>
              <w:ind w:firstLine="0"/>
              <w:rPr>
                <w:sz w:val="18"/>
                <w:szCs w:val="18"/>
              </w:rPr>
            </w:pPr>
            <w:r w:rsidRPr="0046067C">
              <w:rPr>
                <w:sz w:val="18"/>
                <w:szCs w:val="18"/>
              </w:rPr>
              <w:t>1371510,34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2475</w:t>
            </w:r>
          </w:p>
        </w:tc>
        <w:tc>
          <w:tcPr>
            <w:tcW w:w="983" w:type="pct"/>
          </w:tcPr>
          <w:p w:rsidR="0046067C" w:rsidRPr="0046067C" w:rsidRDefault="0046067C" w:rsidP="0046067C">
            <w:pPr>
              <w:ind w:firstLine="0"/>
              <w:rPr>
                <w:sz w:val="18"/>
                <w:szCs w:val="18"/>
              </w:rPr>
            </w:pPr>
            <w:r w:rsidRPr="0046067C">
              <w:rPr>
                <w:sz w:val="18"/>
                <w:szCs w:val="18"/>
              </w:rPr>
              <w:t>698410,29</w:t>
            </w:r>
          </w:p>
        </w:tc>
        <w:tc>
          <w:tcPr>
            <w:tcW w:w="1017" w:type="pct"/>
          </w:tcPr>
          <w:p w:rsidR="0046067C" w:rsidRPr="0046067C" w:rsidRDefault="0046067C" w:rsidP="0046067C">
            <w:pPr>
              <w:ind w:firstLine="0"/>
              <w:rPr>
                <w:sz w:val="18"/>
                <w:szCs w:val="18"/>
              </w:rPr>
            </w:pPr>
            <w:r w:rsidRPr="0046067C">
              <w:rPr>
                <w:sz w:val="18"/>
                <w:szCs w:val="18"/>
              </w:rPr>
              <w:t>1371519,50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2476</w:t>
            </w:r>
          </w:p>
        </w:tc>
        <w:tc>
          <w:tcPr>
            <w:tcW w:w="983" w:type="pct"/>
          </w:tcPr>
          <w:p w:rsidR="0046067C" w:rsidRPr="0046067C" w:rsidRDefault="0046067C" w:rsidP="0046067C">
            <w:pPr>
              <w:ind w:firstLine="0"/>
              <w:rPr>
                <w:sz w:val="18"/>
                <w:szCs w:val="18"/>
              </w:rPr>
            </w:pPr>
            <w:r w:rsidRPr="0046067C">
              <w:rPr>
                <w:sz w:val="18"/>
                <w:szCs w:val="18"/>
              </w:rPr>
              <w:t>698395,71</w:t>
            </w:r>
          </w:p>
        </w:tc>
        <w:tc>
          <w:tcPr>
            <w:tcW w:w="1017" w:type="pct"/>
          </w:tcPr>
          <w:p w:rsidR="0046067C" w:rsidRPr="0046067C" w:rsidRDefault="0046067C" w:rsidP="0046067C">
            <w:pPr>
              <w:ind w:firstLine="0"/>
              <w:rPr>
                <w:sz w:val="18"/>
                <w:szCs w:val="18"/>
              </w:rPr>
            </w:pPr>
            <w:r w:rsidRPr="0046067C">
              <w:rPr>
                <w:sz w:val="18"/>
                <w:szCs w:val="18"/>
              </w:rPr>
              <w:t>1371539,50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2477</w:t>
            </w:r>
          </w:p>
        </w:tc>
        <w:tc>
          <w:tcPr>
            <w:tcW w:w="983" w:type="pct"/>
          </w:tcPr>
          <w:p w:rsidR="0046067C" w:rsidRPr="0046067C" w:rsidRDefault="0046067C" w:rsidP="0046067C">
            <w:pPr>
              <w:ind w:firstLine="0"/>
              <w:rPr>
                <w:sz w:val="18"/>
                <w:szCs w:val="18"/>
              </w:rPr>
            </w:pPr>
            <w:r w:rsidRPr="0046067C">
              <w:rPr>
                <w:sz w:val="18"/>
                <w:szCs w:val="18"/>
              </w:rPr>
              <w:t>698388,63</w:t>
            </w:r>
          </w:p>
        </w:tc>
        <w:tc>
          <w:tcPr>
            <w:tcW w:w="1017" w:type="pct"/>
          </w:tcPr>
          <w:p w:rsidR="0046067C" w:rsidRPr="0046067C" w:rsidRDefault="0046067C" w:rsidP="0046067C">
            <w:pPr>
              <w:ind w:firstLine="0"/>
              <w:rPr>
                <w:sz w:val="18"/>
                <w:szCs w:val="18"/>
              </w:rPr>
            </w:pPr>
            <w:r w:rsidRPr="0046067C">
              <w:rPr>
                <w:sz w:val="18"/>
                <w:szCs w:val="18"/>
              </w:rPr>
              <w:t>1371561,17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2478</w:t>
            </w:r>
          </w:p>
        </w:tc>
        <w:tc>
          <w:tcPr>
            <w:tcW w:w="983" w:type="pct"/>
          </w:tcPr>
          <w:p w:rsidR="0046067C" w:rsidRPr="0046067C" w:rsidRDefault="0046067C" w:rsidP="0046067C">
            <w:pPr>
              <w:ind w:firstLine="0"/>
              <w:rPr>
                <w:sz w:val="18"/>
                <w:szCs w:val="18"/>
              </w:rPr>
            </w:pPr>
            <w:r w:rsidRPr="0046067C">
              <w:rPr>
                <w:sz w:val="18"/>
                <w:szCs w:val="18"/>
              </w:rPr>
              <w:t>698386,97</w:t>
            </w:r>
          </w:p>
        </w:tc>
        <w:tc>
          <w:tcPr>
            <w:tcW w:w="1017" w:type="pct"/>
          </w:tcPr>
          <w:p w:rsidR="0046067C" w:rsidRPr="0046067C" w:rsidRDefault="0046067C" w:rsidP="0046067C">
            <w:pPr>
              <w:ind w:firstLine="0"/>
              <w:rPr>
                <w:sz w:val="18"/>
                <w:szCs w:val="18"/>
              </w:rPr>
            </w:pPr>
            <w:r w:rsidRPr="0046067C">
              <w:rPr>
                <w:sz w:val="18"/>
                <w:szCs w:val="18"/>
              </w:rPr>
              <w:t>1371570,34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2479</w:t>
            </w:r>
          </w:p>
        </w:tc>
        <w:tc>
          <w:tcPr>
            <w:tcW w:w="983" w:type="pct"/>
          </w:tcPr>
          <w:p w:rsidR="0046067C" w:rsidRPr="0046067C" w:rsidRDefault="0046067C" w:rsidP="0046067C">
            <w:pPr>
              <w:ind w:firstLine="0"/>
              <w:rPr>
                <w:sz w:val="18"/>
                <w:szCs w:val="18"/>
              </w:rPr>
            </w:pPr>
            <w:r w:rsidRPr="0046067C">
              <w:rPr>
                <w:sz w:val="18"/>
                <w:szCs w:val="18"/>
              </w:rPr>
              <w:t>698385,72</w:t>
            </w:r>
          </w:p>
        </w:tc>
        <w:tc>
          <w:tcPr>
            <w:tcW w:w="1017" w:type="pct"/>
          </w:tcPr>
          <w:p w:rsidR="0046067C" w:rsidRPr="0046067C" w:rsidRDefault="0046067C" w:rsidP="0046067C">
            <w:pPr>
              <w:ind w:firstLine="0"/>
              <w:rPr>
                <w:sz w:val="18"/>
                <w:szCs w:val="18"/>
              </w:rPr>
            </w:pPr>
            <w:r w:rsidRPr="0046067C">
              <w:rPr>
                <w:sz w:val="18"/>
                <w:szCs w:val="18"/>
              </w:rPr>
              <w:t>1371582,02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2480</w:t>
            </w:r>
          </w:p>
        </w:tc>
        <w:tc>
          <w:tcPr>
            <w:tcW w:w="983" w:type="pct"/>
          </w:tcPr>
          <w:p w:rsidR="0046067C" w:rsidRPr="0046067C" w:rsidRDefault="0046067C" w:rsidP="0046067C">
            <w:pPr>
              <w:ind w:firstLine="0"/>
              <w:rPr>
                <w:sz w:val="18"/>
                <w:szCs w:val="18"/>
              </w:rPr>
            </w:pPr>
            <w:r w:rsidRPr="0046067C">
              <w:rPr>
                <w:sz w:val="18"/>
                <w:szCs w:val="18"/>
              </w:rPr>
              <w:t>698384,88</w:t>
            </w:r>
          </w:p>
        </w:tc>
        <w:tc>
          <w:tcPr>
            <w:tcW w:w="1017" w:type="pct"/>
          </w:tcPr>
          <w:p w:rsidR="0046067C" w:rsidRPr="0046067C" w:rsidRDefault="0046067C" w:rsidP="0046067C">
            <w:pPr>
              <w:ind w:firstLine="0"/>
              <w:rPr>
                <w:sz w:val="18"/>
                <w:szCs w:val="18"/>
              </w:rPr>
            </w:pPr>
            <w:r w:rsidRPr="0046067C">
              <w:rPr>
                <w:sz w:val="18"/>
                <w:szCs w:val="18"/>
              </w:rPr>
              <w:t>1371600,75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2481</w:t>
            </w:r>
          </w:p>
        </w:tc>
        <w:tc>
          <w:tcPr>
            <w:tcW w:w="983" w:type="pct"/>
          </w:tcPr>
          <w:p w:rsidR="0046067C" w:rsidRPr="0046067C" w:rsidRDefault="0046067C" w:rsidP="0046067C">
            <w:pPr>
              <w:ind w:firstLine="0"/>
              <w:rPr>
                <w:sz w:val="18"/>
                <w:szCs w:val="18"/>
              </w:rPr>
            </w:pPr>
            <w:r w:rsidRPr="0046067C">
              <w:rPr>
                <w:sz w:val="18"/>
                <w:szCs w:val="18"/>
              </w:rPr>
              <w:t>698383,62</w:t>
            </w:r>
          </w:p>
        </w:tc>
        <w:tc>
          <w:tcPr>
            <w:tcW w:w="1017" w:type="pct"/>
          </w:tcPr>
          <w:p w:rsidR="0046067C" w:rsidRPr="0046067C" w:rsidRDefault="0046067C" w:rsidP="0046067C">
            <w:pPr>
              <w:ind w:firstLine="0"/>
              <w:rPr>
                <w:sz w:val="18"/>
                <w:szCs w:val="18"/>
              </w:rPr>
            </w:pPr>
            <w:r w:rsidRPr="0046067C">
              <w:rPr>
                <w:sz w:val="18"/>
                <w:szCs w:val="18"/>
              </w:rPr>
              <w:t>1371609,09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2482</w:t>
            </w:r>
          </w:p>
        </w:tc>
        <w:tc>
          <w:tcPr>
            <w:tcW w:w="983" w:type="pct"/>
          </w:tcPr>
          <w:p w:rsidR="0046067C" w:rsidRPr="0046067C" w:rsidRDefault="0046067C" w:rsidP="0046067C">
            <w:pPr>
              <w:ind w:firstLine="0"/>
              <w:rPr>
                <w:sz w:val="18"/>
                <w:szCs w:val="18"/>
              </w:rPr>
            </w:pPr>
            <w:r w:rsidRPr="0046067C">
              <w:rPr>
                <w:sz w:val="18"/>
                <w:szCs w:val="18"/>
              </w:rPr>
              <w:t>698380,29</w:t>
            </w:r>
          </w:p>
        </w:tc>
        <w:tc>
          <w:tcPr>
            <w:tcW w:w="1017" w:type="pct"/>
          </w:tcPr>
          <w:p w:rsidR="0046067C" w:rsidRPr="0046067C" w:rsidRDefault="0046067C" w:rsidP="0046067C">
            <w:pPr>
              <w:ind w:firstLine="0"/>
              <w:rPr>
                <w:sz w:val="18"/>
                <w:szCs w:val="18"/>
              </w:rPr>
            </w:pPr>
            <w:r w:rsidRPr="0046067C">
              <w:rPr>
                <w:sz w:val="18"/>
                <w:szCs w:val="18"/>
              </w:rPr>
              <w:t>1371616,59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2483</w:t>
            </w:r>
          </w:p>
        </w:tc>
        <w:tc>
          <w:tcPr>
            <w:tcW w:w="983" w:type="pct"/>
          </w:tcPr>
          <w:p w:rsidR="0046067C" w:rsidRPr="0046067C" w:rsidRDefault="0046067C" w:rsidP="0046067C">
            <w:pPr>
              <w:ind w:firstLine="0"/>
              <w:rPr>
                <w:sz w:val="18"/>
                <w:szCs w:val="18"/>
              </w:rPr>
            </w:pPr>
            <w:r w:rsidRPr="0046067C">
              <w:rPr>
                <w:sz w:val="18"/>
                <w:szCs w:val="18"/>
              </w:rPr>
              <w:t>698377,38</w:t>
            </w:r>
          </w:p>
        </w:tc>
        <w:tc>
          <w:tcPr>
            <w:tcW w:w="1017" w:type="pct"/>
          </w:tcPr>
          <w:p w:rsidR="0046067C" w:rsidRPr="0046067C" w:rsidRDefault="0046067C" w:rsidP="0046067C">
            <w:pPr>
              <w:ind w:firstLine="0"/>
              <w:rPr>
                <w:sz w:val="18"/>
                <w:szCs w:val="18"/>
              </w:rPr>
            </w:pPr>
            <w:r w:rsidRPr="0046067C">
              <w:rPr>
                <w:sz w:val="18"/>
                <w:szCs w:val="18"/>
              </w:rPr>
              <w:t>1371621,58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2484</w:t>
            </w:r>
          </w:p>
        </w:tc>
        <w:tc>
          <w:tcPr>
            <w:tcW w:w="983" w:type="pct"/>
          </w:tcPr>
          <w:p w:rsidR="0046067C" w:rsidRPr="0046067C" w:rsidRDefault="0046067C" w:rsidP="0046067C">
            <w:pPr>
              <w:ind w:firstLine="0"/>
              <w:rPr>
                <w:sz w:val="18"/>
                <w:szCs w:val="18"/>
              </w:rPr>
            </w:pPr>
            <w:r w:rsidRPr="0046067C">
              <w:rPr>
                <w:sz w:val="18"/>
                <w:szCs w:val="18"/>
              </w:rPr>
              <w:t>698371,97</w:t>
            </w:r>
          </w:p>
        </w:tc>
        <w:tc>
          <w:tcPr>
            <w:tcW w:w="1017" w:type="pct"/>
          </w:tcPr>
          <w:p w:rsidR="0046067C" w:rsidRPr="0046067C" w:rsidRDefault="0046067C" w:rsidP="0046067C">
            <w:pPr>
              <w:ind w:firstLine="0"/>
              <w:rPr>
                <w:sz w:val="18"/>
                <w:szCs w:val="18"/>
              </w:rPr>
            </w:pPr>
            <w:r w:rsidRPr="0046067C">
              <w:rPr>
                <w:sz w:val="18"/>
                <w:szCs w:val="18"/>
              </w:rPr>
              <w:t>1371626,18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2485</w:t>
            </w:r>
          </w:p>
        </w:tc>
        <w:tc>
          <w:tcPr>
            <w:tcW w:w="983" w:type="pct"/>
          </w:tcPr>
          <w:p w:rsidR="0046067C" w:rsidRPr="0046067C" w:rsidRDefault="0046067C" w:rsidP="0046067C">
            <w:pPr>
              <w:ind w:firstLine="0"/>
              <w:rPr>
                <w:sz w:val="18"/>
                <w:szCs w:val="18"/>
              </w:rPr>
            </w:pPr>
            <w:r w:rsidRPr="0046067C">
              <w:rPr>
                <w:sz w:val="18"/>
                <w:szCs w:val="18"/>
              </w:rPr>
              <w:t>698364,87</w:t>
            </w:r>
          </w:p>
        </w:tc>
        <w:tc>
          <w:tcPr>
            <w:tcW w:w="1017" w:type="pct"/>
          </w:tcPr>
          <w:p w:rsidR="0046067C" w:rsidRPr="0046067C" w:rsidRDefault="0046067C" w:rsidP="0046067C">
            <w:pPr>
              <w:ind w:firstLine="0"/>
              <w:rPr>
                <w:sz w:val="18"/>
                <w:szCs w:val="18"/>
              </w:rPr>
            </w:pPr>
            <w:r w:rsidRPr="0046067C">
              <w:rPr>
                <w:sz w:val="18"/>
                <w:szCs w:val="18"/>
              </w:rPr>
              <w:t>1371629,92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2486</w:t>
            </w:r>
          </w:p>
        </w:tc>
        <w:tc>
          <w:tcPr>
            <w:tcW w:w="983" w:type="pct"/>
          </w:tcPr>
          <w:p w:rsidR="0046067C" w:rsidRPr="0046067C" w:rsidRDefault="0046067C" w:rsidP="0046067C">
            <w:pPr>
              <w:ind w:firstLine="0"/>
              <w:rPr>
                <w:sz w:val="18"/>
                <w:szCs w:val="18"/>
              </w:rPr>
            </w:pPr>
            <w:r w:rsidRPr="0046067C">
              <w:rPr>
                <w:sz w:val="18"/>
                <w:szCs w:val="18"/>
              </w:rPr>
              <w:t>698356,97</w:t>
            </w:r>
          </w:p>
        </w:tc>
        <w:tc>
          <w:tcPr>
            <w:tcW w:w="1017" w:type="pct"/>
          </w:tcPr>
          <w:p w:rsidR="0046067C" w:rsidRPr="0046067C" w:rsidRDefault="0046067C" w:rsidP="0046067C">
            <w:pPr>
              <w:ind w:firstLine="0"/>
              <w:rPr>
                <w:sz w:val="18"/>
                <w:szCs w:val="18"/>
              </w:rPr>
            </w:pPr>
            <w:r w:rsidRPr="0046067C">
              <w:rPr>
                <w:sz w:val="18"/>
                <w:szCs w:val="18"/>
              </w:rPr>
              <w:t>1371630,34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2487</w:t>
            </w:r>
          </w:p>
        </w:tc>
        <w:tc>
          <w:tcPr>
            <w:tcW w:w="983" w:type="pct"/>
          </w:tcPr>
          <w:p w:rsidR="0046067C" w:rsidRPr="0046067C" w:rsidRDefault="0046067C" w:rsidP="0046067C">
            <w:pPr>
              <w:ind w:firstLine="0"/>
              <w:rPr>
                <w:sz w:val="18"/>
                <w:szCs w:val="18"/>
              </w:rPr>
            </w:pPr>
            <w:r w:rsidRPr="0046067C">
              <w:rPr>
                <w:sz w:val="18"/>
                <w:szCs w:val="18"/>
              </w:rPr>
              <w:t>698340,72</w:t>
            </w:r>
          </w:p>
        </w:tc>
        <w:tc>
          <w:tcPr>
            <w:tcW w:w="1017" w:type="pct"/>
          </w:tcPr>
          <w:p w:rsidR="0046067C" w:rsidRPr="0046067C" w:rsidRDefault="0046067C" w:rsidP="0046067C">
            <w:pPr>
              <w:ind w:firstLine="0"/>
              <w:rPr>
                <w:sz w:val="18"/>
                <w:szCs w:val="18"/>
              </w:rPr>
            </w:pPr>
            <w:r w:rsidRPr="0046067C">
              <w:rPr>
                <w:sz w:val="18"/>
                <w:szCs w:val="18"/>
              </w:rPr>
              <w:t>1371630,75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2488</w:t>
            </w:r>
          </w:p>
        </w:tc>
        <w:tc>
          <w:tcPr>
            <w:tcW w:w="983" w:type="pct"/>
          </w:tcPr>
          <w:p w:rsidR="0046067C" w:rsidRPr="0046067C" w:rsidRDefault="0046067C" w:rsidP="0046067C">
            <w:pPr>
              <w:ind w:firstLine="0"/>
              <w:rPr>
                <w:sz w:val="18"/>
                <w:szCs w:val="18"/>
              </w:rPr>
            </w:pPr>
            <w:r w:rsidRPr="0046067C">
              <w:rPr>
                <w:sz w:val="18"/>
                <w:szCs w:val="18"/>
              </w:rPr>
              <w:t>698331,12</w:t>
            </w:r>
          </w:p>
        </w:tc>
        <w:tc>
          <w:tcPr>
            <w:tcW w:w="1017" w:type="pct"/>
          </w:tcPr>
          <w:p w:rsidR="0046067C" w:rsidRPr="0046067C" w:rsidRDefault="0046067C" w:rsidP="0046067C">
            <w:pPr>
              <w:ind w:firstLine="0"/>
              <w:rPr>
                <w:sz w:val="18"/>
                <w:szCs w:val="18"/>
              </w:rPr>
            </w:pPr>
            <w:r w:rsidRPr="0046067C">
              <w:rPr>
                <w:sz w:val="18"/>
                <w:szCs w:val="18"/>
              </w:rPr>
              <w:t>1371627,42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2489</w:t>
            </w:r>
          </w:p>
        </w:tc>
        <w:tc>
          <w:tcPr>
            <w:tcW w:w="983" w:type="pct"/>
          </w:tcPr>
          <w:p w:rsidR="0046067C" w:rsidRPr="0046067C" w:rsidRDefault="0046067C" w:rsidP="0046067C">
            <w:pPr>
              <w:ind w:firstLine="0"/>
              <w:rPr>
                <w:sz w:val="18"/>
                <w:szCs w:val="18"/>
              </w:rPr>
            </w:pPr>
            <w:r w:rsidRPr="0046067C">
              <w:rPr>
                <w:sz w:val="18"/>
                <w:szCs w:val="18"/>
              </w:rPr>
              <w:t>698306,55</w:t>
            </w:r>
          </w:p>
        </w:tc>
        <w:tc>
          <w:tcPr>
            <w:tcW w:w="1017" w:type="pct"/>
          </w:tcPr>
          <w:p w:rsidR="0046067C" w:rsidRPr="0046067C" w:rsidRDefault="0046067C" w:rsidP="0046067C">
            <w:pPr>
              <w:ind w:firstLine="0"/>
              <w:rPr>
                <w:sz w:val="18"/>
                <w:szCs w:val="18"/>
              </w:rPr>
            </w:pPr>
            <w:r w:rsidRPr="0046067C">
              <w:rPr>
                <w:sz w:val="18"/>
                <w:szCs w:val="18"/>
              </w:rPr>
              <w:t>1371614,08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2490</w:t>
            </w:r>
          </w:p>
        </w:tc>
        <w:tc>
          <w:tcPr>
            <w:tcW w:w="983" w:type="pct"/>
          </w:tcPr>
          <w:p w:rsidR="0046067C" w:rsidRPr="0046067C" w:rsidRDefault="0046067C" w:rsidP="0046067C">
            <w:pPr>
              <w:ind w:firstLine="0"/>
              <w:rPr>
                <w:sz w:val="18"/>
                <w:szCs w:val="18"/>
              </w:rPr>
            </w:pPr>
            <w:r w:rsidRPr="0046067C">
              <w:rPr>
                <w:sz w:val="18"/>
                <w:szCs w:val="18"/>
              </w:rPr>
              <w:t>698293,62</w:t>
            </w:r>
          </w:p>
        </w:tc>
        <w:tc>
          <w:tcPr>
            <w:tcW w:w="1017" w:type="pct"/>
          </w:tcPr>
          <w:p w:rsidR="0046067C" w:rsidRPr="0046067C" w:rsidRDefault="0046067C" w:rsidP="0046067C">
            <w:pPr>
              <w:ind w:firstLine="0"/>
              <w:rPr>
                <w:sz w:val="18"/>
                <w:szCs w:val="18"/>
              </w:rPr>
            </w:pPr>
            <w:r w:rsidRPr="0046067C">
              <w:rPr>
                <w:sz w:val="18"/>
                <w:szCs w:val="18"/>
              </w:rPr>
              <w:t>1371606,58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2491</w:t>
            </w:r>
          </w:p>
        </w:tc>
        <w:tc>
          <w:tcPr>
            <w:tcW w:w="983" w:type="pct"/>
          </w:tcPr>
          <w:p w:rsidR="0046067C" w:rsidRPr="0046067C" w:rsidRDefault="0046067C" w:rsidP="0046067C">
            <w:pPr>
              <w:ind w:firstLine="0"/>
              <w:rPr>
                <w:sz w:val="18"/>
                <w:szCs w:val="18"/>
              </w:rPr>
            </w:pPr>
            <w:r w:rsidRPr="0046067C">
              <w:rPr>
                <w:sz w:val="18"/>
                <w:szCs w:val="18"/>
              </w:rPr>
              <w:t>698286,12</w:t>
            </w:r>
          </w:p>
        </w:tc>
        <w:tc>
          <w:tcPr>
            <w:tcW w:w="1017" w:type="pct"/>
          </w:tcPr>
          <w:p w:rsidR="0046067C" w:rsidRPr="0046067C" w:rsidRDefault="0046067C" w:rsidP="0046067C">
            <w:pPr>
              <w:ind w:firstLine="0"/>
              <w:rPr>
                <w:sz w:val="18"/>
                <w:szCs w:val="18"/>
              </w:rPr>
            </w:pPr>
            <w:r w:rsidRPr="0046067C">
              <w:rPr>
                <w:sz w:val="18"/>
                <w:szCs w:val="18"/>
              </w:rPr>
              <w:t>1371604,51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2492</w:t>
            </w:r>
          </w:p>
        </w:tc>
        <w:tc>
          <w:tcPr>
            <w:tcW w:w="983" w:type="pct"/>
          </w:tcPr>
          <w:p w:rsidR="0046067C" w:rsidRPr="0046067C" w:rsidRDefault="0046067C" w:rsidP="0046067C">
            <w:pPr>
              <w:ind w:firstLine="0"/>
              <w:rPr>
                <w:sz w:val="18"/>
                <w:szCs w:val="18"/>
              </w:rPr>
            </w:pPr>
            <w:r w:rsidRPr="0046067C">
              <w:rPr>
                <w:sz w:val="18"/>
                <w:szCs w:val="18"/>
              </w:rPr>
              <w:t>698268,21</w:t>
            </w:r>
          </w:p>
        </w:tc>
        <w:tc>
          <w:tcPr>
            <w:tcW w:w="1017" w:type="pct"/>
          </w:tcPr>
          <w:p w:rsidR="0046067C" w:rsidRPr="0046067C" w:rsidRDefault="0046067C" w:rsidP="0046067C">
            <w:pPr>
              <w:ind w:firstLine="0"/>
              <w:rPr>
                <w:sz w:val="18"/>
                <w:szCs w:val="18"/>
              </w:rPr>
            </w:pPr>
            <w:r w:rsidRPr="0046067C">
              <w:rPr>
                <w:sz w:val="18"/>
                <w:szCs w:val="18"/>
              </w:rPr>
              <w:t>1371599,50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2493</w:t>
            </w:r>
          </w:p>
        </w:tc>
        <w:tc>
          <w:tcPr>
            <w:tcW w:w="983" w:type="pct"/>
          </w:tcPr>
          <w:p w:rsidR="0046067C" w:rsidRPr="0046067C" w:rsidRDefault="0046067C" w:rsidP="0046067C">
            <w:pPr>
              <w:ind w:firstLine="0"/>
              <w:rPr>
                <w:sz w:val="18"/>
                <w:szCs w:val="18"/>
              </w:rPr>
            </w:pPr>
            <w:r w:rsidRPr="0046067C">
              <w:rPr>
                <w:sz w:val="18"/>
                <w:szCs w:val="18"/>
              </w:rPr>
              <w:t>698249,88</w:t>
            </w:r>
          </w:p>
        </w:tc>
        <w:tc>
          <w:tcPr>
            <w:tcW w:w="1017" w:type="pct"/>
          </w:tcPr>
          <w:p w:rsidR="0046067C" w:rsidRPr="0046067C" w:rsidRDefault="0046067C" w:rsidP="0046067C">
            <w:pPr>
              <w:ind w:firstLine="0"/>
              <w:rPr>
                <w:sz w:val="18"/>
                <w:szCs w:val="18"/>
              </w:rPr>
            </w:pPr>
            <w:r w:rsidRPr="0046067C">
              <w:rPr>
                <w:sz w:val="18"/>
                <w:szCs w:val="18"/>
              </w:rPr>
              <w:t>1371594,10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2494</w:t>
            </w:r>
          </w:p>
        </w:tc>
        <w:tc>
          <w:tcPr>
            <w:tcW w:w="983" w:type="pct"/>
          </w:tcPr>
          <w:p w:rsidR="0046067C" w:rsidRPr="0046067C" w:rsidRDefault="0046067C" w:rsidP="0046067C">
            <w:pPr>
              <w:ind w:firstLine="0"/>
              <w:rPr>
                <w:sz w:val="18"/>
                <w:szCs w:val="18"/>
              </w:rPr>
            </w:pPr>
            <w:r w:rsidRPr="0046067C">
              <w:rPr>
                <w:sz w:val="18"/>
                <w:szCs w:val="18"/>
              </w:rPr>
              <w:t>698239,47</w:t>
            </w:r>
          </w:p>
        </w:tc>
        <w:tc>
          <w:tcPr>
            <w:tcW w:w="1017" w:type="pct"/>
          </w:tcPr>
          <w:p w:rsidR="0046067C" w:rsidRPr="0046067C" w:rsidRDefault="0046067C" w:rsidP="0046067C">
            <w:pPr>
              <w:ind w:firstLine="0"/>
              <w:rPr>
                <w:sz w:val="18"/>
                <w:szCs w:val="18"/>
              </w:rPr>
            </w:pPr>
            <w:r w:rsidRPr="0046067C">
              <w:rPr>
                <w:sz w:val="18"/>
                <w:szCs w:val="18"/>
              </w:rPr>
              <w:t>1371590,34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2495</w:t>
            </w:r>
          </w:p>
        </w:tc>
        <w:tc>
          <w:tcPr>
            <w:tcW w:w="983" w:type="pct"/>
          </w:tcPr>
          <w:p w:rsidR="0046067C" w:rsidRPr="0046067C" w:rsidRDefault="0046067C" w:rsidP="0046067C">
            <w:pPr>
              <w:ind w:firstLine="0"/>
              <w:rPr>
                <w:sz w:val="18"/>
                <w:szCs w:val="18"/>
              </w:rPr>
            </w:pPr>
            <w:r w:rsidRPr="0046067C">
              <w:rPr>
                <w:sz w:val="18"/>
                <w:szCs w:val="18"/>
              </w:rPr>
              <w:t>698236,13</w:t>
            </w:r>
          </w:p>
        </w:tc>
        <w:tc>
          <w:tcPr>
            <w:tcW w:w="1017" w:type="pct"/>
          </w:tcPr>
          <w:p w:rsidR="0046067C" w:rsidRPr="0046067C" w:rsidRDefault="0046067C" w:rsidP="0046067C">
            <w:pPr>
              <w:ind w:firstLine="0"/>
              <w:rPr>
                <w:sz w:val="18"/>
                <w:szCs w:val="18"/>
              </w:rPr>
            </w:pPr>
            <w:r w:rsidRPr="0046067C">
              <w:rPr>
                <w:sz w:val="18"/>
                <w:szCs w:val="18"/>
              </w:rPr>
              <w:t>1371582,02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2496</w:t>
            </w:r>
          </w:p>
        </w:tc>
        <w:tc>
          <w:tcPr>
            <w:tcW w:w="983" w:type="pct"/>
          </w:tcPr>
          <w:p w:rsidR="0046067C" w:rsidRPr="0046067C" w:rsidRDefault="0046067C" w:rsidP="0046067C">
            <w:pPr>
              <w:ind w:firstLine="0"/>
              <w:rPr>
                <w:sz w:val="18"/>
                <w:szCs w:val="18"/>
              </w:rPr>
            </w:pPr>
            <w:r w:rsidRPr="0046067C">
              <w:rPr>
                <w:sz w:val="18"/>
                <w:szCs w:val="18"/>
              </w:rPr>
              <w:t>698236,97</w:t>
            </w:r>
          </w:p>
        </w:tc>
        <w:tc>
          <w:tcPr>
            <w:tcW w:w="1017" w:type="pct"/>
          </w:tcPr>
          <w:p w:rsidR="0046067C" w:rsidRPr="0046067C" w:rsidRDefault="0046067C" w:rsidP="0046067C">
            <w:pPr>
              <w:ind w:firstLine="0"/>
              <w:rPr>
                <w:sz w:val="18"/>
                <w:szCs w:val="18"/>
              </w:rPr>
            </w:pPr>
            <w:r w:rsidRPr="0046067C">
              <w:rPr>
                <w:sz w:val="18"/>
                <w:szCs w:val="18"/>
              </w:rPr>
              <w:t>1371578,26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2497</w:t>
            </w:r>
          </w:p>
        </w:tc>
        <w:tc>
          <w:tcPr>
            <w:tcW w:w="983" w:type="pct"/>
          </w:tcPr>
          <w:p w:rsidR="0046067C" w:rsidRPr="0046067C" w:rsidRDefault="0046067C" w:rsidP="0046067C">
            <w:pPr>
              <w:ind w:firstLine="0"/>
              <w:rPr>
                <w:sz w:val="18"/>
                <w:szCs w:val="18"/>
              </w:rPr>
            </w:pPr>
            <w:r w:rsidRPr="0046067C">
              <w:rPr>
                <w:sz w:val="18"/>
                <w:szCs w:val="18"/>
              </w:rPr>
              <w:t>698239,47</w:t>
            </w:r>
          </w:p>
        </w:tc>
        <w:tc>
          <w:tcPr>
            <w:tcW w:w="1017" w:type="pct"/>
          </w:tcPr>
          <w:p w:rsidR="0046067C" w:rsidRPr="0046067C" w:rsidRDefault="0046067C" w:rsidP="0046067C">
            <w:pPr>
              <w:ind w:firstLine="0"/>
              <w:rPr>
                <w:sz w:val="18"/>
                <w:szCs w:val="18"/>
              </w:rPr>
            </w:pPr>
            <w:r w:rsidRPr="0046067C">
              <w:rPr>
                <w:sz w:val="18"/>
                <w:szCs w:val="18"/>
              </w:rPr>
              <w:t>1371574,51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2498</w:t>
            </w:r>
          </w:p>
        </w:tc>
        <w:tc>
          <w:tcPr>
            <w:tcW w:w="983" w:type="pct"/>
          </w:tcPr>
          <w:p w:rsidR="0046067C" w:rsidRPr="0046067C" w:rsidRDefault="0046067C" w:rsidP="0046067C">
            <w:pPr>
              <w:ind w:firstLine="0"/>
              <w:rPr>
                <w:sz w:val="18"/>
                <w:szCs w:val="18"/>
              </w:rPr>
            </w:pPr>
            <w:r w:rsidRPr="0046067C">
              <w:rPr>
                <w:sz w:val="18"/>
                <w:szCs w:val="18"/>
              </w:rPr>
              <w:t>698243,22</w:t>
            </w:r>
          </w:p>
        </w:tc>
        <w:tc>
          <w:tcPr>
            <w:tcW w:w="1017" w:type="pct"/>
          </w:tcPr>
          <w:p w:rsidR="0046067C" w:rsidRPr="0046067C" w:rsidRDefault="0046067C" w:rsidP="0046067C">
            <w:pPr>
              <w:ind w:firstLine="0"/>
              <w:rPr>
                <w:sz w:val="18"/>
                <w:szCs w:val="18"/>
              </w:rPr>
            </w:pPr>
            <w:r w:rsidRPr="0046067C">
              <w:rPr>
                <w:sz w:val="18"/>
                <w:szCs w:val="18"/>
              </w:rPr>
              <w:t>1371571,58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2499</w:t>
            </w:r>
          </w:p>
        </w:tc>
        <w:tc>
          <w:tcPr>
            <w:tcW w:w="983" w:type="pct"/>
          </w:tcPr>
          <w:p w:rsidR="0046067C" w:rsidRPr="0046067C" w:rsidRDefault="0046067C" w:rsidP="0046067C">
            <w:pPr>
              <w:ind w:firstLine="0"/>
              <w:rPr>
                <w:sz w:val="18"/>
                <w:szCs w:val="18"/>
              </w:rPr>
            </w:pPr>
            <w:r w:rsidRPr="0046067C">
              <w:rPr>
                <w:sz w:val="18"/>
                <w:szCs w:val="18"/>
              </w:rPr>
              <w:t>698266,13</w:t>
            </w:r>
          </w:p>
        </w:tc>
        <w:tc>
          <w:tcPr>
            <w:tcW w:w="1017" w:type="pct"/>
          </w:tcPr>
          <w:p w:rsidR="0046067C" w:rsidRPr="0046067C" w:rsidRDefault="0046067C" w:rsidP="0046067C">
            <w:pPr>
              <w:ind w:firstLine="0"/>
              <w:rPr>
                <w:sz w:val="18"/>
                <w:szCs w:val="18"/>
              </w:rPr>
            </w:pPr>
            <w:r w:rsidRPr="0046067C">
              <w:rPr>
                <w:sz w:val="18"/>
                <w:szCs w:val="18"/>
              </w:rPr>
              <w:t>1371563,68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2500</w:t>
            </w:r>
          </w:p>
        </w:tc>
        <w:tc>
          <w:tcPr>
            <w:tcW w:w="983" w:type="pct"/>
          </w:tcPr>
          <w:p w:rsidR="0046067C" w:rsidRPr="0046067C" w:rsidRDefault="0046067C" w:rsidP="0046067C">
            <w:pPr>
              <w:ind w:firstLine="0"/>
              <w:rPr>
                <w:sz w:val="18"/>
                <w:szCs w:val="18"/>
              </w:rPr>
            </w:pPr>
            <w:r w:rsidRPr="0046067C">
              <w:rPr>
                <w:sz w:val="18"/>
                <w:szCs w:val="18"/>
              </w:rPr>
              <w:t>698272,80</w:t>
            </w:r>
          </w:p>
        </w:tc>
        <w:tc>
          <w:tcPr>
            <w:tcW w:w="1017" w:type="pct"/>
          </w:tcPr>
          <w:p w:rsidR="0046067C" w:rsidRPr="0046067C" w:rsidRDefault="0046067C" w:rsidP="0046067C">
            <w:pPr>
              <w:ind w:firstLine="0"/>
              <w:rPr>
                <w:sz w:val="18"/>
                <w:szCs w:val="18"/>
              </w:rPr>
            </w:pPr>
            <w:r w:rsidRPr="0046067C">
              <w:rPr>
                <w:sz w:val="18"/>
                <w:szCs w:val="18"/>
              </w:rPr>
              <w:t>1371560,75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2501</w:t>
            </w:r>
          </w:p>
        </w:tc>
        <w:tc>
          <w:tcPr>
            <w:tcW w:w="983" w:type="pct"/>
          </w:tcPr>
          <w:p w:rsidR="0046067C" w:rsidRPr="0046067C" w:rsidRDefault="0046067C" w:rsidP="0046067C">
            <w:pPr>
              <w:ind w:firstLine="0"/>
              <w:rPr>
                <w:sz w:val="18"/>
                <w:szCs w:val="18"/>
              </w:rPr>
            </w:pPr>
            <w:r w:rsidRPr="0046067C">
              <w:rPr>
                <w:sz w:val="18"/>
                <w:szCs w:val="18"/>
              </w:rPr>
              <w:t>698278,22</w:t>
            </w:r>
          </w:p>
        </w:tc>
        <w:tc>
          <w:tcPr>
            <w:tcW w:w="1017" w:type="pct"/>
          </w:tcPr>
          <w:p w:rsidR="0046067C" w:rsidRPr="0046067C" w:rsidRDefault="0046067C" w:rsidP="0046067C">
            <w:pPr>
              <w:ind w:firstLine="0"/>
              <w:rPr>
                <w:sz w:val="18"/>
                <w:szCs w:val="18"/>
              </w:rPr>
            </w:pPr>
            <w:r w:rsidRPr="0046067C">
              <w:rPr>
                <w:sz w:val="18"/>
                <w:szCs w:val="18"/>
              </w:rPr>
              <w:t>1371557,42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2502</w:t>
            </w:r>
          </w:p>
        </w:tc>
        <w:tc>
          <w:tcPr>
            <w:tcW w:w="983" w:type="pct"/>
          </w:tcPr>
          <w:p w:rsidR="0046067C" w:rsidRPr="0046067C" w:rsidRDefault="0046067C" w:rsidP="0046067C">
            <w:pPr>
              <w:ind w:firstLine="0"/>
              <w:rPr>
                <w:sz w:val="18"/>
                <w:szCs w:val="18"/>
              </w:rPr>
            </w:pPr>
            <w:r w:rsidRPr="0046067C">
              <w:rPr>
                <w:sz w:val="18"/>
                <w:szCs w:val="18"/>
              </w:rPr>
              <w:t>698280,72</w:t>
            </w:r>
          </w:p>
        </w:tc>
        <w:tc>
          <w:tcPr>
            <w:tcW w:w="1017" w:type="pct"/>
          </w:tcPr>
          <w:p w:rsidR="0046067C" w:rsidRPr="0046067C" w:rsidRDefault="0046067C" w:rsidP="0046067C">
            <w:pPr>
              <w:ind w:firstLine="0"/>
              <w:rPr>
                <w:sz w:val="18"/>
                <w:szCs w:val="18"/>
              </w:rPr>
            </w:pPr>
            <w:r w:rsidRPr="0046067C">
              <w:rPr>
                <w:sz w:val="18"/>
                <w:szCs w:val="18"/>
              </w:rPr>
              <w:t>1371554,08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2503</w:t>
            </w:r>
          </w:p>
        </w:tc>
        <w:tc>
          <w:tcPr>
            <w:tcW w:w="983" w:type="pct"/>
          </w:tcPr>
          <w:p w:rsidR="0046067C" w:rsidRPr="0046067C" w:rsidRDefault="0046067C" w:rsidP="0046067C">
            <w:pPr>
              <w:ind w:firstLine="0"/>
              <w:rPr>
                <w:sz w:val="18"/>
                <w:szCs w:val="18"/>
              </w:rPr>
            </w:pPr>
            <w:r w:rsidRPr="0046067C">
              <w:rPr>
                <w:sz w:val="18"/>
                <w:szCs w:val="18"/>
              </w:rPr>
              <w:t>698282,79</w:t>
            </w:r>
          </w:p>
        </w:tc>
        <w:tc>
          <w:tcPr>
            <w:tcW w:w="1017" w:type="pct"/>
          </w:tcPr>
          <w:p w:rsidR="0046067C" w:rsidRPr="0046067C" w:rsidRDefault="0046067C" w:rsidP="0046067C">
            <w:pPr>
              <w:ind w:firstLine="0"/>
              <w:rPr>
                <w:sz w:val="18"/>
                <w:szCs w:val="18"/>
              </w:rPr>
            </w:pPr>
            <w:r w:rsidRPr="0046067C">
              <w:rPr>
                <w:sz w:val="18"/>
                <w:szCs w:val="18"/>
              </w:rPr>
              <w:t>1371549,50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2504</w:t>
            </w:r>
          </w:p>
        </w:tc>
        <w:tc>
          <w:tcPr>
            <w:tcW w:w="983" w:type="pct"/>
          </w:tcPr>
          <w:p w:rsidR="0046067C" w:rsidRPr="0046067C" w:rsidRDefault="0046067C" w:rsidP="0046067C">
            <w:pPr>
              <w:ind w:firstLine="0"/>
              <w:rPr>
                <w:sz w:val="18"/>
                <w:szCs w:val="18"/>
              </w:rPr>
            </w:pPr>
            <w:r w:rsidRPr="0046067C">
              <w:rPr>
                <w:sz w:val="18"/>
                <w:szCs w:val="18"/>
              </w:rPr>
              <w:t>698283,63</w:t>
            </w:r>
          </w:p>
        </w:tc>
        <w:tc>
          <w:tcPr>
            <w:tcW w:w="1017" w:type="pct"/>
          </w:tcPr>
          <w:p w:rsidR="0046067C" w:rsidRPr="0046067C" w:rsidRDefault="0046067C" w:rsidP="0046067C">
            <w:pPr>
              <w:ind w:firstLine="0"/>
              <w:rPr>
                <w:sz w:val="18"/>
                <w:szCs w:val="18"/>
              </w:rPr>
            </w:pPr>
            <w:r w:rsidRPr="0046067C">
              <w:rPr>
                <w:sz w:val="18"/>
                <w:szCs w:val="18"/>
              </w:rPr>
              <w:t>1371545,76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2505</w:t>
            </w:r>
          </w:p>
        </w:tc>
        <w:tc>
          <w:tcPr>
            <w:tcW w:w="983" w:type="pct"/>
          </w:tcPr>
          <w:p w:rsidR="0046067C" w:rsidRPr="0046067C" w:rsidRDefault="0046067C" w:rsidP="0046067C">
            <w:pPr>
              <w:ind w:firstLine="0"/>
              <w:rPr>
                <w:sz w:val="18"/>
                <w:szCs w:val="18"/>
              </w:rPr>
            </w:pPr>
            <w:r w:rsidRPr="0046067C">
              <w:rPr>
                <w:sz w:val="18"/>
                <w:szCs w:val="18"/>
              </w:rPr>
              <w:t>698283,63</w:t>
            </w:r>
          </w:p>
        </w:tc>
        <w:tc>
          <w:tcPr>
            <w:tcW w:w="1017" w:type="pct"/>
          </w:tcPr>
          <w:p w:rsidR="0046067C" w:rsidRPr="0046067C" w:rsidRDefault="0046067C" w:rsidP="0046067C">
            <w:pPr>
              <w:ind w:firstLine="0"/>
              <w:rPr>
                <w:sz w:val="18"/>
                <w:szCs w:val="18"/>
              </w:rPr>
            </w:pPr>
            <w:r w:rsidRPr="0046067C">
              <w:rPr>
                <w:sz w:val="18"/>
                <w:szCs w:val="18"/>
              </w:rPr>
              <w:t>1371542,42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2506</w:t>
            </w:r>
          </w:p>
        </w:tc>
        <w:tc>
          <w:tcPr>
            <w:tcW w:w="983" w:type="pct"/>
          </w:tcPr>
          <w:p w:rsidR="0046067C" w:rsidRPr="0046067C" w:rsidRDefault="0046067C" w:rsidP="0046067C">
            <w:pPr>
              <w:ind w:firstLine="0"/>
              <w:rPr>
                <w:sz w:val="18"/>
                <w:szCs w:val="18"/>
              </w:rPr>
            </w:pPr>
            <w:r w:rsidRPr="0046067C">
              <w:rPr>
                <w:sz w:val="18"/>
                <w:szCs w:val="18"/>
              </w:rPr>
              <w:t>698283,21</w:t>
            </w:r>
          </w:p>
        </w:tc>
        <w:tc>
          <w:tcPr>
            <w:tcW w:w="1017" w:type="pct"/>
          </w:tcPr>
          <w:p w:rsidR="0046067C" w:rsidRPr="0046067C" w:rsidRDefault="0046067C" w:rsidP="0046067C">
            <w:pPr>
              <w:ind w:firstLine="0"/>
              <w:rPr>
                <w:sz w:val="18"/>
                <w:szCs w:val="18"/>
              </w:rPr>
            </w:pPr>
            <w:r w:rsidRPr="0046067C">
              <w:rPr>
                <w:sz w:val="18"/>
                <w:szCs w:val="18"/>
              </w:rPr>
              <w:t>1371539,07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2507</w:t>
            </w:r>
          </w:p>
        </w:tc>
        <w:tc>
          <w:tcPr>
            <w:tcW w:w="983" w:type="pct"/>
          </w:tcPr>
          <w:p w:rsidR="0046067C" w:rsidRPr="0046067C" w:rsidRDefault="0046067C" w:rsidP="0046067C">
            <w:pPr>
              <w:ind w:firstLine="0"/>
              <w:rPr>
                <w:sz w:val="18"/>
                <w:szCs w:val="18"/>
              </w:rPr>
            </w:pPr>
            <w:r w:rsidRPr="0046067C">
              <w:rPr>
                <w:sz w:val="18"/>
                <w:szCs w:val="18"/>
              </w:rPr>
              <w:t>698279,46</w:t>
            </w:r>
          </w:p>
        </w:tc>
        <w:tc>
          <w:tcPr>
            <w:tcW w:w="1017" w:type="pct"/>
          </w:tcPr>
          <w:p w:rsidR="0046067C" w:rsidRPr="0046067C" w:rsidRDefault="0046067C" w:rsidP="0046067C">
            <w:pPr>
              <w:ind w:firstLine="0"/>
              <w:rPr>
                <w:sz w:val="18"/>
                <w:szCs w:val="18"/>
              </w:rPr>
            </w:pPr>
            <w:r w:rsidRPr="0046067C">
              <w:rPr>
                <w:sz w:val="18"/>
                <w:szCs w:val="18"/>
              </w:rPr>
              <w:t>1371531,17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2508</w:t>
            </w:r>
          </w:p>
        </w:tc>
        <w:tc>
          <w:tcPr>
            <w:tcW w:w="983" w:type="pct"/>
          </w:tcPr>
          <w:p w:rsidR="0046067C" w:rsidRPr="0046067C" w:rsidRDefault="0046067C" w:rsidP="0046067C">
            <w:pPr>
              <w:ind w:firstLine="0"/>
              <w:rPr>
                <w:sz w:val="18"/>
                <w:szCs w:val="18"/>
              </w:rPr>
            </w:pPr>
            <w:r w:rsidRPr="0046067C">
              <w:rPr>
                <w:sz w:val="18"/>
                <w:szCs w:val="18"/>
              </w:rPr>
              <w:t>698274,47</w:t>
            </w:r>
          </w:p>
        </w:tc>
        <w:tc>
          <w:tcPr>
            <w:tcW w:w="1017" w:type="pct"/>
          </w:tcPr>
          <w:p w:rsidR="0046067C" w:rsidRPr="0046067C" w:rsidRDefault="0046067C" w:rsidP="0046067C">
            <w:pPr>
              <w:ind w:firstLine="0"/>
              <w:rPr>
                <w:sz w:val="18"/>
                <w:szCs w:val="18"/>
              </w:rPr>
            </w:pPr>
            <w:r w:rsidRPr="0046067C">
              <w:rPr>
                <w:sz w:val="18"/>
                <w:szCs w:val="18"/>
              </w:rPr>
              <w:t>1371528,67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2509</w:t>
            </w:r>
          </w:p>
        </w:tc>
        <w:tc>
          <w:tcPr>
            <w:tcW w:w="983" w:type="pct"/>
          </w:tcPr>
          <w:p w:rsidR="0046067C" w:rsidRPr="0046067C" w:rsidRDefault="0046067C" w:rsidP="0046067C">
            <w:pPr>
              <w:ind w:firstLine="0"/>
              <w:rPr>
                <w:sz w:val="18"/>
                <w:szCs w:val="18"/>
              </w:rPr>
            </w:pPr>
            <w:r w:rsidRPr="0046067C">
              <w:rPr>
                <w:sz w:val="18"/>
                <w:szCs w:val="18"/>
              </w:rPr>
              <w:t>698269,47</w:t>
            </w:r>
          </w:p>
        </w:tc>
        <w:tc>
          <w:tcPr>
            <w:tcW w:w="1017" w:type="pct"/>
          </w:tcPr>
          <w:p w:rsidR="0046067C" w:rsidRPr="0046067C" w:rsidRDefault="0046067C" w:rsidP="0046067C">
            <w:pPr>
              <w:ind w:firstLine="0"/>
              <w:rPr>
                <w:sz w:val="18"/>
                <w:szCs w:val="18"/>
              </w:rPr>
            </w:pPr>
            <w:r w:rsidRPr="0046067C">
              <w:rPr>
                <w:sz w:val="18"/>
                <w:szCs w:val="18"/>
              </w:rPr>
              <w:t>1371527,42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2510</w:t>
            </w:r>
          </w:p>
        </w:tc>
        <w:tc>
          <w:tcPr>
            <w:tcW w:w="983" w:type="pct"/>
          </w:tcPr>
          <w:p w:rsidR="0046067C" w:rsidRPr="0046067C" w:rsidRDefault="0046067C" w:rsidP="0046067C">
            <w:pPr>
              <w:ind w:firstLine="0"/>
              <w:rPr>
                <w:sz w:val="18"/>
                <w:szCs w:val="18"/>
              </w:rPr>
            </w:pPr>
            <w:r w:rsidRPr="0046067C">
              <w:rPr>
                <w:sz w:val="18"/>
                <w:szCs w:val="18"/>
              </w:rPr>
              <w:t>698251,13</w:t>
            </w:r>
          </w:p>
        </w:tc>
        <w:tc>
          <w:tcPr>
            <w:tcW w:w="1017" w:type="pct"/>
          </w:tcPr>
          <w:p w:rsidR="0046067C" w:rsidRPr="0046067C" w:rsidRDefault="0046067C" w:rsidP="0046067C">
            <w:pPr>
              <w:ind w:firstLine="0"/>
              <w:rPr>
                <w:sz w:val="18"/>
                <w:szCs w:val="18"/>
              </w:rPr>
            </w:pPr>
            <w:r w:rsidRPr="0046067C">
              <w:rPr>
                <w:sz w:val="18"/>
                <w:szCs w:val="18"/>
              </w:rPr>
              <w:t>1371523,66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2511</w:t>
            </w:r>
          </w:p>
        </w:tc>
        <w:tc>
          <w:tcPr>
            <w:tcW w:w="983" w:type="pct"/>
          </w:tcPr>
          <w:p w:rsidR="0046067C" w:rsidRPr="0046067C" w:rsidRDefault="0046067C" w:rsidP="0046067C">
            <w:pPr>
              <w:ind w:firstLine="0"/>
              <w:rPr>
                <w:sz w:val="18"/>
                <w:szCs w:val="18"/>
              </w:rPr>
            </w:pPr>
            <w:r w:rsidRPr="0046067C">
              <w:rPr>
                <w:sz w:val="18"/>
                <w:szCs w:val="18"/>
              </w:rPr>
              <w:t>698241,96</w:t>
            </w:r>
          </w:p>
        </w:tc>
        <w:tc>
          <w:tcPr>
            <w:tcW w:w="1017" w:type="pct"/>
          </w:tcPr>
          <w:p w:rsidR="0046067C" w:rsidRPr="0046067C" w:rsidRDefault="0046067C" w:rsidP="0046067C">
            <w:pPr>
              <w:ind w:firstLine="0"/>
              <w:rPr>
                <w:sz w:val="18"/>
                <w:szCs w:val="18"/>
              </w:rPr>
            </w:pPr>
            <w:r w:rsidRPr="0046067C">
              <w:rPr>
                <w:sz w:val="18"/>
                <w:szCs w:val="18"/>
              </w:rPr>
              <w:t>1371522,83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2512</w:t>
            </w:r>
          </w:p>
        </w:tc>
        <w:tc>
          <w:tcPr>
            <w:tcW w:w="983" w:type="pct"/>
          </w:tcPr>
          <w:p w:rsidR="0046067C" w:rsidRPr="0046067C" w:rsidRDefault="0046067C" w:rsidP="0046067C">
            <w:pPr>
              <w:ind w:firstLine="0"/>
              <w:rPr>
                <w:sz w:val="18"/>
                <w:szCs w:val="18"/>
              </w:rPr>
            </w:pPr>
            <w:r w:rsidRPr="0046067C">
              <w:rPr>
                <w:sz w:val="18"/>
                <w:szCs w:val="18"/>
              </w:rPr>
              <w:t>698233,62</w:t>
            </w:r>
          </w:p>
        </w:tc>
        <w:tc>
          <w:tcPr>
            <w:tcW w:w="1017" w:type="pct"/>
          </w:tcPr>
          <w:p w:rsidR="0046067C" w:rsidRPr="0046067C" w:rsidRDefault="0046067C" w:rsidP="0046067C">
            <w:pPr>
              <w:ind w:firstLine="0"/>
              <w:rPr>
                <w:sz w:val="18"/>
                <w:szCs w:val="18"/>
              </w:rPr>
            </w:pPr>
            <w:r w:rsidRPr="0046067C">
              <w:rPr>
                <w:sz w:val="18"/>
                <w:szCs w:val="18"/>
              </w:rPr>
              <w:t>1371522,83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2513</w:t>
            </w:r>
          </w:p>
        </w:tc>
        <w:tc>
          <w:tcPr>
            <w:tcW w:w="983" w:type="pct"/>
          </w:tcPr>
          <w:p w:rsidR="0046067C" w:rsidRPr="0046067C" w:rsidRDefault="0046067C" w:rsidP="0046067C">
            <w:pPr>
              <w:ind w:firstLine="0"/>
              <w:rPr>
                <w:sz w:val="18"/>
                <w:szCs w:val="18"/>
              </w:rPr>
            </w:pPr>
            <w:r w:rsidRPr="0046067C">
              <w:rPr>
                <w:sz w:val="18"/>
                <w:szCs w:val="18"/>
              </w:rPr>
              <w:t>698225,72</w:t>
            </w:r>
          </w:p>
        </w:tc>
        <w:tc>
          <w:tcPr>
            <w:tcW w:w="1017" w:type="pct"/>
          </w:tcPr>
          <w:p w:rsidR="0046067C" w:rsidRPr="0046067C" w:rsidRDefault="0046067C" w:rsidP="0046067C">
            <w:pPr>
              <w:ind w:firstLine="0"/>
              <w:rPr>
                <w:sz w:val="18"/>
                <w:szCs w:val="18"/>
              </w:rPr>
            </w:pPr>
            <w:r w:rsidRPr="0046067C">
              <w:rPr>
                <w:sz w:val="18"/>
                <w:szCs w:val="18"/>
              </w:rPr>
              <w:t>1371522,83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2514</w:t>
            </w:r>
          </w:p>
        </w:tc>
        <w:tc>
          <w:tcPr>
            <w:tcW w:w="983" w:type="pct"/>
          </w:tcPr>
          <w:p w:rsidR="0046067C" w:rsidRPr="0046067C" w:rsidRDefault="0046067C" w:rsidP="0046067C">
            <w:pPr>
              <w:ind w:firstLine="0"/>
              <w:rPr>
                <w:sz w:val="18"/>
                <w:szCs w:val="18"/>
              </w:rPr>
            </w:pPr>
            <w:r w:rsidRPr="0046067C">
              <w:rPr>
                <w:sz w:val="18"/>
                <w:szCs w:val="18"/>
              </w:rPr>
              <w:t>698206,55</w:t>
            </w:r>
          </w:p>
        </w:tc>
        <w:tc>
          <w:tcPr>
            <w:tcW w:w="1017" w:type="pct"/>
          </w:tcPr>
          <w:p w:rsidR="0046067C" w:rsidRPr="0046067C" w:rsidRDefault="0046067C" w:rsidP="0046067C">
            <w:pPr>
              <w:ind w:firstLine="0"/>
              <w:rPr>
                <w:sz w:val="18"/>
                <w:szCs w:val="18"/>
              </w:rPr>
            </w:pPr>
            <w:r w:rsidRPr="0046067C">
              <w:rPr>
                <w:sz w:val="18"/>
                <w:szCs w:val="18"/>
              </w:rPr>
              <w:t>1371525,34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2515</w:t>
            </w:r>
          </w:p>
        </w:tc>
        <w:tc>
          <w:tcPr>
            <w:tcW w:w="983" w:type="pct"/>
          </w:tcPr>
          <w:p w:rsidR="0046067C" w:rsidRPr="0046067C" w:rsidRDefault="0046067C" w:rsidP="0046067C">
            <w:pPr>
              <w:ind w:firstLine="0"/>
              <w:rPr>
                <w:sz w:val="18"/>
                <w:szCs w:val="18"/>
              </w:rPr>
            </w:pPr>
            <w:r w:rsidRPr="0046067C">
              <w:rPr>
                <w:sz w:val="18"/>
                <w:szCs w:val="18"/>
              </w:rPr>
              <w:t>698195,30</w:t>
            </w:r>
          </w:p>
        </w:tc>
        <w:tc>
          <w:tcPr>
            <w:tcW w:w="1017" w:type="pct"/>
          </w:tcPr>
          <w:p w:rsidR="0046067C" w:rsidRPr="0046067C" w:rsidRDefault="0046067C" w:rsidP="0046067C">
            <w:pPr>
              <w:ind w:firstLine="0"/>
              <w:rPr>
                <w:sz w:val="18"/>
                <w:szCs w:val="18"/>
              </w:rPr>
            </w:pPr>
            <w:r w:rsidRPr="0046067C">
              <w:rPr>
                <w:sz w:val="18"/>
                <w:szCs w:val="18"/>
              </w:rPr>
              <w:t>1371524,50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2516</w:t>
            </w:r>
          </w:p>
        </w:tc>
        <w:tc>
          <w:tcPr>
            <w:tcW w:w="983" w:type="pct"/>
          </w:tcPr>
          <w:p w:rsidR="0046067C" w:rsidRPr="0046067C" w:rsidRDefault="0046067C" w:rsidP="0046067C">
            <w:pPr>
              <w:ind w:firstLine="0"/>
              <w:rPr>
                <w:sz w:val="18"/>
                <w:szCs w:val="18"/>
              </w:rPr>
            </w:pPr>
            <w:r w:rsidRPr="0046067C">
              <w:rPr>
                <w:sz w:val="18"/>
                <w:szCs w:val="18"/>
              </w:rPr>
              <w:t>698189,88</w:t>
            </w:r>
          </w:p>
        </w:tc>
        <w:tc>
          <w:tcPr>
            <w:tcW w:w="1017" w:type="pct"/>
          </w:tcPr>
          <w:p w:rsidR="0046067C" w:rsidRPr="0046067C" w:rsidRDefault="0046067C" w:rsidP="0046067C">
            <w:pPr>
              <w:ind w:firstLine="0"/>
              <w:rPr>
                <w:sz w:val="18"/>
                <w:szCs w:val="18"/>
              </w:rPr>
            </w:pPr>
            <w:r w:rsidRPr="0046067C">
              <w:rPr>
                <w:sz w:val="18"/>
                <w:szCs w:val="18"/>
              </w:rPr>
              <w:t>1371523,66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2517</w:t>
            </w:r>
          </w:p>
        </w:tc>
        <w:tc>
          <w:tcPr>
            <w:tcW w:w="983" w:type="pct"/>
          </w:tcPr>
          <w:p w:rsidR="0046067C" w:rsidRPr="0046067C" w:rsidRDefault="0046067C" w:rsidP="0046067C">
            <w:pPr>
              <w:ind w:firstLine="0"/>
              <w:rPr>
                <w:sz w:val="18"/>
                <w:szCs w:val="18"/>
              </w:rPr>
            </w:pPr>
            <w:r w:rsidRPr="0046067C">
              <w:rPr>
                <w:sz w:val="18"/>
                <w:szCs w:val="18"/>
              </w:rPr>
              <w:t>698181,96</w:t>
            </w:r>
          </w:p>
        </w:tc>
        <w:tc>
          <w:tcPr>
            <w:tcW w:w="1017" w:type="pct"/>
          </w:tcPr>
          <w:p w:rsidR="0046067C" w:rsidRPr="0046067C" w:rsidRDefault="0046067C" w:rsidP="0046067C">
            <w:pPr>
              <w:ind w:firstLine="0"/>
              <w:rPr>
                <w:sz w:val="18"/>
                <w:szCs w:val="18"/>
              </w:rPr>
            </w:pPr>
            <w:r w:rsidRPr="0046067C">
              <w:rPr>
                <w:sz w:val="18"/>
                <w:szCs w:val="18"/>
              </w:rPr>
              <w:t>1371519,50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2518</w:t>
            </w:r>
          </w:p>
        </w:tc>
        <w:tc>
          <w:tcPr>
            <w:tcW w:w="983" w:type="pct"/>
          </w:tcPr>
          <w:p w:rsidR="0046067C" w:rsidRPr="0046067C" w:rsidRDefault="0046067C" w:rsidP="0046067C">
            <w:pPr>
              <w:ind w:firstLine="0"/>
              <w:rPr>
                <w:sz w:val="18"/>
                <w:szCs w:val="18"/>
              </w:rPr>
            </w:pPr>
            <w:r w:rsidRPr="0046067C">
              <w:rPr>
                <w:sz w:val="18"/>
                <w:szCs w:val="18"/>
              </w:rPr>
              <w:t>698175,72</w:t>
            </w:r>
          </w:p>
        </w:tc>
        <w:tc>
          <w:tcPr>
            <w:tcW w:w="1017" w:type="pct"/>
          </w:tcPr>
          <w:p w:rsidR="0046067C" w:rsidRPr="0046067C" w:rsidRDefault="0046067C" w:rsidP="0046067C">
            <w:pPr>
              <w:ind w:firstLine="0"/>
              <w:rPr>
                <w:sz w:val="18"/>
                <w:szCs w:val="18"/>
              </w:rPr>
            </w:pPr>
            <w:r w:rsidRPr="0046067C">
              <w:rPr>
                <w:sz w:val="18"/>
                <w:szCs w:val="18"/>
              </w:rPr>
              <w:t>1371516,18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2519</w:t>
            </w:r>
          </w:p>
        </w:tc>
        <w:tc>
          <w:tcPr>
            <w:tcW w:w="983" w:type="pct"/>
          </w:tcPr>
          <w:p w:rsidR="0046067C" w:rsidRPr="0046067C" w:rsidRDefault="0046067C" w:rsidP="0046067C">
            <w:pPr>
              <w:ind w:firstLine="0"/>
              <w:rPr>
                <w:sz w:val="18"/>
                <w:szCs w:val="18"/>
              </w:rPr>
            </w:pPr>
            <w:r w:rsidRPr="0046067C">
              <w:rPr>
                <w:sz w:val="18"/>
                <w:szCs w:val="18"/>
              </w:rPr>
              <w:t>698169,87</w:t>
            </w:r>
          </w:p>
        </w:tc>
        <w:tc>
          <w:tcPr>
            <w:tcW w:w="1017" w:type="pct"/>
          </w:tcPr>
          <w:p w:rsidR="0046067C" w:rsidRPr="0046067C" w:rsidRDefault="0046067C" w:rsidP="0046067C">
            <w:pPr>
              <w:ind w:firstLine="0"/>
              <w:rPr>
                <w:sz w:val="18"/>
                <w:szCs w:val="18"/>
              </w:rPr>
            </w:pPr>
            <w:r w:rsidRPr="0046067C">
              <w:rPr>
                <w:sz w:val="18"/>
                <w:szCs w:val="18"/>
              </w:rPr>
              <w:t>1371513,25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2520</w:t>
            </w:r>
          </w:p>
        </w:tc>
        <w:tc>
          <w:tcPr>
            <w:tcW w:w="983" w:type="pct"/>
          </w:tcPr>
          <w:p w:rsidR="0046067C" w:rsidRPr="0046067C" w:rsidRDefault="0046067C" w:rsidP="0046067C">
            <w:pPr>
              <w:ind w:firstLine="0"/>
              <w:rPr>
                <w:sz w:val="18"/>
                <w:szCs w:val="18"/>
              </w:rPr>
            </w:pPr>
            <w:r w:rsidRPr="0046067C">
              <w:rPr>
                <w:sz w:val="18"/>
                <w:szCs w:val="18"/>
              </w:rPr>
              <w:t>698161,97</w:t>
            </w:r>
          </w:p>
        </w:tc>
        <w:tc>
          <w:tcPr>
            <w:tcW w:w="1017" w:type="pct"/>
          </w:tcPr>
          <w:p w:rsidR="0046067C" w:rsidRPr="0046067C" w:rsidRDefault="0046067C" w:rsidP="0046067C">
            <w:pPr>
              <w:ind w:firstLine="0"/>
              <w:rPr>
                <w:sz w:val="18"/>
                <w:szCs w:val="18"/>
              </w:rPr>
            </w:pPr>
            <w:r w:rsidRPr="0046067C">
              <w:rPr>
                <w:sz w:val="18"/>
                <w:szCs w:val="18"/>
              </w:rPr>
              <w:t>1371509,92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2521</w:t>
            </w:r>
          </w:p>
        </w:tc>
        <w:tc>
          <w:tcPr>
            <w:tcW w:w="983" w:type="pct"/>
          </w:tcPr>
          <w:p w:rsidR="0046067C" w:rsidRPr="0046067C" w:rsidRDefault="0046067C" w:rsidP="0046067C">
            <w:pPr>
              <w:ind w:firstLine="0"/>
              <w:rPr>
                <w:sz w:val="18"/>
                <w:szCs w:val="18"/>
              </w:rPr>
            </w:pPr>
            <w:r w:rsidRPr="0046067C">
              <w:rPr>
                <w:sz w:val="18"/>
                <w:szCs w:val="18"/>
              </w:rPr>
              <w:t>698156,97</w:t>
            </w:r>
          </w:p>
        </w:tc>
        <w:tc>
          <w:tcPr>
            <w:tcW w:w="1017" w:type="pct"/>
          </w:tcPr>
          <w:p w:rsidR="0046067C" w:rsidRPr="0046067C" w:rsidRDefault="0046067C" w:rsidP="0046067C">
            <w:pPr>
              <w:ind w:firstLine="0"/>
              <w:rPr>
                <w:sz w:val="18"/>
                <w:szCs w:val="18"/>
              </w:rPr>
            </w:pPr>
            <w:r w:rsidRPr="0046067C">
              <w:rPr>
                <w:sz w:val="18"/>
                <w:szCs w:val="18"/>
              </w:rPr>
              <w:t>1371509,07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2522</w:t>
            </w:r>
          </w:p>
        </w:tc>
        <w:tc>
          <w:tcPr>
            <w:tcW w:w="983" w:type="pct"/>
          </w:tcPr>
          <w:p w:rsidR="0046067C" w:rsidRPr="0046067C" w:rsidRDefault="0046067C" w:rsidP="0046067C">
            <w:pPr>
              <w:ind w:firstLine="0"/>
              <w:rPr>
                <w:sz w:val="18"/>
                <w:szCs w:val="18"/>
              </w:rPr>
            </w:pPr>
            <w:r w:rsidRPr="0046067C">
              <w:rPr>
                <w:sz w:val="18"/>
                <w:szCs w:val="18"/>
              </w:rPr>
              <w:t>698152,80</w:t>
            </w:r>
          </w:p>
        </w:tc>
        <w:tc>
          <w:tcPr>
            <w:tcW w:w="1017" w:type="pct"/>
          </w:tcPr>
          <w:p w:rsidR="0046067C" w:rsidRPr="0046067C" w:rsidRDefault="0046067C" w:rsidP="0046067C">
            <w:pPr>
              <w:ind w:firstLine="0"/>
              <w:rPr>
                <w:sz w:val="18"/>
                <w:szCs w:val="18"/>
              </w:rPr>
            </w:pPr>
            <w:r w:rsidRPr="0046067C">
              <w:rPr>
                <w:sz w:val="18"/>
                <w:szCs w:val="18"/>
              </w:rPr>
              <w:t>1371509,92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2523</w:t>
            </w:r>
          </w:p>
        </w:tc>
        <w:tc>
          <w:tcPr>
            <w:tcW w:w="983" w:type="pct"/>
          </w:tcPr>
          <w:p w:rsidR="0046067C" w:rsidRPr="0046067C" w:rsidRDefault="0046067C" w:rsidP="0046067C">
            <w:pPr>
              <w:ind w:firstLine="0"/>
              <w:rPr>
                <w:sz w:val="18"/>
                <w:szCs w:val="18"/>
              </w:rPr>
            </w:pPr>
            <w:r w:rsidRPr="0046067C">
              <w:rPr>
                <w:sz w:val="18"/>
                <w:szCs w:val="18"/>
              </w:rPr>
              <w:t>698149,05</w:t>
            </w:r>
          </w:p>
        </w:tc>
        <w:tc>
          <w:tcPr>
            <w:tcW w:w="1017" w:type="pct"/>
          </w:tcPr>
          <w:p w:rsidR="0046067C" w:rsidRPr="0046067C" w:rsidRDefault="0046067C" w:rsidP="0046067C">
            <w:pPr>
              <w:ind w:firstLine="0"/>
              <w:rPr>
                <w:sz w:val="18"/>
                <w:szCs w:val="18"/>
              </w:rPr>
            </w:pPr>
            <w:r w:rsidRPr="0046067C">
              <w:rPr>
                <w:sz w:val="18"/>
                <w:szCs w:val="18"/>
              </w:rPr>
              <w:t>1371512,02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2524</w:t>
            </w:r>
          </w:p>
        </w:tc>
        <w:tc>
          <w:tcPr>
            <w:tcW w:w="983" w:type="pct"/>
          </w:tcPr>
          <w:p w:rsidR="0046067C" w:rsidRPr="0046067C" w:rsidRDefault="0046067C" w:rsidP="0046067C">
            <w:pPr>
              <w:ind w:firstLine="0"/>
              <w:rPr>
                <w:sz w:val="18"/>
                <w:szCs w:val="18"/>
              </w:rPr>
            </w:pPr>
            <w:r w:rsidRPr="0046067C">
              <w:rPr>
                <w:sz w:val="18"/>
                <w:szCs w:val="18"/>
              </w:rPr>
              <w:t>698144,04</w:t>
            </w:r>
          </w:p>
        </w:tc>
        <w:tc>
          <w:tcPr>
            <w:tcW w:w="1017" w:type="pct"/>
          </w:tcPr>
          <w:p w:rsidR="0046067C" w:rsidRPr="0046067C" w:rsidRDefault="0046067C" w:rsidP="0046067C">
            <w:pPr>
              <w:ind w:firstLine="0"/>
              <w:rPr>
                <w:sz w:val="18"/>
                <w:szCs w:val="18"/>
              </w:rPr>
            </w:pPr>
            <w:r w:rsidRPr="0046067C">
              <w:rPr>
                <w:sz w:val="18"/>
                <w:szCs w:val="18"/>
              </w:rPr>
              <w:t>1371517,42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2525</w:t>
            </w:r>
          </w:p>
        </w:tc>
        <w:tc>
          <w:tcPr>
            <w:tcW w:w="983" w:type="pct"/>
          </w:tcPr>
          <w:p w:rsidR="0046067C" w:rsidRPr="0046067C" w:rsidRDefault="0046067C" w:rsidP="0046067C">
            <w:pPr>
              <w:ind w:firstLine="0"/>
              <w:rPr>
                <w:sz w:val="18"/>
                <w:szCs w:val="18"/>
              </w:rPr>
            </w:pPr>
            <w:r w:rsidRPr="0046067C">
              <w:rPr>
                <w:sz w:val="18"/>
                <w:szCs w:val="18"/>
              </w:rPr>
              <w:t>698141,13</w:t>
            </w:r>
          </w:p>
        </w:tc>
        <w:tc>
          <w:tcPr>
            <w:tcW w:w="1017" w:type="pct"/>
          </w:tcPr>
          <w:p w:rsidR="0046067C" w:rsidRPr="0046067C" w:rsidRDefault="0046067C" w:rsidP="0046067C">
            <w:pPr>
              <w:ind w:firstLine="0"/>
              <w:rPr>
                <w:sz w:val="18"/>
                <w:szCs w:val="18"/>
              </w:rPr>
            </w:pPr>
            <w:r w:rsidRPr="0046067C">
              <w:rPr>
                <w:sz w:val="18"/>
                <w:szCs w:val="18"/>
              </w:rPr>
              <w:t>1371526,18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2526</w:t>
            </w:r>
          </w:p>
        </w:tc>
        <w:tc>
          <w:tcPr>
            <w:tcW w:w="983" w:type="pct"/>
          </w:tcPr>
          <w:p w:rsidR="0046067C" w:rsidRPr="0046067C" w:rsidRDefault="0046067C" w:rsidP="0046067C">
            <w:pPr>
              <w:ind w:firstLine="0"/>
              <w:rPr>
                <w:sz w:val="18"/>
                <w:szCs w:val="18"/>
              </w:rPr>
            </w:pPr>
            <w:r w:rsidRPr="0046067C">
              <w:rPr>
                <w:sz w:val="18"/>
                <w:szCs w:val="18"/>
              </w:rPr>
              <w:t>698139,47</w:t>
            </w:r>
          </w:p>
        </w:tc>
        <w:tc>
          <w:tcPr>
            <w:tcW w:w="1017" w:type="pct"/>
          </w:tcPr>
          <w:p w:rsidR="0046067C" w:rsidRPr="0046067C" w:rsidRDefault="0046067C" w:rsidP="0046067C">
            <w:pPr>
              <w:ind w:firstLine="0"/>
              <w:rPr>
                <w:sz w:val="18"/>
                <w:szCs w:val="18"/>
              </w:rPr>
            </w:pPr>
            <w:r w:rsidRPr="0046067C">
              <w:rPr>
                <w:sz w:val="18"/>
                <w:szCs w:val="18"/>
              </w:rPr>
              <w:t>1371541,58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2527</w:t>
            </w:r>
          </w:p>
        </w:tc>
        <w:tc>
          <w:tcPr>
            <w:tcW w:w="983" w:type="pct"/>
          </w:tcPr>
          <w:p w:rsidR="0046067C" w:rsidRPr="0046067C" w:rsidRDefault="0046067C" w:rsidP="0046067C">
            <w:pPr>
              <w:ind w:firstLine="0"/>
              <w:rPr>
                <w:sz w:val="18"/>
                <w:szCs w:val="18"/>
              </w:rPr>
            </w:pPr>
            <w:r w:rsidRPr="0046067C">
              <w:rPr>
                <w:sz w:val="18"/>
                <w:szCs w:val="18"/>
              </w:rPr>
              <w:t>698139,87</w:t>
            </w:r>
          </w:p>
        </w:tc>
        <w:tc>
          <w:tcPr>
            <w:tcW w:w="1017" w:type="pct"/>
          </w:tcPr>
          <w:p w:rsidR="0046067C" w:rsidRPr="0046067C" w:rsidRDefault="0046067C" w:rsidP="0046067C">
            <w:pPr>
              <w:ind w:firstLine="0"/>
              <w:rPr>
                <w:sz w:val="18"/>
                <w:szCs w:val="18"/>
              </w:rPr>
            </w:pPr>
            <w:r w:rsidRPr="0046067C">
              <w:rPr>
                <w:sz w:val="18"/>
                <w:szCs w:val="18"/>
              </w:rPr>
              <w:t>1371549,92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2528</w:t>
            </w:r>
          </w:p>
        </w:tc>
        <w:tc>
          <w:tcPr>
            <w:tcW w:w="983" w:type="pct"/>
          </w:tcPr>
          <w:p w:rsidR="0046067C" w:rsidRPr="0046067C" w:rsidRDefault="0046067C" w:rsidP="0046067C">
            <w:pPr>
              <w:ind w:firstLine="0"/>
              <w:rPr>
                <w:sz w:val="18"/>
                <w:szCs w:val="18"/>
              </w:rPr>
            </w:pPr>
            <w:r w:rsidRPr="0046067C">
              <w:rPr>
                <w:sz w:val="18"/>
                <w:szCs w:val="18"/>
              </w:rPr>
              <w:t>698141,55</w:t>
            </w:r>
          </w:p>
        </w:tc>
        <w:tc>
          <w:tcPr>
            <w:tcW w:w="1017" w:type="pct"/>
          </w:tcPr>
          <w:p w:rsidR="0046067C" w:rsidRPr="0046067C" w:rsidRDefault="0046067C" w:rsidP="0046067C">
            <w:pPr>
              <w:ind w:firstLine="0"/>
              <w:rPr>
                <w:sz w:val="18"/>
                <w:szCs w:val="18"/>
              </w:rPr>
            </w:pPr>
            <w:r w:rsidRPr="0046067C">
              <w:rPr>
                <w:sz w:val="18"/>
                <w:szCs w:val="18"/>
              </w:rPr>
              <w:t>1371557,82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2529</w:t>
            </w:r>
          </w:p>
        </w:tc>
        <w:tc>
          <w:tcPr>
            <w:tcW w:w="983" w:type="pct"/>
          </w:tcPr>
          <w:p w:rsidR="0046067C" w:rsidRPr="0046067C" w:rsidRDefault="0046067C" w:rsidP="0046067C">
            <w:pPr>
              <w:ind w:firstLine="0"/>
              <w:rPr>
                <w:sz w:val="18"/>
                <w:szCs w:val="18"/>
              </w:rPr>
            </w:pPr>
            <w:r w:rsidRPr="0046067C">
              <w:rPr>
                <w:sz w:val="18"/>
                <w:szCs w:val="18"/>
              </w:rPr>
              <w:t>698146,97</w:t>
            </w:r>
          </w:p>
        </w:tc>
        <w:tc>
          <w:tcPr>
            <w:tcW w:w="1017" w:type="pct"/>
          </w:tcPr>
          <w:p w:rsidR="0046067C" w:rsidRPr="0046067C" w:rsidRDefault="0046067C" w:rsidP="0046067C">
            <w:pPr>
              <w:ind w:firstLine="0"/>
              <w:rPr>
                <w:sz w:val="18"/>
                <w:szCs w:val="18"/>
              </w:rPr>
            </w:pPr>
            <w:r w:rsidRPr="0046067C">
              <w:rPr>
                <w:sz w:val="18"/>
                <w:szCs w:val="18"/>
              </w:rPr>
              <w:t>1371591,17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2530</w:t>
            </w:r>
          </w:p>
        </w:tc>
        <w:tc>
          <w:tcPr>
            <w:tcW w:w="983" w:type="pct"/>
          </w:tcPr>
          <w:p w:rsidR="0046067C" w:rsidRPr="0046067C" w:rsidRDefault="0046067C" w:rsidP="0046067C">
            <w:pPr>
              <w:ind w:firstLine="0"/>
              <w:rPr>
                <w:sz w:val="18"/>
                <w:szCs w:val="18"/>
              </w:rPr>
            </w:pPr>
            <w:r w:rsidRPr="0046067C">
              <w:rPr>
                <w:sz w:val="18"/>
                <w:szCs w:val="18"/>
              </w:rPr>
              <w:t>698146,55</w:t>
            </w:r>
          </w:p>
        </w:tc>
        <w:tc>
          <w:tcPr>
            <w:tcW w:w="1017" w:type="pct"/>
          </w:tcPr>
          <w:p w:rsidR="0046067C" w:rsidRPr="0046067C" w:rsidRDefault="0046067C" w:rsidP="0046067C">
            <w:pPr>
              <w:ind w:firstLine="0"/>
              <w:rPr>
                <w:sz w:val="18"/>
                <w:szCs w:val="18"/>
              </w:rPr>
            </w:pPr>
            <w:r w:rsidRPr="0046067C">
              <w:rPr>
                <w:sz w:val="18"/>
                <w:szCs w:val="18"/>
              </w:rPr>
              <w:t>1371595,33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2531</w:t>
            </w:r>
          </w:p>
        </w:tc>
        <w:tc>
          <w:tcPr>
            <w:tcW w:w="983" w:type="pct"/>
          </w:tcPr>
          <w:p w:rsidR="0046067C" w:rsidRPr="0046067C" w:rsidRDefault="0046067C" w:rsidP="0046067C">
            <w:pPr>
              <w:ind w:firstLine="0"/>
              <w:rPr>
                <w:sz w:val="18"/>
                <w:szCs w:val="18"/>
              </w:rPr>
            </w:pPr>
            <w:r w:rsidRPr="0046067C">
              <w:rPr>
                <w:sz w:val="18"/>
                <w:szCs w:val="18"/>
              </w:rPr>
              <w:t>698143,62</w:t>
            </w:r>
          </w:p>
        </w:tc>
        <w:tc>
          <w:tcPr>
            <w:tcW w:w="1017" w:type="pct"/>
          </w:tcPr>
          <w:p w:rsidR="0046067C" w:rsidRPr="0046067C" w:rsidRDefault="0046067C" w:rsidP="0046067C">
            <w:pPr>
              <w:ind w:firstLine="0"/>
              <w:rPr>
                <w:sz w:val="18"/>
                <w:szCs w:val="18"/>
              </w:rPr>
            </w:pPr>
            <w:r w:rsidRPr="0046067C">
              <w:rPr>
                <w:sz w:val="18"/>
                <w:szCs w:val="18"/>
              </w:rPr>
              <w:t>1371599,07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2532</w:t>
            </w:r>
          </w:p>
        </w:tc>
        <w:tc>
          <w:tcPr>
            <w:tcW w:w="983" w:type="pct"/>
          </w:tcPr>
          <w:p w:rsidR="0046067C" w:rsidRPr="0046067C" w:rsidRDefault="0046067C" w:rsidP="0046067C">
            <w:pPr>
              <w:ind w:firstLine="0"/>
              <w:rPr>
                <w:sz w:val="18"/>
                <w:szCs w:val="18"/>
              </w:rPr>
            </w:pPr>
            <w:r w:rsidRPr="0046067C">
              <w:rPr>
                <w:sz w:val="18"/>
                <w:szCs w:val="18"/>
              </w:rPr>
              <w:t>698139,47</w:t>
            </w:r>
          </w:p>
        </w:tc>
        <w:tc>
          <w:tcPr>
            <w:tcW w:w="1017" w:type="pct"/>
          </w:tcPr>
          <w:p w:rsidR="0046067C" w:rsidRPr="0046067C" w:rsidRDefault="0046067C" w:rsidP="0046067C">
            <w:pPr>
              <w:ind w:firstLine="0"/>
              <w:rPr>
                <w:sz w:val="18"/>
                <w:szCs w:val="18"/>
              </w:rPr>
            </w:pPr>
            <w:r w:rsidRPr="0046067C">
              <w:rPr>
                <w:sz w:val="18"/>
                <w:szCs w:val="18"/>
              </w:rPr>
              <w:t>1371604,10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2533</w:t>
            </w:r>
          </w:p>
        </w:tc>
        <w:tc>
          <w:tcPr>
            <w:tcW w:w="983" w:type="pct"/>
          </w:tcPr>
          <w:p w:rsidR="0046067C" w:rsidRPr="0046067C" w:rsidRDefault="0046067C" w:rsidP="0046067C">
            <w:pPr>
              <w:ind w:firstLine="0"/>
              <w:rPr>
                <w:sz w:val="18"/>
                <w:szCs w:val="18"/>
              </w:rPr>
            </w:pPr>
            <w:r w:rsidRPr="0046067C">
              <w:rPr>
                <w:sz w:val="18"/>
                <w:szCs w:val="18"/>
              </w:rPr>
              <w:t>698134,47</w:t>
            </w:r>
          </w:p>
        </w:tc>
        <w:tc>
          <w:tcPr>
            <w:tcW w:w="1017" w:type="pct"/>
          </w:tcPr>
          <w:p w:rsidR="0046067C" w:rsidRPr="0046067C" w:rsidRDefault="0046067C" w:rsidP="0046067C">
            <w:pPr>
              <w:ind w:firstLine="0"/>
              <w:rPr>
                <w:sz w:val="18"/>
                <w:szCs w:val="18"/>
              </w:rPr>
            </w:pPr>
            <w:r w:rsidRPr="0046067C">
              <w:rPr>
                <w:sz w:val="18"/>
                <w:szCs w:val="18"/>
              </w:rPr>
              <w:t>1371605,34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2534</w:t>
            </w:r>
          </w:p>
        </w:tc>
        <w:tc>
          <w:tcPr>
            <w:tcW w:w="983" w:type="pct"/>
          </w:tcPr>
          <w:p w:rsidR="0046067C" w:rsidRPr="0046067C" w:rsidRDefault="0046067C" w:rsidP="0046067C">
            <w:pPr>
              <w:ind w:firstLine="0"/>
              <w:rPr>
                <w:sz w:val="18"/>
                <w:szCs w:val="18"/>
              </w:rPr>
            </w:pPr>
            <w:r w:rsidRPr="0046067C">
              <w:rPr>
                <w:sz w:val="18"/>
                <w:szCs w:val="18"/>
              </w:rPr>
              <w:t>698127,80</w:t>
            </w:r>
          </w:p>
        </w:tc>
        <w:tc>
          <w:tcPr>
            <w:tcW w:w="1017" w:type="pct"/>
          </w:tcPr>
          <w:p w:rsidR="0046067C" w:rsidRPr="0046067C" w:rsidRDefault="0046067C" w:rsidP="0046067C">
            <w:pPr>
              <w:ind w:firstLine="0"/>
              <w:rPr>
                <w:sz w:val="18"/>
                <w:szCs w:val="18"/>
              </w:rPr>
            </w:pPr>
            <w:r w:rsidRPr="0046067C">
              <w:rPr>
                <w:sz w:val="18"/>
                <w:szCs w:val="18"/>
              </w:rPr>
              <w:t>1371606,58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2535</w:t>
            </w:r>
          </w:p>
        </w:tc>
        <w:tc>
          <w:tcPr>
            <w:tcW w:w="983" w:type="pct"/>
          </w:tcPr>
          <w:p w:rsidR="0046067C" w:rsidRPr="0046067C" w:rsidRDefault="0046067C" w:rsidP="0046067C">
            <w:pPr>
              <w:ind w:firstLine="0"/>
              <w:rPr>
                <w:sz w:val="18"/>
                <w:szCs w:val="18"/>
              </w:rPr>
            </w:pPr>
            <w:r w:rsidRPr="0046067C">
              <w:rPr>
                <w:sz w:val="18"/>
                <w:szCs w:val="18"/>
              </w:rPr>
              <w:t>698121,54</w:t>
            </w:r>
          </w:p>
        </w:tc>
        <w:tc>
          <w:tcPr>
            <w:tcW w:w="1017" w:type="pct"/>
          </w:tcPr>
          <w:p w:rsidR="0046067C" w:rsidRPr="0046067C" w:rsidRDefault="0046067C" w:rsidP="0046067C">
            <w:pPr>
              <w:ind w:firstLine="0"/>
              <w:rPr>
                <w:sz w:val="18"/>
                <w:szCs w:val="18"/>
              </w:rPr>
            </w:pPr>
            <w:r w:rsidRPr="0046067C">
              <w:rPr>
                <w:sz w:val="18"/>
                <w:szCs w:val="18"/>
              </w:rPr>
              <w:t>1371606,58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2536</w:t>
            </w:r>
          </w:p>
        </w:tc>
        <w:tc>
          <w:tcPr>
            <w:tcW w:w="983" w:type="pct"/>
          </w:tcPr>
          <w:p w:rsidR="0046067C" w:rsidRPr="0046067C" w:rsidRDefault="0046067C" w:rsidP="0046067C">
            <w:pPr>
              <w:ind w:firstLine="0"/>
              <w:rPr>
                <w:sz w:val="18"/>
                <w:szCs w:val="18"/>
              </w:rPr>
            </w:pPr>
            <w:r w:rsidRPr="0046067C">
              <w:rPr>
                <w:sz w:val="18"/>
                <w:szCs w:val="18"/>
              </w:rPr>
              <w:t>698098,22</w:t>
            </w:r>
          </w:p>
        </w:tc>
        <w:tc>
          <w:tcPr>
            <w:tcW w:w="1017" w:type="pct"/>
          </w:tcPr>
          <w:p w:rsidR="0046067C" w:rsidRPr="0046067C" w:rsidRDefault="0046067C" w:rsidP="0046067C">
            <w:pPr>
              <w:ind w:firstLine="0"/>
              <w:rPr>
                <w:sz w:val="18"/>
                <w:szCs w:val="18"/>
              </w:rPr>
            </w:pPr>
            <w:r w:rsidRPr="0046067C">
              <w:rPr>
                <w:sz w:val="18"/>
                <w:szCs w:val="18"/>
              </w:rPr>
              <w:t>1371598,26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2537</w:t>
            </w:r>
          </w:p>
        </w:tc>
        <w:tc>
          <w:tcPr>
            <w:tcW w:w="983" w:type="pct"/>
          </w:tcPr>
          <w:p w:rsidR="0046067C" w:rsidRPr="0046067C" w:rsidRDefault="0046067C" w:rsidP="0046067C">
            <w:pPr>
              <w:ind w:firstLine="0"/>
              <w:rPr>
                <w:sz w:val="18"/>
                <w:szCs w:val="18"/>
              </w:rPr>
            </w:pPr>
            <w:r w:rsidRPr="0046067C">
              <w:rPr>
                <w:sz w:val="18"/>
                <w:szCs w:val="18"/>
              </w:rPr>
              <w:t>698034,47</w:t>
            </w:r>
          </w:p>
        </w:tc>
        <w:tc>
          <w:tcPr>
            <w:tcW w:w="1017" w:type="pct"/>
          </w:tcPr>
          <w:p w:rsidR="0046067C" w:rsidRPr="0046067C" w:rsidRDefault="0046067C" w:rsidP="0046067C">
            <w:pPr>
              <w:ind w:firstLine="0"/>
              <w:rPr>
                <w:sz w:val="18"/>
                <w:szCs w:val="18"/>
              </w:rPr>
            </w:pPr>
            <w:r w:rsidRPr="0046067C">
              <w:rPr>
                <w:sz w:val="18"/>
                <w:szCs w:val="18"/>
              </w:rPr>
              <w:t>1371563,26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2538</w:t>
            </w:r>
          </w:p>
        </w:tc>
        <w:tc>
          <w:tcPr>
            <w:tcW w:w="983" w:type="pct"/>
          </w:tcPr>
          <w:p w:rsidR="0046067C" w:rsidRPr="0046067C" w:rsidRDefault="0046067C" w:rsidP="0046067C">
            <w:pPr>
              <w:ind w:firstLine="0"/>
              <w:rPr>
                <w:sz w:val="18"/>
                <w:szCs w:val="18"/>
              </w:rPr>
            </w:pPr>
            <w:r w:rsidRPr="0046067C">
              <w:rPr>
                <w:sz w:val="18"/>
                <w:szCs w:val="18"/>
              </w:rPr>
              <w:t>698002,80</w:t>
            </w:r>
          </w:p>
        </w:tc>
        <w:tc>
          <w:tcPr>
            <w:tcW w:w="1017" w:type="pct"/>
          </w:tcPr>
          <w:p w:rsidR="0046067C" w:rsidRPr="0046067C" w:rsidRDefault="0046067C" w:rsidP="0046067C">
            <w:pPr>
              <w:ind w:firstLine="0"/>
              <w:rPr>
                <w:sz w:val="18"/>
                <w:szCs w:val="18"/>
              </w:rPr>
            </w:pPr>
            <w:r w:rsidRPr="0046067C">
              <w:rPr>
                <w:sz w:val="18"/>
                <w:szCs w:val="18"/>
              </w:rPr>
              <w:t>1371550,75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2539</w:t>
            </w:r>
          </w:p>
        </w:tc>
        <w:tc>
          <w:tcPr>
            <w:tcW w:w="983" w:type="pct"/>
          </w:tcPr>
          <w:p w:rsidR="0046067C" w:rsidRPr="0046067C" w:rsidRDefault="0046067C" w:rsidP="0046067C">
            <w:pPr>
              <w:ind w:firstLine="0"/>
              <w:rPr>
                <w:sz w:val="18"/>
                <w:szCs w:val="18"/>
              </w:rPr>
            </w:pPr>
            <w:r w:rsidRPr="0046067C">
              <w:rPr>
                <w:sz w:val="18"/>
                <w:szCs w:val="18"/>
              </w:rPr>
              <w:t>697988,63</w:t>
            </w:r>
          </w:p>
        </w:tc>
        <w:tc>
          <w:tcPr>
            <w:tcW w:w="1017" w:type="pct"/>
          </w:tcPr>
          <w:p w:rsidR="0046067C" w:rsidRPr="0046067C" w:rsidRDefault="0046067C" w:rsidP="0046067C">
            <w:pPr>
              <w:ind w:firstLine="0"/>
              <w:rPr>
                <w:sz w:val="18"/>
                <w:szCs w:val="18"/>
              </w:rPr>
            </w:pPr>
            <w:r w:rsidRPr="0046067C">
              <w:rPr>
                <w:sz w:val="18"/>
                <w:szCs w:val="18"/>
              </w:rPr>
              <w:t>1371548,67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2540</w:t>
            </w:r>
          </w:p>
        </w:tc>
        <w:tc>
          <w:tcPr>
            <w:tcW w:w="983" w:type="pct"/>
          </w:tcPr>
          <w:p w:rsidR="0046067C" w:rsidRPr="0046067C" w:rsidRDefault="0046067C" w:rsidP="0046067C">
            <w:pPr>
              <w:ind w:firstLine="0"/>
              <w:rPr>
                <w:sz w:val="18"/>
                <w:szCs w:val="18"/>
              </w:rPr>
            </w:pPr>
            <w:r w:rsidRPr="0046067C">
              <w:rPr>
                <w:sz w:val="18"/>
                <w:szCs w:val="18"/>
              </w:rPr>
              <w:t>697977,80</w:t>
            </w:r>
          </w:p>
        </w:tc>
        <w:tc>
          <w:tcPr>
            <w:tcW w:w="1017" w:type="pct"/>
          </w:tcPr>
          <w:p w:rsidR="0046067C" w:rsidRPr="0046067C" w:rsidRDefault="0046067C" w:rsidP="0046067C">
            <w:pPr>
              <w:ind w:firstLine="0"/>
              <w:rPr>
                <w:sz w:val="18"/>
                <w:szCs w:val="18"/>
              </w:rPr>
            </w:pPr>
            <w:r w:rsidRPr="0046067C">
              <w:rPr>
                <w:sz w:val="18"/>
                <w:szCs w:val="18"/>
              </w:rPr>
              <w:t>1371547,42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2541</w:t>
            </w:r>
          </w:p>
        </w:tc>
        <w:tc>
          <w:tcPr>
            <w:tcW w:w="983" w:type="pct"/>
          </w:tcPr>
          <w:p w:rsidR="0046067C" w:rsidRPr="0046067C" w:rsidRDefault="0046067C" w:rsidP="0046067C">
            <w:pPr>
              <w:ind w:firstLine="0"/>
              <w:rPr>
                <w:sz w:val="18"/>
                <w:szCs w:val="18"/>
              </w:rPr>
            </w:pPr>
            <w:r w:rsidRPr="0046067C">
              <w:rPr>
                <w:sz w:val="18"/>
                <w:szCs w:val="18"/>
              </w:rPr>
              <w:t>697973,63</w:t>
            </w:r>
          </w:p>
        </w:tc>
        <w:tc>
          <w:tcPr>
            <w:tcW w:w="1017" w:type="pct"/>
          </w:tcPr>
          <w:p w:rsidR="0046067C" w:rsidRPr="0046067C" w:rsidRDefault="0046067C" w:rsidP="0046067C">
            <w:pPr>
              <w:ind w:firstLine="0"/>
              <w:rPr>
                <w:sz w:val="18"/>
                <w:szCs w:val="18"/>
              </w:rPr>
            </w:pPr>
            <w:r w:rsidRPr="0046067C">
              <w:rPr>
                <w:sz w:val="18"/>
                <w:szCs w:val="18"/>
              </w:rPr>
              <w:t>1371550,34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2542</w:t>
            </w:r>
          </w:p>
        </w:tc>
        <w:tc>
          <w:tcPr>
            <w:tcW w:w="983" w:type="pct"/>
          </w:tcPr>
          <w:p w:rsidR="0046067C" w:rsidRPr="0046067C" w:rsidRDefault="0046067C" w:rsidP="0046067C">
            <w:pPr>
              <w:ind w:firstLine="0"/>
              <w:rPr>
                <w:sz w:val="18"/>
                <w:szCs w:val="18"/>
              </w:rPr>
            </w:pPr>
            <w:r w:rsidRPr="0046067C">
              <w:rPr>
                <w:sz w:val="18"/>
                <w:szCs w:val="18"/>
              </w:rPr>
              <w:t>697968,63</w:t>
            </w:r>
          </w:p>
        </w:tc>
        <w:tc>
          <w:tcPr>
            <w:tcW w:w="1017" w:type="pct"/>
          </w:tcPr>
          <w:p w:rsidR="0046067C" w:rsidRPr="0046067C" w:rsidRDefault="0046067C" w:rsidP="0046067C">
            <w:pPr>
              <w:ind w:firstLine="0"/>
              <w:rPr>
                <w:sz w:val="18"/>
                <w:szCs w:val="18"/>
              </w:rPr>
            </w:pPr>
            <w:r w:rsidRPr="0046067C">
              <w:rPr>
                <w:sz w:val="18"/>
                <w:szCs w:val="18"/>
              </w:rPr>
              <w:t>1371554,50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2543</w:t>
            </w:r>
          </w:p>
        </w:tc>
        <w:tc>
          <w:tcPr>
            <w:tcW w:w="983" w:type="pct"/>
          </w:tcPr>
          <w:p w:rsidR="0046067C" w:rsidRPr="0046067C" w:rsidRDefault="0046067C" w:rsidP="0046067C">
            <w:pPr>
              <w:ind w:firstLine="0"/>
              <w:rPr>
                <w:sz w:val="18"/>
                <w:szCs w:val="18"/>
              </w:rPr>
            </w:pPr>
            <w:r w:rsidRPr="0046067C">
              <w:rPr>
                <w:sz w:val="18"/>
                <w:szCs w:val="18"/>
              </w:rPr>
              <w:t>697965,72</w:t>
            </w:r>
          </w:p>
        </w:tc>
        <w:tc>
          <w:tcPr>
            <w:tcW w:w="1017" w:type="pct"/>
          </w:tcPr>
          <w:p w:rsidR="0046067C" w:rsidRPr="0046067C" w:rsidRDefault="0046067C" w:rsidP="0046067C">
            <w:pPr>
              <w:ind w:firstLine="0"/>
              <w:rPr>
                <w:sz w:val="18"/>
                <w:szCs w:val="18"/>
              </w:rPr>
            </w:pPr>
            <w:r w:rsidRPr="0046067C">
              <w:rPr>
                <w:sz w:val="18"/>
                <w:szCs w:val="18"/>
              </w:rPr>
              <w:t>1371559,94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2544</w:t>
            </w:r>
          </w:p>
        </w:tc>
        <w:tc>
          <w:tcPr>
            <w:tcW w:w="983" w:type="pct"/>
          </w:tcPr>
          <w:p w:rsidR="0046067C" w:rsidRPr="0046067C" w:rsidRDefault="0046067C" w:rsidP="0046067C">
            <w:pPr>
              <w:ind w:firstLine="0"/>
              <w:rPr>
                <w:sz w:val="18"/>
                <w:szCs w:val="18"/>
              </w:rPr>
            </w:pPr>
            <w:r w:rsidRPr="0046067C">
              <w:rPr>
                <w:sz w:val="18"/>
                <w:szCs w:val="18"/>
              </w:rPr>
              <w:t>697965,30</w:t>
            </w:r>
          </w:p>
        </w:tc>
        <w:tc>
          <w:tcPr>
            <w:tcW w:w="1017" w:type="pct"/>
          </w:tcPr>
          <w:p w:rsidR="0046067C" w:rsidRPr="0046067C" w:rsidRDefault="0046067C" w:rsidP="0046067C">
            <w:pPr>
              <w:ind w:firstLine="0"/>
              <w:rPr>
                <w:sz w:val="18"/>
                <w:szCs w:val="18"/>
              </w:rPr>
            </w:pPr>
            <w:r w:rsidRPr="0046067C">
              <w:rPr>
                <w:sz w:val="18"/>
                <w:szCs w:val="18"/>
              </w:rPr>
              <w:t>1371569,50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2545</w:t>
            </w:r>
          </w:p>
        </w:tc>
        <w:tc>
          <w:tcPr>
            <w:tcW w:w="983" w:type="pct"/>
          </w:tcPr>
          <w:p w:rsidR="0046067C" w:rsidRPr="0046067C" w:rsidRDefault="0046067C" w:rsidP="0046067C">
            <w:pPr>
              <w:ind w:firstLine="0"/>
              <w:rPr>
                <w:sz w:val="18"/>
                <w:szCs w:val="18"/>
              </w:rPr>
            </w:pPr>
            <w:r w:rsidRPr="0046067C">
              <w:rPr>
                <w:sz w:val="18"/>
                <w:szCs w:val="18"/>
              </w:rPr>
              <w:t>697963,22</w:t>
            </w:r>
          </w:p>
        </w:tc>
        <w:tc>
          <w:tcPr>
            <w:tcW w:w="1017" w:type="pct"/>
          </w:tcPr>
          <w:p w:rsidR="0046067C" w:rsidRPr="0046067C" w:rsidRDefault="0046067C" w:rsidP="0046067C">
            <w:pPr>
              <w:ind w:firstLine="0"/>
              <w:rPr>
                <w:sz w:val="18"/>
                <w:szCs w:val="18"/>
              </w:rPr>
            </w:pPr>
            <w:r w:rsidRPr="0046067C">
              <w:rPr>
                <w:sz w:val="18"/>
                <w:szCs w:val="18"/>
              </w:rPr>
              <w:t>1371582,43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2546</w:t>
            </w:r>
          </w:p>
        </w:tc>
        <w:tc>
          <w:tcPr>
            <w:tcW w:w="983" w:type="pct"/>
          </w:tcPr>
          <w:p w:rsidR="0046067C" w:rsidRPr="0046067C" w:rsidRDefault="0046067C" w:rsidP="0046067C">
            <w:pPr>
              <w:ind w:firstLine="0"/>
              <w:rPr>
                <w:sz w:val="18"/>
                <w:szCs w:val="18"/>
              </w:rPr>
            </w:pPr>
            <w:r w:rsidRPr="0046067C">
              <w:rPr>
                <w:sz w:val="18"/>
                <w:szCs w:val="18"/>
              </w:rPr>
              <w:t>697957,80</w:t>
            </w:r>
          </w:p>
        </w:tc>
        <w:tc>
          <w:tcPr>
            <w:tcW w:w="1017" w:type="pct"/>
          </w:tcPr>
          <w:p w:rsidR="0046067C" w:rsidRPr="0046067C" w:rsidRDefault="0046067C" w:rsidP="0046067C">
            <w:pPr>
              <w:ind w:firstLine="0"/>
              <w:rPr>
                <w:sz w:val="18"/>
                <w:szCs w:val="18"/>
              </w:rPr>
            </w:pPr>
            <w:r w:rsidRPr="0046067C">
              <w:rPr>
                <w:sz w:val="18"/>
                <w:szCs w:val="18"/>
              </w:rPr>
              <w:t>1371587,42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2547</w:t>
            </w:r>
          </w:p>
        </w:tc>
        <w:tc>
          <w:tcPr>
            <w:tcW w:w="983" w:type="pct"/>
          </w:tcPr>
          <w:p w:rsidR="0046067C" w:rsidRPr="0046067C" w:rsidRDefault="0046067C" w:rsidP="0046067C">
            <w:pPr>
              <w:ind w:firstLine="0"/>
              <w:rPr>
                <w:sz w:val="18"/>
                <w:szCs w:val="18"/>
              </w:rPr>
            </w:pPr>
            <w:r w:rsidRPr="0046067C">
              <w:rPr>
                <w:sz w:val="18"/>
                <w:szCs w:val="18"/>
              </w:rPr>
              <w:t>697952,37</w:t>
            </w:r>
          </w:p>
        </w:tc>
        <w:tc>
          <w:tcPr>
            <w:tcW w:w="1017" w:type="pct"/>
          </w:tcPr>
          <w:p w:rsidR="0046067C" w:rsidRPr="0046067C" w:rsidRDefault="0046067C" w:rsidP="0046067C">
            <w:pPr>
              <w:ind w:firstLine="0"/>
              <w:rPr>
                <w:sz w:val="18"/>
                <w:szCs w:val="18"/>
              </w:rPr>
            </w:pPr>
            <w:r w:rsidRPr="0046067C">
              <w:rPr>
                <w:sz w:val="18"/>
                <w:szCs w:val="18"/>
              </w:rPr>
              <w:t>1371588,26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2548</w:t>
            </w:r>
          </w:p>
        </w:tc>
        <w:tc>
          <w:tcPr>
            <w:tcW w:w="983" w:type="pct"/>
          </w:tcPr>
          <w:p w:rsidR="0046067C" w:rsidRPr="0046067C" w:rsidRDefault="0046067C" w:rsidP="0046067C">
            <w:pPr>
              <w:ind w:firstLine="0"/>
              <w:rPr>
                <w:sz w:val="18"/>
                <w:szCs w:val="18"/>
              </w:rPr>
            </w:pPr>
            <w:r w:rsidRPr="0046067C">
              <w:rPr>
                <w:sz w:val="18"/>
                <w:szCs w:val="18"/>
              </w:rPr>
              <w:t>697946,13</w:t>
            </w:r>
          </w:p>
        </w:tc>
        <w:tc>
          <w:tcPr>
            <w:tcW w:w="1017" w:type="pct"/>
          </w:tcPr>
          <w:p w:rsidR="0046067C" w:rsidRPr="0046067C" w:rsidRDefault="0046067C" w:rsidP="0046067C">
            <w:pPr>
              <w:ind w:firstLine="0"/>
              <w:rPr>
                <w:sz w:val="18"/>
                <w:szCs w:val="18"/>
              </w:rPr>
            </w:pPr>
            <w:r w:rsidRPr="0046067C">
              <w:rPr>
                <w:sz w:val="18"/>
                <w:szCs w:val="18"/>
              </w:rPr>
              <w:t>1371584,91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2549</w:t>
            </w:r>
          </w:p>
        </w:tc>
        <w:tc>
          <w:tcPr>
            <w:tcW w:w="983" w:type="pct"/>
          </w:tcPr>
          <w:p w:rsidR="0046067C" w:rsidRPr="0046067C" w:rsidRDefault="0046067C" w:rsidP="0046067C">
            <w:pPr>
              <w:ind w:firstLine="0"/>
              <w:rPr>
                <w:sz w:val="18"/>
                <w:szCs w:val="18"/>
              </w:rPr>
            </w:pPr>
            <w:r w:rsidRPr="0046067C">
              <w:rPr>
                <w:sz w:val="18"/>
                <w:szCs w:val="18"/>
              </w:rPr>
              <w:t>697939,88</w:t>
            </w:r>
          </w:p>
        </w:tc>
        <w:tc>
          <w:tcPr>
            <w:tcW w:w="1017" w:type="pct"/>
          </w:tcPr>
          <w:p w:rsidR="0046067C" w:rsidRPr="0046067C" w:rsidRDefault="0046067C" w:rsidP="0046067C">
            <w:pPr>
              <w:ind w:firstLine="0"/>
              <w:rPr>
                <w:sz w:val="18"/>
                <w:szCs w:val="18"/>
              </w:rPr>
            </w:pPr>
            <w:r w:rsidRPr="0046067C">
              <w:rPr>
                <w:sz w:val="18"/>
                <w:szCs w:val="18"/>
              </w:rPr>
              <w:t>1371579,92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2550</w:t>
            </w:r>
          </w:p>
        </w:tc>
        <w:tc>
          <w:tcPr>
            <w:tcW w:w="983" w:type="pct"/>
          </w:tcPr>
          <w:p w:rsidR="0046067C" w:rsidRPr="0046067C" w:rsidRDefault="0046067C" w:rsidP="0046067C">
            <w:pPr>
              <w:ind w:firstLine="0"/>
              <w:rPr>
                <w:sz w:val="18"/>
                <w:szCs w:val="18"/>
              </w:rPr>
            </w:pPr>
            <w:r w:rsidRPr="0046067C">
              <w:rPr>
                <w:sz w:val="18"/>
                <w:szCs w:val="18"/>
              </w:rPr>
              <w:t>697935,72</w:t>
            </w:r>
          </w:p>
        </w:tc>
        <w:tc>
          <w:tcPr>
            <w:tcW w:w="1017" w:type="pct"/>
          </w:tcPr>
          <w:p w:rsidR="0046067C" w:rsidRPr="0046067C" w:rsidRDefault="0046067C" w:rsidP="0046067C">
            <w:pPr>
              <w:ind w:firstLine="0"/>
              <w:rPr>
                <w:sz w:val="18"/>
                <w:szCs w:val="18"/>
              </w:rPr>
            </w:pPr>
            <w:r w:rsidRPr="0046067C">
              <w:rPr>
                <w:sz w:val="18"/>
                <w:szCs w:val="18"/>
              </w:rPr>
              <w:t>1371574,10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2551</w:t>
            </w:r>
          </w:p>
        </w:tc>
        <w:tc>
          <w:tcPr>
            <w:tcW w:w="983" w:type="pct"/>
          </w:tcPr>
          <w:p w:rsidR="0046067C" w:rsidRPr="0046067C" w:rsidRDefault="0046067C" w:rsidP="0046067C">
            <w:pPr>
              <w:ind w:firstLine="0"/>
              <w:rPr>
                <w:sz w:val="18"/>
                <w:szCs w:val="18"/>
              </w:rPr>
            </w:pPr>
            <w:r w:rsidRPr="0046067C">
              <w:rPr>
                <w:sz w:val="18"/>
                <w:szCs w:val="18"/>
              </w:rPr>
              <w:t>697933,22</w:t>
            </w:r>
          </w:p>
        </w:tc>
        <w:tc>
          <w:tcPr>
            <w:tcW w:w="1017" w:type="pct"/>
          </w:tcPr>
          <w:p w:rsidR="0046067C" w:rsidRPr="0046067C" w:rsidRDefault="0046067C" w:rsidP="0046067C">
            <w:pPr>
              <w:ind w:firstLine="0"/>
              <w:rPr>
                <w:sz w:val="18"/>
                <w:szCs w:val="18"/>
              </w:rPr>
            </w:pPr>
            <w:r w:rsidRPr="0046067C">
              <w:rPr>
                <w:sz w:val="18"/>
                <w:szCs w:val="18"/>
              </w:rPr>
              <w:t>1371566,59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2552</w:t>
            </w:r>
          </w:p>
        </w:tc>
        <w:tc>
          <w:tcPr>
            <w:tcW w:w="983" w:type="pct"/>
          </w:tcPr>
          <w:p w:rsidR="0046067C" w:rsidRPr="0046067C" w:rsidRDefault="0046067C" w:rsidP="0046067C">
            <w:pPr>
              <w:ind w:firstLine="0"/>
              <w:rPr>
                <w:sz w:val="18"/>
                <w:szCs w:val="18"/>
              </w:rPr>
            </w:pPr>
            <w:r w:rsidRPr="0046067C">
              <w:rPr>
                <w:sz w:val="18"/>
                <w:szCs w:val="18"/>
              </w:rPr>
              <w:t>697931,97</w:t>
            </w:r>
          </w:p>
        </w:tc>
        <w:tc>
          <w:tcPr>
            <w:tcW w:w="1017" w:type="pct"/>
          </w:tcPr>
          <w:p w:rsidR="0046067C" w:rsidRPr="0046067C" w:rsidRDefault="0046067C" w:rsidP="0046067C">
            <w:pPr>
              <w:ind w:firstLine="0"/>
              <w:rPr>
                <w:sz w:val="18"/>
                <w:szCs w:val="18"/>
              </w:rPr>
            </w:pPr>
            <w:r w:rsidRPr="0046067C">
              <w:rPr>
                <w:sz w:val="18"/>
                <w:szCs w:val="18"/>
              </w:rPr>
              <w:t>1371560,34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2553</w:t>
            </w:r>
          </w:p>
        </w:tc>
        <w:tc>
          <w:tcPr>
            <w:tcW w:w="983" w:type="pct"/>
          </w:tcPr>
          <w:p w:rsidR="0046067C" w:rsidRPr="0046067C" w:rsidRDefault="0046067C" w:rsidP="0046067C">
            <w:pPr>
              <w:ind w:firstLine="0"/>
              <w:rPr>
                <w:sz w:val="18"/>
                <w:szCs w:val="18"/>
              </w:rPr>
            </w:pPr>
            <w:r w:rsidRPr="0046067C">
              <w:rPr>
                <w:sz w:val="18"/>
                <w:szCs w:val="18"/>
              </w:rPr>
              <w:t>697931,97</w:t>
            </w:r>
          </w:p>
        </w:tc>
        <w:tc>
          <w:tcPr>
            <w:tcW w:w="1017" w:type="pct"/>
          </w:tcPr>
          <w:p w:rsidR="0046067C" w:rsidRPr="0046067C" w:rsidRDefault="0046067C" w:rsidP="0046067C">
            <w:pPr>
              <w:ind w:firstLine="0"/>
              <w:rPr>
                <w:sz w:val="18"/>
                <w:szCs w:val="18"/>
              </w:rPr>
            </w:pPr>
            <w:r w:rsidRPr="0046067C">
              <w:rPr>
                <w:sz w:val="18"/>
                <w:szCs w:val="18"/>
              </w:rPr>
              <w:t>1371552,02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2554</w:t>
            </w:r>
          </w:p>
        </w:tc>
        <w:tc>
          <w:tcPr>
            <w:tcW w:w="983" w:type="pct"/>
          </w:tcPr>
          <w:p w:rsidR="0046067C" w:rsidRPr="0046067C" w:rsidRDefault="0046067C" w:rsidP="0046067C">
            <w:pPr>
              <w:ind w:firstLine="0"/>
              <w:rPr>
                <w:sz w:val="18"/>
                <w:szCs w:val="18"/>
              </w:rPr>
            </w:pPr>
            <w:r w:rsidRPr="0046067C">
              <w:rPr>
                <w:sz w:val="18"/>
                <w:szCs w:val="18"/>
              </w:rPr>
              <w:t>697934,46</w:t>
            </w:r>
          </w:p>
        </w:tc>
        <w:tc>
          <w:tcPr>
            <w:tcW w:w="1017" w:type="pct"/>
          </w:tcPr>
          <w:p w:rsidR="0046067C" w:rsidRPr="0046067C" w:rsidRDefault="0046067C" w:rsidP="0046067C">
            <w:pPr>
              <w:ind w:firstLine="0"/>
              <w:rPr>
                <w:sz w:val="18"/>
                <w:szCs w:val="18"/>
              </w:rPr>
            </w:pPr>
            <w:r w:rsidRPr="0046067C">
              <w:rPr>
                <w:sz w:val="18"/>
                <w:szCs w:val="18"/>
              </w:rPr>
              <w:t>1371543,66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2555</w:t>
            </w:r>
          </w:p>
        </w:tc>
        <w:tc>
          <w:tcPr>
            <w:tcW w:w="983" w:type="pct"/>
          </w:tcPr>
          <w:p w:rsidR="0046067C" w:rsidRPr="0046067C" w:rsidRDefault="0046067C" w:rsidP="0046067C">
            <w:pPr>
              <w:ind w:firstLine="0"/>
              <w:rPr>
                <w:sz w:val="18"/>
                <w:szCs w:val="18"/>
              </w:rPr>
            </w:pPr>
            <w:r w:rsidRPr="0046067C">
              <w:rPr>
                <w:sz w:val="18"/>
                <w:szCs w:val="18"/>
              </w:rPr>
              <w:t>697938,21</w:t>
            </w:r>
          </w:p>
        </w:tc>
        <w:tc>
          <w:tcPr>
            <w:tcW w:w="1017" w:type="pct"/>
          </w:tcPr>
          <w:p w:rsidR="0046067C" w:rsidRPr="0046067C" w:rsidRDefault="0046067C" w:rsidP="0046067C">
            <w:pPr>
              <w:ind w:firstLine="0"/>
              <w:rPr>
                <w:sz w:val="18"/>
                <w:szCs w:val="18"/>
              </w:rPr>
            </w:pPr>
            <w:r w:rsidRPr="0046067C">
              <w:rPr>
                <w:sz w:val="18"/>
                <w:szCs w:val="18"/>
              </w:rPr>
              <w:t>1371532,83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2556</w:t>
            </w:r>
          </w:p>
        </w:tc>
        <w:tc>
          <w:tcPr>
            <w:tcW w:w="983" w:type="pct"/>
          </w:tcPr>
          <w:p w:rsidR="0046067C" w:rsidRPr="0046067C" w:rsidRDefault="0046067C" w:rsidP="0046067C">
            <w:pPr>
              <w:ind w:firstLine="0"/>
              <w:rPr>
                <w:sz w:val="18"/>
                <w:szCs w:val="18"/>
              </w:rPr>
            </w:pPr>
            <w:r w:rsidRPr="0046067C">
              <w:rPr>
                <w:sz w:val="18"/>
                <w:szCs w:val="18"/>
              </w:rPr>
              <w:t>697940,72</w:t>
            </w:r>
          </w:p>
        </w:tc>
        <w:tc>
          <w:tcPr>
            <w:tcW w:w="1017" w:type="pct"/>
          </w:tcPr>
          <w:p w:rsidR="0046067C" w:rsidRPr="0046067C" w:rsidRDefault="0046067C" w:rsidP="0046067C">
            <w:pPr>
              <w:ind w:firstLine="0"/>
              <w:rPr>
                <w:sz w:val="18"/>
                <w:szCs w:val="18"/>
              </w:rPr>
            </w:pPr>
            <w:r w:rsidRPr="0046067C">
              <w:rPr>
                <w:sz w:val="18"/>
                <w:szCs w:val="18"/>
              </w:rPr>
              <w:t>1371518,26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2557</w:t>
            </w:r>
          </w:p>
        </w:tc>
        <w:tc>
          <w:tcPr>
            <w:tcW w:w="983" w:type="pct"/>
          </w:tcPr>
          <w:p w:rsidR="0046067C" w:rsidRPr="0046067C" w:rsidRDefault="0046067C" w:rsidP="0046067C">
            <w:pPr>
              <w:ind w:firstLine="0"/>
              <w:rPr>
                <w:sz w:val="18"/>
                <w:szCs w:val="18"/>
              </w:rPr>
            </w:pPr>
            <w:r w:rsidRPr="0046067C">
              <w:rPr>
                <w:sz w:val="18"/>
                <w:szCs w:val="18"/>
              </w:rPr>
              <w:t>697941,12</w:t>
            </w:r>
          </w:p>
        </w:tc>
        <w:tc>
          <w:tcPr>
            <w:tcW w:w="1017" w:type="pct"/>
          </w:tcPr>
          <w:p w:rsidR="0046067C" w:rsidRPr="0046067C" w:rsidRDefault="0046067C" w:rsidP="0046067C">
            <w:pPr>
              <w:ind w:firstLine="0"/>
              <w:rPr>
                <w:sz w:val="18"/>
                <w:szCs w:val="18"/>
              </w:rPr>
            </w:pPr>
            <w:r w:rsidRPr="0046067C">
              <w:rPr>
                <w:sz w:val="18"/>
                <w:szCs w:val="18"/>
              </w:rPr>
              <w:t>1371511,18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2558</w:t>
            </w:r>
          </w:p>
        </w:tc>
        <w:tc>
          <w:tcPr>
            <w:tcW w:w="983" w:type="pct"/>
          </w:tcPr>
          <w:p w:rsidR="0046067C" w:rsidRPr="0046067C" w:rsidRDefault="0046067C" w:rsidP="0046067C">
            <w:pPr>
              <w:ind w:firstLine="0"/>
              <w:rPr>
                <w:sz w:val="18"/>
                <w:szCs w:val="18"/>
              </w:rPr>
            </w:pPr>
            <w:r w:rsidRPr="0046067C">
              <w:rPr>
                <w:sz w:val="18"/>
                <w:szCs w:val="18"/>
              </w:rPr>
              <w:t>697940,72</w:t>
            </w:r>
          </w:p>
        </w:tc>
        <w:tc>
          <w:tcPr>
            <w:tcW w:w="1017" w:type="pct"/>
          </w:tcPr>
          <w:p w:rsidR="0046067C" w:rsidRPr="0046067C" w:rsidRDefault="0046067C" w:rsidP="0046067C">
            <w:pPr>
              <w:ind w:firstLine="0"/>
              <w:rPr>
                <w:sz w:val="18"/>
                <w:szCs w:val="18"/>
              </w:rPr>
            </w:pPr>
            <w:r w:rsidRPr="0046067C">
              <w:rPr>
                <w:sz w:val="18"/>
                <w:szCs w:val="18"/>
              </w:rPr>
              <w:t>1371501,58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2559</w:t>
            </w:r>
          </w:p>
        </w:tc>
        <w:tc>
          <w:tcPr>
            <w:tcW w:w="983" w:type="pct"/>
          </w:tcPr>
          <w:p w:rsidR="0046067C" w:rsidRPr="0046067C" w:rsidRDefault="0046067C" w:rsidP="0046067C">
            <w:pPr>
              <w:ind w:firstLine="0"/>
              <w:rPr>
                <w:sz w:val="18"/>
                <w:szCs w:val="18"/>
              </w:rPr>
            </w:pPr>
            <w:r w:rsidRPr="0046067C">
              <w:rPr>
                <w:sz w:val="18"/>
                <w:szCs w:val="18"/>
              </w:rPr>
              <w:t>697937,79</w:t>
            </w:r>
          </w:p>
        </w:tc>
        <w:tc>
          <w:tcPr>
            <w:tcW w:w="1017" w:type="pct"/>
          </w:tcPr>
          <w:p w:rsidR="0046067C" w:rsidRPr="0046067C" w:rsidRDefault="0046067C" w:rsidP="0046067C">
            <w:pPr>
              <w:ind w:firstLine="0"/>
              <w:rPr>
                <w:sz w:val="18"/>
                <w:szCs w:val="18"/>
              </w:rPr>
            </w:pPr>
            <w:r w:rsidRPr="0046067C">
              <w:rPr>
                <w:sz w:val="18"/>
                <w:szCs w:val="18"/>
              </w:rPr>
              <w:t>1371496,59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2560</w:t>
            </w:r>
          </w:p>
        </w:tc>
        <w:tc>
          <w:tcPr>
            <w:tcW w:w="983" w:type="pct"/>
          </w:tcPr>
          <w:p w:rsidR="0046067C" w:rsidRPr="0046067C" w:rsidRDefault="0046067C" w:rsidP="0046067C">
            <w:pPr>
              <w:ind w:firstLine="0"/>
              <w:rPr>
                <w:sz w:val="18"/>
                <w:szCs w:val="18"/>
              </w:rPr>
            </w:pPr>
            <w:r w:rsidRPr="0046067C">
              <w:rPr>
                <w:sz w:val="18"/>
                <w:szCs w:val="18"/>
              </w:rPr>
              <w:t>697932,80</w:t>
            </w:r>
          </w:p>
        </w:tc>
        <w:tc>
          <w:tcPr>
            <w:tcW w:w="1017" w:type="pct"/>
          </w:tcPr>
          <w:p w:rsidR="0046067C" w:rsidRPr="0046067C" w:rsidRDefault="0046067C" w:rsidP="0046067C">
            <w:pPr>
              <w:ind w:firstLine="0"/>
              <w:rPr>
                <w:sz w:val="18"/>
                <w:szCs w:val="18"/>
              </w:rPr>
            </w:pPr>
            <w:r w:rsidRPr="0046067C">
              <w:rPr>
                <w:sz w:val="18"/>
                <w:szCs w:val="18"/>
              </w:rPr>
              <w:t>1371492,02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2561</w:t>
            </w:r>
          </w:p>
        </w:tc>
        <w:tc>
          <w:tcPr>
            <w:tcW w:w="983" w:type="pct"/>
          </w:tcPr>
          <w:p w:rsidR="0046067C" w:rsidRPr="0046067C" w:rsidRDefault="0046067C" w:rsidP="0046067C">
            <w:pPr>
              <w:ind w:firstLine="0"/>
              <w:rPr>
                <w:sz w:val="18"/>
                <w:szCs w:val="18"/>
              </w:rPr>
            </w:pPr>
            <w:r w:rsidRPr="0046067C">
              <w:rPr>
                <w:sz w:val="18"/>
                <w:szCs w:val="18"/>
              </w:rPr>
              <w:t>697927,38</w:t>
            </w:r>
          </w:p>
        </w:tc>
        <w:tc>
          <w:tcPr>
            <w:tcW w:w="1017" w:type="pct"/>
          </w:tcPr>
          <w:p w:rsidR="0046067C" w:rsidRPr="0046067C" w:rsidRDefault="0046067C" w:rsidP="0046067C">
            <w:pPr>
              <w:ind w:firstLine="0"/>
              <w:rPr>
                <w:sz w:val="18"/>
                <w:szCs w:val="18"/>
              </w:rPr>
            </w:pPr>
            <w:r w:rsidRPr="0046067C">
              <w:rPr>
                <w:sz w:val="18"/>
                <w:szCs w:val="18"/>
              </w:rPr>
              <w:t>1371487,42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2562</w:t>
            </w:r>
          </w:p>
        </w:tc>
        <w:tc>
          <w:tcPr>
            <w:tcW w:w="983" w:type="pct"/>
          </w:tcPr>
          <w:p w:rsidR="0046067C" w:rsidRPr="0046067C" w:rsidRDefault="0046067C" w:rsidP="0046067C">
            <w:pPr>
              <w:ind w:firstLine="0"/>
              <w:rPr>
                <w:sz w:val="18"/>
                <w:szCs w:val="18"/>
              </w:rPr>
            </w:pPr>
            <w:r w:rsidRPr="0046067C">
              <w:rPr>
                <w:sz w:val="18"/>
                <w:szCs w:val="18"/>
              </w:rPr>
              <w:t>697920,72</w:t>
            </w:r>
          </w:p>
        </w:tc>
        <w:tc>
          <w:tcPr>
            <w:tcW w:w="1017" w:type="pct"/>
          </w:tcPr>
          <w:p w:rsidR="0046067C" w:rsidRPr="0046067C" w:rsidRDefault="0046067C" w:rsidP="0046067C">
            <w:pPr>
              <w:ind w:firstLine="0"/>
              <w:rPr>
                <w:sz w:val="18"/>
                <w:szCs w:val="18"/>
              </w:rPr>
            </w:pPr>
            <w:r w:rsidRPr="0046067C">
              <w:rPr>
                <w:sz w:val="18"/>
                <w:szCs w:val="18"/>
              </w:rPr>
              <w:t>1371484,10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2563</w:t>
            </w:r>
          </w:p>
        </w:tc>
        <w:tc>
          <w:tcPr>
            <w:tcW w:w="983" w:type="pct"/>
          </w:tcPr>
          <w:p w:rsidR="0046067C" w:rsidRPr="0046067C" w:rsidRDefault="0046067C" w:rsidP="0046067C">
            <w:pPr>
              <w:ind w:firstLine="0"/>
              <w:rPr>
                <w:sz w:val="18"/>
                <w:szCs w:val="18"/>
              </w:rPr>
            </w:pPr>
            <w:r w:rsidRPr="0046067C">
              <w:rPr>
                <w:sz w:val="18"/>
                <w:szCs w:val="18"/>
              </w:rPr>
              <w:t>697914,47</w:t>
            </w:r>
          </w:p>
        </w:tc>
        <w:tc>
          <w:tcPr>
            <w:tcW w:w="1017" w:type="pct"/>
          </w:tcPr>
          <w:p w:rsidR="0046067C" w:rsidRPr="0046067C" w:rsidRDefault="0046067C" w:rsidP="0046067C">
            <w:pPr>
              <w:ind w:firstLine="0"/>
              <w:rPr>
                <w:sz w:val="18"/>
                <w:szCs w:val="18"/>
              </w:rPr>
            </w:pPr>
            <w:r w:rsidRPr="0046067C">
              <w:rPr>
                <w:sz w:val="18"/>
                <w:szCs w:val="18"/>
              </w:rPr>
              <w:t>1371482,83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2564</w:t>
            </w:r>
          </w:p>
        </w:tc>
        <w:tc>
          <w:tcPr>
            <w:tcW w:w="983" w:type="pct"/>
          </w:tcPr>
          <w:p w:rsidR="0046067C" w:rsidRPr="0046067C" w:rsidRDefault="0046067C" w:rsidP="0046067C">
            <w:pPr>
              <w:ind w:firstLine="0"/>
              <w:rPr>
                <w:sz w:val="18"/>
                <w:szCs w:val="18"/>
              </w:rPr>
            </w:pPr>
            <w:r w:rsidRPr="0046067C">
              <w:rPr>
                <w:sz w:val="18"/>
                <w:szCs w:val="18"/>
              </w:rPr>
              <w:t>697909,88</w:t>
            </w:r>
          </w:p>
        </w:tc>
        <w:tc>
          <w:tcPr>
            <w:tcW w:w="1017" w:type="pct"/>
          </w:tcPr>
          <w:p w:rsidR="0046067C" w:rsidRPr="0046067C" w:rsidRDefault="0046067C" w:rsidP="0046067C">
            <w:pPr>
              <w:ind w:firstLine="0"/>
              <w:rPr>
                <w:sz w:val="18"/>
                <w:szCs w:val="18"/>
              </w:rPr>
            </w:pPr>
            <w:r w:rsidRPr="0046067C">
              <w:rPr>
                <w:sz w:val="18"/>
                <w:szCs w:val="18"/>
              </w:rPr>
              <w:t>1371482,83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2565</w:t>
            </w:r>
          </w:p>
        </w:tc>
        <w:tc>
          <w:tcPr>
            <w:tcW w:w="983" w:type="pct"/>
          </w:tcPr>
          <w:p w:rsidR="0046067C" w:rsidRPr="0046067C" w:rsidRDefault="0046067C" w:rsidP="0046067C">
            <w:pPr>
              <w:ind w:firstLine="0"/>
              <w:rPr>
                <w:sz w:val="18"/>
                <w:szCs w:val="18"/>
              </w:rPr>
            </w:pPr>
            <w:r w:rsidRPr="0046067C">
              <w:rPr>
                <w:sz w:val="18"/>
                <w:szCs w:val="18"/>
              </w:rPr>
              <w:t>697902,38</w:t>
            </w:r>
          </w:p>
        </w:tc>
        <w:tc>
          <w:tcPr>
            <w:tcW w:w="1017" w:type="pct"/>
          </w:tcPr>
          <w:p w:rsidR="0046067C" w:rsidRPr="0046067C" w:rsidRDefault="0046067C" w:rsidP="0046067C">
            <w:pPr>
              <w:ind w:firstLine="0"/>
              <w:rPr>
                <w:sz w:val="18"/>
                <w:szCs w:val="18"/>
              </w:rPr>
            </w:pPr>
            <w:r w:rsidRPr="0046067C">
              <w:rPr>
                <w:sz w:val="18"/>
                <w:szCs w:val="18"/>
              </w:rPr>
              <w:t>1371482,83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2566</w:t>
            </w:r>
          </w:p>
        </w:tc>
        <w:tc>
          <w:tcPr>
            <w:tcW w:w="983" w:type="pct"/>
          </w:tcPr>
          <w:p w:rsidR="0046067C" w:rsidRPr="0046067C" w:rsidRDefault="0046067C" w:rsidP="0046067C">
            <w:pPr>
              <w:ind w:firstLine="0"/>
              <w:rPr>
                <w:sz w:val="18"/>
                <w:szCs w:val="18"/>
              </w:rPr>
            </w:pPr>
            <w:r w:rsidRPr="0046067C">
              <w:rPr>
                <w:sz w:val="18"/>
                <w:szCs w:val="18"/>
              </w:rPr>
              <w:t>697893,63</w:t>
            </w:r>
          </w:p>
        </w:tc>
        <w:tc>
          <w:tcPr>
            <w:tcW w:w="1017" w:type="pct"/>
          </w:tcPr>
          <w:p w:rsidR="0046067C" w:rsidRPr="0046067C" w:rsidRDefault="0046067C" w:rsidP="0046067C">
            <w:pPr>
              <w:ind w:firstLine="0"/>
              <w:rPr>
                <w:sz w:val="18"/>
                <w:szCs w:val="18"/>
              </w:rPr>
            </w:pPr>
            <w:r w:rsidRPr="0046067C">
              <w:rPr>
                <w:sz w:val="18"/>
                <w:szCs w:val="18"/>
              </w:rPr>
              <w:t>1371482,83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2567</w:t>
            </w:r>
          </w:p>
        </w:tc>
        <w:tc>
          <w:tcPr>
            <w:tcW w:w="983" w:type="pct"/>
          </w:tcPr>
          <w:p w:rsidR="0046067C" w:rsidRPr="0046067C" w:rsidRDefault="0046067C" w:rsidP="0046067C">
            <w:pPr>
              <w:ind w:firstLine="0"/>
              <w:rPr>
                <w:sz w:val="18"/>
                <w:szCs w:val="18"/>
              </w:rPr>
            </w:pPr>
            <w:r w:rsidRPr="0046067C">
              <w:rPr>
                <w:sz w:val="18"/>
                <w:szCs w:val="18"/>
              </w:rPr>
              <w:t>697884,51</w:t>
            </w:r>
          </w:p>
        </w:tc>
        <w:tc>
          <w:tcPr>
            <w:tcW w:w="1017" w:type="pct"/>
          </w:tcPr>
          <w:p w:rsidR="0046067C" w:rsidRPr="0046067C" w:rsidRDefault="0046067C" w:rsidP="0046067C">
            <w:pPr>
              <w:ind w:firstLine="0"/>
              <w:rPr>
                <w:sz w:val="18"/>
                <w:szCs w:val="18"/>
              </w:rPr>
            </w:pPr>
            <w:r w:rsidRPr="0046067C">
              <w:rPr>
                <w:sz w:val="18"/>
                <w:szCs w:val="18"/>
              </w:rPr>
              <w:t>1371485,68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2568</w:t>
            </w:r>
          </w:p>
        </w:tc>
        <w:tc>
          <w:tcPr>
            <w:tcW w:w="983" w:type="pct"/>
          </w:tcPr>
          <w:p w:rsidR="0046067C" w:rsidRPr="0046067C" w:rsidRDefault="0046067C" w:rsidP="0046067C">
            <w:pPr>
              <w:ind w:firstLine="0"/>
              <w:rPr>
                <w:sz w:val="18"/>
                <w:szCs w:val="18"/>
              </w:rPr>
            </w:pPr>
            <w:r w:rsidRPr="0046067C">
              <w:rPr>
                <w:sz w:val="18"/>
                <w:szCs w:val="18"/>
              </w:rPr>
              <w:t>697851,96</w:t>
            </w:r>
          </w:p>
        </w:tc>
        <w:tc>
          <w:tcPr>
            <w:tcW w:w="1017" w:type="pct"/>
          </w:tcPr>
          <w:p w:rsidR="0046067C" w:rsidRPr="0046067C" w:rsidRDefault="0046067C" w:rsidP="0046067C">
            <w:pPr>
              <w:ind w:firstLine="0"/>
              <w:rPr>
                <w:sz w:val="18"/>
                <w:szCs w:val="18"/>
              </w:rPr>
            </w:pPr>
            <w:r w:rsidRPr="0046067C">
              <w:rPr>
                <w:sz w:val="18"/>
                <w:szCs w:val="18"/>
              </w:rPr>
              <w:t>1371499,94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2569</w:t>
            </w:r>
          </w:p>
        </w:tc>
        <w:tc>
          <w:tcPr>
            <w:tcW w:w="983" w:type="pct"/>
          </w:tcPr>
          <w:p w:rsidR="0046067C" w:rsidRPr="0046067C" w:rsidRDefault="0046067C" w:rsidP="0046067C">
            <w:pPr>
              <w:ind w:firstLine="0"/>
              <w:rPr>
                <w:sz w:val="18"/>
                <w:szCs w:val="18"/>
              </w:rPr>
            </w:pPr>
            <w:r w:rsidRPr="0046067C">
              <w:rPr>
                <w:sz w:val="18"/>
                <w:szCs w:val="18"/>
              </w:rPr>
              <w:t>697841,13</w:t>
            </w:r>
          </w:p>
        </w:tc>
        <w:tc>
          <w:tcPr>
            <w:tcW w:w="1017" w:type="pct"/>
          </w:tcPr>
          <w:p w:rsidR="0046067C" w:rsidRPr="0046067C" w:rsidRDefault="0046067C" w:rsidP="0046067C">
            <w:pPr>
              <w:ind w:firstLine="0"/>
              <w:rPr>
                <w:sz w:val="18"/>
                <w:szCs w:val="18"/>
              </w:rPr>
            </w:pPr>
            <w:r w:rsidRPr="0046067C">
              <w:rPr>
                <w:sz w:val="18"/>
                <w:szCs w:val="18"/>
              </w:rPr>
              <w:t>1371506,59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2570</w:t>
            </w:r>
          </w:p>
        </w:tc>
        <w:tc>
          <w:tcPr>
            <w:tcW w:w="983" w:type="pct"/>
          </w:tcPr>
          <w:p w:rsidR="0046067C" w:rsidRPr="0046067C" w:rsidRDefault="0046067C" w:rsidP="0046067C">
            <w:pPr>
              <w:ind w:firstLine="0"/>
              <w:rPr>
                <w:sz w:val="18"/>
                <w:szCs w:val="18"/>
              </w:rPr>
            </w:pPr>
            <w:r w:rsidRPr="0046067C">
              <w:rPr>
                <w:sz w:val="18"/>
                <w:szCs w:val="18"/>
              </w:rPr>
              <w:t>697833,21</w:t>
            </w:r>
          </w:p>
        </w:tc>
        <w:tc>
          <w:tcPr>
            <w:tcW w:w="1017" w:type="pct"/>
          </w:tcPr>
          <w:p w:rsidR="0046067C" w:rsidRPr="0046067C" w:rsidRDefault="0046067C" w:rsidP="0046067C">
            <w:pPr>
              <w:ind w:firstLine="0"/>
              <w:rPr>
                <w:sz w:val="18"/>
                <w:szCs w:val="18"/>
              </w:rPr>
            </w:pPr>
            <w:r w:rsidRPr="0046067C">
              <w:rPr>
                <w:sz w:val="18"/>
                <w:szCs w:val="18"/>
              </w:rPr>
              <w:t>1371514,10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2571</w:t>
            </w:r>
          </w:p>
        </w:tc>
        <w:tc>
          <w:tcPr>
            <w:tcW w:w="983" w:type="pct"/>
          </w:tcPr>
          <w:p w:rsidR="0046067C" w:rsidRPr="0046067C" w:rsidRDefault="0046067C" w:rsidP="0046067C">
            <w:pPr>
              <w:ind w:firstLine="0"/>
              <w:rPr>
                <w:sz w:val="18"/>
                <w:szCs w:val="18"/>
              </w:rPr>
            </w:pPr>
            <w:r w:rsidRPr="0046067C">
              <w:rPr>
                <w:sz w:val="18"/>
                <w:szCs w:val="18"/>
              </w:rPr>
              <w:t>697829,93</w:t>
            </w:r>
          </w:p>
        </w:tc>
        <w:tc>
          <w:tcPr>
            <w:tcW w:w="1017" w:type="pct"/>
          </w:tcPr>
          <w:p w:rsidR="0046067C" w:rsidRPr="0046067C" w:rsidRDefault="0046067C" w:rsidP="0046067C">
            <w:pPr>
              <w:ind w:firstLine="0"/>
              <w:rPr>
                <w:sz w:val="18"/>
                <w:szCs w:val="18"/>
              </w:rPr>
            </w:pPr>
            <w:r w:rsidRPr="0046067C">
              <w:rPr>
                <w:sz w:val="18"/>
                <w:szCs w:val="18"/>
              </w:rPr>
              <w:t>1371521,55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2572</w:t>
            </w:r>
          </w:p>
        </w:tc>
        <w:tc>
          <w:tcPr>
            <w:tcW w:w="983" w:type="pct"/>
          </w:tcPr>
          <w:p w:rsidR="0046067C" w:rsidRPr="0046067C" w:rsidRDefault="0046067C" w:rsidP="0046067C">
            <w:pPr>
              <w:ind w:firstLine="0"/>
              <w:rPr>
                <w:sz w:val="18"/>
                <w:szCs w:val="18"/>
              </w:rPr>
            </w:pPr>
            <w:r w:rsidRPr="0046067C">
              <w:rPr>
                <w:sz w:val="18"/>
                <w:szCs w:val="18"/>
              </w:rPr>
              <w:t>697825,71</w:t>
            </w:r>
          </w:p>
        </w:tc>
        <w:tc>
          <w:tcPr>
            <w:tcW w:w="1017" w:type="pct"/>
          </w:tcPr>
          <w:p w:rsidR="0046067C" w:rsidRPr="0046067C" w:rsidRDefault="0046067C" w:rsidP="0046067C">
            <w:pPr>
              <w:ind w:firstLine="0"/>
              <w:rPr>
                <w:sz w:val="18"/>
                <w:szCs w:val="18"/>
              </w:rPr>
            </w:pPr>
            <w:r w:rsidRPr="0046067C">
              <w:rPr>
                <w:sz w:val="18"/>
                <w:szCs w:val="18"/>
              </w:rPr>
              <w:t>1371531,17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2573</w:t>
            </w:r>
          </w:p>
        </w:tc>
        <w:tc>
          <w:tcPr>
            <w:tcW w:w="983" w:type="pct"/>
          </w:tcPr>
          <w:p w:rsidR="0046067C" w:rsidRPr="0046067C" w:rsidRDefault="0046067C" w:rsidP="0046067C">
            <w:pPr>
              <w:ind w:firstLine="0"/>
              <w:rPr>
                <w:sz w:val="18"/>
                <w:szCs w:val="18"/>
              </w:rPr>
            </w:pPr>
            <w:r w:rsidRPr="0046067C">
              <w:rPr>
                <w:sz w:val="18"/>
                <w:szCs w:val="18"/>
              </w:rPr>
              <w:t>697820,30</w:t>
            </w:r>
          </w:p>
        </w:tc>
        <w:tc>
          <w:tcPr>
            <w:tcW w:w="1017" w:type="pct"/>
          </w:tcPr>
          <w:p w:rsidR="0046067C" w:rsidRPr="0046067C" w:rsidRDefault="0046067C" w:rsidP="0046067C">
            <w:pPr>
              <w:ind w:firstLine="0"/>
              <w:rPr>
                <w:sz w:val="18"/>
                <w:szCs w:val="18"/>
              </w:rPr>
            </w:pPr>
            <w:r w:rsidRPr="0046067C">
              <w:rPr>
                <w:sz w:val="18"/>
                <w:szCs w:val="18"/>
              </w:rPr>
              <w:t>1371545,76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2574</w:t>
            </w:r>
          </w:p>
        </w:tc>
        <w:tc>
          <w:tcPr>
            <w:tcW w:w="983" w:type="pct"/>
          </w:tcPr>
          <w:p w:rsidR="0046067C" w:rsidRPr="0046067C" w:rsidRDefault="0046067C" w:rsidP="0046067C">
            <w:pPr>
              <w:ind w:firstLine="0"/>
              <w:rPr>
                <w:sz w:val="18"/>
                <w:szCs w:val="18"/>
              </w:rPr>
            </w:pPr>
            <w:r w:rsidRPr="0046067C">
              <w:rPr>
                <w:sz w:val="18"/>
                <w:szCs w:val="18"/>
              </w:rPr>
              <w:t>697817,37</w:t>
            </w:r>
          </w:p>
        </w:tc>
        <w:tc>
          <w:tcPr>
            <w:tcW w:w="1017" w:type="pct"/>
          </w:tcPr>
          <w:p w:rsidR="0046067C" w:rsidRPr="0046067C" w:rsidRDefault="0046067C" w:rsidP="0046067C">
            <w:pPr>
              <w:ind w:firstLine="0"/>
              <w:rPr>
                <w:sz w:val="18"/>
                <w:szCs w:val="18"/>
              </w:rPr>
            </w:pPr>
            <w:r w:rsidRPr="0046067C">
              <w:rPr>
                <w:sz w:val="18"/>
                <w:szCs w:val="18"/>
              </w:rPr>
              <w:t>1371549,92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2575</w:t>
            </w:r>
          </w:p>
        </w:tc>
        <w:tc>
          <w:tcPr>
            <w:tcW w:w="983" w:type="pct"/>
          </w:tcPr>
          <w:p w:rsidR="0046067C" w:rsidRPr="0046067C" w:rsidRDefault="0046067C" w:rsidP="0046067C">
            <w:pPr>
              <w:ind w:firstLine="0"/>
              <w:rPr>
                <w:sz w:val="18"/>
                <w:szCs w:val="18"/>
              </w:rPr>
            </w:pPr>
            <w:r w:rsidRPr="0046067C">
              <w:rPr>
                <w:sz w:val="18"/>
                <w:szCs w:val="18"/>
              </w:rPr>
              <w:t>697813,62</w:t>
            </w:r>
          </w:p>
        </w:tc>
        <w:tc>
          <w:tcPr>
            <w:tcW w:w="1017" w:type="pct"/>
          </w:tcPr>
          <w:p w:rsidR="0046067C" w:rsidRPr="0046067C" w:rsidRDefault="0046067C" w:rsidP="0046067C">
            <w:pPr>
              <w:ind w:firstLine="0"/>
              <w:rPr>
                <w:sz w:val="18"/>
                <w:szCs w:val="18"/>
              </w:rPr>
            </w:pPr>
            <w:r w:rsidRPr="0046067C">
              <w:rPr>
                <w:sz w:val="18"/>
                <w:szCs w:val="18"/>
              </w:rPr>
              <w:t>1371552,83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2576</w:t>
            </w:r>
          </w:p>
        </w:tc>
        <w:tc>
          <w:tcPr>
            <w:tcW w:w="983" w:type="pct"/>
          </w:tcPr>
          <w:p w:rsidR="0046067C" w:rsidRPr="0046067C" w:rsidRDefault="0046067C" w:rsidP="0046067C">
            <w:pPr>
              <w:ind w:firstLine="0"/>
              <w:rPr>
                <w:sz w:val="18"/>
                <w:szCs w:val="18"/>
              </w:rPr>
            </w:pPr>
            <w:r w:rsidRPr="0046067C">
              <w:rPr>
                <w:sz w:val="18"/>
                <w:szCs w:val="18"/>
              </w:rPr>
              <w:t>697806,12</w:t>
            </w:r>
          </w:p>
        </w:tc>
        <w:tc>
          <w:tcPr>
            <w:tcW w:w="1017" w:type="pct"/>
          </w:tcPr>
          <w:p w:rsidR="0046067C" w:rsidRPr="0046067C" w:rsidRDefault="0046067C" w:rsidP="0046067C">
            <w:pPr>
              <w:ind w:firstLine="0"/>
              <w:rPr>
                <w:sz w:val="18"/>
                <w:szCs w:val="18"/>
              </w:rPr>
            </w:pPr>
            <w:r w:rsidRPr="0046067C">
              <w:rPr>
                <w:sz w:val="18"/>
                <w:szCs w:val="18"/>
              </w:rPr>
              <w:t>1371553,26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2577</w:t>
            </w:r>
          </w:p>
        </w:tc>
        <w:tc>
          <w:tcPr>
            <w:tcW w:w="983" w:type="pct"/>
          </w:tcPr>
          <w:p w:rsidR="0046067C" w:rsidRPr="0046067C" w:rsidRDefault="0046067C" w:rsidP="0046067C">
            <w:pPr>
              <w:ind w:firstLine="0"/>
              <w:rPr>
                <w:sz w:val="18"/>
                <w:szCs w:val="18"/>
              </w:rPr>
            </w:pPr>
            <w:r w:rsidRPr="0046067C">
              <w:rPr>
                <w:sz w:val="18"/>
                <w:szCs w:val="18"/>
              </w:rPr>
              <w:t>697797,80</w:t>
            </w:r>
          </w:p>
        </w:tc>
        <w:tc>
          <w:tcPr>
            <w:tcW w:w="1017" w:type="pct"/>
          </w:tcPr>
          <w:p w:rsidR="0046067C" w:rsidRPr="0046067C" w:rsidRDefault="0046067C" w:rsidP="0046067C">
            <w:pPr>
              <w:ind w:firstLine="0"/>
              <w:rPr>
                <w:sz w:val="18"/>
                <w:szCs w:val="18"/>
              </w:rPr>
            </w:pPr>
            <w:r w:rsidRPr="0046067C">
              <w:rPr>
                <w:sz w:val="18"/>
                <w:szCs w:val="18"/>
              </w:rPr>
              <w:t>1371552,83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2578</w:t>
            </w:r>
          </w:p>
        </w:tc>
        <w:tc>
          <w:tcPr>
            <w:tcW w:w="983" w:type="pct"/>
          </w:tcPr>
          <w:p w:rsidR="0046067C" w:rsidRPr="0046067C" w:rsidRDefault="0046067C" w:rsidP="0046067C">
            <w:pPr>
              <w:ind w:firstLine="0"/>
              <w:rPr>
                <w:sz w:val="18"/>
                <w:szCs w:val="18"/>
              </w:rPr>
            </w:pPr>
            <w:r w:rsidRPr="0046067C">
              <w:rPr>
                <w:sz w:val="18"/>
                <w:szCs w:val="18"/>
              </w:rPr>
              <w:t>697779,05</w:t>
            </w:r>
          </w:p>
        </w:tc>
        <w:tc>
          <w:tcPr>
            <w:tcW w:w="1017" w:type="pct"/>
          </w:tcPr>
          <w:p w:rsidR="0046067C" w:rsidRPr="0046067C" w:rsidRDefault="0046067C" w:rsidP="0046067C">
            <w:pPr>
              <w:ind w:firstLine="0"/>
              <w:rPr>
                <w:sz w:val="18"/>
                <w:szCs w:val="18"/>
              </w:rPr>
            </w:pPr>
            <w:r w:rsidRPr="0046067C">
              <w:rPr>
                <w:sz w:val="18"/>
                <w:szCs w:val="18"/>
              </w:rPr>
              <w:t>1371550,34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2579</w:t>
            </w:r>
          </w:p>
        </w:tc>
        <w:tc>
          <w:tcPr>
            <w:tcW w:w="983" w:type="pct"/>
          </w:tcPr>
          <w:p w:rsidR="0046067C" w:rsidRPr="0046067C" w:rsidRDefault="0046067C" w:rsidP="0046067C">
            <w:pPr>
              <w:ind w:firstLine="0"/>
              <w:rPr>
                <w:sz w:val="18"/>
                <w:szCs w:val="18"/>
              </w:rPr>
            </w:pPr>
            <w:r w:rsidRPr="0046067C">
              <w:rPr>
                <w:sz w:val="18"/>
                <w:szCs w:val="18"/>
              </w:rPr>
              <w:t>697749,87</w:t>
            </w:r>
          </w:p>
        </w:tc>
        <w:tc>
          <w:tcPr>
            <w:tcW w:w="1017" w:type="pct"/>
          </w:tcPr>
          <w:p w:rsidR="0046067C" w:rsidRPr="0046067C" w:rsidRDefault="0046067C" w:rsidP="0046067C">
            <w:pPr>
              <w:ind w:firstLine="0"/>
              <w:rPr>
                <w:sz w:val="18"/>
                <w:szCs w:val="18"/>
              </w:rPr>
            </w:pPr>
            <w:r w:rsidRPr="0046067C">
              <w:rPr>
                <w:sz w:val="18"/>
                <w:szCs w:val="18"/>
              </w:rPr>
              <w:t>1371543,66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2580</w:t>
            </w:r>
          </w:p>
        </w:tc>
        <w:tc>
          <w:tcPr>
            <w:tcW w:w="983" w:type="pct"/>
          </w:tcPr>
          <w:p w:rsidR="0046067C" w:rsidRPr="0046067C" w:rsidRDefault="0046067C" w:rsidP="0046067C">
            <w:pPr>
              <w:ind w:firstLine="0"/>
              <w:rPr>
                <w:sz w:val="18"/>
                <w:szCs w:val="18"/>
              </w:rPr>
            </w:pPr>
            <w:r w:rsidRPr="0046067C">
              <w:rPr>
                <w:sz w:val="18"/>
                <w:szCs w:val="18"/>
              </w:rPr>
              <w:t>697724,88</w:t>
            </w:r>
          </w:p>
        </w:tc>
        <w:tc>
          <w:tcPr>
            <w:tcW w:w="1017" w:type="pct"/>
          </w:tcPr>
          <w:p w:rsidR="0046067C" w:rsidRPr="0046067C" w:rsidRDefault="0046067C" w:rsidP="0046067C">
            <w:pPr>
              <w:ind w:firstLine="0"/>
              <w:rPr>
                <w:sz w:val="18"/>
                <w:szCs w:val="18"/>
              </w:rPr>
            </w:pPr>
            <w:r w:rsidRPr="0046067C">
              <w:rPr>
                <w:sz w:val="18"/>
                <w:szCs w:val="18"/>
              </w:rPr>
              <w:t>1371546,99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2581</w:t>
            </w:r>
          </w:p>
        </w:tc>
        <w:tc>
          <w:tcPr>
            <w:tcW w:w="983" w:type="pct"/>
          </w:tcPr>
          <w:p w:rsidR="0046067C" w:rsidRPr="0046067C" w:rsidRDefault="0046067C" w:rsidP="0046067C">
            <w:pPr>
              <w:ind w:firstLine="0"/>
              <w:rPr>
                <w:sz w:val="18"/>
                <w:szCs w:val="18"/>
              </w:rPr>
            </w:pPr>
            <w:r w:rsidRPr="0046067C">
              <w:rPr>
                <w:sz w:val="18"/>
                <w:szCs w:val="18"/>
              </w:rPr>
              <w:t>697706,55</w:t>
            </w:r>
          </w:p>
        </w:tc>
        <w:tc>
          <w:tcPr>
            <w:tcW w:w="1017" w:type="pct"/>
          </w:tcPr>
          <w:p w:rsidR="0046067C" w:rsidRPr="0046067C" w:rsidRDefault="0046067C" w:rsidP="0046067C">
            <w:pPr>
              <w:ind w:firstLine="0"/>
              <w:rPr>
                <w:sz w:val="18"/>
                <w:szCs w:val="18"/>
              </w:rPr>
            </w:pPr>
            <w:r w:rsidRPr="0046067C">
              <w:rPr>
                <w:sz w:val="18"/>
                <w:szCs w:val="18"/>
              </w:rPr>
              <w:t>1371551,17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2582</w:t>
            </w:r>
          </w:p>
        </w:tc>
        <w:tc>
          <w:tcPr>
            <w:tcW w:w="983" w:type="pct"/>
          </w:tcPr>
          <w:p w:rsidR="0046067C" w:rsidRPr="0046067C" w:rsidRDefault="0046067C" w:rsidP="0046067C">
            <w:pPr>
              <w:ind w:firstLine="0"/>
              <w:rPr>
                <w:sz w:val="18"/>
                <w:szCs w:val="18"/>
              </w:rPr>
            </w:pPr>
            <w:r w:rsidRPr="0046067C">
              <w:rPr>
                <w:sz w:val="18"/>
                <w:szCs w:val="18"/>
              </w:rPr>
              <w:t>697700,72</w:t>
            </w:r>
          </w:p>
        </w:tc>
        <w:tc>
          <w:tcPr>
            <w:tcW w:w="1017" w:type="pct"/>
          </w:tcPr>
          <w:p w:rsidR="0046067C" w:rsidRPr="0046067C" w:rsidRDefault="0046067C" w:rsidP="0046067C">
            <w:pPr>
              <w:ind w:firstLine="0"/>
              <w:rPr>
                <w:sz w:val="18"/>
                <w:szCs w:val="18"/>
              </w:rPr>
            </w:pPr>
            <w:r w:rsidRPr="0046067C">
              <w:rPr>
                <w:sz w:val="18"/>
                <w:szCs w:val="18"/>
              </w:rPr>
              <w:t>1371552,83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2583</w:t>
            </w:r>
          </w:p>
        </w:tc>
        <w:tc>
          <w:tcPr>
            <w:tcW w:w="983" w:type="pct"/>
          </w:tcPr>
          <w:p w:rsidR="0046067C" w:rsidRPr="0046067C" w:rsidRDefault="0046067C" w:rsidP="0046067C">
            <w:pPr>
              <w:ind w:firstLine="0"/>
              <w:rPr>
                <w:sz w:val="18"/>
                <w:szCs w:val="18"/>
              </w:rPr>
            </w:pPr>
            <w:r w:rsidRPr="0046067C">
              <w:rPr>
                <w:sz w:val="18"/>
                <w:szCs w:val="18"/>
              </w:rPr>
              <w:t>697695,72</w:t>
            </w:r>
          </w:p>
        </w:tc>
        <w:tc>
          <w:tcPr>
            <w:tcW w:w="1017" w:type="pct"/>
          </w:tcPr>
          <w:p w:rsidR="0046067C" w:rsidRPr="0046067C" w:rsidRDefault="0046067C" w:rsidP="0046067C">
            <w:pPr>
              <w:ind w:firstLine="0"/>
              <w:rPr>
                <w:sz w:val="18"/>
                <w:szCs w:val="18"/>
              </w:rPr>
            </w:pPr>
            <w:r w:rsidRPr="0046067C">
              <w:rPr>
                <w:sz w:val="18"/>
                <w:szCs w:val="18"/>
              </w:rPr>
              <w:t>1371556,18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2584</w:t>
            </w:r>
          </w:p>
        </w:tc>
        <w:tc>
          <w:tcPr>
            <w:tcW w:w="983" w:type="pct"/>
          </w:tcPr>
          <w:p w:rsidR="0046067C" w:rsidRPr="0046067C" w:rsidRDefault="0046067C" w:rsidP="0046067C">
            <w:pPr>
              <w:ind w:firstLine="0"/>
              <w:rPr>
                <w:sz w:val="18"/>
                <w:szCs w:val="18"/>
              </w:rPr>
            </w:pPr>
            <w:r w:rsidRPr="0046067C">
              <w:rPr>
                <w:sz w:val="18"/>
                <w:szCs w:val="18"/>
              </w:rPr>
              <w:t>697689,47</w:t>
            </w:r>
          </w:p>
        </w:tc>
        <w:tc>
          <w:tcPr>
            <w:tcW w:w="1017" w:type="pct"/>
          </w:tcPr>
          <w:p w:rsidR="0046067C" w:rsidRPr="0046067C" w:rsidRDefault="0046067C" w:rsidP="0046067C">
            <w:pPr>
              <w:ind w:firstLine="0"/>
              <w:rPr>
                <w:sz w:val="18"/>
                <w:szCs w:val="18"/>
              </w:rPr>
            </w:pPr>
            <w:r w:rsidRPr="0046067C">
              <w:rPr>
                <w:sz w:val="18"/>
                <w:szCs w:val="18"/>
              </w:rPr>
              <w:t>1371562,83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2585</w:t>
            </w:r>
          </w:p>
        </w:tc>
        <w:tc>
          <w:tcPr>
            <w:tcW w:w="983" w:type="pct"/>
          </w:tcPr>
          <w:p w:rsidR="0046067C" w:rsidRPr="0046067C" w:rsidRDefault="0046067C" w:rsidP="0046067C">
            <w:pPr>
              <w:ind w:firstLine="0"/>
              <w:rPr>
                <w:sz w:val="18"/>
                <w:szCs w:val="18"/>
              </w:rPr>
            </w:pPr>
            <w:r w:rsidRPr="0046067C">
              <w:rPr>
                <w:sz w:val="18"/>
                <w:szCs w:val="18"/>
              </w:rPr>
              <w:t>697686,12</w:t>
            </w:r>
          </w:p>
        </w:tc>
        <w:tc>
          <w:tcPr>
            <w:tcW w:w="1017" w:type="pct"/>
          </w:tcPr>
          <w:p w:rsidR="0046067C" w:rsidRPr="0046067C" w:rsidRDefault="0046067C" w:rsidP="0046067C">
            <w:pPr>
              <w:ind w:firstLine="0"/>
              <w:rPr>
                <w:sz w:val="18"/>
                <w:szCs w:val="18"/>
              </w:rPr>
            </w:pPr>
            <w:r w:rsidRPr="0046067C">
              <w:rPr>
                <w:sz w:val="18"/>
                <w:szCs w:val="18"/>
              </w:rPr>
              <w:t>1371573,25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2586</w:t>
            </w:r>
          </w:p>
        </w:tc>
        <w:tc>
          <w:tcPr>
            <w:tcW w:w="983" w:type="pct"/>
          </w:tcPr>
          <w:p w:rsidR="0046067C" w:rsidRPr="0046067C" w:rsidRDefault="0046067C" w:rsidP="0046067C">
            <w:pPr>
              <w:ind w:firstLine="0"/>
              <w:rPr>
                <w:sz w:val="18"/>
                <w:szCs w:val="18"/>
              </w:rPr>
            </w:pPr>
            <w:r w:rsidRPr="0046067C">
              <w:rPr>
                <w:sz w:val="18"/>
                <w:szCs w:val="18"/>
              </w:rPr>
              <w:t>697688,22</w:t>
            </w:r>
          </w:p>
        </w:tc>
        <w:tc>
          <w:tcPr>
            <w:tcW w:w="1017" w:type="pct"/>
          </w:tcPr>
          <w:p w:rsidR="0046067C" w:rsidRPr="0046067C" w:rsidRDefault="0046067C" w:rsidP="0046067C">
            <w:pPr>
              <w:ind w:firstLine="0"/>
              <w:rPr>
                <w:sz w:val="18"/>
                <w:szCs w:val="18"/>
              </w:rPr>
            </w:pPr>
            <w:r w:rsidRPr="0046067C">
              <w:rPr>
                <w:sz w:val="18"/>
                <w:szCs w:val="18"/>
              </w:rPr>
              <w:t>1371585,34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2587</w:t>
            </w:r>
          </w:p>
        </w:tc>
        <w:tc>
          <w:tcPr>
            <w:tcW w:w="983" w:type="pct"/>
          </w:tcPr>
          <w:p w:rsidR="0046067C" w:rsidRPr="0046067C" w:rsidRDefault="0046067C" w:rsidP="0046067C">
            <w:pPr>
              <w:ind w:firstLine="0"/>
              <w:rPr>
                <w:sz w:val="18"/>
                <w:szCs w:val="18"/>
              </w:rPr>
            </w:pPr>
            <w:r w:rsidRPr="0046067C">
              <w:rPr>
                <w:sz w:val="18"/>
                <w:szCs w:val="18"/>
              </w:rPr>
              <w:t>697702,80</w:t>
            </w:r>
          </w:p>
        </w:tc>
        <w:tc>
          <w:tcPr>
            <w:tcW w:w="1017" w:type="pct"/>
          </w:tcPr>
          <w:p w:rsidR="0046067C" w:rsidRPr="0046067C" w:rsidRDefault="0046067C" w:rsidP="0046067C">
            <w:pPr>
              <w:ind w:firstLine="0"/>
              <w:rPr>
                <w:sz w:val="18"/>
                <w:szCs w:val="18"/>
              </w:rPr>
            </w:pPr>
            <w:r w:rsidRPr="0046067C">
              <w:rPr>
                <w:sz w:val="18"/>
                <w:szCs w:val="18"/>
              </w:rPr>
              <w:t>1371611,58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2588</w:t>
            </w:r>
          </w:p>
        </w:tc>
        <w:tc>
          <w:tcPr>
            <w:tcW w:w="983" w:type="pct"/>
          </w:tcPr>
          <w:p w:rsidR="0046067C" w:rsidRPr="0046067C" w:rsidRDefault="0046067C" w:rsidP="0046067C">
            <w:pPr>
              <w:ind w:firstLine="0"/>
              <w:rPr>
                <w:sz w:val="18"/>
                <w:szCs w:val="18"/>
              </w:rPr>
            </w:pPr>
            <w:r w:rsidRPr="0046067C">
              <w:rPr>
                <w:sz w:val="18"/>
                <w:szCs w:val="18"/>
              </w:rPr>
              <w:t>697710,72</w:t>
            </w:r>
          </w:p>
        </w:tc>
        <w:tc>
          <w:tcPr>
            <w:tcW w:w="1017" w:type="pct"/>
          </w:tcPr>
          <w:p w:rsidR="0046067C" w:rsidRPr="0046067C" w:rsidRDefault="0046067C" w:rsidP="0046067C">
            <w:pPr>
              <w:ind w:firstLine="0"/>
              <w:rPr>
                <w:sz w:val="18"/>
                <w:szCs w:val="18"/>
              </w:rPr>
            </w:pPr>
            <w:r w:rsidRPr="0046067C">
              <w:rPr>
                <w:sz w:val="18"/>
                <w:szCs w:val="18"/>
              </w:rPr>
              <w:t>1371623,68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2589</w:t>
            </w:r>
          </w:p>
        </w:tc>
        <w:tc>
          <w:tcPr>
            <w:tcW w:w="983" w:type="pct"/>
          </w:tcPr>
          <w:p w:rsidR="0046067C" w:rsidRPr="0046067C" w:rsidRDefault="0046067C" w:rsidP="0046067C">
            <w:pPr>
              <w:ind w:firstLine="0"/>
              <w:rPr>
                <w:sz w:val="18"/>
                <w:szCs w:val="18"/>
              </w:rPr>
            </w:pPr>
            <w:r w:rsidRPr="0046067C">
              <w:rPr>
                <w:sz w:val="18"/>
                <w:szCs w:val="18"/>
              </w:rPr>
              <w:t>697712,37</w:t>
            </w:r>
          </w:p>
        </w:tc>
        <w:tc>
          <w:tcPr>
            <w:tcW w:w="1017" w:type="pct"/>
          </w:tcPr>
          <w:p w:rsidR="0046067C" w:rsidRPr="0046067C" w:rsidRDefault="0046067C" w:rsidP="0046067C">
            <w:pPr>
              <w:ind w:firstLine="0"/>
              <w:rPr>
                <w:sz w:val="18"/>
                <w:szCs w:val="18"/>
              </w:rPr>
            </w:pPr>
            <w:r w:rsidRPr="0046067C">
              <w:rPr>
                <w:sz w:val="18"/>
                <w:szCs w:val="18"/>
              </w:rPr>
              <w:t>1371631,58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2590</w:t>
            </w:r>
          </w:p>
        </w:tc>
        <w:tc>
          <w:tcPr>
            <w:tcW w:w="983" w:type="pct"/>
          </w:tcPr>
          <w:p w:rsidR="0046067C" w:rsidRPr="0046067C" w:rsidRDefault="0046067C" w:rsidP="0046067C">
            <w:pPr>
              <w:ind w:firstLine="0"/>
              <w:rPr>
                <w:sz w:val="18"/>
                <w:szCs w:val="18"/>
              </w:rPr>
            </w:pPr>
            <w:r w:rsidRPr="0046067C">
              <w:rPr>
                <w:sz w:val="18"/>
                <w:szCs w:val="18"/>
              </w:rPr>
              <w:t>697712,37</w:t>
            </w:r>
          </w:p>
        </w:tc>
        <w:tc>
          <w:tcPr>
            <w:tcW w:w="1017" w:type="pct"/>
          </w:tcPr>
          <w:p w:rsidR="0046067C" w:rsidRPr="0046067C" w:rsidRDefault="0046067C" w:rsidP="0046067C">
            <w:pPr>
              <w:ind w:firstLine="0"/>
              <w:rPr>
                <w:sz w:val="18"/>
                <w:szCs w:val="18"/>
              </w:rPr>
            </w:pPr>
            <w:r w:rsidRPr="0046067C">
              <w:rPr>
                <w:sz w:val="18"/>
                <w:szCs w:val="18"/>
              </w:rPr>
              <w:t>1371642,02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2591</w:t>
            </w:r>
          </w:p>
        </w:tc>
        <w:tc>
          <w:tcPr>
            <w:tcW w:w="983" w:type="pct"/>
          </w:tcPr>
          <w:p w:rsidR="0046067C" w:rsidRPr="0046067C" w:rsidRDefault="0046067C" w:rsidP="0046067C">
            <w:pPr>
              <w:ind w:firstLine="0"/>
              <w:rPr>
                <w:sz w:val="18"/>
                <w:szCs w:val="18"/>
              </w:rPr>
            </w:pPr>
            <w:r w:rsidRPr="0046067C">
              <w:rPr>
                <w:sz w:val="18"/>
                <w:szCs w:val="18"/>
              </w:rPr>
              <w:t>697707,80</w:t>
            </w:r>
          </w:p>
        </w:tc>
        <w:tc>
          <w:tcPr>
            <w:tcW w:w="1017" w:type="pct"/>
          </w:tcPr>
          <w:p w:rsidR="0046067C" w:rsidRPr="0046067C" w:rsidRDefault="0046067C" w:rsidP="0046067C">
            <w:pPr>
              <w:ind w:firstLine="0"/>
              <w:rPr>
                <w:sz w:val="18"/>
                <w:szCs w:val="18"/>
              </w:rPr>
            </w:pPr>
            <w:r w:rsidRPr="0046067C">
              <w:rPr>
                <w:sz w:val="18"/>
                <w:szCs w:val="18"/>
              </w:rPr>
              <w:t>1371646,59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2592</w:t>
            </w:r>
          </w:p>
        </w:tc>
        <w:tc>
          <w:tcPr>
            <w:tcW w:w="983" w:type="pct"/>
          </w:tcPr>
          <w:p w:rsidR="0046067C" w:rsidRPr="0046067C" w:rsidRDefault="0046067C" w:rsidP="0046067C">
            <w:pPr>
              <w:ind w:firstLine="0"/>
              <w:rPr>
                <w:sz w:val="18"/>
                <w:szCs w:val="18"/>
              </w:rPr>
            </w:pPr>
            <w:r w:rsidRPr="0046067C">
              <w:rPr>
                <w:sz w:val="18"/>
                <w:szCs w:val="18"/>
              </w:rPr>
              <w:t>697704,05</w:t>
            </w:r>
          </w:p>
        </w:tc>
        <w:tc>
          <w:tcPr>
            <w:tcW w:w="1017" w:type="pct"/>
          </w:tcPr>
          <w:p w:rsidR="0046067C" w:rsidRPr="0046067C" w:rsidRDefault="0046067C" w:rsidP="0046067C">
            <w:pPr>
              <w:ind w:firstLine="0"/>
              <w:rPr>
                <w:sz w:val="18"/>
                <w:szCs w:val="18"/>
              </w:rPr>
            </w:pPr>
            <w:r w:rsidRPr="0046067C">
              <w:rPr>
                <w:sz w:val="18"/>
                <w:szCs w:val="18"/>
              </w:rPr>
              <w:t>1371648,26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2593</w:t>
            </w:r>
          </w:p>
        </w:tc>
        <w:tc>
          <w:tcPr>
            <w:tcW w:w="983" w:type="pct"/>
          </w:tcPr>
          <w:p w:rsidR="0046067C" w:rsidRPr="0046067C" w:rsidRDefault="0046067C" w:rsidP="0046067C">
            <w:pPr>
              <w:ind w:firstLine="0"/>
              <w:rPr>
                <w:sz w:val="18"/>
                <w:szCs w:val="18"/>
              </w:rPr>
            </w:pPr>
            <w:r w:rsidRPr="0046067C">
              <w:rPr>
                <w:sz w:val="18"/>
                <w:szCs w:val="18"/>
              </w:rPr>
              <w:t>697699,88</w:t>
            </w:r>
          </w:p>
        </w:tc>
        <w:tc>
          <w:tcPr>
            <w:tcW w:w="1017" w:type="pct"/>
          </w:tcPr>
          <w:p w:rsidR="0046067C" w:rsidRPr="0046067C" w:rsidRDefault="0046067C" w:rsidP="0046067C">
            <w:pPr>
              <w:ind w:firstLine="0"/>
              <w:rPr>
                <w:sz w:val="18"/>
                <w:szCs w:val="18"/>
              </w:rPr>
            </w:pPr>
            <w:r w:rsidRPr="0046067C">
              <w:rPr>
                <w:sz w:val="18"/>
                <w:szCs w:val="18"/>
              </w:rPr>
              <w:t>1371648,26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2594</w:t>
            </w:r>
          </w:p>
        </w:tc>
        <w:tc>
          <w:tcPr>
            <w:tcW w:w="983" w:type="pct"/>
          </w:tcPr>
          <w:p w:rsidR="0046067C" w:rsidRPr="0046067C" w:rsidRDefault="0046067C" w:rsidP="0046067C">
            <w:pPr>
              <w:ind w:firstLine="0"/>
              <w:rPr>
                <w:sz w:val="18"/>
                <w:szCs w:val="18"/>
              </w:rPr>
            </w:pPr>
            <w:r w:rsidRPr="0046067C">
              <w:rPr>
                <w:sz w:val="18"/>
                <w:szCs w:val="18"/>
              </w:rPr>
              <w:t>697693,22</w:t>
            </w:r>
          </w:p>
        </w:tc>
        <w:tc>
          <w:tcPr>
            <w:tcW w:w="1017" w:type="pct"/>
          </w:tcPr>
          <w:p w:rsidR="0046067C" w:rsidRPr="0046067C" w:rsidRDefault="0046067C" w:rsidP="0046067C">
            <w:pPr>
              <w:ind w:firstLine="0"/>
              <w:rPr>
                <w:sz w:val="18"/>
                <w:szCs w:val="18"/>
              </w:rPr>
            </w:pPr>
            <w:r w:rsidRPr="0046067C">
              <w:rPr>
                <w:sz w:val="18"/>
                <w:szCs w:val="18"/>
              </w:rPr>
              <w:t>1371647,42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2595</w:t>
            </w:r>
          </w:p>
        </w:tc>
        <w:tc>
          <w:tcPr>
            <w:tcW w:w="983" w:type="pct"/>
          </w:tcPr>
          <w:p w:rsidR="0046067C" w:rsidRPr="0046067C" w:rsidRDefault="0046067C" w:rsidP="0046067C">
            <w:pPr>
              <w:ind w:firstLine="0"/>
              <w:rPr>
                <w:sz w:val="18"/>
                <w:szCs w:val="18"/>
              </w:rPr>
            </w:pPr>
            <w:r w:rsidRPr="0046067C">
              <w:rPr>
                <w:sz w:val="18"/>
                <w:szCs w:val="18"/>
              </w:rPr>
              <w:t>697684,05</w:t>
            </w:r>
          </w:p>
        </w:tc>
        <w:tc>
          <w:tcPr>
            <w:tcW w:w="1017" w:type="pct"/>
          </w:tcPr>
          <w:p w:rsidR="0046067C" w:rsidRPr="0046067C" w:rsidRDefault="0046067C" w:rsidP="0046067C">
            <w:pPr>
              <w:ind w:firstLine="0"/>
              <w:rPr>
                <w:sz w:val="18"/>
                <w:szCs w:val="18"/>
              </w:rPr>
            </w:pPr>
            <w:r w:rsidRPr="0046067C">
              <w:rPr>
                <w:sz w:val="18"/>
                <w:szCs w:val="18"/>
              </w:rPr>
              <w:t>1371643,26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2596</w:t>
            </w:r>
          </w:p>
        </w:tc>
        <w:tc>
          <w:tcPr>
            <w:tcW w:w="983" w:type="pct"/>
          </w:tcPr>
          <w:p w:rsidR="0046067C" w:rsidRPr="0046067C" w:rsidRDefault="0046067C" w:rsidP="0046067C">
            <w:pPr>
              <w:ind w:firstLine="0"/>
              <w:rPr>
                <w:sz w:val="18"/>
                <w:szCs w:val="18"/>
              </w:rPr>
            </w:pPr>
            <w:r w:rsidRPr="0046067C">
              <w:rPr>
                <w:sz w:val="18"/>
                <w:szCs w:val="18"/>
              </w:rPr>
              <w:t>697669,47</w:t>
            </w:r>
          </w:p>
        </w:tc>
        <w:tc>
          <w:tcPr>
            <w:tcW w:w="1017" w:type="pct"/>
          </w:tcPr>
          <w:p w:rsidR="0046067C" w:rsidRPr="0046067C" w:rsidRDefault="0046067C" w:rsidP="0046067C">
            <w:pPr>
              <w:ind w:firstLine="0"/>
              <w:rPr>
                <w:sz w:val="18"/>
                <w:szCs w:val="18"/>
              </w:rPr>
            </w:pPr>
            <w:r w:rsidRPr="0046067C">
              <w:rPr>
                <w:sz w:val="18"/>
                <w:szCs w:val="18"/>
              </w:rPr>
              <w:t>1371637,42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2597</w:t>
            </w:r>
          </w:p>
        </w:tc>
        <w:tc>
          <w:tcPr>
            <w:tcW w:w="983" w:type="pct"/>
          </w:tcPr>
          <w:p w:rsidR="0046067C" w:rsidRPr="0046067C" w:rsidRDefault="0046067C" w:rsidP="0046067C">
            <w:pPr>
              <w:ind w:firstLine="0"/>
              <w:rPr>
                <w:sz w:val="18"/>
                <w:szCs w:val="18"/>
              </w:rPr>
            </w:pPr>
            <w:r w:rsidRPr="0046067C">
              <w:rPr>
                <w:sz w:val="18"/>
                <w:szCs w:val="18"/>
              </w:rPr>
              <w:t>697653,63</w:t>
            </w:r>
          </w:p>
        </w:tc>
        <w:tc>
          <w:tcPr>
            <w:tcW w:w="1017" w:type="pct"/>
          </w:tcPr>
          <w:p w:rsidR="0046067C" w:rsidRPr="0046067C" w:rsidRDefault="0046067C" w:rsidP="0046067C">
            <w:pPr>
              <w:ind w:firstLine="0"/>
              <w:rPr>
                <w:sz w:val="18"/>
                <w:szCs w:val="18"/>
              </w:rPr>
            </w:pPr>
            <w:r w:rsidRPr="0046067C">
              <w:rPr>
                <w:sz w:val="18"/>
                <w:szCs w:val="18"/>
              </w:rPr>
              <w:t>1371623,26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2598</w:t>
            </w:r>
          </w:p>
        </w:tc>
        <w:tc>
          <w:tcPr>
            <w:tcW w:w="983" w:type="pct"/>
          </w:tcPr>
          <w:p w:rsidR="0046067C" w:rsidRPr="0046067C" w:rsidRDefault="0046067C" w:rsidP="0046067C">
            <w:pPr>
              <w:ind w:firstLine="0"/>
              <w:rPr>
                <w:sz w:val="18"/>
                <w:szCs w:val="18"/>
              </w:rPr>
            </w:pPr>
            <w:r w:rsidRPr="0046067C">
              <w:rPr>
                <w:sz w:val="18"/>
                <w:szCs w:val="18"/>
              </w:rPr>
              <w:t>697638,63</w:t>
            </w:r>
          </w:p>
        </w:tc>
        <w:tc>
          <w:tcPr>
            <w:tcW w:w="1017" w:type="pct"/>
          </w:tcPr>
          <w:p w:rsidR="0046067C" w:rsidRPr="0046067C" w:rsidRDefault="0046067C" w:rsidP="0046067C">
            <w:pPr>
              <w:ind w:firstLine="0"/>
              <w:rPr>
                <w:sz w:val="18"/>
                <w:szCs w:val="18"/>
              </w:rPr>
            </w:pPr>
            <w:r w:rsidRPr="0046067C">
              <w:rPr>
                <w:sz w:val="18"/>
                <w:szCs w:val="18"/>
              </w:rPr>
              <w:t>1371605,34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2599</w:t>
            </w:r>
          </w:p>
        </w:tc>
        <w:tc>
          <w:tcPr>
            <w:tcW w:w="983" w:type="pct"/>
          </w:tcPr>
          <w:p w:rsidR="0046067C" w:rsidRPr="0046067C" w:rsidRDefault="0046067C" w:rsidP="0046067C">
            <w:pPr>
              <w:ind w:firstLine="0"/>
              <w:rPr>
                <w:sz w:val="18"/>
                <w:szCs w:val="18"/>
              </w:rPr>
            </w:pPr>
            <w:r w:rsidRPr="0046067C">
              <w:rPr>
                <w:sz w:val="18"/>
                <w:szCs w:val="18"/>
              </w:rPr>
              <w:t>697624,05</w:t>
            </w:r>
          </w:p>
        </w:tc>
        <w:tc>
          <w:tcPr>
            <w:tcW w:w="1017" w:type="pct"/>
          </w:tcPr>
          <w:p w:rsidR="0046067C" w:rsidRPr="0046067C" w:rsidRDefault="0046067C" w:rsidP="0046067C">
            <w:pPr>
              <w:ind w:firstLine="0"/>
              <w:rPr>
                <w:sz w:val="18"/>
                <w:szCs w:val="18"/>
              </w:rPr>
            </w:pPr>
            <w:r w:rsidRPr="0046067C">
              <w:rPr>
                <w:sz w:val="18"/>
                <w:szCs w:val="18"/>
              </w:rPr>
              <w:t>1371579,92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2600</w:t>
            </w:r>
          </w:p>
        </w:tc>
        <w:tc>
          <w:tcPr>
            <w:tcW w:w="983" w:type="pct"/>
          </w:tcPr>
          <w:p w:rsidR="0046067C" w:rsidRPr="0046067C" w:rsidRDefault="0046067C" w:rsidP="0046067C">
            <w:pPr>
              <w:ind w:firstLine="0"/>
              <w:rPr>
                <w:sz w:val="18"/>
                <w:szCs w:val="18"/>
              </w:rPr>
            </w:pPr>
            <w:r w:rsidRPr="0046067C">
              <w:rPr>
                <w:sz w:val="18"/>
                <w:szCs w:val="18"/>
              </w:rPr>
              <w:t>697612,38</w:t>
            </w:r>
          </w:p>
        </w:tc>
        <w:tc>
          <w:tcPr>
            <w:tcW w:w="1017" w:type="pct"/>
          </w:tcPr>
          <w:p w:rsidR="0046067C" w:rsidRPr="0046067C" w:rsidRDefault="0046067C" w:rsidP="0046067C">
            <w:pPr>
              <w:ind w:firstLine="0"/>
              <w:rPr>
                <w:sz w:val="18"/>
                <w:szCs w:val="18"/>
              </w:rPr>
            </w:pPr>
            <w:r w:rsidRPr="0046067C">
              <w:rPr>
                <w:sz w:val="18"/>
                <w:szCs w:val="18"/>
              </w:rPr>
              <w:t>1371556,18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2601</w:t>
            </w:r>
          </w:p>
        </w:tc>
        <w:tc>
          <w:tcPr>
            <w:tcW w:w="983" w:type="pct"/>
          </w:tcPr>
          <w:p w:rsidR="0046067C" w:rsidRPr="0046067C" w:rsidRDefault="0046067C" w:rsidP="0046067C">
            <w:pPr>
              <w:ind w:firstLine="0"/>
              <w:rPr>
                <w:sz w:val="18"/>
                <w:szCs w:val="18"/>
              </w:rPr>
            </w:pPr>
            <w:r w:rsidRPr="0046067C">
              <w:rPr>
                <w:sz w:val="18"/>
                <w:szCs w:val="18"/>
              </w:rPr>
              <w:t>697601,55</w:t>
            </w:r>
          </w:p>
        </w:tc>
        <w:tc>
          <w:tcPr>
            <w:tcW w:w="1017" w:type="pct"/>
          </w:tcPr>
          <w:p w:rsidR="0046067C" w:rsidRPr="0046067C" w:rsidRDefault="0046067C" w:rsidP="0046067C">
            <w:pPr>
              <w:ind w:firstLine="0"/>
              <w:rPr>
                <w:sz w:val="18"/>
                <w:szCs w:val="18"/>
              </w:rPr>
            </w:pPr>
            <w:r w:rsidRPr="0046067C">
              <w:rPr>
                <w:sz w:val="18"/>
                <w:szCs w:val="18"/>
              </w:rPr>
              <w:t>1371544,10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2602</w:t>
            </w:r>
          </w:p>
        </w:tc>
        <w:tc>
          <w:tcPr>
            <w:tcW w:w="983" w:type="pct"/>
          </w:tcPr>
          <w:p w:rsidR="0046067C" w:rsidRPr="0046067C" w:rsidRDefault="0046067C" w:rsidP="0046067C">
            <w:pPr>
              <w:ind w:firstLine="0"/>
              <w:rPr>
                <w:sz w:val="18"/>
                <w:szCs w:val="18"/>
              </w:rPr>
            </w:pPr>
            <w:r w:rsidRPr="0046067C">
              <w:rPr>
                <w:sz w:val="18"/>
                <w:szCs w:val="18"/>
              </w:rPr>
              <w:t>697588,22</w:t>
            </w:r>
          </w:p>
        </w:tc>
        <w:tc>
          <w:tcPr>
            <w:tcW w:w="1017" w:type="pct"/>
          </w:tcPr>
          <w:p w:rsidR="0046067C" w:rsidRPr="0046067C" w:rsidRDefault="0046067C" w:rsidP="0046067C">
            <w:pPr>
              <w:ind w:firstLine="0"/>
              <w:rPr>
                <w:sz w:val="18"/>
                <w:szCs w:val="18"/>
              </w:rPr>
            </w:pPr>
            <w:r w:rsidRPr="0046067C">
              <w:rPr>
                <w:sz w:val="18"/>
                <w:szCs w:val="18"/>
              </w:rPr>
              <w:t>1371537,01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2603</w:t>
            </w:r>
          </w:p>
        </w:tc>
        <w:tc>
          <w:tcPr>
            <w:tcW w:w="983" w:type="pct"/>
          </w:tcPr>
          <w:p w:rsidR="0046067C" w:rsidRPr="0046067C" w:rsidRDefault="0046067C" w:rsidP="0046067C">
            <w:pPr>
              <w:ind w:firstLine="0"/>
              <w:rPr>
                <w:sz w:val="18"/>
                <w:szCs w:val="18"/>
              </w:rPr>
            </w:pPr>
            <w:r w:rsidRPr="0046067C">
              <w:rPr>
                <w:sz w:val="18"/>
                <w:szCs w:val="18"/>
              </w:rPr>
              <w:t>697570,29</w:t>
            </w:r>
          </w:p>
        </w:tc>
        <w:tc>
          <w:tcPr>
            <w:tcW w:w="1017" w:type="pct"/>
          </w:tcPr>
          <w:p w:rsidR="0046067C" w:rsidRPr="0046067C" w:rsidRDefault="0046067C" w:rsidP="0046067C">
            <w:pPr>
              <w:ind w:firstLine="0"/>
              <w:rPr>
                <w:sz w:val="18"/>
                <w:szCs w:val="18"/>
              </w:rPr>
            </w:pPr>
            <w:r w:rsidRPr="0046067C">
              <w:rPr>
                <w:sz w:val="18"/>
                <w:szCs w:val="18"/>
              </w:rPr>
              <w:t>1371534,51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2604</w:t>
            </w:r>
          </w:p>
        </w:tc>
        <w:tc>
          <w:tcPr>
            <w:tcW w:w="983" w:type="pct"/>
          </w:tcPr>
          <w:p w:rsidR="0046067C" w:rsidRPr="0046067C" w:rsidRDefault="0046067C" w:rsidP="0046067C">
            <w:pPr>
              <w:ind w:firstLine="0"/>
              <w:rPr>
                <w:sz w:val="18"/>
                <w:szCs w:val="18"/>
              </w:rPr>
            </w:pPr>
            <w:r w:rsidRPr="0046067C">
              <w:rPr>
                <w:sz w:val="18"/>
                <w:szCs w:val="18"/>
              </w:rPr>
              <w:t>697555,29</w:t>
            </w:r>
          </w:p>
        </w:tc>
        <w:tc>
          <w:tcPr>
            <w:tcW w:w="1017" w:type="pct"/>
          </w:tcPr>
          <w:p w:rsidR="0046067C" w:rsidRPr="0046067C" w:rsidRDefault="0046067C" w:rsidP="0046067C">
            <w:pPr>
              <w:ind w:firstLine="0"/>
              <w:rPr>
                <w:sz w:val="18"/>
                <w:szCs w:val="18"/>
              </w:rPr>
            </w:pPr>
            <w:r w:rsidRPr="0046067C">
              <w:rPr>
                <w:sz w:val="18"/>
                <w:szCs w:val="18"/>
              </w:rPr>
              <w:t>1371534,10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2605</w:t>
            </w:r>
          </w:p>
        </w:tc>
        <w:tc>
          <w:tcPr>
            <w:tcW w:w="983" w:type="pct"/>
          </w:tcPr>
          <w:p w:rsidR="0046067C" w:rsidRPr="0046067C" w:rsidRDefault="0046067C" w:rsidP="0046067C">
            <w:pPr>
              <w:ind w:firstLine="0"/>
              <w:rPr>
                <w:sz w:val="18"/>
                <w:szCs w:val="18"/>
              </w:rPr>
            </w:pPr>
            <w:r w:rsidRPr="0046067C">
              <w:rPr>
                <w:sz w:val="18"/>
                <w:szCs w:val="18"/>
              </w:rPr>
              <w:t>697537,38</w:t>
            </w:r>
          </w:p>
        </w:tc>
        <w:tc>
          <w:tcPr>
            <w:tcW w:w="1017" w:type="pct"/>
          </w:tcPr>
          <w:p w:rsidR="0046067C" w:rsidRPr="0046067C" w:rsidRDefault="0046067C" w:rsidP="0046067C">
            <w:pPr>
              <w:ind w:firstLine="0"/>
              <w:rPr>
                <w:sz w:val="18"/>
                <w:szCs w:val="18"/>
              </w:rPr>
            </w:pPr>
            <w:r w:rsidRPr="0046067C">
              <w:rPr>
                <w:sz w:val="18"/>
                <w:szCs w:val="18"/>
              </w:rPr>
              <w:t>1371537,01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2606</w:t>
            </w:r>
          </w:p>
        </w:tc>
        <w:tc>
          <w:tcPr>
            <w:tcW w:w="983" w:type="pct"/>
          </w:tcPr>
          <w:p w:rsidR="0046067C" w:rsidRPr="0046067C" w:rsidRDefault="0046067C" w:rsidP="0046067C">
            <w:pPr>
              <w:ind w:firstLine="0"/>
              <w:rPr>
                <w:sz w:val="18"/>
                <w:szCs w:val="18"/>
              </w:rPr>
            </w:pPr>
            <w:r w:rsidRPr="0046067C">
              <w:rPr>
                <w:sz w:val="18"/>
                <w:szCs w:val="18"/>
              </w:rPr>
              <w:t>697526,13</w:t>
            </w:r>
          </w:p>
        </w:tc>
        <w:tc>
          <w:tcPr>
            <w:tcW w:w="1017" w:type="pct"/>
          </w:tcPr>
          <w:p w:rsidR="0046067C" w:rsidRPr="0046067C" w:rsidRDefault="0046067C" w:rsidP="0046067C">
            <w:pPr>
              <w:ind w:firstLine="0"/>
              <w:rPr>
                <w:sz w:val="18"/>
                <w:szCs w:val="18"/>
              </w:rPr>
            </w:pPr>
            <w:r w:rsidRPr="0046067C">
              <w:rPr>
                <w:sz w:val="18"/>
                <w:szCs w:val="18"/>
              </w:rPr>
              <w:t>1371538,67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2607</w:t>
            </w:r>
          </w:p>
        </w:tc>
        <w:tc>
          <w:tcPr>
            <w:tcW w:w="983" w:type="pct"/>
          </w:tcPr>
          <w:p w:rsidR="0046067C" w:rsidRPr="0046067C" w:rsidRDefault="0046067C" w:rsidP="0046067C">
            <w:pPr>
              <w:ind w:firstLine="0"/>
              <w:rPr>
                <w:sz w:val="18"/>
                <w:szCs w:val="18"/>
              </w:rPr>
            </w:pPr>
            <w:r w:rsidRPr="0046067C">
              <w:rPr>
                <w:sz w:val="18"/>
                <w:szCs w:val="18"/>
              </w:rPr>
              <w:t>697517,37</w:t>
            </w:r>
          </w:p>
        </w:tc>
        <w:tc>
          <w:tcPr>
            <w:tcW w:w="1017" w:type="pct"/>
          </w:tcPr>
          <w:p w:rsidR="0046067C" w:rsidRPr="0046067C" w:rsidRDefault="0046067C" w:rsidP="0046067C">
            <w:pPr>
              <w:ind w:firstLine="0"/>
              <w:rPr>
                <w:sz w:val="18"/>
                <w:szCs w:val="18"/>
              </w:rPr>
            </w:pPr>
            <w:r w:rsidRPr="0046067C">
              <w:rPr>
                <w:sz w:val="18"/>
                <w:szCs w:val="18"/>
              </w:rPr>
              <w:t>1371537,01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2608</w:t>
            </w:r>
          </w:p>
        </w:tc>
        <w:tc>
          <w:tcPr>
            <w:tcW w:w="983" w:type="pct"/>
          </w:tcPr>
          <w:p w:rsidR="0046067C" w:rsidRPr="0046067C" w:rsidRDefault="0046067C" w:rsidP="0046067C">
            <w:pPr>
              <w:ind w:firstLine="0"/>
              <w:rPr>
                <w:sz w:val="18"/>
                <w:szCs w:val="18"/>
              </w:rPr>
            </w:pPr>
            <w:r w:rsidRPr="0046067C">
              <w:rPr>
                <w:sz w:val="18"/>
                <w:szCs w:val="18"/>
              </w:rPr>
              <w:t>697511,97</w:t>
            </w:r>
          </w:p>
        </w:tc>
        <w:tc>
          <w:tcPr>
            <w:tcW w:w="1017" w:type="pct"/>
          </w:tcPr>
          <w:p w:rsidR="0046067C" w:rsidRPr="0046067C" w:rsidRDefault="0046067C" w:rsidP="0046067C">
            <w:pPr>
              <w:ind w:firstLine="0"/>
              <w:rPr>
                <w:sz w:val="18"/>
                <w:szCs w:val="18"/>
              </w:rPr>
            </w:pPr>
            <w:r w:rsidRPr="0046067C">
              <w:rPr>
                <w:sz w:val="18"/>
                <w:szCs w:val="18"/>
              </w:rPr>
              <w:t>1371532,83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2609</w:t>
            </w:r>
          </w:p>
        </w:tc>
        <w:tc>
          <w:tcPr>
            <w:tcW w:w="983" w:type="pct"/>
          </w:tcPr>
          <w:p w:rsidR="0046067C" w:rsidRPr="0046067C" w:rsidRDefault="0046067C" w:rsidP="0046067C">
            <w:pPr>
              <w:ind w:firstLine="0"/>
              <w:rPr>
                <w:sz w:val="18"/>
                <w:szCs w:val="18"/>
              </w:rPr>
            </w:pPr>
            <w:r w:rsidRPr="0046067C">
              <w:rPr>
                <w:sz w:val="18"/>
                <w:szCs w:val="18"/>
              </w:rPr>
              <w:t>697510,29</w:t>
            </w:r>
          </w:p>
        </w:tc>
        <w:tc>
          <w:tcPr>
            <w:tcW w:w="1017" w:type="pct"/>
          </w:tcPr>
          <w:p w:rsidR="0046067C" w:rsidRPr="0046067C" w:rsidRDefault="0046067C" w:rsidP="0046067C">
            <w:pPr>
              <w:ind w:firstLine="0"/>
              <w:rPr>
                <w:sz w:val="18"/>
                <w:szCs w:val="18"/>
              </w:rPr>
            </w:pPr>
            <w:r w:rsidRPr="0046067C">
              <w:rPr>
                <w:sz w:val="18"/>
                <w:szCs w:val="18"/>
              </w:rPr>
              <w:t>1371529,50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2610</w:t>
            </w:r>
          </w:p>
        </w:tc>
        <w:tc>
          <w:tcPr>
            <w:tcW w:w="983" w:type="pct"/>
          </w:tcPr>
          <w:p w:rsidR="0046067C" w:rsidRPr="0046067C" w:rsidRDefault="0046067C" w:rsidP="0046067C">
            <w:pPr>
              <w:ind w:firstLine="0"/>
              <w:rPr>
                <w:sz w:val="18"/>
                <w:szCs w:val="18"/>
              </w:rPr>
            </w:pPr>
            <w:r w:rsidRPr="0046067C">
              <w:rPr>
                <w:sz w:val="18"/>
                <w:szCs w:val="18"/>
              </w:rPr>
              <w:t>697507,80</w:t>
            </w:r>
          </w:p>
        </w:tc>
        <w:tc>
          <w:tcPr>
            <w:tcW w:w="1017" w:type="pct"/>
          </w:tcPr>
          <w:p w:rsidR="0046067C" w:rsidRPr="0046067C" w:rsidRDefault="0046067C" w:rsidP="0046067C">
            <w:pPr>
              <w:ind w:firstLine="0"/>
              <w:rPr>
                <w:sz w:val="18"/>
                <w:szCs w:val="18"/>
              </w:rPr>
            </w:pPr>
            <w:r w:rsidRPr="0046067C">
              <w:rPr>
                <w:sz w:val="18"/>
                <w:szCs w:val="18"/>
              </w:rPr>
              <w:t>1371516,58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2611</w:t>
            </w:r>
          </w:p>
        </w:tc>
        <w:tc>
          <w:tcPr>
            <w:tcW w:w="983" w:type="pct"/>
          </w:tcPr>
          <w:p w:rsidR="0046067C" w:rsidRPr="0046067C" w:rsidRDefault="0046067C" w:rsidP="0046067C">
            <w:pPr>
              <w:ind w:firstLine="0"/>
              <w:rPr>
                <w:sz w:val="18"/>
                <w:szCs w:val="18"/>
              </w:rPr>
            </w:pPr>
            <w:r w:rsidRPr="0046067C">
              <w:rPr>
                <w:sz w:val="18"/>
                <w:szCs w:val="18"/>
              </w:rPr>
              <w:t>697507,80</w:t>
            </w:r>
          </w:p>
        </w:tc>
        <w:tc>
          <w:tcPr>
            <w:tcW w:w="1017" w:type="pct"/>
          </w:tcPr>
          <w:p w:rsidR="0046067C" w:rsidRPr="0046067C" w:rsidRDefault="0046067C" w:rsidP="0046067C">
            <w:pPr>
              <w:ind w:firstLine="0"/>
              <w:rPr>
                <w:sz w:val="18"/>
                <w:szCs w:val="18"/>
              </w:rPr>
            </w:pPr>
            <w:r w:rsidRPr="0046067C">
              <w:rPr>
                <w:sz w:val="18"/>
                <w:szCs w:val="18"/>
              </w:rPr>
              <w:t>1371507,01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2612</w:t>
            </w:r>
          </w:p>
        </w:tc>
        <w:tc>
          <w:tcPr>
            <w:tcW w:w="983" w:type="pct"/>
          </w:tcPr>
          <w:p w:rsidR="0046067C" w:rsidRPr="0046067C" w:rsidRDefault="0046067C" w:rsidP="0046067C">
            <w:pPr>
              <w:ind w:firstLine="0"/>
              <w:rPr>
                <w:sz w:val="18"/>
                <w:szCs w:val="18"/>
              </w:rPr>
            </w:pPr>
            <w:r w:rsidRPr="0046067C">
              <w:rPr>
                <w:sz w:val="18"/>
                <w:szCs w:val="18"/>
              </w:rPr>
              <w:t>697507,80</w:t>
            </w:r>
          </w:p>
        </w:tc>
        <w:tc>
          <w:tcPr>
            <w:tcW w:w="1017" w:type="pct"/>
          </w:tcPr>
          <w:p w:rsidR="0046067C" w:rsidRPr="0046067C" w:rsidRDefault="0046067C" w:rsidP="0046067C">
            <w:pPr>
              <w:ind w:firstLine="0"/>
              <w:rPr>
                <w:sz w:val="18"/>
                <w:szCs w:val="18"/>
              </w:rPr>
            </w:pPr>
            <w:r w:rsidRPr="0046067C">
              <w:rPr>
                <w:sz w:val="18"/>
                <w:szCs w:val="18"/>
              </w:rPr>
              <w:t>1371499,94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2613</w:t>
            </w:r>
          </w:p>
        </w:tc>
        <w:tc>
          <w:tcPr>
            <w:tcW w:w="983" w:type="pct"/>
          </w:tcPr>
          <w:p w:rsidR="0046067C" w:rsidRPr="0046067C" w:rsidRDefault="0046067C" w:rsidP="0046067C">
            <w:pPr>
              <w:ind w:firstLine="0"/>
              <w:rPr>
                <w:sz w:val="18"/>
                <w:szCs w:val="18"/>
              </w:rPr>
            </w:pPr>
            <w:r w:rsidRPr="0046067C">
              <w:rPr>
                <w:sz w:val="18"/>
                <w:szCs w:val="18"/>
              </w:rPr>
              <w:t>697506,54</w:t>
            </w:r>
          </w:p>
        </w:tc>
        <w:tc>
          <w:tcPr>
            <w:tcW w:w="1017" w:type="pct"/>
          </w:tcPr>
          <w:p w:rsidR="0046067C" w:rsidRPr="0046067C" w:rsidRDefault="0046067C" w:rsidP="0046067C">
            <w:pPr>
              <w:ind w:firstLine="0"/>
              <w:rPr>
                <w:sz w:val="18"/>
                <w:szCs w:val="18"/>
              </w:rPr>
            </w:pPr>
            <w:r w:rsidRPr="0046067C">
              <w:rPr>
                <w:sz w:val="18"/>
                <w:szCs w:val="18"/>
              </w:rPr>
              <w:t>1371495,76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2614</w:t>
            </w:r>
          </w:p>
        </w:tc>
        <w:tc>
          <w:tcPr>
            <w:tcW w:w="983" w:type="pct"/>
          </w:tcPr>
          <w:p w:rsidR="0046067C" w:rsidRPr="0046067C" w:rsidRDefault="0046067C" w:rsidP="0046067C">
            <w:pPr>
              <w:ind w:firstLine="0"/>
              <w:rPr>
                <w:sz w:val="18"/>
                <w:szCs w:val="18"/>
              </w:rPr>
            </w:pPr>
            <w:r w:rsidRPr="0046067C">
              <w:rPr>
                <w:sz w:val="18"/>
                <w:szCs w:val="18"/>
              </w:rPr>
              <w:t>697503,63</w:t>
            </w:r>
          </w:p>
        </w:tc>
        <w:tc>
          <w:tcPr>
            <w:tcW w:w="1017" w:type="pct"/>
          </w:tcPr>
          <w:p w:rsidR="0046067C" w:rsidRPr="0046067C" w:rsidRDefault="0046067C" w:rsidP="0046067C">
            <w:pPr>
              <w:ind w:firstLine="0"/>
              <w:rPr>
                <w:sz w:val="18"/>
                <w:szCs w:val="18"/>
              </w:rPr>
            </w:pPr>
            <w:r w:rsidRPr="0046067C">
              <w:rPr>
                <w:sz w:val="18"/>
                <w:szCs w:val="18"/>
              </w:rPr>
              <w:t>1371491,58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2615</w:t>
            </w:r>
          </w:p>
        </w:tc>
        <w:tc>
          <w:tcPr>
            <w:tcW w:w="983" w:type="pct"/>
          </w:tcPr>
          <w:p w:rsidR="0046067C" w:rsidRPr="0046067C" w:rsidRDefault="0046067C" w:rsidP="0046067C">
            <w:pPr>
              <w:ind w:firstLine="0"/>
              <w:rPr>
                <w:sz w:val="18"/>
                <w:szCs w:val="18"/>
              </w:rPr>
            </w:pPr>
            <w:r w:rsidRPr="0046067C">
              <w:rPr>
                <w:sz w:val="18"/>
                <w:szCs w:val="18"/>
              </w:rPr>
              <w:t>697500,30</w:t>
            </w:r>
          </w:p>
        </w:tc>
        <w:tc>
          <w:tcPr>
            <w:tcW w:w="1017" w:type="pct"/>
          </w:tcPr>
          <w:p w:rsidR="0046067C" w:rsidRPr="0046067C" w:rsidRDefault="0046067C" w:rsidP="0046067C">
            <w:pPr>
              <w:ind w:firstLine="0"/>
              <w:rPr>
                <w:sz w:val="18"/>
                <w:szCs w:val="18"/>
              </w:rPr>
            </w:pPr>
            <w:r w:rsidRPr="0046067C">
              <w:rPr>
                <w:sz w:val="18"/>
                <w:szCs w:val="18"/>
              </w:rPr>
              <w:t>1371488,26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2616</w:t>
            </w:r>
          </w:p>
        </w:tc>
        <w:tc>
          <w:tcPr>
            <w:tcW w:w="983" w:type="pct"/>
          </w:tcPr>
          <w:p w:rsidR="0046067C" w:rsidRPr="0046067C" w:rsidRDefault="0046067C" w:rsidP="0046067C">
            <w:pPr>
              <w:ind w:firstLine="0"/>
              <w:rPr>
                <w:sz w:val="18"/>
                <w:szCs w:val="18"/>
              </w:rPr>
            </w:pPr>
            <w:r w:rsidRPr="0046067C">
              <w:rPr>
                <w:sz w:val="18"/>
                <w:szCs w:val="18"/>
              </w:rPr>
              <w:t>697495,29</w:t>
            </w:r>
          </w:p>
        </w:tc>
        <w:tc>
          <w:tcPr>
            <w:tcW w:w="1017" w:type="pct"/>
          </w:tcPr>
          <w:p w:rsidR="0046067C" w:rsidRPr="0046067C" w:rsidRDefault="0046067C" w:rsidP="0046067C">
            <w:pPr>
              <w:ind w:firstLine="0"/>
              <w:rPr>
                <w:sz w:val="18"/>
                <w:szCs w:val="18"/>
              </w:rPr>
            </w:pPr>
            <w:r w:rsidRPr="0046067C">
              <w:rPr>
                <w:sz w:val="18"/>
                <w:szCs w:val="18"/>
              </w:rPr>
              <w:t>1371485,76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2617</w:t>
            </w:r>
          </w:p>
        </w:tc>
        <w:tc>
          <w:tcPr>
            <w:tcW w:w="983" w:type="pct"/>
          </w:tcPr>
          <w:p w:rsidR="0046067C" w:rsidRPr="0046067C" w:rsidRDefault="0046067C" w:rsidP="0046067C">
            <w:pPr>
              <w:ind w:firstLine="0"/>
              <w:rPr>
                <w:sz w:val="18"/>
                <w:szCs w:val="18"/>
              </w:rPr>
            </w:pPr>
            <w:r w:rsidRPr="0046067C">
              <w:rPr>
                <w:sz w:val="18"/>
                <w:szCs w:val="18"/>
              </w:rPr>
              <w:t>697491,54</w:t>
            </w:r>
          </w:p>
        </w:tc>
        <w:tc>
          <w:tcPr>
            <w:tcW w:w="1017" w:type="pct"/>
          </w:tcPr>
          <w:p w:rsidR="0046067C" w:rsidRPr="0046067C" w:rsidRDefault="0046067C" w:rsidP="0046067C">
            <w:pPr>
              <w:ind w:firstLine="0"/>
              <w:rPr>
                <w:sz w:val="18"/>
                <w:szCs w:val="18"/>
              </w:rPr>
            </w:pPr>
            <w:r w:rsidRPr="0046067C">
              <w:rPr>
                <w:sz w:val="18"/>
                <w:szCs w:val="18"/>
              </w:rPr>
              <w:t>1371484,93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2618</w:t>
            </w:r>
          </w:p>
        </w:tc>
        <w:tc>
          <w:tcPr>
            <w:tcW w:w="983" w:type="pct"/>
          </w:tcPr>
          <w:p w:rsidR="0046067C" w:rsidRPr="0046067C" w:rsidRDefault="0046067C" w:rsidP="0046067C">
            <w:pPr>
              <w:ind w:firstLine="0"/>
              <w:rPr>
                <w:sz w:val="18"/>
                <w:szCs w:val="18"/>
              </w:rPr>
            </w:pPr>
            <w:r w:rsidRPr="0046067C">
              <w:rPr>
                <w:sz w:val="18"/>
                <w:szCs w:val="18"/>
              </w:rPr>
              <w:t>697485,72</w:t>
            </w:r>
          </w:p>
        </w:tc>
        <w:tc>
          <w:tcPr>
            <w:tcW w:w="1017" w:type="pct"/>
          </w:tcPr>
          <w:p w:rsidR="0046067C" w:rsidRPr="0046067C" w:rsidRDefault="0046067C" w:rsidP="0046067C">
            <w:pPr>
              <w:ind w:firstLine="0"/>
              <w:rPr>
                <w:sz w:val="18"/>
                <w:szCs w:val="18"/>
              </w:rPr>
            </w:pPr>
            <w:r w:rsidRPr="0046067C">
              <w:rPr>
                <w:sz w:val="18"/>
                <w:szCs w:val="18"/>
              </w:rPr>
              <w:t>1371484,51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2619</w:t>
            </w:r>
          </w:p>
        </w:tc>
        <w:tc>
          <w:tcPr>
            <w:tcW w:w="983" w:type="pct"/>
          </w:tcPr>
          <w:p w:rsidR="0046067C" w:rsidRPr="0046067C" w:rsidRDefault="0046067C" w:rsidP="0046067C">
            <w:pPr>
              <w:ind w:firstLine="0"/>
              <w:rPr>
                <w:sz w:val="18"/>
                <w:szCs w:val="18"/>
              </w:rPr>
            </w:pPr>
            <w:r w:rsidRPr="0046067C">
              <w:rPr>
                <w:sz w:val="18"/>
                <w:szCs w:val="18"/>
              </w:rPr>
              <w:t>697478,63</w:t>
            </w:r>
          </w:p>
        </w:tc>
        <w:tc>
          <w:tcPr>
            <w:tcW w:w="1017" w:type="pct"/>
          </w:tcPr>
          <w:p w:rsidR="0046067C" w:rsidRPr="0046067C" w:rsidRDefault="0046067C" w:rsidP="0046067C">
            <w:pPr>
              <w:ind w:firstLine="0"/>
              <w:rPr>
                <w:sz w:val="18"/>
                <w:szCs w:val="18"/>
              </w:rPr>
            </w:pPr>
            <w:r w:rsidRPr="0046067C">
              <w:rPr>
                <w:sz w:val="18"/>
                <w:szCs w:val="18"/>
              </w:rPr>
              <w:t>1371485,34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2620</w:t>
            </w:r>
          </w:p>
        </w:tc>
        <w:tc>
          <w:tcPr>
            <w:tcW w:w="983" w:type="pct"/>
          </w:tcPr>
          <w:p w:rsidR="0046067C" w:rsidRPr="0046067C" w:rsidRDefault="0046067C" w:rsidP="0046067C">
            <w:pPr>
              <w:ind w:firstLine="0"/>
              <w:rPr>
                <w:sz w:val="18"/>
                <w:szCs w:val="18"/>
              </w:rPr>
            </w:pPr>
            <w:r w:rsidRPr="0046067C">
              <w:rPr>
                <w:sz w:val="18"/>
                <w:szCs w:val="18"/>
              </w:rPr>
              <w:t>697473,63</w:t>
            </w:r>
          </w:p>
        </w:tc>
        <w:tc>
          <w:tcPr>
            <w:tcW w:w="1017" w:type="pct"/>
          </w:tcPr>
          <w:p w:rsidR="0046067C" w:rsidRPr="0046067C" w:rsidRDefault="0046067C" w:rsidP="0046067C">
            <w:pPr>
              <w:ind w:firstLine="0"/>
              <w:rPr>
                <w:sz w:val="18"/>
                <w:szCs w:val="18"/>
              </w:rPr>
            </w:pPr>
            <w:r w:rsidRPr="0046067C">
              <w:rPr>
                <w:sz w:val="18"/>
                <w:szCs w:val="18"/>
              </w:rPr>
              <w:t>1371486,99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2621</w:t>
            </w:r>
          </w:p>
        </w:tc>
        <w:tc>
          <w:tcPr>
            <w:tcW w:w="983" w:type="pct"/>
          </w:tcPr>
          <w:p w:rsidR="0046067C" w:rsidRPr="0046067C" w:rsidRDefault="0046067C" w:rsidP="0046067C">
            <w:pPr>
              <w:ind w:firstLine="0"/>
              <w:rPr>
                <w:sz w:val="18"/>
                <w:szCs w:val="18"/>
              </w:rPr>
            </w:pPr>
            <w:r w:rsidRPr="0046067C">
              <w:rPr>
                <w:sz w:val="18"/>
                <w:szCs w:val="18"/>
              </w:rPr>
              <w:t>697467,38</w:t>
            </w:r>
          </w:p>
        </w:tc>
        <w:tc>
          <w:tcPr>
            <w:tcW w:w="1017" w:type="pct"/>
          </w:tcPr>
          <w:p w:rsidR="0046067C" w:rsidRPr="0046067C" w:rsidRDefault="0046067C" w:rsidP="0046067C">
            <w:pPr>
              <w:ind w:firstLine="0"/>
              <w:rPr>
                <w:sz w:val="18"/>
                <w:szCs w:val="18"/>
              </w:rPr>
            </w:pPr>
            <w:r w:rsidRPr="0046067C">
              <w:rPr>
                <w:sz w:val="18"/>
                <w:szCs w:val="18"/>
              </w:rPr>
              <w:t>1371488,67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2622</w:t>
            </w:r>
          </w:p>
        </w:tc>
        <w:tc>
          <w:tcPr>
            <w:tcW w:w="983" w:type="pct"/>
          </w:tcPr>
          <w:p w:rsidR="0046067C" w:rsidRPr="0046067C" w:rsidRDefault="0046067C" w:rsidP="0046067C">
            <w:pPr>
              <w:ind w:firstLine="0"/>
              <w:rPr>
                <w:sz w:val="18"/>
                <w:szCs w:val="18"/>
              </w:rPr>
            </w:pPr>
            <w:r w:rsidRPr="0046067C">
              <w:rPr>
                <w:sz w:val="18"/>
                <w:szCs w:val="18"/>
              </w:rPr>
              <w:t>697462,38</w:t>
            </w:r>
          </w:p>
        </w:tc>
        <w:tc>
          <w:tcPr>
            <w:tcW w:w="1017" w:type="pct"/>
          </w:tcPr>
          <w:p w:rsidR="0046067C" w:rsidRPr="0046067C" w:rsidRDefault="0046067C" w:rsidP="0046067C">
            <w:pPr>
              <w:ind w:firstLine="0"/>
              <w:rPr>
                <w:sz w:val="18"/>
                <w:szCs w:val="18"/>
              </w:rPr>
            </w:pPr>
            <w:r w:rsidRPr="0046067C">
              <w:rPr>
                <w:sz w:val="18"/>
                <w:szCs w:val="18"/>
              </w:rPr>
              <w:t>1371492,83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2623</w:t>
            </w:r>
          </w:p>
        </w:tc>
        <w:tc>
          <w:tcPr>
            <w:tcW w:w="983" w:type="pct"/>
          </w:tcPr>
          <w:p w:rsidR="0046067C" w:rsidRPr="0046067C" w:rsidRDefault="0046067C" w:rsidP="0046067C">
            <w:pPr>
              <w:ind w:firstLine="0"/>
              <w:rPr>
                <w:sz w:val="18"/>
                <w:szCs w:val="18"/>
              </w:rPr>
            </w:pPr>
            <w:r w:rsidRPr="0046067C">
              <w:rPr>
                <w:sz w:val="18"/>
                <w:szCs w:val="18"/>
              </w:rPr>
              <w:t>697453,22</w:t>
            </w:r>
          </w:p>
        </w:tc>
        <w:tc>
          <w:tcPr>
            <w:tcW w:w="1017" w:type="pct"/>
          </w:tcPr>
          <w:p w:rsidR="0046067C" w:rsidRPr="0046067C" w:rsidRDefault="0046067C" w:rsidP="0046067C">
            <w:pPr>
              <w:ind w:firstLine="0"/>
              <w:rPr>
                <w:sz w:val="18"/>
                <w:szCs w:val="18"/>
              </w:rPr>
            </w:pPr>
            <w:r w:rsidRPr="0046067C">
              <w:rPr>
                <w:sz w:val="18"/>
                <w:szCs w:val="18"/>
              </w:rPr>
              <w:t>1371500,75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2624</w:t>
            </w:r>
          </w:p>
        </w:tc>
        <w:tc>
          <w:tcPr>
            <w:tcW w:w="983" w:type="pct"/>
          </w:tcPr>
          <w:p w:rsidR="0046067C" w:rsidRPr="0046067C" w:rsidRDefault="0046067C" w:rsidP="0046067C">
            <w:pPr>
              <w:ind w:firstLine="0"/>
              <w:rPr>
                <w:sz w:val="18"/>
                <w:szCs w:val="18"/>
              </w:rPr>
            </w:pPr>
            <w:r w:rsidRPr="0046067C">
              <w:rPr>
                <w:sz w:val="18"/>
                <w:szCs w:val="18"/>
              </w:rPr>
              <w:t>697448,22</w:t>
            </w:r>
          </w:p>
        </w:tc>
        <w:tc>
          <w:tcPr>
            <w:tcW w:w="1017" w:type="pct"/>
          </w:tcPr>
          <w:p w:rsidR="0046067C" w:rsidRPr="0046067C" w:rsidRDefault="0046067C" w:rsidP="0046067C">
            <w:pPr>
              <w:ind w:firstLine="0"/>
              <w:rPr>
                <w:sz w:val="18"/>
                <w:szCs w:val="18"/>
              </w:rPr>
            </w:pPr>
            <w:r w:rsidRPr="0046067C">
              <w:rPr>
                <w:sz w:val="18"/>
                <w:szCs w:val="18"/>
              </w:rPr>
              <w:t>1371502,83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2625</w:t>
            </w:r>
          </w:p>
        </w:tc>
        <w:tc>
          <w:tcPr>
            <w:tcW w:w="983" w:type="pct"/>
          </w:tcPr>
          <w:p w:rsidR="0046067C" w:rsidRPr="0046067C" w:rsidRDefault="0046067C" w:rsidP="0046067C">
            <w:pPr>
              <w:ind w:firstLine="0"/>
              <w:rPr>
                <w:sz w:val="18"/>
                <w:szCs w:val="18"/>
              </w:rPr>
            </w:pPr>
            <w:r w:rsidRPr="0046067C">
              <w:rPr>
                <w:sz w:val="18"/>
                <w:szCs w:val="18"/>
              </w:rPr>
              <w:t>697441,97</w:t>
            </w:r>
          </w:p>
        </w:tc>
        <w:tc>
          <w:tcPr>
            <w:tcW w:w="1017" w:type="pct"/>
          </w:tcPr>
          <w:p w:rsidR="0046067C" w:rsidRPr="0046067C" w:rsidRDefault="0046067C" w:rsidP="0046067C">
            <w:pPr>
              <w:ind w:firstLine="0"/>
              <w:rPr>
                <w:sz w:val="18"/>
                <w:szCs w:val="18"/>
              </w:rPr>
            </w:pPr>
            <w:r w:rsidRPr="0046067C">
              <w:rPr>
                <w:sz w:val="18"/>
                <w:szCs w:val="18"/>
              </w:rPr>
              <w:t>1371504,10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2626</w:t>
            </w:r>
          </w:p>
        </w:tc>
        <w:tc>
          <w:tcPr>
            <w:tcW w:w="983" w:type="pct"/>
          </w:tcPr>
          <w:p w:rsidR="0046067C" w:rsidRPr="0046067C" w:rsidRDefault="0046067C" w:rsidP="0046067C">
            <w:pPr>
              <w:ind w:firstLine="0"/>
              <w:rPr>
                <w:sz w:val="18"/>
                <w:szCs w:val="18"/>
              </w:rPr>
            </w:pPr>
            <w:r w:rsidRPr="0046067C">
              <w:rPr>
                <w:sz w:val="18"/>
                <w:szCs w:val="18"/>
              </w:rPr>
              <w:t>697434,47</w:t>
            </w:r>
          </w:p>
        </w:tc>
        <w:tc>
          <w:tcPr>
            <w:tcW w:w="1017" w:type="pct"/>
          </w:tcPr>
          <w:p w:rsidR="0046067C" w:rsidRPr="0046067C" w:rsidRDefault="0046067C" w:rsidP="0046067C">
            <w:pPr>
              <w:ind w:firstLine="0"/>
              <w:rPr>
                <w:sz w:val="18"/>
                <w:szCs w:val="18"/>
              </w:rPr>
            </w:pPr>
            <w:r w:rsidRPr="0046067C">
              <w:rPr>
                <w:sz w:val="18"/>
                <w:szCs w:val="18"/>
              </w:rPr>
              <w:t>1371504,51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2627</w:t>
            </w:r>
          </w:p>
        </w:tc>
        <w:tc>
          <w:tcPr>
            <w:tcW w:w="983" w:type="pct"/>
          </w:tcPr>
          <w:p w:rsidR="0046067C" w:rsidRPr="0046067C" w:rsidRDefault="0046067C" w:rsidP="0046067C">
            <w:pPr>
              <w:ind w:firstLine="0"/>
              <w:rPr>
                <w:sz w:val="18"/>
                <w:szCs w:val="18"/>
              </w:rPr>
            </w:pPr>
            <w:r w:rsidRPr="0046067C">
              <w:rPr>
                <w:sz w:val="18"/>
                <w:szCs w:val="18"/>
              </w:rPr>
              <w:t>697411,13</w:t>
            </w:r>
          </w:p>
        </w:tc>
        <w:tc>
          <w:tcPr>
            <w:tcW w:w="1017" w:type="pct"/>
          </w:tcPr>
          <w:p w:rsidR="0046067C" w:rsidRPr="0046067C" w:rsidRDefault="0046067C" w:rsidP="0046067C">
            <w:pPr>
              <w:ind w:firstLine="0"/>
              <w:rPr>
                <w:sz w:val="18"/>
                <w:szCs w:val="18"/>
              </w:rPr>
            </w:pPr>
            <w:r w:rsidRPr="0046067C">
              <w:rPr>
                <w:sz w:val="18"/>
                <w:szCs w:val="18"/>
              </w:rPr>
              <w:t>1371505,74</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2628</w:t>
            </w:r>
          </w:p>
        </w:tc>
        <w:tc>
          <w:tcPr>
            <w:tcW w:w="983" w:type="pct"/>
          </w:tcPr>
          <w:p w:rsidR="0046067C" w:rsidRPr="0046067C" w:rsidRDefault="0046067C" w:rsidP="0046067C">
            <w:pPr>
              <w:ind w:firstLine="0"/>
              <w:rPr>
                <w:sz w:val="18"/>
                <w:szCs w:val="18"/>
              </w:rPr>
            </w:pPr>
            <w:r w:rsidRPr="0046067C">
              <w:rPr>
                <w:sz w:val="18"/>
                <w:szCs w:val="18"/>
              </w:rPr>
              <w:t>697388,22</w:t>
            </w:r>
          </w:p>
        </w:tc>
        <w:tc>
          <w:tcPr>
            <w:tcW w:w="1017" w:type="pct"/>
          </w:tcPr>
          <w:p w:rsidR="0046067C" w:rsidRPr="0046067C" w:rsidRDefault="0046067C" w:rsidP="0046067C">
            <w:pPr>
              <w:ind w:firstLine="0"/>
              <w:rPr>
                <w:sz w:val="18"/>
                <w:szCs w:val="18"/>
              </w:rPr>
            </w:pPr>
            <w:r w:rsidRPr="0046067C">
              <w:rPr>
                <w:sz w:val="18"/>
                <w:szCs w:val="18"/>
              </w:rPr>
              <w:t>1371509,92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2629</w:t>
            </w:r>
          </w:p>
        </w:tc>
        <w:tc>
          <w:tcPr>
            <w:tcW w:w="983" w:type="pct"/>
          </w:tcPr>
          <w:p w:rsidR="0046067C" w:rsidRPr="0046067C" w:rsidRDefault="0046067C" w:rsidP="0046067C">
            <w:pPr>
              <w:ind w:firstLine="0"/>
              <w:rPr>
                <w:sz w:val="18"/>
                <w:szCs w:val="18"/>
              </w:rPr>
            </w:pPr>
            <w:r w:rsidRPr="0046067C">
              <w:rPr>
                <w:sz w:val="18"/>
                <w:szCs w:val="18"/>
              </w:rPr>
              <w:t>697376,55</w:t>
            </w:r>
          </w:p>
        </w:tc>
        <w:tc>
          <w:tcPr>
            <w:tcW w:w="1017" w:type="pct"/>
          </w:tcPr>
          <w:p w:rsidR="0046067C" w:rsidRPr="0046067C" w:rsidRDefault="0046067C" w:rsidP="0046067C">
            <w:pPr>
              <w:ind w:firstLine="0"/>
              <w:rPr>
                <w:sz w:val="18"/>
                <w:szCs w:val="18"/>
              </w:rPr>
            </w:pPr>
            <w:r w:rsidRPr="0046067C">
              <w:rPr>
                <w:sz w:val="18"/>
                <w:szCs w:val="18"/>
              </w:rPr>
              <w:t>1371511,18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2630</w:t>
            </w:r>
          </w:p>
        </w:tc>
        <w:tc>
          <w:tcPr>
            <w:tcW w:w="983" w:type="pct"/>
          </w:tcPr>
          <w:p w:rsidR="0046067C" w:rsidRPr="0046067C" w:rsidRDefault="0046067C" w:rsidP="0046067C">
            <w:pPr>
              <w:ind w:firstLine="0"/>
              <w:rPr>
                <w:sz w:val="18"/>
                <w:szCs w:val="18"/>
              </w:rPr>
            </w:pPr>
            <w:r w:rsidRPr="0046067C">
              <w:rPr>
                <w:sz w:val="18"/>
                <w:szCs w:val="18"/>
              </w:rPr>
              <w:t>697368,21</w:t>
            </w:r>
          </w:p>
        </w:tc>
        <w:tc>
          <w:tcPr>
            <w:tcW w:w="1017" w:type="pct"/>
          </w:tcPr>
          <w:p w:rsidR="0046067C" w:rsidRPr="0046067C" w:rsidRDefault="0046067C" w:rsidP="0046067C">
            <w:pPr>
              <w:ind w:firstLine="0"/>
              <w:rPr>
                <w:sz w:val="18"/>
                <w:szCs w:val="18"/>
              </w:rPr>
            </w:pPr>
            <w:r w:rsidRPr="0046067C">
              <w:rPr>
                <w:sz w:val="18"/>
                <w:szCs w:val="18"/>
              </w:rPr>
              <w:t>1371509,92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2631</w:t>
            </w:r>
          </w:p>
        </w:tc>
        <w:tc>
          <w:tcPr>
            <w:tcW w:w="983" w:type="pct"/>
          </w:tcPr>
          <w:p w:rsidR="0046067C" w:rsidRPr="0046067C" w:rsidRDefault="0046067C" w:rsidP="0046067C">
            <w:pPr>
              <w:ind w:firstLine="0"/>
              <w:rPr>
                <w:sz w:val="18"/>
                <w:szCs w:val="18"/>
              </w:rPr>
            </w:pPr>
            <w:r w:rsidRPr="0046067C">
              <w:rPr>
                <w:sz w:val="18"/>
                <w:szCs w:val="18"/>
              </w:rPr>
              <w:t>697359,05</w:t>
            </w:r>
          </w:p>
        </w:tc>
        <w:tc>
          <w:tcPr>
            <w:tcW w:w="1017" w:type="pct"/>
          </w:tcPr>
          <w:p w:rsidR="0046067C" w:rsidRPr="0046067C" w:rsidRDefault="0046067C" w:rsidP="0046067C">
            <w:pPr>
              <w:ind w:firstLine="0"/>
              <w:rPr>
                <w:sz w:val="18"/>
                <w:szCs w:val="18"/>
              </w:rPr>
            </w:pPr>
            <w:r w:rsidRPr="0046067C">
              <w:rPr>
                <w:sz w:val="18"/>
                <w:szCs w:val="18"/>
              </w:rPr>
              <w:t>1371507,01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2632</w:t>
            </w:r>
          </w:p>
        </w:tc>
        <w:tc>
          <w:tcPr>
            <w:tcW w:w="983" w:type="pct"/>
          </w:tcPr>
          <w:p w:rsidR="0046067C" w:rsidRPr="0046067C" w:rsidRDefault="0046067C" w:rsidP="0046067C">
            <w:pPr>
              <w:ind w:firstLine="0"/>
              <w:rPr>
                <w:sz w:val="18"/>
                <w:szCs w:val="18"/>
              </w:rPr>
            </w:pPr>
            <w:r w:rsidRPr="0046067C">
              <w:rPr>
                <w:sz w:val="18"/>
                <w:szCs w:val="18"/>
              </w:rPr>
              <w:t>697353,63</w:t>
            </w:r>
          </w:p>
        </w:tc>
        <w:tc>
          <w:tcPr>
            <w:tcW w:w="1017" w:type="pct"/>
          </w:tcPr>
          <w:p w:rsidR="0046067C" w:rsidRPr="0046067C" w:rsidRDefault="0046067C" w:rsidP="0046067C">
            <w:pPr>
              <w:ind w:firstLine="0"/>
              <w:rPr>
                <w:sz w:val="18"/>
                <w:szCs w:val="18"/>
              </w:rPr>
            </w:pPr>
            <w:r w:rsidRPr="0046067C">
              <w:rPr>
                <w:sz w:val="18"/>
                <w:szCs w:val="18"/>
              </w:rPr>
              <w:t>1371504,10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2633</w:t>
            </w:r>
          </w:p>
        </w:tc>
        <w:tc>
          <w:tcPr>
            <w:tcW w:w="983" w:type="pct"/>
          </w:tcPr>
          <w:p w:rsidR="0046067C" w:rsidRPr="0046067C" w:rsidRDefault="0046067C" w:rsidP="0046067C">
            <w:pPr>
              <w:ind w:firstLine="0"/>
              <w:rPr>
                <w:sz w:val="18"/>
                <w:szCs w:val="18"/>
              </w:rPr>
            </w:pPr>
            <w:r w:rsidRPr="0046067C">
              <w:rPr>
                <w:sz w:val="18"/>
                <w:szCs w:val="18"/>
              </w:rPr>
              <w:t>697347,38</w:t>
            </w:r>
          </w:p>
        </w:tc>
        <w:tc>
          <w:tcPr>
            <w:tcW w:w="1017" w:type="pct"/>
          </w:tcPr>
          <w:p w:rsidR="0046067C" w:rsidRPr="0046067C" w:rsidRDefault="0046067C" w:rsidP="0046067C">
            <w:pPr>
              <w:ind w:firstLine="0"/>
              <w:rPr>
                <w:sz w:val="18"/>
                <w:szCs w:val="18"/>
              </w:rPr>
            </w:pPr>
            <w:r w:rsidRPr="0046067C">
              <w:rPr>
                <w:sz w:val="18"/>
                <w:szCs w:val="18"/>
              </w:rPr>
              <w:t>1371499,50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2634</w:t>
            </w:r>
          </w:p>
        </w:tc>
        <w:tc>
          <w:tcPr>
            <w:tcW w:w="983" w:type="pct"/>
          </w:tcPr>
          <w:p w:rsidR="0046067C" w:rsidRPr="0046067C" w:rsidRDefault="0046067C" w:rsidP="0046067C">
            <w:pPr>
              <w:ind w:firstLine="0"/>
              <w:rPr>
                <w:sz w:val="18"/>
                <w:szCs w:val="18"/>
              </w:rPr>
            </w:pPr>
            <w:r w:rsidRPr="0046067C">
              <w:rPr>
                <w:sz w:val="18"/>
                <w:szCs w:val="18"/>
              </w:rPr>
              <w:t>697330,71</w:t>
            </w:r>
          </w:p>
        </w:tc>
        <w:tc>
          <w:tcPr>
            <w:tcW w:w="1017" w:type="pct"/>
          </w:tcPr>
          <w:p w:rsidR="0046067C" w:rsidRPr="0046067C" w:rsidRDefault="0046067C" w:rsidP="0046067C">
            <w:pPr>
              <w:ind w:firstLine="0"/>
              <w:rPr>
                <w:sz w:val="18"/>
                <w:szCs w:val="18"/>
              </w:rPr>
            </w:pPr>
            <w:r w:rsidRPr="0046067C">
              <w:rPr>
                <w:sz w:val="18"/>
                <w:szCs w:val="18"/>
              </w:rPr>
              <w:t>1371480,70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2635</w:t>
            </w:r>
          </w:p>
        </w:tc>
        <w:tc>
          <w:tcPr>
            <w:tcW w:w="983" w:type="pct"/>
          </w:tcPr>
          <w:p w:rsidR="0046067C" w:rsidRPr="0046067C" w:rsidRDefault="0046067C" w:rsidP="0046067C">
            <w:pPr>
              <w:ind w:firstLine="0"/>
              <w:rPr>
                <w:sz w:val="18"/>
                <w:szCs w:val="18"/>
              </w:rPr>
            </w:pPr>
            <w:r w:rsidRPr="0046067C">
              <w:rPr>
                <w:sz w:val="18"/>
                <w:szCs w:val="18"/>
              </w:rPr>
              <w:t>697310,45</w:t>
            </w:r>
          </w:p>
        </w:tc>
        <w:tc>
          <w:tcPr>
            <w:tcW w:w="1017" w:type="pct"/>
          </w:tcPr>
          <w:p w:rsidR="0046067C" w:rsidRPr="0046067C" w:rsidRDefault="0046067C" w:rsidP="0046067C">
            <w:pPr>
              <w:ind w:firstLine="0"/>
              <w:rPr>
                <w:sz w:val="18"/>
                <w:szCs w:val="18"/>
              </w:rPr>
            </w:pPr>
            <w:r w:rsidRPr="0046067C">
              <w:rPr>
                <w:sz w:val="18"/>
                <w:szCs w:val="18"/>
              </w:rPr>
              <w:t>1371487,94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2636</w:t>
            </w:r>
          </w:p>
        </w:tc>
        <w:tc>
          <w:tcPr>
            <w:tcW w:w="983" w:type="pct"/>
          </w:tcPr>
          <w:p w:rsidR="0046067C" w:rsidRPr="0046067C" w:rsidRDefault="0046067C" w:rsidP="0046067C">
            <w:pPr>
              <w:ind w:firstLine="0"/>
              <w:rPr>
                <w:sz w:val="18"/>
                <w:szCs w:val="18"/>
              </w:rPr>
            </w:pPr>
            <w:r w:rsidRPr="0046067C">
              <w:rPr>
                <w:sz w:val="18"/>
                <w:szCs w:val="18"/>
              </w:rPr>
              <w:t>697258,88</w:t>
            </w:r>
          </w:p>
        </w:tc>
        <w:tc>
          <w:tcPr>
            <w:tcW w:w="1017" w:type="pct"/>
          </w:tcPr>
          <w:p w:rsidR="0046067C" w:rsidRPr="0046067C" w:rsidRDefault="0046067C" w:rsidP="0046067C">
            <w:pPr>
              <w:ind w:firstLine="0"/>
              <w:rPr>
                <w:sz w:val="18"/>
                <w:szCs w:val="18"/>
              </w:rPr>
            </w:pPr>
            <w:r w:rsidRPr="0046067C">
              <w:rPr>
                <w:sz w:val="18"/>
                <w:szCs w:val="18"/>
              </w:rPr>
              <w:t>1371516,88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2637</w:t>
            </w:r>
          </w:p>
        </w:tc>
        <w:tc>
          <w:tcPr>
            <w:tcW w:w="983" w:type="pct"/>
          </w:tcPr>
          <w:p w:rsidR="0046067C" w:rsidRPr="0046067C" w:rsidRDefault="0046067C" w:rsidP="0046067C">
            <w:pPr>
              <w:ind w:firstLine="0"/>
              <w:rPr>
                <w:sz w:val="18"/>
                <w:szCs w:val="18"/>
              </w:rPr>
            </w:pPr>
            <w:r w:rsidRPr="0046067C">
              <w:rPr>
                <w:sz w:val="18"/>
                <w:szCs w:val="18"/>
              </w:rPr>
              <w:t>697237,90</w:t>
            </w:r>
          </w:p>
        </w:tc>
        <w:tc>
          <w:tcPr>
            <w:tcW w:w="1017" w:type="pct"/>
          </w:tcPr>
          <w:p w:rsidR="0046067C" w:rsidRPr="0046067C" w:rsidRDefault="0046067C" w:rsidP="0046067C">
            <w:pPr>
              <w:ind w:firstLine="0"/>
              <w:rPr>
                <w:sz w:val="18"/>
                <w:szCs w:val="18"/>
              </w:rPr>
            </w:pPr>
            <w:r w:rsidRPr="0046067C">
              <w:rPr>
                <w:sz w:val="18"/>
                <w:szCs w:val="18"/>
              </w:rPr>
              <w:t>1371562,56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2638</w:t>
            </w:r>
          </w:p>
        </w:tc>
        <w:tc>
          <w:tcPr>
            <w:tcW w:w="983" w:type="pct"/>
          </w:tcPr>
          <w:p w:rsidR="0046067C" w:rsidRPr="0046067C" w:rsidRDefault="0046067C" w:rsidP="0046067C">
            <w:pPr>
              <w:ind w:firstLine="0"/>
              <w:rPr>
                <w:sz w:val="18"/>
                <w:szCs w:val="18"/>
              </w:rPr>
            </w:pPr>
            <w:r w:rsidRPr="0046067C">
              <w:rPr>
                <w:sz w:val="18"/>
                <w:szCs w:val="18"/>
              </w:rPr>
              <w:t>697264,56</w:t>
            </w:r>
          </w:p>
        </w:tc>
        <w:tc>
          <w:tcPr>
            <w:tcW w:w="1017" w:type="pct"/>
          </w:tcPr>
          <w:p w:rsidR="0046067C" w:rsidRPr="0046067C" w:rsidRDefault="0046067C" w:rsidP="0046067C">
            <w:pPr>
              <w:ind w:firstLine="0"/>
              <w:rPr>
                <w:sz w:val="18"/>
                <w:szCs w:val="18"/>
              </w:rPr>
            </w:pPr>
            <w:r w:rsidRPr="0046067C">
              <w:rPr>
                <w:sz w:val="18"/>
                <w:szCs w:val="18"/>
              </w:rPr>
              <w:t>1371637,18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2639</w:t>
            </w:r>
          </w:p>
        </w:tc>
        <w:tc>
          <w:tcPr>
            <w:tcW w:w="983" w:type="pct"/>
          </w:tcPr>
          <w:p w:rsidR="0046067C" w:rsidRPr="0046067C" w:rsidRDefault="0046067C" w:rsidP="0046067C">
            <w:pPr>
              <w:ind w:firstLine="0"/>
              <w:rPr>
                <w:sz w:val="18"/>
                <w:szCs w:val="18"/>
              </w:rPr>
            </w:pPr>
            <w:r w:rsidRPr="0046067C">
              <w:rPr>
                <w:sz w:val="18"/>
                <w:szCs w:val="18"/>
              </w:rPr>
              <w:t>697263,94</w:t>
            </w:r>
          </w:p>
        </w:tc>
        <w:tc>
          <w:tcPr>
            <w:tcW w:w="1017" w:type="pct"/>
          </w:tcPr>
          <w:p w:rsidR="0046067C" w:rsidRPr="0046067C" w:rsidRDefault="0046067C" w:rsidP="0046067C">
            <w:pPr>
              <w:ind w:firstLine="0"/>
              <w:rPr>
                <w:sz w:val="18"/>
                <w:szCs w:val="18"/>
              </w:rPr>
            </w:pPr>
            <w:r w:rsidRPr="0046067C">
              <w:rPr>
                <w:sz w:val="18"/>
                <w:szCs w:val="18"/>
              </w:rPr>
              <w:t>1371664,46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2640</w:t>
            </w:r>
          </w:p>
        </w:tc>
        <w:tc>
          <w:tcPr>
            <w:tcW w:w="983" w:type="pct"/>
          </w:tcPr>
          <w:p w:rsidR="0046067C" w:rsidRPr="0046067C" w:rsidRDefault="0046067C" w:rsidP="0046067C">
            <w:pPr>
              <w:ind w:firstLine="0"/>
              <w:rPr>
                <w:sz w:val="18"/>
                <w:szCs w:val="18"/>
              </w:rPr>
            </w:pPr>
            <w:r w:rsidRPr="0046067C">
              <w:rPr>
                <w:sz w:val="18"/>
                <w:szCs w:val="18"/>
              </w:rPr>
              <w:t>697226,73</w:t>
            </w:r>
          </w:p>
        </w:tc>
        <w:tc>
          <w:tcPr>
            <w:tcW w:w="1017" w:type="pct"/>
          </w:tcPr>
          <w:p w:rsidR="0046067C" w:rsidRPr="0046067C" w:rsidRDefault="0046067C" w:rsidP="0046067C">
            <w:pPr>
              <w:ind w:firstLine="0"/>
              <w:rPr>
                <w:sz w:val="18"/>
                <w:szCs w:val="18"/>
              </w:rPr>
            </w:pPr>
            <w:r w:rsidRPr="0046067C">
              <w:rPr>
                <w:sz w:val="18"/>
                <w:szCs w:val="18"/>
              </w:rPr>
              <w:t>1371679,55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2641</w:t>
            </w:r>
          </w:p>
        </w:tc>
        <w:tc>
          <w:tcPr>
            <w:tcW w:w="983" w:type="pct"/>
          </w:tcPr>
          <w:p w:rsidR="0046067C" w:rsidRPr="0046067C" w:rsidRDefault="0046067C" w:rsidP="0046067C">
            <w:pPr>
              <w:ind w:firstLine="0"/>
              <w:rPr>
                <w:sz w:val="18"/>
                <w:szCs w:val="18"/>
              </w:rPr>
            </w:pPr>
            <w:r w:rsidRPr="0046067C">
              <w:rPr>
                <w:sz w:val="18"/>
                <w:szCs w:val="18"/>
              </w:rPr>
              <w:t>697211,44</w:t>
            </w:r>
          </w:p>
        </w:tc>
        <w:tc>
          <w:tcPr>
            <w:tcW w:w="1017" w:type="pct"/>
          </w:tcPr>
          <w:p w:rsidR="0046067C" w:rsidRPr="0046067C" w:rsidRDefault="0046067C" w:rsidP="0046067C">
            <w:pPr>
              <w:ind w:firstLine="0"/>
              <w:rPr>
                <w:sz w:val="18"/>
                <w:szCs w:val="18"/>
              </w:rPr>
            </w:pPr>
            <w:r w:rsidRPr="0046067C">
              <w:rPr>
                <w:sz w:val="18"/>
                <w:szCs w:val="18"/>
              </w:rPr>
              <w:t>1371662,82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2642</w:t>
            </w:r>
          </w:p>
        </w:tc>
        <w:tc>
          <w:tcPr>
            <w:tcW w:w="983" w:type="pct"/>
          </w:tcPr>
          <w:p w:rsidR="0046067C" w:rsidRPr="0046067C" w:rsidRDefault="0046067C" w:rsidP="0046067C">
            <w:pPr>
              <w:ind w:firstLine="0"/>
              <w:rPr>
                <w:sz w:val="18"/>
                <w:szCs w:val="18"/>
              </w:rPr>
            </w:pPr>
            <w:r w:rsidRPr="0046067C">
              <w:rPr>
                <w:sz w:val="18"/>
                <w:szCs w:val="18"/>
              </w:rPr>
              <w:t>697168,86</w:t>
            </w:r>
          </w:p>
        </w:tc>
        <w:tc>
          <w:tcPr>
            <w:tcW w:w="1017" w:type="pct"/>
          </w:tcPr>
          <w:p w:rsidR="0046067C" w:rsidRPr="0046067C" w:rsidRDefault="0046067C" w:rsidP="0046067C">
            <w:pPr>
              <w:ind w:firstLine="0"/>
              <w:rPr>
                <w:sz w:val="18"/>
                <w:szCs w:val="18"/>
              </w:rPr>
            </w:pPr>
            <w:r w:rsidRPr="0046067C">
              <w:rPr>
                <w:sz w:val="18"/>
                <w:szCs w:val="18"/>
              </w:rPr>
              <w:t>1371648,75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2643</w:t>
            </w:r>
          </w:p>
        </w:tc>
        <w:tc>
          <w:tcPr>
            <w:tcW w:w="983" w:type="pct"/>
          </w:tcPr>
          <w:p w:rsidR="0046067C" w:rsidRPr="0046067C" w:rsidRDefault="0046067C" w:rsidP="0046067C">
            <w:pPr>
              <w:ind w:firstLine="0"/>
              <w:rPr>
                <w:sz w:val="18"/>
                <w:szCs w:val="18"/>
              </w:rPr>
            </w:pPr>
            <w:r w:rsidRPr="0046067C">
              <w:rPr>
                <w:sz w:val="18"/>
                <w:szCs w:val="18"/>
              </w:rPr>
              <w:t>697109,12</w:t>
            </w:r>
          </w:p>
        </w:tc>
        <w:tc>
          <w:tcPr>
            <w:tcW w:w="1017" w:type="pct"/>
          </w:tcPr>
          <w:p w:rsidR="0046067C" w:rsidRPr="0046067C" w:rsidRDefault="0046067C" w:rsidP="0046067C">
            <w:pPr>
              <w:ind w:firstLine="0"/>
              <w:rPr>
                <w:sz w:val="18"/>
                <w:szCs w:val="18"/>
              </w:rPr>
            </w:pPr>
            <w:r w:rsidRPr="0046067C">
              <w:rPr>
                <w:sz w:val="18"/>
                <w:szCs w:val="18"/>
              </w:rPr>
              <w:t>1371644,21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2644</w:t>
            </w:r>
          </w:p>
        </w:tc>
        <w:tc>
          <w:tcPr>
            <w:tcW w:w="983" w:type="pct"/>
          </w:tcPr>
          <w:p w:rsidR="0046067C" w:rsidRPr="0046067C" w:rsidRDefault="0046067C" w:rsidP="0046067C">
            <w:pPr>
              <w:ind w:firstLine="0"/>
              <w:rPr>
                <w:sz w:val="18"/>
                <w:szCs w:val="18"/>
              </w:rPr>
            </w:pPr>
            <w:r w:rsidRPr="0046067C">
              <w:rPr>
                <w:sz w:val="18"/>
                <w:szCs w:val="18"/>
              </w:rPr>
              <w:t>697007,01</w:t>
            </w:r>
          </w:p>
        </w:tc>
        <w:tc>
          <w:tcPr>
            <w:tcW w:w="1017" w:type="pct"/>
          </w:tcPr>
          <w:p w:rsidR="0046067C" w:rsidRPr="0046067C" w:rsidRDefault="0046067C" w:rsidP="0046067C">
            <w:pPr>
              <w:ind w:firstLine="0"/>
              <w:rPr>
                <w:sz w:val="18"/>
                <w:szCs w:val="18"/>
              </w:rPr>
            </w:pPr>
            <w:r w:rsidRPr="0046067C">
              <w:rPr>
                <w:sz w:val="18"/>
                <w:szCs w:val="18"/>
              </w:rPr>
              <w:t>1371597,07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2645</w:t>
            </w:r>
          </w:p>
        </w:tc>
        <w:tc>
          <w:tcPr>
            <w:tcW w:w="983" w:type="pct"/>
          </w:tcPr>
          <w:p w:rsidR="0046067C" w:rsidRPr="0046067C" w:rsidRDefault="0046067C" w:rsidP="0046067C">
            <w:pPr>
              <w:ind w:firstLine="0"/>
              <w:rPr>
                <w:sz w:val="18"/>
                <w:szCs w:val="18"/>
              </w:rPr>
            </w:pPr>
            <w:r w:rsidRPr="0046067C">
              <w:rPr>
                <w:sz w:val="18"/>
                <w:szCs w:val="18"/>
              </w:rPr>
              <w:t>696979,72</w:t>
            </w:r>
          </w:p>
        </w:tc>
        <w:tc>
          <w:tcPr>
            <w:tcW w:w="1017" w:type="pct"/>
          </w:tcPr>
          <w:p w:rsidR="0046067C" w:rsidRPr="0046067C" w:rsidRDefault="0046067C" w:rsidP="0046067C">
            <w:pPr>
              <w:ind w:firstLine="0"/>
              <w:rPr>
                <w:sz w:val="18"/>
                <w:szCs w:val="18"/>
              </w:rPr>
            </w:pPr>
            <w:r w:rsidRPr="0046067C">
              <w:rPr>
                <w:sz w:val="18"/>
                <w:szCs w:val="18"/>
              </w:rPr>
              <w:t>1371558,42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2646</w:t>
            </w:r>
          </w:p>
        </w:tc>
        <w:tc>
          <w:tcPr>
            <w:tcW w:w="983" w:type="pct"/>
          </w:tcPr>
          <w:p w:rsidR="0046067C" w:rsidRPr="0046067C" w:rsidRDefault="0046067C" w:rsidP="0046067C">
            <w:pPr>
              <w:ind w:firstLine="0"/>
              <w:rPr>
                <w:sz w:val="18"/>
                <w:szCs w:val="18"/>
              </w:rPr>
            </w:pPr>
            <w:r w:rsidRPr="0046067C">
              <w:rPr>
                <w:sz w:val="18"/>
                <w:szCs w:val="18"/>
              </w:rPr>
              <w:t>696965,05</w:t>
            </w:r>
          </w:p>
        </w:tc>
        <w:tc>
          <w:tcPr>
            <w:tcW w:w="1017" w:type="pct"/>
          </w:tcPr>
          <w:p w:rsidR="0046067C" w:rsidRPr="0046067C" w:rsidRDefault="0046067C" w:rsidP="0046067C">
            <w:pPr>
              <w:ind w:firstLine="0"/>
              <w:rPr>
                <w:sz w:val="18"/>
                <w:szCs w:val="18"/>
              </w:rPr>
            </w:pPr>
            <w:r w:rsidRPr="0046067C">
              <w:rPr>
                <w:sz w:val="18"/>
                <w:szCs w:val="18"/>
              </w:rPr>
              <w:t>1371549,12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2647</w:t>
            </w:r>
          </w:p>
        </w:tc>
        <w:tc>
          <w:tcPr>
            <w:tcW w:w="983" w:type="pct"/>
          </w:tcPr>
          <w:p w:rsidR="0046067C" w:rsidRPr="0046067C" w:rsidRDefault="0046067C" w:rsidP="0046067C">
            <w:pPr>
              <w:ind w:firstLine="0"/>
              <w:rPr>
                <w:sz w:val="18"/>
                <w:szCs w:val="18"/>
              </w:rPr>
            </w:pPr>
            <w:r w:rsidRPr="0046067C">
              <w:rPr>
                <w:sz w:val="18"/>
                <w:szCs w:val="18"/>
              </w:rPr>
              <w:t>696939,83</w:t>
            </w:r>
          </w:p>
        </w:tc>
        <w:tc>
          <w:tcPr>
            <w:tcW w:w="1017" w:type="pct"/>
          </w:tcPr>
          <w:p w:rsidR="0046067C" w:rsidRPr="0046067C" w:rsidRDefault="0046067C" w:rsidP="0046067C">
            <w:pPr>
              <w:ind w:firstLine="0"/>
              <w:rPr>
                <w:sz w:val="18"/>
                <w:szCs w:val="18"/>
              </w:rPr>
            </w:pPr>
            <w:r w:rsidRPr="0046067C">
              <w:rPr>
                <w:sz w:val="18"/>
                <w:szCs w:val="18"/>
              </w:rPr>
              <w:t>1371553,66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2648</w:t>
            </w:r>
          </w:p>
        </w:tc>
        <w:tc>
          <w:tcPr>
            <w:tcW w:w="983" w:type="pct"/>
          </w:tcPr>
          <w:p w:rsidR="0046067C" w:rsidRPr="0046067C" w:rsidRDefault="0046067C" w:rsidP="0046067C">
            <w:pPr>
              <w:ind w:firstLine="0"/>
              <w:rPr>
                <w:sz w:val="18"/>
                <w:szCs w:val="18"/>
              </w:rPr>
            </w:pPr>
            <w:r w:rsidRPr="0046067C">
              <w:rPr>
                <w:sz w:val="18"/>
                <w:szCs w:val="18"/>
              </w:rPr>
              <w:t>696921,43</w:t>
            </w:r>
          </w:p>
        </w:tc>
        <w:tc>
          <w:tcPr>
            <w:tcW w:w="1017" w:type="pct"/>
          </w:tcPr>
          <w:p w:rsidR="0046067C" w:rsidRPr="0046067C" w:rsidRDefault="0046067C" w:rsidP="0046067C">
            <w:pPr>
              <w:ind w:firstLine="0"/>
              <w:rPr>
                <w:sz w:val="18"/>
                <w:szCs w:val="18"/>
              </w:rPr>
            </w:pPr>
            <w:r w:rsidRPr="0046067C">
              <w:rPr>
                <w:sz w:val="18"/>
                <w:szCs w:val="18"/>
              </w:rPr>
              <w:t>1371566,27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2649</w:t>
            </w:r>
          </w:p>
        </w:tc>
        <w:tc>
          <w:tcPr>
            <w:tcW w:w="983" w:type="pct"/>
          </w:tcPr>
          <w:p w:rsidR="0046067C" w:rsidRPr="0046067C" w:rsidRDefault="0046067C" w:rsidP="0046067C">
            <w:pPr>
              <w:ind w:firstLine="0"/>
              <w:rPr>
                <w:sz w:val="18"/>
                <w:szCs w:val="18"/>
              </w:rPr>
            </w:pPr>
            <w:r w:rsidRPr="0046067C">
              <w:rPr>
                <w:sz w:val="18"/>
                <w:szCs w:val="18"/>
              </w:rPr>
              <w:t>696904,07</w:t>
            </w:r>
          </w:p>
        </w:tc>
        <w:tc>
          <w:tcPr>
            <w:tcW w:w="1017" w:type="pct"/>
          </w:tcPr>
          <w:p w:rsidR="0046067C" w:rsidRPr="0046067C" w:rsidRDefault="0046067C" w:rsidP="0046067C">
            <w:pPr>
              <w:ind w:firstLine="0"/>
              <w:rPr>
                <w:sz w:val="18"/>
                <w:szCs w:val="18"/>
              </w:rPr>
            </w:pPr>
            <w:r w:rsidRPr="0046067C">
              <w:rPr>
                <w:sz w:val="18"/>
                <w:szCs w:val="18"/>
              </w:rPr>
              <w:t>1371571,23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2650</w:t>
            </w:r>
          </w:p>
        </w:tc>
        <w:tc>
          <w:tcPr>
            <w:tcW w:w="983" w:type="pct"/>
          </w:tcPr>
          <w:p w:rsidR="0046067C" w:rsidRPr="0046067C" w:rsidRDefault="0046067C" w:rsidP="0046067C">
            <w:pPr>
              <w:ind w:firstLine="0"/>
              <w:rPr>
                <w:sz w:val="18"/>
                <w:szCs w:val="18"/>
              </w:rPr>
            </w:pPr>
            <w:r w:rsidRPr="0046067C">
              <w:rPr>
                <w:sz w:val="18"/>
                <w:szCs w:val="18"/>
              </w:rPr>
              <w:t>696892,08</w:t>
            </w:r>
          </w:p>
        </w:tc>
        <w:tc>
          <w:tcPr>
            <w:tcW w:w="1017" w:type="pct"/>
          </w:tcPr>
          <w:p w:rsidR="0046067C" w:rsidRPr="0046067C" w:rsidRDefault="0046067C" w:rsidP="0046067C">
            <w:pPr>
              <w:ind w:firstLine="0"/>
              <w:rPr>
                <w:sz w:val="18"/>
                <w:szCs w:val="18"/>
              </w:rPr>
            </w:pPr>
            <w:r w:rsidRPr="0046067C">
              <w:rPr>
                <w:sz w:val="18"/>
                <w:szCs w:val="18"/>
              </w:rPr>
              <w:t>1371562,98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2651</w:t>
            </w:r>
          </w:p>
        </w:tc>
        <w:tc>
          <w:tcPr>
            <w:tcW w:w="983" w:type="pct"/>
          </w:tcPr>
          <w:p w:rsidR="0046067C" w:rsidRPr="0046067C" w:rsidRDefault="0046067C" w:rsidP="0046067C">
            <w:pPr>
              <w:ind w:firstLine="0"/>
              <w:rPr>
                <w:sz w:val="18"/>
                <w:szCs w:val="18"/>
              </w:rPr>
            </w:pPr>
            <w:r w:rsidRPr="0046067C">
              <w:rPr>
                <w:sz w:val="18"/>
                <w:szCs w:val="18"/>
              </w:rPr>
              <w:t>696890,84</w:t>
            </w:r>
          </w:p>
        </w:tc>
        <w:tc>
          <w:tcPr>
            <w:tcW w:w="1017" w:type="pct"/>
          </w:tcPr>
          <w:p w:rsidR="0046067C" w:rsidRPr="0046067C" w:rsidRDefault="0046067C" w:rsidP="0046067C">
            <w:pPr>
              <w:ind w:firstLine="0"/>
              <w:rPr>
                <w:sz w:val="18"/>
                <w:szCs w:val="18"/>
              </w:rPr>
            </w:pPr>
            <w:r w:rsidRPr="0046067C">
              <w:rPr>
                <w:sz w:val="18"/>
                <w:szCs w:val="18"/>
              </w:rPr>
              <w:t>1371539,62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2652</w:t>
            </w:r>
          </w:p>
        </w:tc>
        <w:tc>
          <w:tcPr>
            <w:tcW w:w="983" w:type="pct"/>
          </w:tcPr>
          <w:p w:rsidR="0046067C" w:rsidRPr="0046067C" w:rsidRDefault="0046067C" w:rsidP="0046067C">
            <w:pPr>
              <w:ind w:firstLine="0"/>
              <w:rPr>
                <w:sz w:val="18"/>
                <w:szCs w:val="18"/>
              </w:rPr>
            </w:pPr>
            <w:r w:rsidRPr="0046067C">
              <w:rPr>
                <w:sz w:val="18"/>
                <w:szCs w:val="18"/>
              </w:rPr>
              <w:t>696906,34</w:t>
            </w:r>
          </w:p>
        </w:tc>
        <w:tc>
          <w:tcPr>
            <w:tcW w:w="1017" w:type="pct"/>
          </w:tcPr>
          <w:p w:rsidR="0046067C" w:rsidRPr="0046067C" w:rsidRDefault="0046067C" w:rsidP="0046067C">
            <w:pPr>
              <w:ind w:firstLine="0"/>
              <w:rPr>
                <w:sz w:val="18"/>
                <w:szCs w:val="18"/>
              </w:rPr>
            </w:pPr>
            <w:r w:rsidRPr="0046067C">
              <w:rPr>
                <w:sz w:val="18"/>
                <w:szCs w:val="18"/>
              </w:rPr>
              <w:t>1371491,66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2653</w:t>
            </w:r>
          </w:p>
        </w:tc>
        <w:tc>
          <w:tcPr>
            <w:tcW w:w="983" w:type="pct"/>
          </w:tcPr>
          <w:p w:rsidR="0046067C" w:rsidRPr="0046067C" w:rsidRDefault="0046067C" w:rsidP="0046067C">
            <w:pPr>
              <w:ind w:firstLine="0"/>
              <w:rPr>
                <w:sz w:val="18"/>
                <w:szCs w:val="18"/>
              </w:rPr>
            </w:pPr>
            <w:r w:rsidRPr="0046067C">
              <w:rPr>
                <w:sz w:val="18"/>
                <w:szCs w:val="18"/>
              </w:rPr>
              <w:t>696887,53</w:t>
            </w:r>
          </w:p>
        </w:tc>
        <w:tc>
          <w:tcPr>
            <w:tcW w:w="1017" w:type="pct"/>
          </w:tcPr>
          <w:p w:rsidR="0046067C" w:rsidRPr="0046067C" w:rsidRDefault="0046067C" w:rsidP="0046067C">
            <w:pPr>
              <w:ind w:firstLine="0"/>
              <w:rPr>
                <w:sz w:val="18"/>
                <w:szCs w:val="18"/>
              </w:rPr>
            </w:pPr>
            <w:r w:rsidRPr="0046067C">
              <w:rPr>
                <w:sz w:val="18"/>
                <w:szCs w:val="18"/>
              </w:rPr>
              <w:t>1371475,12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2654</w:t>
            </w:r>
          </w:p>
        </w:tc>
        <w:tc>
          <w:tcPr>
            <w:tcW w:w="983" w:type="pct"/>
          </w:tcPr>
          <w:p w:rsidR="0046067C" w:rsidRPr="0046067C" w:rsidRDefault="0046067C" w:rsidP="0046067C">
            <w:pPr>
              <w:ind w:firstLine="0"/>
              <w:rPr>
                <w:sz w:val="18"/>
                <w:szCs w:val="18"/>
              </w:rPr>
            </w:pPr>
            <w:r w:rsidRPr="0046067C">
              <w:rPr>
                <w:sz w:val="18"/>
                <w:szCs w:val="18"/>
              </w:rPr>
              <w:t>696855,49</w:t>
            </w:r>
          </w:p>
        </w:tc>
        <w:tc>
          <w:tcPr>
            <w:tcW w:w="1017" w:type="pct"/>
          </w:tcPr>
          <w:p w:rsidR="0046067C" w:rsidRPr="0046067C" w:rsidRDefault="0046067C" w:rsidP="0046067C">
            <w:pPr>
              <w:ind w:firstLine="0"/>
              <w:rPr>
                <w:sz w:val="18"/>
                <w:szCs w:val="18"/>
              </w:rPr>
            </w:pPr>
            <w:r w:rsidRPr="0046067C">
              <w:rPr>
                <w:sz w:val="18"/>
                <w:szCs w:val="18"/>
              </w:rPr>
              <w:t>1371476,16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2655</w:t>
            </w:r>
          </w:p>
        </w:tc>
        <w:tc>
          <w:tcPr>
            <w:tcW w:w="983" w:type="pct"/>
          </w:tcPr>
          <w:p w:rsidR="0046067C" w:rsidRPr="0046067C" w:rsidRDefault="0046067C" w:rsidP="0046067C">
            <w:pPr>
              <w:ind w:firstLine="0"/>
              <w:rPr>
                <w:sz w:val="18"/>
                <w:szCs w:val="18"/>
              </w:rPr>
            </w:pPr>
            <w:r w:rsidRPr="0046067C">
              <w:rPr>
                <w:sz w:val="18"/>
                <w:szCs w:val="18"/>
              </w:rPr>
              <w:t>696838,54</w:t>
            </w:r>
          </w:p>
        </w:tc>
        <w:tc>
          <w:tcPr>
            <w:tcW w:w="1017" w:type="pct"/>
          </w:tcPr>
          <w:p w:rsidR="0046067C" w:rsidRPr="0046067C" w:rsidRDefault="0046067C" w:rsidP="0046067C">
            <w:pPr>
              <w:ind w:firstLine="0"/>
              <w:rPr>
                <w:sz w:val="18"/>
                <w:szCs w:val="18"/>
              </w:rPr>
            </w:pPr>
            <w:r w:rsidRPr="0046067C">
              <w:rPr>
                <w:sz w:val="18"/>
                <w:szCs w:val="18"/>
              </w:rPr>
              <w:t>1371517,09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2656</w:t>
            </w:r>
          </w:p>
        </w:tc>
        <w:tc>
          <w:tcPr>
            <w:tcW w:w="983" w:type="pct"/>
          </w:tcPr>
          <w:p w:rsidR="0046067C" w:rsidRPr="0046067C" w:rsidRDefault="0046067C" w:rsidP="0046067C">
            <w:pPr>
              <w:ind w:firstLine="0"/>
              <w:rPr>
                <w:sz w:val="18"/>
                <w:szCs w:val="18"/>
              </w:rPr>
            </w:pPr>
            <w:r w:rsidRPr="0046067C">
              <w:rPr>
                <w:sz w:val="18"/>
                <w:szCs w:val="18"/>
              </w:rPr>
              <w:t>696851,77</w:t>
            </w:r>
          </w:p>
        </w:tc>
        <w:tc>
          <w:tcPr>
            <w:tcW w:w="1017" w:type="pct"/>
          </w:tcPr>
          <w:p w:rsidR="0046067C" w:rsidRPr="0046067C" w:rsidRDefault="0046067C" w:rsidP="0046067C">
            <w:pPr>
              <w:ind w:firstLine="0"/>
              <w:rPr>
                <w:sz w:val="18"/>
                <w:szCs w:val="18"/>
              </w:rPr>
            </w:pPr>
            <w:r w:rsidRPr="0046067C">
              <w:rPr>
                <w:sz w:val="18"/>
                <w:szCs w:val="18"/>
              </w:rPr>
              <w:t>1371587,78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2657</w:t>
            </w:r>
          </w:p>
        </w:tc>
        <w:tc>
          <w:tcPr>
            <w:tcW w:w="983" w:type="pct"/>
          </w:tcPr>
          <w:p w:rsidR="0046067C" w:rsidRPr="0046067C" w:rsidRDefault="0046067C" w:rsidP="0046067C">
            <w:pPr>
              <w:ind w:firstLine="0"/>
              <w:rPr>
                <w:sz w:val="18"/>
                <w:szCs w:val="18"/>
              </w:rPr>
            </w:pPr>
            <w:r w:rsidRPr="0046067C">
              <w:rPr>
                <w:sz w:val="18"/>
                <w:szCs w:val="18"/>
              </w:rPr>
              <w:t>696845,16</w:t>
            </w:r>
          </w:p>
        </w:tc>
        <w:tc>
          <w:tcPr>
            <w:tcW w:w="1017" w:type="pct"/>
          </w:tcPr>
          <w:p w:rsidR="0046067C" w:rsidRPr="0046067C" w:rsidRDefault="0046067C" w:rsidP="0046067C">
            <w:pPr>
              <w:ind w:firstLine="0"/>
              <w:rPr>
                <w:sz w:val="18"/>
                <w:szCs w:val="18"/>
              </w:rPr>
            </w:pPr>
            <w:r w:rsidRPr="0046067C">
              <w:rPr>
                <w:sz w:val="18"/>
                <w:szCs w:val="18"/>
              </w:rPr>
              <w:t>1371610,10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2658</w:t>
            </w:r>
          </w:p>
        </w:tc>
        <w:tc>
          <w:tcPr>
            <w:tcW w:w="983" w:type="pct"/>
          </w:tcPr>
          <w:p w:rsidR="0046067C" w:rsidRPr="0046067C" w:rsidRDefault="0046067C" w:rsidP="0046067C">
            <w:pPr>
              <w:ind w:firstLine="0"/>
              <w:rPr>
                <w:sz w:val="18"/>
                <w:szCs w:val="18"/>
              </w:rPr>
            </w:pPr>
            <w:r w:rsidRPr="0046067C">
              <w:rPr>
                <w:sz w:val="18"/>
                <w:szCs w:val="18"/>
              </w:rPr>
              <w:t>696809,81</w:t>
            </w:r>
          </w:p>
        </w:tc>
        <w:tc>
          <w:tcPr>
            <w:tcW w:w="1017" w:type="pct"/>
          </w:tcPr>
          <w:p w:rsidR="0046067C" w:rsidRPr="0046067C" w:rsidRDefault="0046067C" w:rsidP="0046067C">
            <w:pPr>
              <w:ind w:firstLine="0"/>
              <w:rPr>
                <w:sz w:val="18"/>
                <w:szCs w:val="18"/>
              </w:rPr>
            </w:pPr>
            <w:r w:rsidRPr="0046067C">
              <w:rPr>
                <w:sz w:val="18"/>
                <w:szCs w:val="18"/>
              </w:rPr>
              <w:t>1371617,54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2659</w:t>
            </w:r>
          </w:p>
        </w:tc>
        <w:tc>
          <w:tcPr>
            <w:tcW w:w="983" w:type="pct"/>
          </w:tcPr>
          <w:p w:rsidR="0046067C" w:rsidRPr="0046067C" w:rsidRDefault="0046067C" w:rsidP="0046067C">
            <w:pPr>
              <w:ind w:firstLine="0"/>
              <w:rPr>
                <w:sz w:val="18"/>
                <w:szCs w:val="18"/>
              </w:rPr>
            </w:pPr>
            <w:r w:rsidRPr="0046067C">
              <w:rPr>
                <w:sz w:val="18"/>
                <w:szCs w:val="18"/>
              </w:rPr>
              <w:t>696775,70</w:t>
            </w:r>
          </w:p>
        </w:tc>
        <w:tc>
          <w:tcPr>
            <w:tcW w:w="1017" w:type="pct"/>
          </w:tcPr>
          <w:p w:rsidR="0046067C" w:rsidRPr="0046067C" w:rsidRDefault="0046067C" w:rsidP="0046067C">
            <w:pPr>
              <w:ind w:firstLine="0"/>
              <w:rPr>
                <w:sz w:val="18"/>
                <w:szCs w:val="18"/>
              </w:rPr>
            </w:pPr>
            <w:r w:rsidRPr="0046067C">
              <w:rPr>
                <w:sz w:val="18"/>
                <w:szCs w:val="18"/>
              </w:rPr>
              <w:t>1371598,94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2660</w:t>
            </w:r>
          </w:p>
        </w:tc>
        <w:tc>
          <w:tcPr>
            <w:tcW w:w="983" w:type="pct"/>
          </w:tcPr>
          <w:p w:rsidR="0046067C" w:rsidRPr="0046067C" w:rsidRDefault="0046067C" w:rsidP="0046067C">
            <w:pPr>
              <w:ind w:firstLine="0"/>
              <w:rPr>
                <w:sz w:val="18"/>
                <w:szCs w:val="18"/>
              </w:rPr>
            </w:pPr>
            <w:r w:rsidRPr="0046067C">
              <w:rPr>
                <w:sz w:val="18"/>
                <w:szCs w:val="18"/>
              </w:rPr>
              <w:t>696758,13</w:t>
            </w:r>
          </w:p>
        </w:tc>
        <w:tc>
          <w:tcPr>
            <w:tcW w:w="1017" w:type="pct"/>
          </w:tcPr>
          <w:p w:rsidR="0046067C" w:rsidRPr="0046067C" w:rsidRDefault="0046067C" w:rsidP="0046067C">
            <w:pPr>
              <w:ind w:firstLine="0"/>
              <w:rPr>
                <w:sz w:val="18"/>
                <w:szCs w:val="18"/>
              </w:rPr>
            </w:pPr>
            <w:r w:rsidRPr="0046067C">
              <w:rPr>
                <w:sz w:val="18"/>
                <w:szCs w:val="18"/>
              </w:rPr>
              <w:t>1371520,80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2661</w:t>
            </w:r>
          </w:p>
        </w:tc>
        <w:tc>
          <w:tcPr>
            <w:tcW w:w="983" w:type="pct"/>
          </w:tcPr>
          <w:p w:rsidR="0046067C" w:rsidRPr="0046067C" w:rsidRDefault="0046067C" w:rsidP="0046067C">
            <w:pPr>
              <w:ind w:firstLine="0"/>
              <w:rPr>
                <w:sz w:val="18"/>
                <w:szCs w:val="18"/>
              </w:rPr>
            </w:pPr>
            <w:r w:rsidRPr="0046067C">
              <w:rPr>
                <w:sz w:val="18"/>
                <w:szCs w:val="18"/>
              </w:rPr>
              <w:t>696736,43</w:t>
            </w:r>
          </w:p>
        </w:tc>
        <w:tc>
          <w:tcPr>
            <w:tcW w:w="1017" w:type="pct"/>
          </w:tcPr>
          <w:p w:rsidR="0046067C" w:rsidRPr="0046067C" w:rsidRDefault="0046067C" w:rsidP="0046067C">
            <w:pPr>
              <w:ind w:firstLine="0"/>
              <w:rPr>
                <w:sz w:val="18"/>
                <w:szCs w:val="18"/>
              </w:rPr>
            </w:pPr>
            <w:r w:rsidRPr="0046067C">
              <w:rPr>
                <w:sz w:val="18"/>
                <w:szCs w:val="18"/>
              </w:rPr>
              <w:t>1371515,42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2662</w:t>
            </w:r>
          </w:p>
        </w:tc>
        <w:tc>
          <w:tcPr>
            <w:tcW w:w="983" w:type="pct"/>
          </w:tcPr>
          <w:p w:rsidR="0046067C" w:rsidRPr="0046067C" w:rsidRDefault="0046067C" w:rsidP="0046067C">
            <w:pPr>
              <w:ind w:firstLine="0"/>
              <w:rPr>
                <w:sz w:val="18"/>
                <w:szCs w:val="18"/>
              </w:rPr>
            </w:pPr>
            <w:r w:rsidRPr="0046067C">
              <w:rPr>
                <w:sz w:val="18"/>
                <w:szCs w:val="18"/>
              </w:rPr>
              <w:t>696722,37</w:t>
            </w:r>
          </w:p>
        </w:tc>
        <w:tc>
          <w:tcPr>
            <w:tcW w:w="1017" w:type="pct"/>
          </w:tcPr>
          <w:p w:rsidR="0046067C" w:rsidRPr="0046067C" w:rsidRDefault="0046067C" w:rsidP="0046067C">
            <w:pPr>
              <w:ind w:firstLine="0"/>
              <w:rPr>
                <w:sz w:val="18"/>
                <w:szCs w:val="18"/>
              </w:rPr>
            </w:pPr>
            <w:r w:rsidRPr="0046067C">
              <w:rPr>
                <w:sz w:val="18"/>
                <w:szCs w:val="18"/>
              </w:rPr>
              <w:t>1371529,28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2663</w:t>
            </w:r>
          </w:p>
        </w:tc>
        <w:tc>
          <w:tcPr>
            <w:tcW w:w="983" w:type="pct"/>
          </w:tcPr>
          <w:p w:rsidR="0046067C" w:rsidRPr="0046067C" w:rsidRDefault="0046067C" w:rsidP="0046067C">
            <w:pPr>
              <w:ind w:firstLine="0"/>
              <w:rPr>
                <w:sz w:val="18"/>
                <w:szCs w:val="18"/>
              </w:rPr>
            </w:pPr>
            <w:r w:rsidRPr="0046067C">
              <w:rPr>
                <w:sz w:val="18"/>
                <w:szCs w:val="18"/>
              </w:rPr>
              <w:t>696722,88</w:t>
            </w:r>
          </w:p>
        </w:tc>
        <w:tc>
          <w:tcPr>
            <w:tcW w:w="1017" w:type="pct"/>
          </w:tcPr>
          <w:p w:rsidR="0046067C" w:rsidRPr="0046067C" w:rsidRDefault="0046067C" w:rsidP="0046067C">
            <w:pPr>
              <w:ind w:firstLine="0"/>
              <w:rPr>
                <w:sz w:val="18"/>
                <w:szCs w:val="18"/>
              </w:rPr>
            </w:pPr>
            <w:r w:rsidRPr="0046067C">
              <w:rPr>
                <w:sz w:val="18"/>
                <w:szCs w:val="18"/>
              </w:rPr>
              <w:t>1371576,85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2664</w:t>
            </w:r>
          </w:p>
        </w:tc>
        <w:tc>
          <w:tcPr>
            <w:tcW w:w="983" w:type="pct"/>
          </w:tcPr>
          <w:p w:rsidR="0046067C" w:rsidRPr="0046067C" w:rsidRDefault="0046067C" w:rsidP="0046067C">
            <w:pPr>
              <w:ind w:firstLine="0"/>
              <w:rPr>
                <w:sz w:val="18"/>
                <w:szCs w:val="18"/>
              </w:rPr>
            </w:pPr>
            <w:r w:rsidRPr="0046067C">
              <w:rPr>
                <w:sz w:val="18"/>
                <w:szCs w:val="18"/>
              </w:rPr>
              <w:t>696712,04</w:t>
            </w:r>
          </w:p>
        </w:tc>
        <w:tc>
          <w:tcPr>
            <w:tcW w:w="1017" w:type="pct"/>
          </w:tcPr>
          <w:p w:rsidR="0046067C" w:rsidRPr="0046067C" w:rsidRDefault="0046067C" w:rsidP="0046067C">
            <w:pPr>
              <w:ind w:firstLine="0"/>
              <w:rPr>
                <w:sz w:val="18"/>
                <w:szCs w:val="18"/>
              </w:rPr>
            </w:pPr>
            <w:r w:rsidRPr="0046067C">
              <w:rPr>
                <w:sz w:val="18"/>
                <w:szCs w:val="18"/>
              </w:rPr>
              <w:t>1371607,41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2665</w:t>
            </w:r>
          </w:p>
        </w:tc>
        <w:tc>
          <w:tcPr>
            <w:tcW w:w="983" w:type="pct"/>
          </w:tcPr>
          <w:p w:rsidR="0046067C" w:rsidRPr="0046067C" w:rsidRDefault="0046067C" w:rsidP="0046067C">
            <w:pPr>
              <w:ind w:firstLine="0"/>
              <w:rPr>
                <w:sz w:val="18"/>
                <w:szCs w:val="18"/>
              </w:rPr>
            </w:pPr>
            <w:r w:rsidRPr="0046067C">
              <w:rPr>
                <w:sz w:val="18"/>
                <w:szCs w:val="18"/>
              </w:rPr>
              <w:t>696689,51</w:t>
            </w:r>
          </w:p>
        </w:tc>
        <w:tc>
          <w:tcPr>
            <w:tcW w:w="1017" w:type="pct"/>
          </w:tcPr>
          <w:p w:rsidR="0046067C" w:rsidRPr="0046067C" w:rsidRDefault="0046067C" w:rsidP="0046067C">
            <w:pPr>
              <w:ind w:firstLine="0"/>
              <w:rPr>
                <w:sz w:val="18"/>
                <w:szCs w:val="18"/>
              </w:rPr>
            </w:pPr>
            <w:r w:rsidRPr="0046067C">
              <w:rPr>
                <w:sz w:val="18"/>
                <w:szCs w:val="18"/>
              </w:rPr>
              <w:t>1371611,34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2666</w:t>
            </w:r>
          </w:p>
        </w:tc>
        <w:tc>
          <w:tcPr>
            <w:tcW w:w="983" w:type="pct"/>
          </w:tcPr>
          <w:p w:rsidR="0046067C" w:rsidRPr="0046067C" w:rsidRDefault="0046067C" w:rsidP="0046067C">
            <w:pPr>
              <w:ind w:firstLine="0"/>
              <w:rPr>
                <w:sz w:val="18"/>
                <w:szCs w:val="18"/>
              </w:rPr>
            </w:pPr>
            <w:r w:rsidRPr="0046067C">
              <w:rPr>
                <w:sz w:val="18"/>
                <w:szCs w:val="18"/>
              </w:rPr>
              <w:t>696676,69</w:t>
            </w:r>
          </w:p>
        </w:tc>
        <w:tc>
          <w:tcPr>
            <w:tcW w:w="1017" w:type="pct"/>
          </w:tcPr>
          <w:p w:rsidR="0046067C" w:rsidRPr="0046067C" w:rsidRDefault="0046067C" w:rsidP="0046067C">
            <w:pPr>
              <w:ind w:firstLine="0"/>
              <w:rPr>
                <w:sz w:val="18"/>
                <w:szCs w:val="18"/>
              </w:rPr>
            </w:pPr>
            <w:r w:rsidRPr="0046067C">
              <w:rPr>
                <w:sz w:val="18"/>
                <w:szCs w:val="18"/>
              </w:rPr>
              <w:t>1371587,57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2667</w:t>
            </w:r>
          </w:p>
        </w:tc>
        <w:tc>
          <w:tcPr>
            <w:tcW w:w="983" w:type="pct"/>
          </w:tcPr>
          <w:p w:rsidR="0046067C" w:rsidRPr="0046067C" w:rsidRDefault="0046067C" w:rsidP="0046067C">
            <w:pPr>
              <w:ind w:firstLine="0"/>
              <w:rPr>
                <w:sz w:val="18"/>
                <w:szCs w:val="18"/>
              </w:rPr>
            </w:pPr>
            <w:r w:rsidRPr="0046067C">
              <w:rPr>
                <w:sz w:val="18"/>
                <w:szCs w:val="18"/>
              </w:rPr>
              <w:t>696686,82</w:t>
            </w:r>
          </w:p>
        </w:tc>
        <w:tc>
          <w:tcPr>
            <w:tcW w:w="1017" w:type="pct"/>
          </w:tcPr>
          <w:p w:rsidR="0046067C" w:rsidRPr="0046067C" w:rsidRDefault="0046067C" w:rsidP="0046067C">
            <w:pPr>
              <w:ind w:firstLine="0"/>
              <w:rPr>
                <w:sz w:val="18"/>
                <w:szCs w:val="18"/>
              </w:rPr>
            </w:pPr>
            <w:r w:rsidRPr="0046067C">
              <w:rPr>
                <w:sz w:val="18"/>
                <w:szCs w:val="18"/>
              </w:rPr>
              <w:t>1371520,80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2668</w:t>
            </w:r>
          </w:p>
        </w:tc>
        <w:tc>
          <w:tcPr>
            <w:tcW w:w="983" w:type="pct"/>
          </w:tcPr>
          <w:p w:rsidR="0046067C" w:rsidRPr="0046067C" w:rsidRDefault="0046067C" w:rsidP="0046067C">
            <w:pPr>
              <w:ind w:firstLine="0"/>
              <w:rPr>
                <w:sz w:val="18"/>
                <w:szCs w:val="18"/>
              </w:rPr>
            </w:pPr>
            <w:r w:rsidRPr="0046067C">
              <w:rPr>
                <w:sz w:val="18"/>
                <w:szCs w:val="18"/>
              </w:rPr>
              <w:t>696682,07</w:t>
            </w:r>
          </w:p>
        </w:tc>
        <w:tc>
          <w:tcPr>
            <w:tcW w:w="1017" w:type="pct"/>
          </w:tcPr>
          <w:p w:rsidR="0046067C" w:rsidRPr="0046067C" w:rsidRDefault="0046067C" w:rsidP="0046067C">
            <w:pPr>
              <w:ind w:firstLine="0"/>
              <w:rPr>
                <w:sz w:val="18"/>
                <w:szCs w:val="18"/>
              </w:rPr>
            </w:pPr>
            <w:r w:rsidRPr="0046067C">
              <w:rPr>
                <w:sz w:val="18"/>
                <w:szCs w:val="18"/>
              </w:rPr>
              <w:t>1371490,83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2669</w:t>
            </w:r>
          </w:p>
        </w:tc>
        <w:tc>
          <w:tcPr>
            <w:tcW w:w="983" w:type="pct"/>
          </w:tcPr>
          <w:p w:rsidR="0046067C" w:rsidRPr="0046067C" w:rsidRDefault="0046067C" w:rsidP="0046067C">
            <w:pPr>
              <w:ind w:firstLine="0"/>
              <w:rPr>
                <w:sz w:val="18"/>
                <w:szCs w:val="18"/>
              </w:rPr>
            </w:pPr>
            <w:r w:rsidRPr="0046067C">
              <w:rPr>
                <w:sz w:val="18"/>
                <w:szCs w:val="18"/>
              </w:rPr>
              <w:t>696629,87</w:t>
            </w:r>
          </w:p>
        </w:tc>
        <w:tc>
          <w:tcPr>
            <w:tcW w:w="1017" w:type="pct"/>
          </w:tcPr>
          <w:p w:rsidR="0046067C" w:rsidRPr="0046067C" w:rsidRDefault="0046067C" w:rsidP="0046067C">
            <w:pPr>
              <w:ind w:firstLine="0"/>
              <w:rPr>
                <w:sz w:val="18"/>
                <w:szCs w:val="18"/>
              </w:rPr>
            </w:pPr>
            <w:r w:rsidRPr="0046067C">
              <w:rPr>
                <w:sz w:val="18"/>
                <w:szCs w:val="18"/>
              </w:rPr>
              <w:t>1371489,18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2670</w:t>
            </w:r>
          </w:p>
        </w:tc>
        <w:tc>
          <w:tcPr>
            <w:tcW w:w="983" w:type="pct"/>
          </w:tcPr>
          <w:p w:rsidR="0046067C" w:rsidRPr="0046067C" w:rsidRDefault="0046067C" w:rsidP="0046067C">
            <w:pPr>
              <w:ind w:firstLine="0"/>
              <w:rPr>
                <w:sz w:val="18"/>
                <w:szCs w:val="18"/>
              </w:rPr>
            </w:pPr>
            <w:r w:rsidRPr="0046067C">
              <w:rPr>
                <w:sz w:val="18"/>
                <w:szCs w:val="18"/>
              </w:rPr>
              <w:t>696590,18</w:t>
            </w:r>
          </w:p>
        </w:tc>
        <w:tc>
          <w:tcPr>
            <w:tcW w:w="1017" w:type="pct"/>
          </w:tcPr>
          <w:p w:rsidR="0046067C" w:rsidRPr="0046067C" w:rsidRDefault="0046067C" w:rsidP="0046067C">
            <w:pPr>
              <w:ind w:firstLine="0"/>
              <w:rPr>
                <w:sz w:val="18"/>
                <w:szCs w:val="18"/>
              </w:rPr>
            </w:pPr>
            <w:r w:rsidRPr="0046067C">
              <w:rPr>
                <w:sz w:val="18"/>
                <w:szCs w:val="18"/>
              </w:rPr>
              <w:t>1371576,00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2671</w:t>
            </w:r>
          </w:p>
        </w:tc>
        <w:tc>
          <w:tcPr>
            <w:tcW w:w="983" w:type="pct"/>
          </w:tcPr>
          <w:p w:rsidR="0046067C" w:rsidRPr="0046067C" w:rsidRDefault="0046067C" w:rsidP="0046067C">
            <w:pPr>
              <w:ind w:firstLine="0"/>
              <w:rPr>
                <w:sz w:val="18"/>
                <w:szCs w:val="18"/>
              </w:rPr>
            </w:pPr>
            <w:r w:rsidRPr="0046067C">
              <w:rPr>
                <w:sz w:val="18"/>
                <w:szCs w:val="18"/>
              </w:rPr>
              <w:t>696572,82</w:t>
            </w:r>
          </w:p>
        </w:tc>
        <w:tc>
          <w:tcPr>
            <w:tcW w:w="1017" w:type="pct"/>
          </w:tcPr>
          <w:p w:rsidR="0046067C" w:rsidRPr="0046067C" w:rsidRDefault="0046067C" w:rsidP="0046067C">
            <w:pPr>
              <w:ind w:firstLine="0"/>
              <w:rPr>
                <w:sz w:val="18"/>
                <w:szCs w:val="18"/>
              </w:rPr>
            </w:pPr>
            <w:r w:rsidRPr="0046067C">
              <w:rPr>
                <w:sz w:val="18"/>
                <w:szCs w:val="18"/>
              </w:rPr>
              <w:t>1371607,82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2672</w:t>
            </w:r>
          </w:p>
        </w:tc>
        <w:tc>
          <w:tcPr>
            <w:tcW w:w="983" w:type="pct"/>
          </w:tcPr>
          <w:p w:rsidR="0046067C" w:rsidRPr="0046067C" w:rsidRDefault="0046067C" w:rsidP="0046067C">
            <w:pPr>
              <w:ind w:firstLine="0"/>
              <w:rPr>
                <w:sz w:val="18"/>
                <w:szCs w:val="18"/>
              </w:rPr>
            </w:pPr>
            <w:r w:rsidRPr="0046067C">
              <w:rPr>
                <w:sz w:val="18"/>
                <w:szCs w:val="18"/>
              </w:rPr>
              <w:t>696539,75</w:t>
            </w:r>
          </w:p>
        </w:tc>
        <w:tc>
          <w:tcPr>
            <w:tcW w:w="1017" w:type="pct"/>
          </w:tcPr>
          <w:p w:rsidR="0046067C" w:rsidRPr="0046067C" w:rsidRDefault="0046067C" w:rsidP="0046067C">
            <w:pPr>
              <w:ind w:firstLine="0"/>
              <w:rPr>
                <w:sz w:val="18"/>
                <w:szCs w:val="18"/>
              </w:rPr>
            </w:pPr>
            <w:r w:rsidRPr="0046067C">
              <w:rPr>
                <w:sz w:val="18"/>
                <w:szCs w:val="18"/>
              </w:rPr>
              <w:t>1371614,45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2673</w:t>
            </w:r>
          </w:p>
        </w:tc>
        <w:tc>
          <w:tcPr>
            <w:tcW w:w="983" w:type="pct"/>
          </w:tcPr>
          <w:p w:rsidR="0046067C" w:rsidRPr="0046067C" w:rsidRDefault="0046067C" w:rsidP="0046067C">
            <w:pPr>
              <w:ind w:firstLine="0"/>
              <w:rPr>
                <w:sz w:val="18"/>
                <w:szCs w:val="18"/>
              </w:rPr>
            </w:pPr>
            <w:r w:rsidRPr="0046067C">
              <w:rPr>
                <w:sz w:val="18"/>
                <w:szCs w:val="18"/>
              </w:rPr>
              <w:t>696517,01</w:t>
            </w:r>
          </w:p>
        </w:tc>
        <w:tc>
          <w:tcPr>
            <w:tcW w:w="1017" w:type="pct"/>
          </w:tcPr>
          <w:p w:rsidR="0046067C" w:rsidRPr="0046067C" w:rsidRDefault="0046067C" w:rsidP="0046067C">
            <w:pPr>
              <w:ind w:firstLine="0"/>
              <w:rPr>
                <w:sz w:val="18"/>
                <w:szCs w:val="18"/>
              </w:rPr>
            </w:pPr>
            <w:r w:rsidRPr="0046067C">
              <w:rPr>
                <w:sz w:val="18"/>
                <w:szCs w:val="18"/>
              </w:rPr>
              <w:t>1371579,30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2674</w:t>
            </w:r>
          </w:p>
        </w:tc>
        <w:tc>
          <w:tcPr>
            <w:tcW w:w="983" w:type="pct"/>
          </w:tcPr>
          <w:p w:rsidR="0046067C" w:rsidRPr="0046067C" w:rsidRDefault="0046067C" w:rsidP="0046067C">
            <w:pPr>
              <w:ind w:firstLine="0"/>
              <w:rPr>
                <w:sz w:val="18"/>
                <w:szCs w:val="18"/>
              </w:rPr>
            </w:pPr>
            <w:r w:rsidRPr="0046067C">
              <w:rPr>
                <w:sz w:val="18"/>
                <w:szCs w:val="18"/>
              </w:rPr>
              <w:t>696495,72</w:t>
            </w:r>
          </w:p>
        </w:tc>
        <w:tc>
          <w:tcPr>
            <w:tcW w:w="1017" w:type="pct"/>
          </w:tcPr>
          <w:p w:rsidR="0046067C" w:rsidRPr="0046067C" w:rsidRDefault="0046067C" w:rsidP="0046067C">
            <w:pPr>
              <w:ind w:firstLine="0"/>
              <w:rPr>
                <w:sz w:val="18"/>
                <w:szCs w:val="18"/>
              </w:rPr>
            </w:pPr>
            <w:r w:rsidRPr="0046067C">
              <w:rPr>
                <w:sz w:val="18"/>
                <w:szCs w:val="18"/>
              </w:rPr>
              <w:t>1371578,06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2675</w:t>
            </w:r>
          </w:p>
        </w:tc>
        <w:tc>
          <w:tcPr>
            <w:tcW w:w="983" w:type="pct"/>
          </w:tcPr>
          <w:p w:rsidR="0046067C" w:rsidRPr="0046067C" w:rsidRDefault="0046067C" w:rsidP="0046067C">
            <w:pPr>
              <w:ind w:firstLine="0"/>
              <w:rPr>
                <w:sz w:val="18"/>
                <w:szCs w:val="18"/>
              </w:rPr>
            </w:pPr>
            <w:r w:rsidRPr="0046067C">
              <w:rPr>
                <w:sz w:val="18"/>
                <w:szCs w:val="18"/>
              </w:rPr>
              <w:t>696436,19</w:t>
            </w:r>
          </w:p>
        </w:tc>
        <w:tc>
          <w:tcPr>
            <w:tcW w:w="1017" w:type="pct"/>
          </w:tcPr>
          <w:p w:rsidR="0046067C" w:rsidRPr="0046067C" w:rsidRDefault="0046067C" w:rsidP="0046067C">
            <w:pPr>
              <w:ind w:firstLine="0"/>
              <w:rPr>
                <w:sz w:val="18"/>
                <w:szCs w:val="18"/>
              </w:rPr>
            </w:pPr>
            <w:r w:rsidRPr="0046067C">
              <w:rPr>
                <w:sz w:val="18"/>
                <w:szCs w:val="18"/>
              </w:rPr>
              <w:t>1371635,10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2676</w:t>
            </w:r>
          </w:p>
        </w:tc>
        <w:tc>
          <w:tcPr>
            <w:tcW w:w="983" w:type="pct"/>
          </w:tcPr>
          <w:p w:rsidR="0046067C" w:rsidRPr="0046067C" w:rsidRDefault="0046067C" w:rsidP="0046067C">
            <w:pPr>
              <w:ind w:firstLine="0"/>
              <w:rPr>
                <w:sz w:val="18"/>
                <w:szCs w:val="18"/>
              </w:rPr>
            </w:pPr>
            <w:r w:rsidRPr="0046067C">
              <w:rPr>
                <w:sz w:val="18"/>
                <w:szCs w:val="18"/>
              </w:rPr>
              <w:t>696425,44</w:t>
            </w:r>
          </w:p>
        </w:tc>
        <w:tc>
          <w:tcPr>
            <w:tcW w:w="1017" w:type="pct"/>
          </w:tcPr>
          <w:p w:rsidR="0046067C" w:rsidRPr="0046067C" w:rsidRDefault="0046067C" w:rsidP="0046067C">
            <w:pPr>
              <w:ind w:firstLine="0"/>
              <w:rPr>
                <w:sz w:val="18"/>
                <w:szCs w:val="18"/>
              </w:rPr>
            </w:pPr>
            <w:r w:rsidRPr="0046067C">
              <w:rPr>
                <w:sz w:val="18"/>
                <w:szCs w:val="18"/>
              </w:rPr>
              <w:t>1371702,91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2677</w:t>
            </w:r>
          </w:p>
        </w:tc>
        <w:tc>
          <w:tcPr>
            <w:tcW w:w="983" w:type="pct"/>
          </w:tcPr>
          <w:p w:rsidR="0046067C" w:rsidRPr="0046067C" w:rsidRDefault="0046067C" w:rsidP="0046067C">
            <w:pPr>
              <w:ind w:firstLine="0"/>
              <w:rPr>
                <w:sz w:val="18"/>
                <w:szCs w:val="18"/>
              </w:rPr>
            </w:pPr>
            <w:r w:rsidRPr="0046067C">
              <w:rPr>
                <w:sz w:val="18"/>
                <w:szCs w:val="18"/>
              </w:rPr>
              <w:t>696504,81</w:t>
            </w:r>
          </w:p>
        </w:tc>
        <w:tc>
          <w:tcPr>
            <w:tcW w:w="1017" w:type="pct"/>
          </w:tcPr>
          <w:p w:rsidR="0046067C" w:rsidRPr="0046067C" w:rsidRDefault="0046067C" w:rsidP="0046067C">
            <w:pPr>
              <w:ind w:firstLine="0"/>
              <w:rPr>
                <w:sz w:val="18"/>
                <w:szCs w:val="18"/>
              </w:rPr>
            </w:pPr>
            <w:r w:rsidRPr="0046067C">
              <w:rPr>
                <w:sz w:val="18"/>
                <w:szCs w:val="18"/>
              </w:rPr>
              <w:t>1371736,82</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2678</w:t>
            </w:r>
          </w:p>
        </w:tc>
        <w:tc>
          <w:tcPr>
            <w:tcW w:w="983" w:type="pct"/>
          </w:tcPr>
          <w:p w:rsidR="0046067C" w:rsidRPr="0046067C" w:rsidRDefault="0046067C" w:rsidP="0046067C">
            <w:pPr>
              <w:ind w:firstLine="0"/>
              <w:rPr>
                <w:sz w:val="18"/>
                <w:szCs w:val="18"/>
              </w:rPr>
            </w:pPr>
            <w:r w:rsidRPr="0046067C">
              <w:rPr>
                <w:sz w:val="18"/>
                <w:szCs w:val="18"/>
              </w:rPr>
              <w:t>696533,75</w:t>
            </w:r>
          </w:p>
        </w:tc>
        <w:tc>
          <w:tcPr>
            <w:tcW w:w="1017" w:type="pct"/>
          </w:tcPr>
          <w:p w:rsidR="0046067C" w:rsidRPr="0046067C" w:rsidRDefault="0046067C" w:rsidP="0046067C">
            <w:pPr>
              <w:ind w:firstLine="0"/>
              <w:rPr>
                <w:sz w:val="18"/>
                <w:szCs w:val="18"/>
              </w:rPr>
            </w:pPr>
            <w:r w:rsidRPr="0046067C">
              <w:rPr>
                <w:sz w:val="18"/>
                <w:szCs w:val="18"/>
              </w:rPr>
              <w:t>1371688,85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2679</w:t>
            </w:r>
          </w:p>
        </w:tc>
        <w:tc>
          <w:tcPr>
            <w:tcW w:w="983" w:type="pct"/>
          </w:tcPr>
          <w:p w:rsidR="0046067C" w:rsidRPr="0046067C" w:rsidRDefault="0046067C" w:rsidP="0046067C">
            <w:pPr>
              <w:ind w:firstLine="0"/>
              <w:rPr>
                <w:sz w:val="18"/>
                <w:szCs w:val="18"/>
              </w:rPr>
            </w:pPr>
            <w:r w:rsidRPr="0046067C">
              <w:rPr>
                <w:sz w:val="18"/>
                <w:szCs w:val="18"/>
              </w:rPr>
              <w:t>696554,42</w:t>
            </w:r>
          </w:p>
        </w:tc>
        <w:tc>
          <w:tcPr>
            <w:tcW w:w="1017" w:type="pct"/>
          </w:tcPr>
          <w:p w:rsidR="0046067C" w:rsidRPr="0046067C" w:rsidRDefault="0046067C" w:rsidP="0046067C">
            <w:pPr>
              <w:ind w:firstLine="0"/>
              <w:rPr>
                <w:sz w:val="18"/>
                <w:szCs w:val="18"/>
              </w:rPr>
            </w:pPr>
            <w:r w:rsidRPr="0046067C">
              <w:rPr>
                <w:sz w:val="18"/>
                <w:szCs w:val="18"/>
              </w:rPr>
              <w:t>1371688,03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2680</w:t>
            </w:r>
          </w:p>
        </w:tc>
        <w:tc>
          <w:tcPr>
            <w:tcW w:w="983" w:type="pct"/>
          </w:tcPr>
          <w:p w:rsidR="0046067C" w:rsidRPr="0046067C" w:rsidRDefault="0046067C" w:rsidP="0046067C">
            <w:pPr>
              <w:ind w:firstLine="0"/>
              <w:rPr>
                <w:sz w:val="18"/>
                <w:szCs w:val="18"/>
              </w:rPr>
            </w:pPr>
            <w:r w:rsidRPr="0046067C">
              <w:rPr>
                <w:sz w:val="18"/>
                <w:szCs w:val="18"/>
              </w:rPr>
              <w:t>696578,40</w:t>
            </w:r>
          </w:p>
        </w:tc>
        <w:tc>
          <w:tcPr>
            <w:tcW w:w="1017" w:type="pct"/>
          </w:tcPr>
          <w:p w:rsidR="0046067C" w:rsidRPr="0046067C" w:rsidRDefault="0046067C" w:rsidP="0046067C">
            <w:pPr>
              <w:ind w:firstLine="0"/>
              <w:rPr>
                <w:sz w:val="18"/>
                <w:szCs w:val="18"/>
              </w:rPr>
            </w:pPr>
            <w:r w:rsidRPr="0046067C">
              <w:rPr>
                <w:sz w:val="18"/>
                <w:szCs w:val="18"/>
              </w:rPr>
              <w:t>1371705,39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2681</w:t>
            </w:r>
          </w:p>
        </w:tc>
        <w:tc>
          <w:tcPr>
            <w:tcW w:w="983" w:type="pct"/>
          </w:tcPr>
          <w:p w:rsidR="0046067C" w:rsidRPr="0046067C" w:rsidRDefault="0046067C" w:rsidP="0046067C">
            <w:pPr>
              <w:ind w:firstLine="0"/>
              <w:rPr>
                <w:sz w:val="18"/>
                <w:szCs w:val="18"/>
              </w:rPr>
            </w:pPr>
            <w:r w:rsidRPr="0046067C">
              <w:rPr>
                <w:sz w:val="18"/>
                <w:szCs w:val="18"/>
              </w:rPr>
              <w:t>696576,75</w:t>
            </w:r>
          </w:p>
        </w:tc>
        <w:tc>
          <w:tcPr>
            <w:tcW w:w="1017" w:type="pct"/>
          </w:tcPr>
          <w:p w:rsidR="0046067C" w:rsidRPr="0046067C" w:rsidRDefault="0046067C" w:rsidP="0046067C">
            <w:pPr>
              <w:ind w:firstLine="0"/>
              <w:rPr>
                <w:sz w:val="18"/>
                <w:szCs w:val="18"/>
              </w:rPr>
            </w:pPr>
            <w:r w:rsidRPr="0046067C">
              <w:rPr>
                <w:sz w:val="18"/>
                <w:szCs w:val="18"/>
              </w:rPr>
              <w:t>1371737,63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2682</w:t>
            </w:r>
          </w:p>
        </w:tc>
        <w:tc>
          <w:tcPr>
            <w:tcW w:w="983" w:type="pct"/>
          </w:tcPr>
          <w:p w:rsidR="0046067C" w:rsidRPr="0046067C" w:rsidRDefault="0046067C" w:rsidP="0046067C">
            <w:pPr>
              <w:ind w:firstLine="0"/>
              <w:rPr>
                <w:sz w:val="18"/>
                <w:szCs w:val="18"/>
              </w:rPr>
            </w:pPr>
            <w:r w:rsidRPr="0046067C">
              <w:rPr>
                <w:sz w:val="18"/>
                <w:szCs w:val="18"/>
              </w:rPr>
              <w:t>696472,57</w:t>
            </w:r>
          </w:p>
        </w:tc>
        <w:tc>
          <w:tcPr>
            <w:tcW w:w="1017" w:type="pct"/>
          </w:tcPr>
          <w:p w:rsidR="0046067C" w:rsidRPr="0046067C" w:rsidRDefault="0046067C" w:rsidP="0046067C">
            <w:pPr>
              <w:ind w:firstLine="0"/>
              <w:rPr>
                <w:sz w:val="18"/>
                <w:szCs w:val="18"/>
              </w:rPr>
            </w:pPr>
            <w:r w:rsidRPr="0046067C">
              <w:rPr>
                <w:sz w:val="18"/>
                <w:szCs w:val="18"/>
              </w:rPr>
              <w:t>1371817,01</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2683</w:t>
            </w:r>
          </w:p>
        </w:tc>
        <w:tc>
          <w:tcPr>
            <w:tcW w:w="983" w:type="pct"/>
          </w:tcPr>
          <w:p w:rsidR="0046067C" w:rsidRPr="0046067C" w:rsidRDefault="0046067C" w:rsidP="0046067C">
            <w:pPr>
              <w:ind w:firstLine="0"/>
              <w:rPr>
                <w:sz w:val="18"/>
                <w:szCs w:val="18"/>
              </w:rPr>
            </w:pPr>
            <w:r w:rsidRPr="0046067C">
              <w:rPr>
                <w:sz w:val="18"/>
                <w:szCs w:val="18"/>
              </w:rPr>
              <w:t>696471,74</w:t>
            </w:r>
          </w:p>
        </w:tc>
        <w:tc>
          <w:tcPr>
            <w:tcW w:w="1017" w:type="pct"/>
          </w:tcPr>
          <w:p w:rsidR="0046067C" w:rsidRPr="0046067C" w:rsidRDefault="0046067C" w:rsidP="0046067C">
            <w:pPr>
              <w:ind w:firstLine="0"/>
              <w:rPr>
                <w:sz w:val="18"/>
                <w:szCs w:val="18"/>
              </w:rPr>
            </w:pPr>
            <w:r w:rsidRPr="0046067C">
              <w:rPr>
                <w:sz w:val="18"/>
                <w:szCs w:val="18"/>
              </w:rPr>
              <w:t>1371845,95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2684</w:t>
            </w:r>
          </w:p>
        </w:tc>
        <w:tc>
          <w:tcPr>
            <w:tcW w:w="983" w:type="pct"/>
          </w:tcPr>
          <w:p w:rsidR="0046067C" w:rsidRPr="0046067C" w:rsidRDefault="0046067C" w:rsidP="0046067C">
            <w:pPr>
              <w:ind w:firstLine="0"/>
              <w:rPr>
                <w:sz w:val="18"/>
                <w:szCs w:val="18"/>
              </w:rPr>
            </w:pPr>
            <w:r w:rsidRPr="0046067C">
              <w:rPr>
                <w:sz w:val="18"/>
                <w:szCs w:val="18"/>
              </w:rPr>
              <w:t>696539,54</w:t>
            </w:r>
          </w:p>
        </w:tc>
        <w:tc>
          <w:tcPr>
            <w:tcW w:w="1017" w:type="pct"/>
          </w:tcPr>
          <w:p w:rsidR="0046067C" w:rsidRPr="0046067C" w:rsidRDefault="0046067C" w:rsidP="0046067C">
            <w:pPr>
              <w:ind w:firstLine="0"/>
              <w:rPr>
                <w:sz w:val="18"/>
                <w:szCs w:val="18"/>
              </w:rPr>
            </w:pPr>
            <w:r w:rsidRPr="0046067C">
              <w:rPr>
                <w:sz w:val="18"/>
                <w:szCs w:val="18"/>
              </w:rPr>
              <w:t>1371856,70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2685</w:t>
            </w:r>
          </w:p>
        </w:tc>
        <w:tc>
          <w:tcPr>
            <w:tcW w:w="983" w:type="pct"/>
          </w:tcPr>
          <w:p w:rsidR="0046067C" w:rsidRPr="0046067C" w:rsidRDefault="0046067C" w:rsidP="0046067C">
            <w:pPr>
              <w:ind w:firstLine="0"/>
              <w:rPr>
                <w:sz w:val="18"/>
                <w:szCs w:val="18"/>
              </w:rPr>
            </w:pPr>
            <w:r w:rsidRPr="0046067C">
              <w:rPr>
                <w:sz w:val="18"/>
                <w:szCs w:val="18"/>
              </w:rPr>
              <w:t>696537,06</w:t>
            </w:r>
          </w:p>
        </w:tc>
        <w:tc>
          <w:tcPr>
            <w:tcW w:w="1017" w:type="pct"/>
          </w:tcPr>
          <w:p w:rsidR="0046067C" w:rsidRPr="0046067C" w:rsidRDefault="0046067C" w:rsidP="0046067C">
            <w:pPr>
              <w:ind w:firstLine="0"/>
              <w:rPr>
                <w:sz w:val="18"/>
                <w:szCs w:val="18"/>
              </w:rPr>
            </w:pPr>
            <w:r w:rsidRPr="0046067C">
              <w:rPr>
                <w:sz w:val="18"/>
                <w:szCs w:val="18"/>
              </w:rPr>
              <w:t>1371882,34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2686</w:t>
            </w:r>
          </w:p>
        </w:tc>
        <w:tc>
          <w:tcPr>
            <w:tcW w:w="983" w:type="pct"/>
          </w:tcPr>
          <w:p w:rsidR="0046067C" w:rsidRPr="0046067C" w:rsidRDefault="0046067C" w:rsidP="0046067C">
            <w:pPr>
              <w:ind w:firstLine="0"/>
              <w:rPr>
                <w:sz w:val="18"/>
                <w:szCs w:val="18"/>
              </w:rPr>
            </w:pPr>
            <w:r w:rsidRPr="0046067C">
              <w:rPr>
                <w:sz w:val="18"/>
                <w:szCs w:val="18"/>
              </w:rPr>
              <w:t>696400,22</w:t>
            </w:r>
          </w:p>
        </w:tc>
        <w:tc>
          <w:tcPr>
            <w:tcW w:w="1017" w:type="pct"/>
          </w:tcPr>
          <w:p w:rsidR="0046067C" w:rsidRPr="0046067C" w:rsidRDefault="0046067C" w:rsidP="0046067C">
            <w:pPr>
              <w:ind w:firstLine="0"/>
              <w:rPr>
                <w:sz w:val="18"/>
                <w:szCs w:val="18"/>
              </w:rPr>
            </w:pPr>
            <w:r w:rsidRPr="0046067C">
              <w:rPr>
                <w:sz w:val="18"/>
                <w:szCs w:val="18"/>
              </w:rPr>
              <w:t>1371880,27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2687</w:t>
            </w:r>
          </w:p>
        </w:tc>
        <w:tc>
          <w:tcPr>
            <w:tcW w:w="983" w:type="pct"/>
          </w:tcPr>
          <w:p w:rsidR="0046067C" w:rsidRPr="0046067C" w:rsidRDefault="0046067C" w:rsidP="0046067C">
            <w:pPr>
              <w:ind w:firstLine="0"/>
              <w:rPr>
                <w:sz w:val="18"/>
                <w:szCs w:val="18"/>
              </w:rPr>
            </w:pPr>
            <w:r w:rsidRPr="0046067C">
              <w:rPr>
                <w:sz w:val="18"/>
                <w:szCs w:val="18"/>
              </w:rPr>
              <w:t>696372,94</w:t>
            </w:r>
          </w:p>
        </w:tc>
        <w:tc>
          <w:tcPr>
            <w:tcW w:w="1017" w:type="pct"/>
          </w:tcPr>
          <w:p w:rsidR="0046067C" w:rsidRPr="0046067C" w:rsidRDefault="0046067C" w:rsidP="0046067C">
            <w:pPr>
              <w:ind w:firstLine="0"/>
              <w:rPr>
                <w:sz w:val="18"/>
                <w:szCs w:val="18"/>
              </w:rPr>
            </w:pPr>
            <w:r w:rsidRPr="0046067C">
              <w:rPr>
                <w:sz w:val="18"/>
                <w:szCs w:val="18"/>
              </w:rPr>
              <w:t>1371876,96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2688</w:t>
            </w:r>
          </w:p>
        </w:tc>
        <w:tc>
          <w:tcPr>
            <w:tcW w:w="983" w:type="pct"/>
          </w:tcPr>
          <w:p w:rsidR="0046067C" w:rsidRPr="0046067C" w:rsidRDefault="0046067C" w:rsidP="0046067C">
            <w:pPr>
              <w:ind w:firstLine="0"/>
              <w:rPr>
                <w:sz w:val="18"/>
                <w:szCs w:val="18"/>
              </w:rPr>
            </w:pPr>
            <w:r w:rsidRPr="0046067C">
              <w:rPr>
                <w:sz w:val="18"/>
                <w:szCs w:val="18"/>
              </w:rPr>
              <w:t>696336,97</w:t>
            </w:r>
          </w:p>
        </w:tc>
        <w:tc>
          <w:tcPr>
            <w:tcW w:w="1017" w:type="pct"/>
          </w:tcPr>
          <w:p w:rsidR="0046067C" w:rsidRPr="0046067C" w:rsidRDefault="0046067C" w:rsidP="0046067C">
            <w:pPr>
              <w:ind w:firstLine="0"/>
              <w:rPr>
                <w:sz w:val="18"/>
                <w:szCs w:val="18"/>
              </w:rPr>
            </w:pPr>
            <w:r w:rsidRPr="0046067C">
              <w:rPr>
                <w:sz w:val="18"/>
                <w:szCs w:val="18"/>
              </w:rPr>
              <w:t>1371851,33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2689</w:t>
            </w:r>
          </w:p>
        </w:tc>
        <w:tc>
          <w:tcPr>
            <w:tcW w:w="983" w:type="pct"/>
          </w:tcPr>
          <w:p w:rsidR="0046067C" w:rsidRPr="0046067C" w:rsidRDefault="0046067C" w:rsidP="0046067C">
            <w:pPr>
              <w:ind w:firstLine="0"/>
              <w:rPr>
                <w:sz w:val="18"/>
                <w:szCs w:val="18"/>
              </w:rPr>
            </w:pPr>
            <w:r w:rsidRPr="0046067C">
              <w:rPr>
                <w:sz w:val="18"/>
                <w:szCs w:val="18"/>
              </w:rPr>
              <w:t>696347,31</w:t>
            </w:r>
          </w:p>
        </w:tc>
        <w:tc>
          <w:tcPr>
            <w:tcW w:w="1017" w:type="pct"/>
          </w:tcPr>
          <w:p w:rsidR="0046067C" w:rsidRPr="0046067C" w:rsidRDefault="0046067C" w:rsidP="0046067C">
            <w:pPr>
              <w:ind w:firstLine="0"/>
              <w:rPr>
                <w:sz w:val="18"/>
                <w:szCs w:val="18"/>
              </w:rPr>
            </w:pPr>
            <w:r w:rsidRPr="0046067C">
              <w:rPr>
                <w:sz w:val="18"/>
                <w:szCs w:val="18"/>
              </w:rPr>
              <w:t>1371780,22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2690</w:t>
            </w:r>
          </w:p>
        </w:tc>
        <w:tc>
          <w:tcPr>
            <w:tcW w:w="983" w:type="pct"/>
          </w:tcPr>
          <w:p w:rsidR="0046067C" w:rsidRPr="0046067C" w:rsidRDefault="0046067C" w:rsidP="0046067C">
            <w:pPr>
              <w:ind w:firstLine="0"/>
              <w:rPr>
                <w:sz w:val="18"/>
                <w:szCs w:val="18"/>
              </w:rPr>
            </w:pPr>
            <w:r w:rsidRPr="0046067C">
              <w:rPr>
                <w:sz w:val="18"/>
                <w:szCs w:val="18"/>
              </w:rPr>
              <w:t>696327,46</w:t>
            </w:r>
          </w:p>
        </w:tc>
        <w:tc>
          <w:tcPr>
            <w:tcW w:w="1017" w:type="pct"/>
          </w:tcPr>
          <w:p w:rsidR="0046067C" w:rsidRPr="0046067C" w:rsidRDefault="0046067C" w:rsidP="0046067C">
            <w:pPr>
              <w:ind w:firstLine="0"/>
              <w:rPr>
                <w:sz w:val="18"/>
                <w:szCs w:val="18"/>
              </w:rPr>
            </w:pPr>
            <w:r w:rsidRPr="0046067C">
              <w:rPr>
                <w:sz w:val="18"/>
                <w:szCs w:val="18"/>
              </w:rPr>
              <w:t>1371763,26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2691</w:t>
            </w:r>
          </w:p>
        </w:tc>
        <w:tc>
          <w:tcPr>
            <w:tcW w:w="983" w:type="pct"/>
          </w:tcPr>
          <w:p w:rsidR="0046067C" w:rsidRPr="0046067C" w:rsidRDefault="0046067C" w:rsidP="0046067C">
            <w:pPr>
              <w:ind w:firstLine="0"/>
              <w:rPr>
                <w:sz w:val="18"/>
                <w:szCs w:val="18"/>
              </w:rPr>
            </w:pPr>
            <w:r w:rsidRPr="0046067C">
              <w:rPr>
                <w:sz w:val="18"/>
                <w:szCs w:val="18"/>
              </w:rPr>
              <w:t>696292,73</w:t>
            </w:r>
          </w:p>
        </w:tc>
        <w:tc>
          <w:tcPr>
            <w:tcW w:w="1017" w:type="pct"/>
          </w:tcPr>
          <w:p w:rsidR="0046067C" w:rsidRPr="0046067C" w:rsidRDefault="0046067C" w:rsidP="0046067C">
            <w:pPr>
              <w:ind w:firstLine="0"/>
              <w:rPr>
                <w:sz w:val="18"/>
                <w:szCs w:val="18"/>
              </w:rPr>
            </w:pPr>
            <w:r w:rsidRPr="0046067C">
              <w:rPr>
                <w:sz w:val="18"/>
                <w:szCs w:val="18"/>
              </w:rPr>
              <w:t>1371816,19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2692</w:t>
            </w:r>
          </w:p>
        </w:tc>
        <w:tc>
          <w:tcPr>
            <w:tcW w:w="983" w:type="pct"/>
          </w:tcPr>
          <w:p w:rsidR="0046067C" w:rsidRPr="0046067C" w:rsidRDefault="0046067C" w:rsidP="0046067C">
            <w:pPr>
              <w:ind w:firstLine="0"/>
              <w:rPr>
                <w:sz w:val="18"/>
                <w:szCs w:val="18"/>
              </w:rPr>
            </w:pPr>
            <w:r w:rsidRPr="0046067C">
              <w:rPr>
                <w:sz w:val="18"/>
                <w:szCs w:val="18"/>
              </w:rPr>
              <w:t>696279,09</w:t>
            </w:r>
          </w:p>
        </w:tc>
        <w:tc>
          <w:tcPr>
            <w:tcW w:w="1017" w:type="pct"/>
          </w:tcPr>
          <w:p w:rsidR="0046067C" w:rsidRPr="0046067C" w:rsidRDefault="0046067C" w:rsidP="0046067C">
            <w:pPr>
              <w:ind w:firstLine="0"/>
              <w:rPr>
                <w:sz w:val="18"/>
                <w:szCs w:val="18"/>
              </w:rPr>
            </w:pPr>
            <w:r w:rsidRPr="0046067C">
              <w:rPr>
                <w:sz w:val="18"/>
                <w:szCs w:val="18"/>
              </w:rPr>
              <w:t>1371822,38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2693</w:t>
            </w:r>
          </w:p>
        </w:tc>
        <w:tc>
          <w:tcPr>
            <w:tcW w:w="983" w:type="pct"/>
          </w:tcPr>
          <w:p w:rsidR="0046067C" w:rsidRPr="0046067C" w:rsidRDefault="0046067C" w:rsidP="0046067C">
            <w:pPr>
              <w:ind w:firstLine="0"/>
              <w:rPr>
                <w:sz w:val="18"/>
                <w:szCs w:val="18"/>
              </w:rPr>
            </w:pPr>
            <w:r w:rsidRPr="0046067C">
              <w:rPr>
                <w:sz w:val="18"/>
                <w:szCs w:val="18"/>
              </w:rPr>
              <w:t>696268,34</w:t>
            </w:r>
          </w:p>
        </w:tc>
        <w:tc>
          <w:tcPr>
            <w:tcW w:w="1017" w:type="pct"/>
          </w:tcPr>
          <w:p w:rsidR="0046067C" w:rsidRPr="0046067C" w:rsidRDefault="0046067C" w:rsidP="0046067C">
            <w:pPr>
              <w:ind w:firstLine="0"/>
              <w:rPr>
                <w:sz w:val="18"/>
                <w:szCs w:val="18"/>
              </w:rPr>
            </w:pPr>
            <w:r w:rsidRPr="0046067C">
              <w:rPr>
                <w:sz w:val="18"/>
                <w:szCs w:val="18"/>
              </w:rPr>
              <w:t>1371819,49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2694</w:t>
            </w:r>
          </w:p>
        </w:tc>
        <w:tc>
          <w:tcPr>
            <w:tcW w:w="983" w:type="pct"/>
          </w:tcPr>
          <w:p w:rsidR="0046067C" w:rsidRPr="0046067C" w:rsidRDefault="0046067C" w:rsidP="0046067C">
            <w:pPr>
              <w:ind w:firstLine="0"/>
              <w:rPr>
                <w:sz w:val="18"/>
                <w:szCs w:val="18"/>
              </w:rPr>
            </w:pPr>
            <w:r w:rsidRPr="0046067C">
              <w:rPr>
                <w:sz w:val="18"/>
                <w:szCs w:val="18"/>
              </w:rPr>
              <w:t>696239,82</w:t>
            </w:r>
          </w:p>
        </w:tc>
        <w:tc>
          <w:tcPr>
            <w:tcW w:w="1017" w:type="pct"/>
          </w:tcPr>
          <w:p w:rsidR="0046067C" w:rsidRPr="0046067C" w:rsidRDefault="0046067C" w:rsidP="0046067C">
            <w:pPr>
              <w:ind w:firstLine="0"/>
              <w:rPr>
                <w:sz w:val="18"/>
                <w:szCs w:val="18"/>
              </w:rPr>
            </w:pPr>
            <w:r w:rsidRPr="0046067C">
              <w:rPr>
                <w:sz w:val="18"/>
                <w:szCs w:val="18"/>
              </w:rPr>
              <w:t>1371783,12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2695</w:t>
            </w:r>
          </w:p>
        </w:tc>
        <w:tc>
          <w:tcPr>
            <w:tcW w:w="983" w:type="pct"/>
          </w:tcPr>
          <w:p w:rsidR="0046067C" w:rsidRPr="0046067C" w:rsidRDefault="0046067C" w:rsidP="0046067C">
            <w:pPr>
              <w:ind w:firstLine="0"/>
              <w:rPr>
                <w:sz w:val="18"/>
                <w:szCs w:val="18"/>
              </w:rPr>
            </w:pPr>
            <w:r w:rsidRPr="0046067C">
              <w:rPr>
                <w:sz w:val="18"/>
                <w:szCs w:val="18"/>
              </w:rPr>
              <w:t>696204,68</w:t>
            </w:r>
          </w:p>
        </w:tc>
        <w:tc>
          <w:tcPr>
            <w:tcW w:w="1017" w:type="pct"/>
          </w:tcPr>
          <w:p w:rsidR="0046067C" w:rsidRPr="0046067C" w:rsidRDefault="0046067C" w:rsidP="0046067C">
            <w:pPr>
              <w:ind w:firstLine="0"/>
              <w:rPr>
                <w:sz w:val="18"/>
                <w:szCs w:val="18"/>
              </w:rPr>
            </w:pPr>
            <w:r w:rsidRPr="0046067C">
              <w:rPr>
                <w:sz w:val="18"/>
                <w:szCs w:val="18"/>
              </w:rPr>
              <w:t>1371782,29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2696</w:t>
            </w:r>
          </w:p>
        </w:tc>
        <w:tc>
          <w:tcPr>
            <w:tcW w:w="983" w:type="pct"/>
          </w:tcPr>
          <w:p w:rsidR="0046067C" w:rsidRPr="0046067C" w:rsidRDefault="0046067C" w:rsidP="0046067C">
            <w:pPr>
              <w:ind w:firstLine="0"/>
              <w:rPr>
                <w:sz w:val="18"/>
                <w:szCs w:val="18"/>
              </w:rPr>
            </w:pPr>
            <w:r w:rsidRPr="0046067C">
              <w:rPr>
                <w:sz w:val="18"/>
                <w:szCs w:val="18"/>
              </w:rPr>
              <w:t>696184,83</w:t>
            </w:r>
          </w:p>
        </w:tc>
        <w:tc>
          <w:tcPr>
            <w:tcW w:w="1017" w:type="pct"/>
          </w:tcPr>
          <w:p w:rsidR="0046067C" w:rsidRPr="0046067C" w:rsidRDefault="0046067C" w:rsidP="0046067C">
            <w:pPr>
              <w:ind w:firstLine="0"/>
              <w:rPr>
                <w:sz w:val="18"/>
                <w:szCs w:val="18"/>
              </w:rPr>
            </w:pPr>
            <w:r w:rsidRPr="0046067C">
              <w:rPr>
                <w:sz w:val="18"/>
                <w:szCs w:val="18"/>
              </w:rPr>
              <w:t>1371825,70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2697</w:t>
            </w:r>
          </w:p>
        </w:tc>
        <w:tc>
          <w:tcPr>
            <w:tcW w:w="983" w:type="pct"/>
          </w:tcPr>
          <w:p w:rsidR="0046067C" w:rsidRPr="0046067C" w:rsidRDefault="0046067C" w:rsidP="0046067C">
            <w:pPr>
              <w:ind w:firstLine="0"/>
              <w:rPr>
                <w:sz w:val="18"/>
                <w:szCs w:val="18"/>
              </w:rPr>
            </w:pPr>
            <w:r w:rsidRPr="0046067C">
              <w:rPr>
                <w:sz w:val="18"/>
                <w:szCs w:val="18"/>
              </w:rPr>
              <w:t>696159,62</w:t>
            </w:r>
          </w:p>
        </w:tc>
        <w:tc>
          <w:tcPr>
            <w:tcW w:w="1017" w:type="pct"/>
          </w:tcPr>
          <w:p w:rsidR="0046067C" w:rsidRPr="0046067C" w:rsidRDefault="0046067C" w:rsidP="0046067C">
            <w:pPr>
              <w:ind w:firstLine="0"/>
              <w:rPr>
                <w:sz w:val="18"/>
                <w:szCs w:val="18"/>
              </w:rPr>
            </w:pPr>
            <w:r w:rsidRPr="0046067C">
              <w:rPr>
                <w:sz w:val="18"/>
                <w:szCs w:val="18"/>
              </w:rPr>
              <w:t>1371826,93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2698</w:t>
            </w:r>
          </w:p>
        </w:tc>
        <w:tc>
          <w:tcPr>
            <w:tcW w:w="983" w:type="pct"/>
          </w:tcPr>
          <w:p w:rsidR="0046067C" w:rsidRPr="0046067C" w:rsidRDefault="0046067C" w:rsidP="0046067C">
            <w:pPr>
              <w:ind w:firstLine="0"/>
              <w:rPr>
                <w:sz w:val="18"/>
                <w:szCs w:val="18"/>
              </w:rPr>
            </w:pPr>
            <w:r w:rsidRPr="0046067C">
              <w:rPr>
                <w:sz w:val="18"/>
                <w:szCs w:val="18"/>
              </w:rPr>
              <w:t>696134,40</w:t>
            </w:r>
          </w:p>
        </w:tc>
        <w:tc>
          <w:tcPr>
            <w:tcW w:w="1017" w:type="pct"/>
          </w:tcPr>
          <w:p w:rsidR="0046067C" w:rsidRPr="0046067C" w:rsidRDefault="0046067C" w:rsidP="0046067C">
            <w:pPr>
              <w:ind w:firstLine="0"/>
              <w:rPr>
                <w:sz w:val="18"/>
                <w:szCs w:val="18"/>
              </w:rPr>
            </w:pPr>
            <w:r w:rsidRPr="0046067C">
              <w:rPr>
                <w:sz w:val="18"/>
                <w:szCs w:val="18"/>
              </w:rPr>
              <w:t>1371845,54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2699</w:t>
            </w:r>
          </w:p>
        </w:tc>
        <w:tc>
          <w:tcPr>
            <w:tcW w:w="983" w:type="pct"/>
          </w:tcPr>
          <w:p w:rsidR="0046067C" w:rsidRPr="0046067C" w:rsidRDefault="0046067C" w:rsidP="0046067C">
            <w:pPr>
              <w:ind w:firstLine="0"/>
              <w:rPr>
                <w:sz w:val="18"/>
                <w:szCs w:val="18"/>
              </w:rPr>
            </w:pPr>
            <w:r w:rsidRPr="0046067C">
              <w:rPr>
                <w:sz w:val="18"/>
                <w:szCs w:val="18"/>
              </w:rPr>
              <w:t>696145,56</w:t>
            </w:r>
          </w:p>
        </w:tc>
        <w:tc>
          <w:tcPr>
            <w:tcW w:w="1017" w:type="pct"/>
          </w:tcPr>
          <w:p w:rsidR="0046067C" w:rsidRPr="0046067C" w:rsidRDefault="0046067C" w:rsidP="0046067C">
            <w:pPr>
              <w:ind w:firstLine="0"/>
              <w:rPr>
                <w:sz w:val="18"/>
                <w:szCs w:val="18"/>
              </w:rPr>
            </w:pPr>
            <w:r w:rsidRPr="0046067C">
              <w:rPr>
                <w:sz w:val="18"/>
                <w:szCs w:val="18"/>
              </w:rPr>
              <w:t>1371873,23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2700</w:t>
            </w:r>
          </w:p>
        </w:tc>
        <w:tc>
          <w:tcPr>
            <w:tcW w:w="983" w:type="pct"/>
          </w:tcPr>
          <w:p w:rsidR="0046067C" w:rsidRPr="0046067C" w:rsidRDefault="0046067C" w:rsidP="0046067C">
            <w:pPr>
              <w:ind w:firstLine="0"/>
              <w:rPr>
                <w:sz w:val="18"/>
                <w:szCs w:val="18"/>
              </w:rPr>
            </w:pPr>
            <w:r w:rsidRPr="0046067C">
              <w:rPr>
                <w:sz w:val="18"/>
                <w:szCs w:val="18"/>
              </w:rPr>
              <w:t>696137,29</w:t>
            </w:r>
          </w:p>
        </w:tc>
        <w:tc>
          <w:tcPr>
            <w:tcW w:w="1017" w:type="pct"/>
          </w:tcPr>
          <w:p w:rsidR="0046067C" w:rsidRPr="0046067C" w:rsidRDefault="0046067C" w:rsidP="0046067C">
            <w:pPr>
              <w:ind w:firstLine="0"/>
              <w:rPr>
                <w:sz w:val="18"/>
                <w:szCs w:val="18"/>
              </w:rPr>
            </w:pPr>
            <w:r w:rsidRPr="0046067C">
              <w:rPr>
                <w:sz w:val="18"/>
                <w:szCs w:val="18"/>
              </w:rPr>
              <w:t>1371888,11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2701</w:t>
            </w:r>
          </w:p>
        </w:tc>
        <w:tc>
          <w:tcPr>
            <w:tcW w:w="983" w:type="pct"/>
          </w:tcPr>
          <w:p w:rsidR="0046067C" w:rsidRPr="0046067C" w:rsidRDefault="0046067C" w:rsidP="0046067C">
            <w:pPr>
              <w:ind w:firstLine="0"/>
              <w:rPr>
                <w:sz w:val="18"/>
                <w:szCs w:val="18"/>
              </w:rPr>
            </w:pPr>
            <w:r w:rsidRPr="0046067C">
              <w:rPr>
                <w:sz w:val="18"/>
                <w:szCs w:val="18"/>
              </w:rPr>
              <w:t>696114,14</w:t>
            </w:r>
          </w:p>
        </w:tc>
        <w:tc>
          <w:tcPr>
            <w:tcW w:w="1017" w:type="pct"/>
          </w:tcPr>
          <w:p w:rsidR="0046067C" w:rsidRPr="0046067C" w:rsidRDefault="0046067C" w:rsidP="0046067C">
            <w:pPr>
              <w:ind w:firstLine="0"/>
              <w:rPr>
                <w:sz w:val="18"/>
                <w:szCs w:val="18"/>
              </w:rPr>
            </w:pPr>
            <w:r w:rsidRPr="0046067C">
              <w:rPr>
                <w:sz w:val="18"/>
                <w:szCs w:val="18"/>
              </w:rPr>
              <w:t>1371889,78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2702</w:t>
            </w:r>
          </w:p>
        </w:tc>
        <w:tc>
          <w:tcPr>
            <w:tcW w:w="983" w:type="pct"/>
          </w:tcPr>
          <w:p w:rsidR="0046067C" w:rsidRPr="0046067C" w:rsidRDefault="0046067C" w:rsidP="0046067C">
            <w:pPr>
              <w:ind w:firstLine="0"/>
              <w:rPr>
                <w:sz w:val="18"/>
                <w:szCs w:val="18"/>
              </w:rPr>
            </w:pPr>
            <w:r w:rsidRPr="0046067C">
              <w:rPr>
                <w:sz w:val="18"/>
                <w:szCs w:val="18"/>
              </w:rPr>
              <w:t>696073,63</w:t>
            </w:r>
          </w:p>
        </w:tc>
        <w:tc>
          <w:tcPr>
            <w:tcW w:w="1017" w:type="pct"/>
          </w:tcPr>
          <w:p w:rsidR="0046067C" w:rsidRPr="0046067C" w:rsidRDefault="0046067C" w:rsidP="0046067C">
            <w:pPr>
              <w:ind w:firstLine="0"/>
              <w:rPr>
                <w:sz w:val="18"/>
                <w:szCs w:val="18"/>
              </w:rPr>
            </w:pPr>
            <w:r w:rsidRPr="0046067C">
              <w:rPr>
                <w:sz w:val="18"/>
                <w:szCs w:val="18"/>
              </w:rPr>
              <w:t>1371873,65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2703</w:t>
            </w:r>
          </w:p>
        </w:tc>
        <w:tc>
          <w:tcPr>
            <w:tcW w:w="983" w:type="pct"/>
          </w:tcPr>
          <w:p w:rsidR="0046067C" w:rsidRPr="0046067C" w:rsidRDefault="0046067C" w:rsidP="0046067C">
            <w:pPr>
              <w:ind w:firstLine="0"/>
              <w:rPr>
                <w:sz w:val="18"/>
                <w:szCs w:val="18"/>
              </w:rPr>
            </w:pPr>
            <w:r w:rsidRPr="0046067C">
              <w:rPr>
                <w:sz w:val="18"/>
                <w:szCs w:val="18"/>
              </w:rPr>
              <w:t>696047,17</w:t>
            </w:r>
          </w:p>
        </w:tc>
        <w:tc>
          <w:tcPr>
            <w:tcW w:w="1017" w:type="pct"/>
          </w:tcPr>
          <w:p w:rsidR="0046067C" w:rsidRPr="0046067C" w:rsidRDefault="0046067C" w:rsidP="0046067C">
            <w:pPr>
              <w:ind w:firstLine="0"/>
              <w:rPr>
                <w:sz w:val="18"/>
                <w:szCs w:val="18"/>
              </w:rPr>
            </w:pPr>
            <w:r w:rsidRPr="0046067C">
              <w:rPr>
                <w:sz w:val="18"/>
                <w:szCs w:val="18"/>
              </w:rPr>
              <w:t>1371874,90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2704</w:t>
            </w:r>
          </w:p>
        </w:tc>
        <w:tc>
          <w:tcPr>
            <w:tcW w:w="983" w:type="pct"/>
          </w:tcPr>
          <w:p w:rsidR="0046067C" w:rsidRPr="0046067C" w:rsidRDefault="0046067C" w:rsidP="0046067C">
            <w:pPr>
              <w:ind w:firstLine="0"/>
              <w:rPr>
                <w:sz w:val="18"/>
                <w:szCs w:val="18"/>
              </w:rPr>
            </w:pPr>
            <w:r w:rsidRPr="0046067C">
              <w:rPr>
                <w:sz w:val="18"/>
                <w:szCs w:val="18"/>
              </w:rPr>
              <w:t>696032,70</w:t>
            </w:r>
          </w:p>
        </w:tc>
        <w:tc>
          <w:tcPr>
            <w:tcW w:w="1017" w:type="pct"/>
          </w:tcPr>
          <w:p w:rsidR="0046067C" w:rsidRPr="0046067C" w:rsidRDefault="0046067C" w:rsidP="0046067C">
            <w:pPr>
              <w:ind w:firstLine="0"/>
              <w:rPr>
                <w:sz w:val="18"/>
                <w:szCs w:val="18"/>
              </w:rPr>
            </w:pPr>
            <w:r w:rsidRPr="0046067C">
              <w:rPr>
                <w:sz w:val="18"/>
                <w:szCs w:val="18"/>
              </w:rPr>
              <w:t>1371898,45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2705</w:t>
            </w:r>
          </w:p>
        </w:tc>
        <w:tc>
          <w:tcPr>
            <w:tcW w:w="983" w:type="pct"/>
          </w:tcPr>
          <w:p w:rsidR="0046067C" w:rsidRPr="0046067C" w:rsidRDefault="0046067C" w:rsidP="0046067C">
            <w:pPr>
              <w:ind w:firstLine="0"/>
              <w:rPr>
                <w:sz w:val="18"/>
                <w:szCs w:val="18"/>
              </w:rPr>
            </w:pPr>
            <w:r w:rsidRPr="0046067C">
              <w:rPr>
                <w:sz w:val="18"/>
                <w:szCs w:val="18"/>
              </w:rPr>
              <w:t>696039,73</w:t>
            </w:r>
          </w:p>
        </w:tc>
        <w:tc>
          <w:tcPr>
            <w:tcW w:w="1017" w:type="pct"/>
          </w:tcPr>
          <w:p w:rsidR="0046067C" w:rsidRPr="0046067C" w:rsidRDefault="0046067C" w:rsidP="0046067C">
            <w:pPr>
              <w:ind w:firstLine="0"/>
              <w:rPr>
                <w:sz w:val="18"/>
                <w:szCs w:val="18"/>
              </w:rPr>
            </w:pPr>
            <w:r w:rsidRPr="0046067C">
              <w:rPr>
                <w:sz w:val="18"/>
                <w:szCs w:val="18"/>
              </w:rPr>
              <w:t>1371922,85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2706</w:t>
            </w:r>
          </w:p>
        </w:tc>
        <w:tc>
          <w:tcPr>
            <w:tcW w:w="983" w:type="pct"/>
          </w:tcPr>
          <w:p w:rsidR="0046067C" w:rsidRPr="0046067C" w:rsidRDefault="0046067C" w:rsidP="0046067C">
            <w:pPr>
              <w:ind w:firstLine="0"/>
              <w:rPr>
                <w:sz w:val="18"/>
                <w:szCs w:val="18"/>
              </w:rPr>
            </w:pPr>
            <w:r w:rsidRPr="0046067C">
              <w:rPr>
                <w:sz w:val="18"/>
                <w:szCs w:val="18"/>
              </w:rPr>
              <w:t>696050,06</w:t>
            </w:r>
          </w:p>
        </w:tc>
        <w:tc>
          <w:tcPr>
            <w:tcW w:w="1017" w:type="pct"/>
          </w:tcPr>
          <w:p w:rsidR="0046067C" w:rsidRPr="0046067C" w:rsidRDefault="0046067C" w:rsidP="0046067C">
            <w:pPr>
              <w:ind w:firstLine="0"/>
              <w:rPr>
                <w:sz w:val="18"/>
                <w:szCs w:val="18"/>
              </w:rPr>
            </w:pPr>
            <w:r w:rsidRPr="0046067C">
              <w:rPr>
                <w:sz w:val="18"/>
                <w:szCs w:val="18"/>
              </w:rPr>
              <w:t>1371944,75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2707</w:t>
            </w:r>
          </w:p>
        </w:tc>
        <w:tc>
          <w:tcPr>
            <w:tcW w:w="983" w:type="pct"/>
          </w:tcPr>
          <w:p w:rsidR="0046067C" w:rsidRPr="0046067C" w:rsidRDefault="0046067C" w:rsidP="0046067C">
            <w:pPr>
              <w:ind w:firstLine="0"/>
              <w:rPr>
                <w:sz w:val="18"/>
                <w:szCs w:val="18"/>
              </w:rPr>
            </w:pPr>
            <w:r w:rsidRPr="0046067C">
              <w:rPr>
                <w:sz w:val="18"/>
                <w:szCs w:val="18"/>
              </w:rPr>
              <w:t>696037,25</w:t>
            </w:r>
          </w:p>
        </w:tc>
        <w:tc>
          <w:tcPr>
            <w:tcW w:w="1017" w:type="pct"/>
          </w:tcPr>
          <w:p w:rsidR="0046067C" w:rsidRPr="0046067C" w:rsidRDefault="0046067C" w:rsidP="0046067C">
            <w:pPr>
              <w:ind w:firstLine="0"/>
              <w:rPr>
                <w:sz w:val="18"/>
                <w:szCs w:val="18"/>
              </w:rPr>
            </w:pPr>
            <w:r w:rsidRPr="0046067C">
              <w:rPr>
                <w:sz w:val="18"/>
                <w:szCs w:val="18"/>
              </w:rPr>
              <w:t>1371951,79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2708</w:t>
            </w:r>
          </w:p>
        </w:tc>
        <w:tc>
          <w:tcPr>
            <w:tcW w:w="983" w:type="pct"/>
          </w:tcPr>
          <w:p w:rsidR="0046067C" w:rsidRPr="0046067C" w:rsidRDefault="0046067C" w:rsidP="0046067C">
            <w:pPr>
              <w:ind w:firstLine="0"/>
              <w:rPr>
                <w:sz w:val="18"/>
                <w:szCs w:val="18"/>
              </w:rPr>
            </w:pPr>
            <w:r w:rsidRPr="0046067C">
              <w:rPr>
                <w:sz w:val="18"/>
                <w:szCs w:val="18"/>
              </w:rPr>
              <w:t>696011,62</w:t>
            </w:r>
          </w:p>
        </w:tc>
        <w:tc>
          <w:tcPr>
            <w:tcW w:w="1017" w:type="pct"/>
          </w:tcPr>
          <w:p w:rsidR="0046067C" w:rsidRPr="0046067C" w:rsidRDefault="0046067C" w:rsidP="0046067C">
            <w:pPr>
              <w:ind w:firstLine="0"/>
              <w:rPr>
                <w:sz w:val="18"/>
                <w:szCs w:val="18"/>
              </w:rPr>
            </w:pPr>
            <w:r w:rsidRPr="0046067C">
              <w:rPr>
                <w:sz w:val="18"/>
                <w:szCs w:val="18"/>
              </w:rPr>
              <w:t>1371941,46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2709</w:t>
            </w:r>
          </w:p>
        </w:tc>
        <w:tc>
          <w:tcPr>
            <w:tcW w:w="983" w:type="pct"/>
          </w:tcPr>
          <w:p w:rsidR="0046067C" w:rsidRPr="0046067C" w:rsidRDefault="0046067C" w:rsidP="0046067C">
            <w:pPr>
              <w:ind w:firstLine="0"/>
              <w:rPr>
                <w:sz w:val="18"/>
                <w:szCs w:val="18"/>
              </w:rPr>
            </w:pPr>
            <w:r w:rsidRPr="0046067C">
              <w:rPr>
                <w:sz w:val="18"/>
                <w:szCs w:val="18"/>
              </w:rPr>
              <w:t>695993,84</w:t>
            </w:r>
          </w:p>
        </w:tc>
        <w:tc>
          <w:tcPr>
            <w:tcW w:w="1017" w:type="pct"/>
          </w:tcPr>
          <w:p w:rsidR="0046067C" w:rsidRPr="0046067C" w:rsidRDefault="0046067C" w:rsidP="0046067C">
            <w:pPr>
              <w:ind w:firstLine="0"/>
              <w:rPr>
                <w:sz w:val="18"/>
                <w:szCs w:val="18"/>
              </w:rPr>
            </w:pPr>
            <w:r w:rsidRPr="0046067C">
              <w:rPr>
                <w:sz w:val="18"/>
                <w:szCs w:val="18"/>
              </w:rPr>
              <w:t>1371951,38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2710</w:t>
            </w:r>
          </w:p>
        </w:tc>
        <w:tc>
          <w:tcPr>
            <w:tcW w:w="983" w:type="pct"/>
          </w:tcPr>
          <w:p w:rsidR="0046067C" w:rsidRPr="0046067C" w:rsidRDefault="0046067C" w:rsidP="0046067C">
            <w:pPr>
              <w:ind w:firstLine="0"/>
              <w:rPr>
                <w:sz w:val="18"/>
                <w:szCs w:val="18"/>
              </w:rPr>
            </w:pPr>
            <w:r w:rsidRPr="0046067C">
              <w:rPr>
                <w:sz w:val="18"/>
                <w:szCs w:val="18"/>
              </w:rPr>
              <w:t>695982,68</w:t>
            </w:r>
          </w:p>
        </w:tc>
        <w:tc>
          <w:tcPr>
            <w:tcW w:w="1017" w:type="pct"/>
          </w:tcPr>
          <w:p w:rsidR="0046067C" w:rsidRPr="0046067C" w:rsidRDefault="0046067C" w:rsidP="0046067C">
            <w:pPr>
              <w:ind w:firstLine="0"/>
              <w:rPr>
                <w:sz w:val="18"/>
                <w:szCs w:val="18"/>
              </w:rPr>
            </w:pPr>
            <w:r w:rsidRPr="0046067C">
              <w:rPr>
                <w:sz w:val="18"/>
                <w:szCs w:val="18"/>
              </w:rPr>
              <w:t>1371998,50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2711</w:t>
            </w:r>
          </w:p>
        </w:tc>
        <w:tc>
          <w:tcPr>
            <w:tcW w:w="983" w:type="pct"/>
          </w:tcPr>
          <w:p w:rsidR="0046067C" w:rsidRPr="0046067C" w:rsidRDefault="0046067C" w:rsidP="0046067C">
            <w:pPr>
              <w:ind w:firstLine="0"/>
              <w:rPr>
                <w:sz w:val="18"/>
                <w:szCs w:val="18"/>
              </w:rPr>
            </w:pPr>
            <w:r w:rsidRPr="0046067C">
              <w:rPr>
                <w:sz w:val="18"/>
                <w:szCs w:val="18"/>
              </w:rPr>
              <w:t>695969,45</w:t>
            </w:r>
          </w:p>
        </w:tc>
        <w:tc>
          <w:tcPr>
            <w:tcW w:w="1017" w:type="pct"/>
          </w:tcPr>
          <w:p w:rsidR="0046067C" w:rsidRPr="0046067C" w:rsidRDefault="0046067C" w:rsidP="0046067C">
            <w:pPr>
              <w:ind w:firstLine="0"/>
              <w:rPr>
                <w:sz w:val="18"/>
                <w:szCs w:val="18"/>
              </w:rPr>
            </w:pPr>
            <w:r w:rsidRPr="0046067C">
              <w:rPr>
                <w:sz w:val="18"/>
                <w:szCs w:val="18"/>
              </w:rPr>
              <w:t>1372006,77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2712</w:t>
            </w:r>
          </w:p>
        </w:tc>
        <w:tc>
          <w:tcPr>
            <w:tcW w:w="983" w:type="pct"/>
          </w:tcPr>
          <w:p w:rsidR="0046067C" w:rsidRPr="0046067C" w:rsidRDefault="0046067C" w:rsidP="0046067C">
            <w:pPr>
              <w:ind w:firstLine="0"/>
              <w:rPr>
                <w:sz w:val="18"/>
                <w:szCs w:val="18"/>
              </w:rPr>
            </w:pPr>
            <w:r w:rsidRPr="0046067C">
              <w:rPr>
                <w:sz w:val="18"/>
                <w:szCs w:val="18"/>
              </w:rPr>
              <w:t>695953,32</w:t>
            </w:r>
          </w:p>
        </w:tc>
        <w:tc>
          <w:tcPr>
            <w:tcW w:w="1017" w:type="pct"/>
          </w:tcPr>
          <w:p w:rsidR="0046067C" w:rsidRPr="0046067C" w:rsidRDefault="0046067C" w:rsidP="0046067C">
            <w:pPr>
              <w:ind w:firstLine="0"/>
              <w:rPr>
                <w:sz w:val="18"/>
                <w:szCs w:val="18"/>
              </w:rPr>
            </w:pPr>
            <w:r w:rsidRPr="0046067C">
              <w:rPr>
                <w:sz w:val="18"/>
                <w:szCs w:val="18"/>
              </w:rPr>
              <w:t>1372004,70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2713</w:t>
            </w:r>
          </w:p>
        </w:tc>
        <w:tc>
          <w:tcPr>
            <w:tcW w:w="983" w:type="pct"/>
          </w:tcPr>
          <w:p w:rsidR="0046067C" w:rsidRPr="0046067C" w:rsidRDefault="0046067C" w:rsidP="0046067C">
            <w:pPr>
              <w:ind w:firstLine="0"/>
              <w:rPr>
                <w:sz w:val="18"/>
                <w:szCs w:val="18"/>
              </w:rPr>
            </w:pPr>
            <w:r w:rsidRPr="0046067C">
              <w:rPr>
                <w:sz w:val="18"/>
                <w:szCs w:val="18"/>
              </w:rPr>
              <w:t>695928,11</w:t>
            </w:r>
          </w:p>
        </w:tc>
        <w:tc>
          <w:tcPr>
            <w:tcW w:w="1017" w:type="pct"/>
          </w:tcPr>
          <w:p w:rsidR="0046067C" w:rsidRPr="0046067C" w:rsidRDefault="0046067C" w:rsidP="0046067C">
            <w:pPr>
              <w:ind w:firstLine="0"/>
              <w:rPr>
                <w:sz w:val="18"/>
                <w:szCs w:val="18"/>
              </w:rPr>
            </w:pPr>
            <w:r w:rsidRPr="0046067C">
              <w:rPr>
                <w:sz w:val="18"/>
                <w:szCs w:val="18"/>
              </w:rPr>
              <w:t>1371976,18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2714</w:t>
            </w:r>
          </w:p>
        </w:tc>
        <w:tc>
          <w:tcPr>
            <w:tcW w:w="983" w:type="pct"/>
          </w:tcPr>
          <w:p w:rsidR="0046067C" w:rsidRPr="0046067C" w:rsidRDefault="0046067C" w:rsidP="0046067C">
            <w:pPr>
              <w:ind w:firstLine="0"/>
              <w:rPr>
                <w:sz w:val="18"/>
                <w:szCs w:val="18"/>
              </w:rPr>
            </w:pPr>
            <w:r w:rsidRPr="0046067C">
              <w:rPr>
                <w:sz w:val="18"/>
                <w:szCs w:val="18"/>
              </w:rPr>
              <w:t>695882,63</w:t>
            </w:r>
          </w:p>
        </w:tc>
        <w:tc>
          <w:tcPr>
            <w:tcW w:w="1017" w:type="pct"/>
          </w:tcPr>
          <w:p w:rsidR="0046067C" w:rsidRPr="0046067C" w:rsidRDefault="0046067C" w:rsidP="0046067C">
            <w:pPr>
              <w:ind w:firstLine="0"/>
              <w:rPr>
                <w:sz w:val="18"/>
                <w:szCs w:val="18"/>
              </w:rPr>
            </w:pPr>
            <w:r w:rsidRPr="0046067C">
              <w:rPr>
                <w:sz w:val="18"/>
                <w:szCs w:val="18"/>
              </w:rPr>
              <w:t>1371956,34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2715</w:t>
            </w:r>
          </w:p>
        </w:tc>
        <w:tc>
          <w:tcPr>
            <w:tcW w:w="983" w:type="pct"/>
          </w:tcPr>
          <w:p w:rsidR="0046067C" w:rsidRPr="0046067C" w:rsidRDefault="0046067C" w:rsidP="0046067C">
            <w:pPr>
              <w:ind w:firstLine="0"/>
              <w:rPr>
                <w:sz w:val="18"/>
                <w:szCs w:val="18"/>
              </w:rPr>
            </w:pPr>
            <w:r w:rsidRPr="0046067C">
              <w:rPr>
                <w:sz w:val="18"/>
                <w:szCs w:val="18"/>
              </w:rPr>
              <w:t>695825,37</w:t>
            </w:r>
          </w:p>
        </w:tc>
        <w:tc>
          <w:tcPr>
            <w:tcW w:w="1017" w:type="pct"/>
          </w:tcPr>
          <w:p w:rsidR="0046067C" w:rsidRPr="0046067C" w:rsidRDefault="0046067C" w:rsidP="0046067C">
            <w:pPr>
              <w:ind w:firstLine="0"/>
              <w:rPr>
                <w:sz w:val="18"/>
                <w:szCs w:val="18"/>
              </w:rPr>
            </w:pPr>
            <w:r w:rsidRPr="0046067C">
              <w:rPr>
                <w:sz w:val="18"/>
                <w:szCs w:val="18"/>
              </w:rPr>
              <w:t>1371947,65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2716</w:t>
            </w:r>
          </w:p>
        </w:tc>
        <w:tc>
          <w:tcPr>
            <w:tcW w:w="983" w:type="pct"/>
          </w:tcPr>
          <w:p w:rsidR="0046067C" w:rsidRPr="0046067C" w:rsidRDefault="0046067C" w:rsidP="0046067C">
            <w:pPr>
              <w:ind w:firstLine="0"/>
              <w:rPr>
                <w:sz w:val="18"/>
                <w:szCs w:val="18"/>
              </w:rPr>
            </w:pPr>
            <w:r w:rsidRPr="0046067C">
              <w:rPr>
                <w:sz w:val="18"/>
                <w:szCs w:val="18"/>
              </w:rPr>
              <w:t>695972,57</w:t>
            </w:r>
          </w:p>
        </w:tc>
        <w:tc>
          <w:tcPr>
            <w:tcW w:w="1017" w:type="pct"/>
          </w:tcPr>
          <w:p w:rsidR="0046067C" w:rsidRPr="0046067C" w:rsidRDefault="0046067C" w:rsidP="0046067C">
            <w:pPr>
              <w:ind w:firstLine="0"/>
              <w:rPr>
                <w:sz w:val="18"/>
                <w:szCs w:val="18"/>
              </w:rPr>
            </w:pPr>
            <w:r w:rsidRPr="0046067C">
              <w:rPr>
                <w:sz w:val="18"/>
                <w:szCs w:val="18"/>
              </w:rPr>
              <w:t>1371032,88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2717</w:t>
            </w:r>
          </w:p>
        </w:tc>
        <w:tc>
          <w:tcPr>
            <w:tcW w:w="983" w:type="pct"/>
          </w:tcPr>
          <w:p w:rsidR="0046067C" w:rsidRPr="0046067C" w:rsidRDefault="0046067C" w:rsidP="0046067C">
            <w:pPr>
              <w:ind w:firstLine="0"/>
              <w:rPr>
                <w:sz w:val="18"/>
                <w:szCs w:val="18"/>
              </w:rPr>
            </w:pPr>
            <w:r w:rsidRPr="0046067C">
              <w:rPr>
                <w:sz w:val="18"/>
                <w:szCs w:val="18"/>
              </w:rPr>
              <w:t>693530,53</w:t>
            </w:r>
          </w:p>
        </w:tc>
        <w:tc>
          <w:tcPr>
            <w:tcW w:w="1017" w:type="pct"/>
          </w:tcPr>
          <w:p w:rsidR="0046067C" w:rsidRPr="0046067C" w:rsidRDefault="0046067C" w:rsidP="0046067C">
            <w:pPr>
              <w:ind w:firstLine="0"/>
              <w:rPr>
                <w:sz w:val="18"/>
                <w:szCs w:val="18"/>
              </w:rPr>
            </w:pPr>
            <w:r w:rsidRPr="0046067C">
              <w:rPr>
                <w:sz w:val="18"/>
                <w:szCs w:val="18"/>
              </w:rPr>
              <w:t>1370677,65</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2718</w:t>
            </w:r>
          </w:p>
        </w:tc>
        <w:tc>
          <w:tcPr>
            <w:tcW w:w="983" w:type="pct"/>
          </w:tcPr>
          <w:p w:rsidR="0046067C" w:rsidRPr="0046067C" w:rsidRDefault="0046067C" w:rsidP="0046067C">
            <w:pPr>
              <w:ind w:firstLine="0"/>
              <w:rPr>
                <w:sz w:val="18"/>
                <w:szCs w:val="18"/>
              </w:rPr>
            </w:pPr>
            <w:r w:rsidRPr="0046067C">
              <w:rPr>
                <w:sz w:val="18"/>
                <w:szCs w:val="18"/>
              </w:rPr>
              <w:t>694052,10</w:t>
            </w:r>
          </w:p>
        </w:tc>
        <w:tc>
          <w:tcPr>
            <w:tcW w:w="1017" w:type="pct"/>
          </w:tcPr>
          <w:p w:rsidR="0046067C" w:rsidRPr="0046067C" w:rsidRDefault="0046067C" w:rsidP="0046067C">
            <w:pPr>
              <w:ind w:firstLine="0"/>
              <w:rPr>
                <w:sz w:val="18"/>
                <w:szCs w:val="18"/>
              </w:rPr>
            </w:pPr>
            <w:r w:rsidRPr="0046067C">
              <w:rPr>
                <w:sz w:val="18"/>
                <w:szCs w:val="18"/>
              </w:rPr>
              <w:t>1367047,99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2719</w:t>
            </w:r>
          </w:p>
        </w:tc>
        <w:tc>
          <w:tcPr>
            <w:tcW w:w="983" w:type="pct"/>
          </w:tcPr>
          <w:p w:rsidR="0046067C" w:rsidRPr="0046067C" w:rsidRDefault="0046067C" w:rsidP="0046067C">
            <w:pPr>
              <w:ind w:firstLine="0"/>
              <w:rPr>
                <w:sz w:val="18"/>
                <w:szCs w:val="18"/>
              </w:rPr>
            </w:pPr>
            <w:r w:rsidRPr="0046067C">
              <w:rPr>
                <w:sz w:val="18"/>
                <w:szCs w:val="18"/>
              </w:rPr>
              <w:t>693913,49</w:t>
            </w:r>
          </w:p>
        </w:tc>
        <w:tc>
          <w:tcPr>
            <w:tcW w:w="1017" w:type="pct"/>
          </w:tcPr>
          <w:p w:rsidR="0046067C" w:rsidRPr="0046067C" w:rsidRDefault="0046067C" w:rsidP="0046067C">
            <w:pPr>
              <w:ind w:firstLine="0"/>
              <w:rPr>
                <w:sz w:val="18"/>
                <w:szCs w:val="18"/>
              </w:rPr>
            </w:pPr>
            <w:r w:rsidRPr="0046067C">
              <w:rPr>
                <w:sz w:val="18"/>
                <w:szCs w:val="18"/>
              </w:rPr>
              <w:t>1367275,44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2720</w:t>
            </w:r>
          </w:p>
        </w:tc>
        <w:tc>
          <w:tcPr>
            <w:tcW w:w="983" w:type="pct"/>
          </w:tcPr>
          <w:p w:rsidR="0046067C" w:rsidRPr="0046067C" w:rsidRDefault="0046067C" w:rsidP="0046067C">
            <w:pPr>
              <w:ind w:firstLine="0"/>
              <w:rPr>
                <w:sz w:val="18"/>
                <w:szCs w:val="18"/>
              </w:rPr>
            </w:pPr>
            <w:r w:rsidRPr="0046067C">
              <w:rPr>
                <w:sz w:val="18"/>
                <w:szCs w:val="18"/>
              </w:rPr>
              <w:t>693442,58</w:t>
            </w:r>
          </w:p>
        </w:tc>
        <w:tc>
          <w:tcPr>
            <w:tcW w:w="1017" w:type="pct"/>
          </w:tcPr>
          <w:p w:rsidR="0046067C" w:rsidRPr="0046067C" w:rsidRDefault="0046067C" w:rsidP="0046067C">
            <w:pPr>
              <w:ind w:firstLine="0"/>
              <w:rPr>
                <w:sz w:val="18"/>
                <w:szCs w:val="18"/>
              </w:rPr>
            </w:pPr>
            <w:r w:rsidRPr="0046067C">
              <w:rPr>
                <w:sz w:val="18"/>
                <w:szCs w:val="18"/>
              </w:rPr>
              <w:t>1367287,17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2721</w:t>
            </w:r>
          </w:p>
        </w:tc>
        <w:tc>
          <w:tcPr>
            <w:tcW w:w="983" w:type="pct"/>
          </w:tcPr>
          <w:p w:rsidR="0046067C" w:rsidRPr="0046067C" w:rsidRDefault="0046067C" w:rsidP="0046067C">
            <w:pPr>
              <w:ind w:firstLine="0"/>
              <w:rPr>
                <w:sz w:val="18"/>
                <w:szCs w:val="18"/>
              </w:rPr>
            </w:pPr>
            <w:r w:rsidRPr="0046067C">
              <w:rPr>
                <w:sz w:val="18"/>
                <w:szCs w:val="18"/>
              </w:rPr>
              <w:t>693196,77</w:t>
            </w:r>
          </w:p>
        </w:tc>
        <w:tc>
          <w:tcPr>
            <w:tcW w:w="1017" w:type="pct"/>
          </w:tcPr>
          <w:p w:rsidR="0046067C" w:rsidRPr="0046067C" w:rsidRDefault="0046067C" w:rsidP="0046067C">
            <w:pPr>
              <w:ind w:firstLine="0"/>
              <w:rPr>
                <w:sz w:val="18"/>
                <w:szCs w:val="18"/>
              </w:rPr>
            </w:pPr>
            <w:r w:rsidRPr="0046067C">
              <w:rPr>
                <w:sz w:val="18"/>
                <w:szCs w:val="18"/>
              </w:rPr>
              <w:t>1367568,98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2722</w:t>
            </w:r>
          </w:p>
        </w:tc>
        <w:tc>
          <w:tcPr>
            <w:tcW w:w="983" w:type="pct"/>
          </w:tcPr>
          <w:p w:rsidR="0046067C" w:rsidRPr="0046067C" w:rsidRDefault="0046067C" w:rsidP="0046067C">
            <w:pPr>
              <w:ind w:firstLine="0"/>
              <w:rPr>
                <w:sz w:val="18"/>
                <w:szCs w:val="18"/>
              </w:rPr>
            </w:pPr>
            <w:r w:rsidRPr="0046067C">
              <w:rPr>
                <w:sz w:val="18"/>
                <w:szCs w:val="18"/>
              </w:rPr>
              <w:t>692641,93</w:t>
            </w:r>
          </w:p>
        </w:tc>
        <w:tc>
          <w:tcPr>
            <w:tcW w:w="1017" w:type="pct"/>
          </w:tcPr>
          <w:p w:rsidR="0046067C" w:rsidRPr="0046067C" w:rsidRDefault="0046067C" w:rsidP="0046067C">
            <w:pPr>
              <w:ind w:firstLine="0"/>
              <w:rPr>
                <w:sz w:val="18"/>
                <w:szCs w:val="18"/>
              </w:rPr>
            </w:pPr>
            <w:r w:rsidRPr="0046067C">
              <w:rPr>
                <w:sz w:val="18"/>
                <w:szCs w:val="18"/>
              </w:rPr>
              <w:t>1367605,33</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2723</w:t>
            </w:r>
          </w:p>
        </w:tc>
        <w:tc>
          <w:tcPr>
            <w:tcW w:w="983" w:type="pct"/>
          </w:tcPr>
          <w:p w:rsidR="0046067C" w:rsidRPr="0046067C" w:rsidRDefault="0046067C" w:rsidP="0046067C">
            <w:pPr>
              <w:ind w:firstLine="0"/>
              <w:rPr>
                <w:sz w:val="18"/>
                <w:szCs w:val="18"/>
              </w:rPr>
            </w:pPr>
            <w:r w:rsidRPr="0046067C">
              <w:rPr>
                <w:sz w:val="18"/>
                <w:szCs w:val="18"/>
              </w:rPr>
              <w:t>692481,06</w:t>
            </w:r>
          </w:p>
        </w:tc>
        <w:tc>
          <w:tcPr>
            <w:tcW w:w="1017" w:type="pct"/>
          </w:tcPr>
          <w:p w:rsidR="0046067C" w:rsidRPr="0046067C" w:rsidRDefault="0046067C" w:rsidP="0046067C">
            <w:pPr>
              <w:ind w:firstLine="0"/>
              <w:rPr>
                <w:sz w:val="18"/>
                <w:szCs w:val="18"/>
              </w:rPr>
            </w:pPr>
            <w:r w:rsidRPr="0046067C">
              <w:rPr>
                <w:sz w:val="18"/>
                <w:szCs w:val="18"/>
              </w:rPr>
              <w:t>1367470,91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2724</w:t>
            </w:r>
          </w:p>
        </w:tc>
        <w:tc>
          <w:tcPr>
            <w:tcW w:w="983" w:type="pct"/>
          </w:tcPr>
          <w:p w:rsidR="0046067C" w:rsidRPr="0046067C" w:rsidRDefault="0046067C" w:rsidP="0046067C">
            <w:pPr>
              <w:ind w:firstLine="0"/>
              <w:rPr>
                <w:sz w:val="18"/>
                <w:szCs w:val="18"/>
              </w:rPr>
            </w:pPr>
            <w:r w:rsidRPr="0046067C">
              <w:rPr>
                <w:sz w:val="18"/>
                <w:szCs w:val="18"/>
              </w:rPr>
              <w:t>692426,89</w:t>
            </w:r>
          </w:p>
        </w:tc>
        <w:tc>
          <w:tcPr>
            <w:tcW w:w="1017" w:type="pct"/>
          </w:tcPr>
          <w:p w:rsidR="0046067C" w:rsidRPr="0046067C" w:rsidRDefault="0046067C" w:rsidP="0046067C">
            <w:pPr>
              <w:ind w:firstLine="0"/>
              <w:rPr>
                <w:sz w:val="18"/>
                <w:szCs w:val="18"/>
              </w:rPr>
            </w:pPr>
            <w:r w:rsidRPr="0046067C">
              <w:rPr>
                <w:sz w:val="18"/>
                <w:szCs w:val="18"/>
              </w:rPr>
              <w:t>1367315,75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2725</w:t>
            </w:r>
          </w:p>
        </w:tc>
        <w:tc>
          <w:tcPr>
            <w:tcW w:w="983" w:type="pct"/>
          </w:tcPr>
          <w:p w:rsidR="0046067C" w:rsidRPr="0046067C" w:rsidRDefault="0046067C" w:rsidP="0046067C">
            <w:pPr>
              <w:ind w:firstLine="0"/>
              <w:rPr>
                <w:sz w:val="18"/>
                <w:szCs w:val="18"/>
              </w:rPr>
            </w:pPr>
            <w:r w:rsidRPr="0046067C">
              <w:rPr>
                <w:sz w:val="18"/>
                <w:szCs w:val="18"/>
              </w:rPr>
              <w:t>692104,58</w:t>
            </w:r>
          </w:p>
        </w:tc>
        <w:tc>
          <w:tcPr>
            <w:tcW w:w="1017" w:type="pct"/>
          </w:tcPr>
          <w:p w:rsidR="0046067C" w:rsidRPr="0046067C" w:rsidRDefault="0046067C" w:rsidP="0046067C">
            <w:pPr>
              <w:ind w:firstLine="0"/>
              <w:rPr>
                <w:sz w:val="18"/>
                <w:szCs w:val="18"/>
              </w:rPr>
            </w:pPr>
            <w:r w:rsidRPr="0046067C">
              <w:rPr>
                <w:sz w:val="18"/>
                <w:szCs w:val="18"/>
              </w:rPr>
              <w:t>1367322,80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2726</w:t>
            </w:r>
          </w:p>
        </w:tc>
        <w:tc>
          <w:tcPr>
            <w:tcW w:w="983" w:type="pct"/>
          </w:tcPr>
          <w:p w:rsidR="0046067C" w:rsidRPr="0046067C" w:rsidRDefault="0046067C" w:rsidP="0046067C">
            <w:pPr>
              <w:ind w:firstLine="0"/>
              <w:rPr>
                <w:sz w:val="18"/>
                <w:szCs w:val="18"/>
              </w:rPr>
            </w:pPr>
            <w:r w:rsidRPr="0046067C">
              <w:rPr>
                <w:sz w:val="18"/>
                <w:szCs w:val="18"/>
              </w:rPr>
              <w:t>691224,36</w:t>
            </w:r>
          </w:p>
        </w:tc>
        <w:tc>
          <w:tcPr>
            <w:tcW w:w="1017" w:type="pct"/>
          </w:tcPr>
          <w:p w:rsidR="0046067C" w:rsidRPr="0046067C" w:rsidRDefault="0046067C" w:rsidP="0046067C">
            <w:pPr>
              <w:ind w:firstLine="0"/>
              <w:rPr>
                <w:sz w:val="18"/>
                <w:szCs w:val="18"/>
              </w:rPr>
            </w:pPr>
            <w:r w:rsidRPr="0046067C">
              <w:rPr>
                <w:sz w:val="18"/>
                <w:szCs w:val="18"/>
              </w:rPr>
              <w:t>1367186,98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2727</w:t>
            </w:r>
          </w:p>
        </w:tc>
        <w:tc>
          <w:tcPr>
            <w:tcW w:w="983" w:type="pct"/>
          </w:tcPr>
          <w:p w:rsidR="0046067C" w:rsidRPr="0046067C" w:rsidRDefault="0046067C" w:rsidP="0046067C">
            <w:pPr>
              <w:ind w:firstLine="0"/>
              <w:rPr>
                <w:sz w:val="18"/>
                <w:szCs w:val="18"/>
              </w:rPr>
            </w:pPr>
            <w:r w:rsidRPr="0046067C">
              <w:rPr>
                <w:sz w:val="18"/>
                <w:szCs w:val="18"/>
              </w:rPr>
              <w:t>690424,69</w:t>
            </w:r>
          </w:p>
        </w:tc>
        <w:tc>
          <w:tcPr>
            <w:tcW w:w="1017" w:type="pct"/>
          </w:tcPr>
          <w:p w:rsidR="0046067C" w:rsidRPr="0046067C" w:rsidRDefault="0046067C" w:rsidP="0046067C">
            <w:pPr>
              <w:ind w:firstLine="0"/>
              <w:rPr>
                <w:sz w:val="18"/>
                <w:szCs w:val="18"/>
              </w:rPr>
            </w:pPr>
            <w:r w:rsidRPr="0046067C">
              <w:rPr>
                <w:sz w:val="18"/>
                <w:szCs w:val="18"/>
              </w:rPr>
              <w:t>1366830,67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2728</w:t>
            </w:r>
          </w:p>
        </w:tc>
        <w:tc>
          <w:tcPr>
            <w:tcW w:w="983" w:type="pct"/>
          </w:tcPr>
          <w:p w:rsidR="0046067C" w:rsidRPr="0046067C" w:rsidRDefault="0046067C" w:rsidP="0046067C">
            <w:pPr>
              <w:ind w:firstLine="0"/>
              <w:rPr>
                <w:sz w:val="18"/>
                <w:szCs w:val="18"/>
              </w:rPr>
            </w:pPr>
            <w:r w:rsidRPr="0046067C">
              <w:rPr>
                <w:sz w:val="18"/>
                <w:szCs w:val="18"/>
              </w:rPr>
              <w:t>690442,81</w:t>
            </w:r>
          </w:p>
        </w:tc>
        <w:tc>
          <w:tcPr>
            <w:tcW w:w="1017" w:type="pct"/>
          </w:tcPr>
          <w:p w:rsidR="0046067C" w:rsidRPr="0046067C" w:rsidRDefault="0046067C" w:rsidP="0046067C">
            <w:pPr>
              <w:ind w:firstLine="0"/>
              <w:rPr>
                <w:sz w:val="18"/>
                <w:szCs w:val="18"/>
              </w:rPr>
            </w:pPr>
            <w:r w:rsidRPr="0046067C">
              <w:rPr>
                <w:sz w:val="18"/>
                <w:szCs w:val="18"/>
              </w:rPr>
              <w:t>1366716,12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2729</w:t>
            </w:r>
          </w:p>
        </w:tc>
        <w:tc>
          <w:tcPr>
            <w:tcW w:w="983" w:type="pct"/>
          </w:tcPr>
          <w:p w:rsidR="0046067C" w:rsidRPr="0046067C" w:rsidRDefault="0046067C" w:rsidP="0046067C">
            <w:pPr>
              <w:ind w:firstLine="0"/>
              <w:rPr>
                <w:sz w:val="18"/>
                <w:szCs w:val="18"/>
              </w:rPr>
            </w:pPr>
            <w:r w:rsidRPr="0046067C">
              <w:rPr>
                <w:sz w:val="18"/>
                <w:szCs w:val="18"/>
              </w:rPr>
              <w:t>690170,47</w:t>
            </w:r>
          </w:p>
        </w:tc>
        <w:tc>
          <w:tcPr>
            <w:tcW w:w="1017" w:type="pct"/>
          </w:tcPr>
          <w:p w:rsidR="0046067C" w:rsidRPr="0046067C" w:rsidRDefault="0046067C" w:rsidP="0046067C">
            <w:pPr>
              <w:ind w:firstLine="0"/>
              <w:rPr>
                <w:sz w:val="18"/>
                <w:szCs w:val="18"/>
              </w:rPr>
            </w:pPr>
            <w:r w:rsidRPr="0046067C">
              <w:rPr>
                <w:sz w:val="18"/>
                <w:szCs w:val="18"/>
              </w:rPr>
              <w:t>1366613,07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2730</w:t>
            </w:r>
          </w:p>
        </w:tc>
        <w:tc>
          <w:tcPr>
            <w:tcW w:w="983" w:type="pct"/>
          </w:tcPr>
          <w:p w:rsidR="0046067C" w:rsidRPr="0046067C" w:rsidRDefault="0046067C" w:rsidP="0046067C">
            <w:pPr>
              <w:ind w:firstLine="0"/>
              <w:rPr>
                <w:sz w:val="18"/>
                <w:szCs w:val="18"/>
              </w:rPr>
            </w:pPr>
            <w:r w:rsidRPr="0046067C">
              <w:rPr>
                <w:sz w:val="18"/>
                <w:szCs w:val="18"/>
              </w:rPr>
              <w:t>689973,72</w:t>
            </w:r>
          </w:p>
        </w:tc>
        <w:tc>
          <w:tcPr>
            <w:tcW w:w="1017" w:type="pct"/>
          </w:tcPr>
          <w:p w:rsidR="0046067C" w:rsidRPr="0046067C" w:rsidRDefault="0046067C" w:rsidP="0046067C">
            <w:pPr>
              <w:ind w:firstLine="0"/>
              <w:rPr>
                <w:sz w:val="18"/>
                <w:szCs w:val="18"/>
              </w:rPr>
            </w:pPr>
            <w:r w:rsidRPr="0046067C">
              <w:rPr>
                <w:sz w:val="18"/>
                <w:szCs w:val="18"/>
              </w:rPr>
              <w:t>1366700,70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2731</w:t>
            </w:r>
          </w:p>
        </w:tc>
        <w:tc>
          <w:tcPr>
            <w:tcW w:w="983" w:type="pct"/>
          </w:tcPr>
          <w:p w:rsidR="0046067C" w:rsidRPr="0046067C" w:rsidRDefault="0046067C" w:rsidP="0046067C">
            <w:pPr>
              <w:ind w:firstLine="0"/>
              <w:rPr>
                <w:sz w:val="18"/>
                <w:szCs w:val="18"/>
              </w:rPr>
            </w:pPr>
            <w:r w:rsidRPr="0046067C">
              <w:rPr>
                <w:sz w:val="18"/>
                <w:szCs w:val="18"/>
              </w:rPr>
              <w:t>689802,80</w:t>
            </w:r>
          </w:p>
        </w:tc>
        <w:tc>
          <w:tcPr>
            <w:tcW w:w="1017" w:type="pct"/>
          </w:tcPr>
          <w:p w:rsidR="0046067C" w:rsidRPr="0046067C" w:rsidRDefault="0046067C" w:rsidP="0046067C">
            <w:pPr>
              <w:ind w:firstLine="0"/>
              <w:rPr>
                <w:sz w:val="18"/>
                <w:szCs w:val="18"/>
              </w:rPr>
            </w:pPr>
            <w:r w:rsidRPr="0046067C">
              <w:rPr>
                <w:sz w:val="18"/>
                <w:szCs w:val="18"/>
              </w:rPr>
              <w:t>1366774,67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2732</w:t>
            </w:r>
          </w:p>
        </w:tc>
        <w:tc>
          <w:tcPr>
            <w:tcW w:w="983" w:type="pct"/>
          </w:tcPr>
          <w:p w:rsidR="0046067C" w:rsidRPr="0046067C" w:rsidRDefault="0046067C" w:rsidP="0046067C">
            <w:pPr>
              <w:ind w:firstLine="0"/>
              <w:rPr>
                <w:sz w:val="18"/>
                <w:szCs w:val="18"/>
              </w:rPr>
            </w:pPr>
            <w:r w:rsidRPr="0046067C">
              <w:rPr>
                <w:sz w:val="18"/>
                <w:szCs w:val="18"/>
              </w:rPr>
              <w:t>689586,47</w:t>
            </w:r>
          </w:p>
        </w:tc>
        <w:tc>
          <w:tcPr>
            <w:tcW w:w="1017" w:type="pct"/>
          </w:tcPr>
          <w:p w:rsidR="0046067C" w:rsidRPr="0046067C" w:rsidRDefault="0046067C" w:rsidP="0046067C">
            <w:pPr>
              <w:ind w:firstLine="0"/>
              <w:rPr>
                <w:sz w:val="18"/>
                <w:szCs w:val="18"/>
              </w:rPr>
            </w:pPr>
            <w:r w:rsidRPr="0046067C">
              <w:rPr>
                <w:sz w:val="18"/>
                <w:szCs w:val="18"/>
              </w:rPr>
              <w:t>1366863,86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2733</w:t>
            </w:r>
          </w:p>
        </w:tc>
        <w:tc>
          <w:tcPr>
            <w:tcW w:w="983" w:type="pct"/>
          </w:tcPr>
          <w:p w:rsidR="0046067C" w:rsidRPr="0046067C" w:rsidRDefault="0046067C" w:rsidP="0046067C">
            <w:pPr>
              <w:ind w:firstLine="0"/>
              <w:rPr>
                <w:sz w:val="18"/>
                <w:szCs w:val="18"/>
              </w:rPr>
            </w:pPr>
            <w:r w:rsidRPr="0046067C">
              <w:rPr>
                <w:sz w:val="18"/>
                <w:szCs w:val="18"/>
              </w:rPr>
              <w:t>689435,95</w:t>
            </w:r>
          </w:p>
        </w:tc>
        <w:tc>
          <w:tcPr>
            <w:tcW w:w="1017" w:type="pct"/>
          </w:tcPr>
          <w:p w:rsidR="0046067C" w:rsidRPr="0046067C" w:rsidRDefault="0046067C" w:rsidP="0046067C">
            <w:pPr>
              <w:ind w:firstLine="0"/>
              <w:rPr>
                <w:sz w:val="18"/>
                <w:szCs w:val="18"/>
              </w:rPr>
            </w:pPr>
            <w:r w:rsidRPr="0046067C">
              <w:rPr>
                <w:sz w:val="18"/>
                <w:szCs w:val="18"/>
              </w:rPr>
              <w:t>1366930,91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2734</w:t>
            </w:r>
          </w:p>
        </w:tc>
        <w:tc>
          <w:tcPr>
            <w:tcW w:w="983" w:type="pct"/>
          </w:tcPr>
          <w:p w:rsidR="0046067C" w:rsidRPr="0046067C" w:rsidRDefault="0046067C" w:rsidP="0046067C">
            <w:pPr>
              <w:ind w:firstLine="0"/>
              <w:rPr>
                <w:sz w:val="18"/>
                <w:szCs w:val="18"/>
              </w:rPr>
            </w:pPr>
            <w:r w:rsidRPr="0046067C">
              <w:rPr>
                <w:sz w:val="18"/>
                <w:szCs w:val="18"/>
              </w:rPr>
              <w:t>689343,40</w:t>
            </w:r>
          </w:p>
        </w:tc>
        <w:tc>
          <w:tcPr>
            <w:tcW w:w="1017" w:type="pct"/>
          </w:tcPr>
          <w:p w:rsidR="0046067C" w:rsidRPr="0046067C" w:rsidRDefault="0046067C" w:rsidP="0046067C">
            <w:pPr>
              <w:ind w:firstLine="0"/>
              <w:rPr>
                <w:sz w:val="18"/>
                <w:szCs w:val="18"/>
              </w:rPr>
            </w:pPr>
            <w:r w:rsidRPr="0046067C">
              <w:rPr>
                <w:sz w:val="18"/>
                <w:szCs w:val="18"/>
              </w:rPr>
              <w:t>1366980,58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2735</w:t>
            </w:r>
          </w:p>
        </w:tc>
        <w:tc>
          <w:tcPr>
            <w:tcW w:w="983" w:type="pct"/>
          </w:tcPr>
          <w:p w:rsidR="0046067C" w:rsidRPr="0046067C" w:rsidRDefault="0046067C" w:rsidP="0046067C">
            <w:pPr>
              <w:ind w:firstLine="0"/>
              <w:rPr>
                <w:sz w:val="18"/>
                <w:szCs w:val="18"/>
              </w:rPr>
            </w:pPr>
            <w:r w:rsidRPr="0046067C">
              <w:rPr>
                <w:sz w:val="18"/>
                <w:szCs w:val="18"/>
              </w:rPr>
              <w:t>689268,70</w:t>
            </w:r>
          </w:p>
        </w:tc>
        <w:tc>
          <w:tcPr>
            <w:tcW w:w="1017" w:type="pct"/>
          </w:tcPr>
          <w:p w:rsidR="0046067C" w:rsidRPr="0046067C" w:rsidRDefault="0046067C" w:rsidP="0046067C">
            <w:pPr>
              <w:ind w:firstLine="0"/>
              <w:rPr>
                <w:sz w:val="18"/>
                <w:szCs w:val="18"/>
              </w:rPr>
            </w:pPr>
            <w:r w:rsidRPr="0046067C">
              <w:rPr>
                <w:sz w:val="18"/>
                <w:szCs w:val="18"/>
              </w:rPr>
              <w:t>1367029,95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2736</w:t>
            </w:r>
          </w:p>
        </w:tc>
        <w:tc>
          <w:tcPr>
            <w:tcW w:w="983" w:type="pct"/>
          </w:tcPr>
          <w:p w:rsidR="0046067C" w:rsidRPr="0046067C" w:rsidRDefault="0046067C" w:rsidP="0046067C">
            <w:pPr>
              <w:ind w:firstLine="0"/>
              <w:rPr>
                <w:sz w:val="18"/>
                <w:szCs w:val="18"/>
              </w:rPr>
            </w:pPr>
            <w:r w:rsidRPr="0046067C">
              <w:rPr>
                <w:sz w:val="18"/>
                <w:szCs w:val="18"/>
              </w:rPr>
              <w:t>689125,31</w:t>
            </w:r>
          </w:p>
        </w:tc>
        <w:tc>
          <w:tcPr>
            <w:tcW w:w="1017" w:type="pct"/>
          </w:tcPr>
          <w:p w:rsidR="0046067C" w:rsidRPr="0046067C" w:rsidRDefault="0046067C" w:rsidP="0046067C">
            <w:pPr>
              <w:ind w:firstLine="0"/>
              <w:rPr>
                <w:sz w:val="18"/>
                <w:szCs w:val="18"/>
              </w:rPr>
            </w:pPr>
            <w:r w:rsidRPr="0046067C">
              <w:rPr>
                <w:sz w:val="18"/>
                <w:szCs w:val="18"/>
              </w:rPr>
              <w:t>1367130,64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2737</w:t>
            </w:r>
          </w:p>
        </w:tc>
        <w:tc>
          <w:tcPr>
            <w:tcW w:w="983" w:type="pct"/>
          </w:tcPr>
          <w:p w:rsidR="0046067C" w:rsidRPr="0046067C" w:rsidRDefault="0046067C" w:rsidP="0046067C">
            <w:pPr>
              <w:ind w:firstLine="0"/>
              <w:rPr>
                <w:sz w:val="18"/>
                <w:szCs w:val="18"/>
              </w:rPr>
            </w:pPr>
            <w:r w:rsidRPr="0046067C">
              <w:rPr>
                <w:sz w:val="18"/>
                <w:szCs w:val="18"/>
              </w:rPr>
              <w:t>689015,27</w:t>
            </w:r>
          </w:p>
        </w:tc>
        <w:tc>
          <w:tcPr>
            <w:tcW w:w="1017" w:type="pct"/>
          </w:tcPr>
          <w:p w:rsidR="0046067C" w:rsidRPr="0046067C" w:rsidRDefault="0046067C" w:rsidP="0046067C">
            <w:pPr>
              <w:ind w:firstLine="0"/>
              <w:rPr>
                <w:sz w:val="18"/>
                <w:szCs w:val="18"/>
              </w:rPr>
            </w:pPr>
            <w:r w:rsidRPr="0046067C">
              <w:rPr>
                <w:sz w:val="18"/>
                <w:szCs w:val="18"/>
              </w:rPr>
              <w:t>1367205,68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2738</w:t>
            </w:r>
          </w:p>
        </w:tc>
        <w:tc>
          <w:tcPr>
            <w:tcW w:w="983" w:type="pct"/>
          </w:tcPr>
          <w:p w:rsidR="0046067C" w:rsidRPr="0046067C" w:rsidRDefault="0046067C" w:rsidP="0046067C">
            <w:pPr>
              <w:ind w:firstLine="0"/>
              <w:rPr>
                <w:sz w:val="18"/>
                <w:szCs w:val="18"/>
              </w:rPr>
            </w:pPr>
            <w:r w:rsidRPr="0046067C">
              <w:rPr>
                <w:sz w:val="18"/>
                <w:szCs w:val="18"/>
              </w:rPr>
              <w:t>688939,88</w:t>
            </w:r>
          </w:p>
        </w:tc>
        <w:tc>
          <w:tcPr>
            <w:tcW w:w="1017" w:type="pct"/>
          </w:tcPr>
          <w:p w:rsidR="0046067C" w:rsidRPr="0046067C" w:rsidRDefault="0046067C" w:rsidP="0046067C">
            <w:pPr>
              <w:ind w:firstLine="0"/>
              <w:rPr>
                <w:sz w:val="18"/>
                <w:szCs w:val="18"/>
              </w:rPr>
            </w:pPr>
            <w:r w:rsidRPr="0046067C">
              <w:rPr>
                <w:sz w:val="18"/>
                <w:szCs w:val="18"/>
              </w:rPr>
              <w:t>1367251,78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2739</w:t>
            </w:r>
          </w:p>
        </w:tc>
        <w:tc>
          <w:tcPr>
            <w:tcW w:w="983" w:type="pct"/>
          </w:tcPr>
          <w:p w:rsidR="0046067C" w:rsidRPr="0046067C" w:rsidRDefault="0046067C" w:rsidP="0046067C">
            <w:pPr>
              <w:ind w:firstLine="0"/>
              <w:rPr>
                <w:sz w:val="18"/>
                <w:szCs w:val="18"/>
              </w:rPr>
            </w:pPr>
            <w:r w:rsidRPr="0046067C">
              <w:rPr>
                <w:sz w:val="18"/>
                <w:szCs w:val="18"/>
              </w:rPr>
              <w:t>688901,81</w:t>
            </w:r>
          </w:p>
        </w:tc>
        <w:tc>
          <w:tcPr>
            <w:tcW w:w="1017" w:type="pct"/>
          </w:tcPr>
          <w:p w:rsidR="0046067C" w:rsidRPr="0046067C" w:rsidRDefault="0046067C" w:rsidP="0046067C">
            <w:pPr>
              <w:ind w:firstLine="0"/>
              <w:rPr>
                <w:sz w:val="18"/>
                <w:szCs w:val="18"/>
              </w:rPr>
            </w:pPr>
            <w:r w:rsidRPr="0046067C">
              <w:rPr>
                <w:sz w:val="18"/>
                <w:szCs w:val="18"/>
              </w:rPr>
              <w:t>1367272,19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2740</w:t>
            </w:r>
          </w:p>
        </w:tc>
        <w:tc>
          <w:tcPr>
            <w:tcW w:w="983" w:type="pct"/>
          </w:tcPr>
          <w:p w:rsidR="0046067C" w:rsidRPr="0046067C" w:rsidRDefault="0046067C" w:rsidP="0046067C">
            <w:pPr>
              <w:ind w:firstLine="0"/>
              <w:rPr>
                <w:sz w:val="18"/>
                <w:szCs w:val="18"/>
              </w:rPr>
            </w:pPr>
            <w:r w:rsidRPr="0046067C">
              <w:rPr>
                <w:sz w:val="18"/>
                <w:szCs w:val="18"/>
              </w:rPr>
              <w:t>688819,60</w:t>
            </w:r>
          </w:p>
        </w:tc>
        <w:tc>
          <w:tcPr>
            <w:tcW w:w="1017" w:type="pct"/>
          </w:tcPr>
          <w:p w:rsidR="0046067C" w:rsidRPr="0046067C" w:rsidRDefault="0046067C" w:rsidP="0046067C">
            <w:pPr>
              <w:ind w:firstLine="0"/>
              <w:rPr>
                <w:sz w:val="18"/>
                <w:szCs w:val="18"/>
              </w:rPr>
            </w:pPr>
            <w:r w:rsidRPr="0046067C">
              <w:rPr>
                <w:sz w:val="18"/>
                <w:szCs w:val="18"/>
              </w:rPr>
              <w:t>1367306,48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2741</w:t>
            </w:r>
          </w:p>
        </w:tc>
        <w:tc>
          <w:tcPr>
            <w:tcW w:w="983" w:type="pct"/>
          </w:tcPr>
          <w:p w:rsidR="0046067C" w:rsidRPr="0046067C" w:rsidRDefault="0046067C" w:rsidP="0046067C">
            <w:pPr>
              <w:ind w:firstLine="0"/>
              <w:rPr>
                <w:sz w:val="18"/>
                <w:szCs w:val="18"/>
              </w:rPr>
            </w:pPr>
            <w:r w:rsidRPr="0046067C">
              <w:rPr>
                <w:sz w:val="18"/>
                <w:szCs w:val="18"/>
              </w:rPr>
              <w:t>688782,09</w:t>
            </w:r>
          </w:p>
        </w:tc>
        <w:tc>
          <w:tcPr>
            <w:tcW w:w="1017" w:type="pct"/>
          </w:tcPr>
          <w:p w:rsidR="0046067C" w:rsidRPr="0046067C" w:rsidRDefault="0046067C" w:rsidP="0046067C">
            <w:pPr>
              <w:ind w:firstLine="0"/>
              <w:rPr>
                <w:sz w:val="18"/>
                <w:szCs w:val="18"/>
              </w:rPr>
            </w:pPr>
            <w:r w:rsidRPr="0046067C">
              <w:rPr>
                <w:sz w:val="18"/>
                <w:szCs w:val="18"/>
              </w:rPr>
              <w:t>1367319,62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2742</w:t>
            </w:r>
          </w:p>
        </w:tc>
        <w:tc>
          <w:tcPr>
            <w:tcW w:w="983" w:type="pct"/>
          </w:tcPr>
          <w:p w:rsidR="0046067C" w:rsidRPr="0046067C" w:rsidRDefault="0046067C" w:rsidP="0046067C">
            <w:pPr>
              <w:ind w:firstLine="0"/>
              <w:rPr>
                <w:sz w:val="18"/>
                <w:szCs w:val="18"/>
              </w:rPr>
            </w:pPr>
            <w:r w:rsidRPr="0046067C">
              <w:rPr>
                <w:sz w:val="18"/>
                <w:szCs w:val="18"/>
              </w:rPr>
              <w:t>688695,84</w:t>
            </w:r>
          </w:p>
        </w:tc>
        <w:tc>
          <w:tcPr>
            <w:tcW w:w="1017" w:type="pct"/>
          </w:tcPr>
          <w:p w:rsidR="0046067C" w:rsidRPr="0046067C" w:rsidRDefault="0046067C" w:rsidP="0046067C">
            <w:pPr>
              <w:ind w:firstLine="0"/>
              <w:rPr>
                <w:sz w:val="18"/>
                <w:szCs w:val="18"/>
              </w:rPr>
            </w:pPr>
            <w:r w:rsidRPr="0046067C">
              <w:rPr>
                <w:sz w:val="18"/>
                <w:szCs w:val="18"/>
              </w:rPr>
              <w:t>1367347,98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2743</w:t>
            </w:r>
          </w:p>
        </w:tc>
        <w:tc>
          <w:tcPr>
            <w:tcW w:w="983" w:type="pct"/>
          </w:tcPr>
          <w:p w:rsidR="0046067C" w:rsidRPr="0046067C" w:rsidRDefault="0046067C" w:rsidP="0046067C">
            <w:pPr>
              <w:ind w:firstLine="0"/>
              <w:rPr>
                <w:sz w:val="18"/>
                <w:szCs w:val="18"/>
              </w:rPr>
            </w:pPr>
            <w:r w:rsidRPr="0046067C">
              <w:rPr>
                <w:sz w:val="18"/>
                <w:szCs w:val="18"/>
              </w:rPr>
              <w:t>688393,50</w:t>
            </w:r>
          </w:p>
        </w:tc>
        <w:tc>
          <w:tcPr>
            <w:tcW w:w="1017" w:type="pct"/>
          </w:tcPr>
          <w:p w:rsidR="0046067C" w:rsidRPr="0046067C" w:rsidRDefault="0046067C" w:rsidP="0046067C">
            <w:pPr>
              <w:ind w:firstLine="0"/>
              <w:rPr>
                <w:sz w:val="18"/>
                <w:szCs w:val="18"/>
              </w:rPr>
            </w:pPr>
            <w:r w:rsidRPr="0046067C">
              <w:rPr>
                <w:sz w:val="18"/>
                <w:szCs w:val="18"/>
              </w:rPr>
              <w:t>1367437,14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2744</w:t>
            </w:r>
          </w:p>
        </w:tc>
        <w:tc>
          <w:tcPr>
            <w:tcW w:w="983" w:type="pct"/>
          </w:tcPr>
          <w:p w:rsidR="0046067C" w:rsidRPr="0046067C" w:rsidRDefault="0046067C" w:rsidP="0046067C">
            <w:pPr>
              <w:ind w:firstLine="0"/>
              <w:rPr>
                <w:sz w:val="18"/>
                <w:szCs w:val="18"/>
              </w:rPr>
            </w:pPr>
            <w:r w:rsidRPr="0046067C">
              <w:rPr>
                <w:sz w:val="18"/>
                <w:szCs w:val="18"/>
              </w:rPr>
              <w:t>688087,83</w:t>
            </w:r>
          </w:p>
        </w:tc>
        <w:tc>
          <w:tcPr>
            <w:tcW w:w="1017" w:type="pct"/>
          </w:tcPr>
          <w:p w:rsidR="0046067C" w:rsidRPr="0046067C" w:rsidRDefault="0046067C" w:rsidP="0046067C">
            <w:pPr>
              <w:ind w:firstLine="0"/>
              <w:rPr>
                <w:sz w:val="18"/>
                <w:szCs w:val="18"/>
              </w:rPr>
            </w:pPr>
            <w:r w:rsidRPr="0046067C">
              <w:rPr>
                <w:sz w:val="18"/>
                <w:szCs w:val="18"/>
              </w:rPr>
              <w:t>1367524,99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2745</w:t>
            </w:r>
          </w:p>
        </w:tc>
        <w:tc>
          <w:tcPr>
            <w:tcW w:w="983" w:type="pct"/>
          </w:tcPr>
          <w:p w:rsidR="0046067C" w:rsidRPr="0046067C" w:rsidRDefault="0046067C" w:rsidP="0046067C">
            <w:pPr>
              <w:ind w:firstLine="0"/>
              <w:rPr>
                <w:sz w:val="18"/>
                <w:szCs w:val="18"/>
              </w:rPr>
            </w:pPr>
            <w:r w:rsidRPr="0046067C">
              <w:rPr>
                <w:sz w:val="18"/>
                <w:szCs w:val="18"/>
              </w:rPr>
              <w:t>687843,52</w:t>
            </w:r>
          </w:p>
        </w:tc>
        <w:tc>
          <w:tcPr>
            <w:tcW w:w="1017" w:type="pct"/>
          </w:tcPr>
          <w:p w:rsidR="0046067C" w:rsidRPr="0046067C" w:rsidRDefault="0046067C" w:rsidP="0046067C">
            <w:pPr>
              <w:ind w:firstLine="0"/>
              <w:rPr>
                <w:sz w:val="18"/>
                <w:szCs w:val="18"/>
              </w:rPr>
            </w:pPr>
            <w:r w:rsidRPr="0046067C">
              <w:rPr>
                <w:sz w:val="18"/>
                <w:szCs w:val="18"/>
              </w:rPr>
              <w:t>1367602,02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2746</w:t>
            </w:r>
          </w:p>
        </w:tc>
        <w:tc>
          <w:tcPr>
            <w:tcW w:w="983" w:type="pct"/>
          </w:tcPr>
          <w:p w:rsidR="0046067C" w:rsidRPr="0046067C" w:rsidRDefault="0046067C" w:rsidP="0046067C">
            <w:pPr>
              <w:ind w:firstLine="0"/>
              <w:rPr>
                <w:sz w:val="18"/>
                <w:szCs w:val="18"/>
              </w:rPr>
            </w:pPr>
            <w:r w:rsidRPr="0046067C">
              <w:rPr>
                <w:sz w:val="18"/>
                <w:szCs w:val="18"/>
              </w:rPr>
              <w:t>687565,53</w:t>
            </w:r>
          </w:p>
        </w:tc>
        <w:tc>
          <w:tcPr>
            <w:tcW w:w="1017" w:type="pct"/>
          </w:tcPr>
          <w:p w:rsidR="0046067C" w:rsidRPr="0046067C" w:rsidRDefault="0046067C" w:rsidP="0046067C">
            <w:pPr>
              <w:ind w:firstLine="0"/>
              <w:rPr>
                <w:sz w:val="18"/>
                <w:szCs w:val="18"/>
              </w:rPr>
            </w:pPr>
            <w:r w:rsidRPr="0046067C">
              <w:rPr>
                <w:sz w:val="18"/>
                <w:szCs w:val="18"/>
              </w:rPr>
              <w:t>1367682,85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2747</w:t>
            </w:r>
          </w:p>
        </w:tc>
        <w:tc>
          <w:tcPr>
            <w:tcW w:w="983" w:type="pct"/>
          </w:tcPr>
          <w:p w:rsidR="0046067C" w:rsidRPr="0046067C" w:rsidRDefault="0046067C" w:rsidP="0046067C">
            <w:pPr>
              <w:ind w:firstLine="0"/>
              <w:rPr>
                <w:sz w:val="18"/>
                <w:szCs w:val="18"/>
              </w:rPr>
            </w:pPr>
            <w:r w:rsidRPr="0046067C">
              <w:rPr>
                <w:sz w:val="18"/>
                <w:szCs w:val="18"/>
              </w:rPr>
              <w:t>687400,61</w:t>
            </w:r>
          </w:p>
        </w:tc>
        <w:tc>
          <w:tcPr>
            <w:tcW w:w="1017" w:type="pct"/>
          </w:tcPr>
          <w:p w:rsidR="0046067C" w:rsidRPr="0046067C" w:rsidRDefault="0046067C" w:rsidP="0046067C">
            <w:pPr>
              <w:ind w:firstLine="0"/>
              <w:rPr>
                <w:sz w:val="18"/>
                <w:szCs w:val="18"/>
              </w:rPr>
            </w:pPr>
            <w:r w:rsidRPr="0046067C">
              <w:rPr>
                <w:sz w:val="18"/>
                <w:szCs w:val="18"/>
              </w:rPr>
              <w:t>1367731,29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2748</w:t>
            </w:r>
          </w:p>
        </w:tc>
        <w:tc>
          <w:tcPr>
            <w:tcW w:w="983" w:type="pct"/>
          </w:tcPr>
          <w:p w:rsidR="0046067C" w:rsidRPr="0046067C" w:rsidRDefault="0046067C" w:rsidP="0046067C">
            <w:pPr>
              <w:ind w:firstLine="0"/>
              <w:rPr>
                <w:sz w:val="18"/>
                <w:szCs w:val="18"/>
              </w:rPr>
            </w:pPr>
            <w:r w:rsidRPr="0046067C">
              <w:rPr>
                <w:sz w:val="18"/>
                <w:szCs w:val="18"/>
              </w:rPr>
              <w:t>687395,38</w:t>
            </w:r>
          </w:p>
        </w:tc>
        <w:tc>
          <w:tcPr>
            <w:tcW w:w="1017" w:type="pct"/>
          </w:tcPr>
          <w:p w:rsidR="0046067C" w:rsidRPr="0046067C" w:rsidRDefault="0046067C" w:rsidP="0046067C">
            <w:pPr>
              <w:ind w:firstLine="0"/>
              <w:rPr>
                <w:sz w:val="18"/>
                <w:szCs w:val="18"/>
              </w:rPr>
            </w:pPr>
            <w:r w:rsidRPr="0046067C">
              <w:rPr>
                <w:sz w:val="18"/>
                <w:szCs w:val="18"/>
              </w:rPr>
              <w:t>1367732,83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2749</w:t>
            </w:r>
          </w:p>
        </w:tc>
        <w:tc>
          <w:tcPr>
            <w:tcW w:w="983" w:type="pct"/>
          </w:tcPr>
          <w:p w:rsidR="0046067C" w:rsidRPr="0046067C" w:rsidRDefault="0046067C" w:rsidP="0046067C">
            <w:pPr>
              <w:ind w:firstLine="0"/>
              <w:rPr>
                <w:sz w:val="18"/>
                <w:szCs w:val="18"/>
              </w:rPr>
            </w:pPr>
            <w:r w:rsidRPr="0046067C">
              <w:rPr>
                <w:sz w:val="18"/>
                <w:szCs w:val="18"/>
              </w:rPr>
              <w:t>687442,78</w:t>
            </w:r>
          </w:p>
        </w:tc>
        <w:tc>
          <w:tcPr>
            <w:tcW w:w="1017" w:type="pct"/>
          </w:tcPr>
          <w:p w:rsidR="0046067C" w:rsidRPr="0046067C" w:rsidRDefault="0046067C" w:rsidP="0046067C">
            <w:pPr>
              <w:ind w:firstLine="0"/>
              <w:rPr>
                <w:sz w:val="18"/>
                <w:szCs w:val="18"/>
              </w:rPr>
            </w:pPr>
            <w:r w:rsidRPr="0046067C">
              <w:rPr>
                <w:sz w:val="18"/>
                <w:szCs w:val="18"/>
              </w:rPr>
              <w:t>1367860,41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2750</w:t>
            </w:r>
          </w:p>
        </w:tc>
        <w:tc>
          <w:tcPr>
            <w:tcW w:w="983" w:type="pct"/>
          </w:tcPr>
          <w:p w:rsidR="0046067C" w:rsidRPr="0046067C" w:rsidRDefault="0046067C" w:rsidP="0046067C">
            <w:pPr>
              <w:ind w:firstLine="0"/>
              <w:rPr>
                <w:sz w:val="18"/>
                <w:szCs w:val="18"/>
              </w:rPr>
            </w:pPr>
            <w:r w:rsidRPr="0046067C">
              <w:rPr>
                <w:sz w:val="18"/>
                <w:szCs w:val="18"/>
              </w:rPr>
              <w:t>687433,73</w:t>
            </w:r>
          </w:p>
        </w:tc>
        <w:tc>
          <w:tcPr>
            <w:tcW w:w="1017" w:type="pct"/>
          </w:tcPr>
          <w:p w:rsidR="0046067C" w:rsidRPr="0046067C" w:rsidRDefault="0046067C" w:rsidP="0046067C">
            <w:pPr>
              <w:ind w:firstLine="0"/>
              <w:rPr>
                <w:sz w:val="18"/>
                <w:szCs w:val="18"/>
              </w:rPr>
            </w:pPr>
            <w:r w:rsidRPr="0046067C">
              <w:rPr>
                <w:sz w:val="18"/>
                <w:szCs w:val="18"/>
              </w:rPr>
              <w:t>1367868,13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2751</w:t>
            </w:r>
          </w:p>
        </w:tc>
        <w:tc>
          <w:tcPr>
            <w:tcW w:w="983" w:type="pct"/>
          </w:tcPr>
          <w:p w:rsidR="0046067C" w:rsidRPr="0046067C" w:rsidRDefault="0046067C" w:rsidP="0046067C">
            <w:pPr>
              <w:ind w:firstLine="0"/>
              <w:rPr>
                <w:sz w:val="18"/>
                <w:szCs w:val="18"/>
              </w:rPr>
            </w:pPr>
            <w:r w:rsidRPr="0046067C">
              <w:rPr>
                <w:sz w:val="18"/>
                <w:szCs w:val="18"/>
              </w:rPr>
              <w:t>687412,15</w:t>
            </w:r>
          </w:p>
        </w:tc>
        <w:tc>
          <w:tcPr>
            <w:tcW w:w="1017" w:type="pct"/>
          </w:tcPr>
          <w:p w:rsidR="0046067C" w:rsidRPr="0046067C" w:rsidRDefault="0046067C" w:rsidP="0046067C">
            <w:pPr>
              <w:ind w:firstLine="0"/>
              <w:rPr>
                <w:sz w:val="18"/>
                <w:szCs w:val="18"/>
              </w:rPr>
            </w:pPr>
            <w:r w:rsidRPr="0046067C">
              <w:rPr>
                <w:sz w:val="18"/>
                <w:szCs w:val="18"/>
              </w:rPr>
              <w:t>1367886,51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lastRenderedPageBreak/>
              <w:t>2752</w:t>
            </w:r>
          </w:p>
        </w:tc>
        <w:tc>
          <w:tcPr>
            <w:tcW w:w="983" w:type="pct"/>
          </w:tcPr>
          <w:p w:rsidR="0046067C" w:rsidRPr="0046067C" w:rsidRDefault="0046067C" w:rsidP="0046067C">
            <w:pPr>
              <w:ind w:firstLine="0"/>
              <w:rPr>
                <w:sz w:val="18"/>
                <w:szCs w:val="18"/>
              </w:rPr>
            </w:pPr>
            <w:r w:rsidRPr="0046067C">
              <w:rPr>
                <w:sz w:val="18"/>
                <w:szCs w:val="18"/>
              </w:rPr>
              <w:t>687388,35</w:t>
            </w:r>
          </w:p>
        </w:tc>
        <w:tc>
          <w:tcPr>
            <w:tcW w:w="1017" w:type="pct"/>
          </w:tcPr>
          <w:p w:rsidR="0046067C" w:rsidRPr="0046067C" w:rsidRDefault="0046067C" w:rsidP="0046067C">
            <w:pPr>
              <w:ind w:firstLine="0"/>
              <w:rPr>
                <w:sz w:val="18"/>
                <w:szCs w:val="18"/>
              </w:rPr>
            </w:pPr>
            <w:r w:rsidRPr="0046067C">
              <w:rPr>
                <w:sz w:val="18"/>
                <w:szCs w:val="18"/>
              </w:rPr>
              <w:t>1367911,10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2753</w:t>
            </w:r>
          </w:p>
        </w:tc>
        <w:tc>
          <w:tcPr>
            <w:tcW w:w="983" w:type="pct"/>
          </w:tcPr>
          <w:p w:rsidR="0046067C" w:rsidRPr="0046067C" w:rsidRDefault="0046067C" w:rsidP="0046067C">
            <w:pPr>
              <w:ind w:firstLine="0"/>
              <w:rPr>
                <w:sz w:val="18"/>
                <w:szCs w:val="18"/>
              </w:rPr>
            </w:pPr>
            <w:r w:rsidRPr="0046067C">
              <w:rPr>
                <w:sz w:val="18"/>
                <w:szCs w:val="18"/>
              </w:rPr>
              <w:t>687364,54</w:t>
            </w:r>
          </w:p>
        </w:tc>
        <w:tc>
          <w:tcPr>
            <w:tcW w:w="1017" w:type="pct"/>
          </w:tcPr>
          <w:p w:rsidR="0046067C" w:rsidRPr="0046067C" w:rsidRDefault="0046067C" w:rsidP="0046067C">
            <w:pPr>
              <w:ind w:firstLine="0"/>
              <w:rPr>
                <w:sz w:val="18"/>
                <w:szCs w:val="18"/>
              </w:rPr>
            </w:pPr>
            <w:r w:rsidRPr="0046067C">
              <w:rPr>
                <w:sz w:val="18"/>
                <w:szCs w:val="18"/>
              </w:rPr>
              <w:t>1367935,68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2754</w:t>
            </w:r>
          </w:p>
        </w:tc>
        <w:tc>
          <w:tcPr>
            <w:tcW w:w="983" w:type="pct"/>
          </w:tcPr>
          <w:p w:rsidR="0046067C" w:rsidRPr="0046067C" w:rsidRDefault="0046067C" w:rsidP="0046067C">
            <w:pPr>
              <w:ind w:firstLine="0"/>
              <w:rPr>
                <w:sz w:val="18"/>
                <w:szCs w:val="18"/>
              </w:rPr>
            </w:pPr>
            <w:r w:rsidRPr="0046067C">
              <w:rPr>
                <w:sz w:val="18"/>
                <w:szCs w:val="18"/>
              </w:rPr>
              <w:t>687323,60</w:t>
            </w:r>
          </w:p>
        </w:tc>
        <w:tc>
          <w:tcPr>
            <w:tcW w:w="1017" w:type="pct"/>
          </w:tcPr>
          <w:p w:rsidR="0046067C" w:rsidRPr="0046067C" w:rsidRDefault="0046067C" w:rsidP="0046067C">
            <w:pPr>
              <w:ind w:firstLine="0"/>
              <w:rPr>
                <w:sz w:val="18"/>
                <w:szCs w:val="18"/>
              </w:rPr>
            </w:pPr>
            <w:r w:rsidRPr="0046067C">
              <w:rPr>
                <w:sz w:val="18"/>
                <w:szCs w:val="18"/>
              </w:rPr>
              <w:t>1367947,21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2755</w:t>
            </w:r>
          </w:p>
        </w:tc>
        <w:tc>
          <w:tcPr>
            <w:tcW w:w="983" w:type="pct"/>
          </w:tcPr>
          <w:p w:rsidR="0046067C" w:rsidRPr="0046067C" w:rsidRDefault="0046067C" w:rsidP="0046067C">
            <w:pPr>
              <w:ind w:firstLine="0"/>
              <w:rPr>
                <w:sz w:val="18"/>
                <w:szCs w:val="18"/>
              </w:rPr>
            </w:pPr>
            <w:r w:rsidRPr="0046067C">
              <w:rPr>
                <w:sz w:val="18"/>
                <w:szCs w:val="18"/>
              </w:rPr>
              <w:t>687282,66</w:t>
            </w:r>
          </w:p>
        </w:tc>
        <w:tc>
          <w:tcPr>
            <w:tcW w:w="1017" w:type="pct"/>
          </w:tcPr>
          <w:p w:rsidR="0046067C" w:rsidRPr="0046067C" w:rsidRDefault="0046067C" w:rsidP="0046067C">
            <w:pPr>
              <w:ind w:firstLine="0"/>
              <w:rPr>
                <w:sz w:val="18"/>
                <w:szCs w:val="18"/>
              </w:rPr>
            </w:pPr>
            <w:r w:rsidRPr="0046067C">
              <w:rPr>
                <w:sz w:val="18"/>
                <w:szCs w:val="18"/>
              </w:rPr>
              <w:t>1367958,74</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2756</w:t>
            </w:r>
          </w:p>
        </w:tc>
        <w:tc>
          <w:tcPr>
            <w:tcW w:w="983" w:type="pct"/>
          </w:tcPr>
          <w:p w:rsidR="0046067C" w:rsidRPr="0046067C" w:rsidRDefault="0046067C" w:rsidP="0046067C">
            <w:pPr>
              <w:ind w:firstLine="0"/>
              <w:rPr>
                <w:sz w:val="18"/>
                <w:szCs w:val="18"/>
              </w:rPr>
            </w:pPr>
            <w:r w:rsidRPr="0046067C">
              <w:rPr>
                <w:sz w:val="18"/>
                <w:szCs w:val="18"/>
              </w:rPr>
              <w:t>687257,69</w:t>
            </w:r>
          </w:p>
        </w:tc>
        <w:tc>
          <w:tcPr>
            <w:tcW w:w="1017" w:type="pct"/>
          </w:tcPr>
          <w:p w:rsidR="0046067C" w:rsidRPr="0046067C" w:rsidRDefault="0046067C" w:rsidP="0046067C">
            <w:pPr>
              <w:ind w:firstLine="0"/>
              <w:rPr>
                <w:sz w:val="18"/>
                <w:szCs w:val="18"/>
              </w:rPr>
            </w:pPr>
            <w:r w:rsidRPr="0046067C">
              <w:rPr>
                <w:sz w:val="18"/>
                <w:szCs w:val="18"/>
              </w:rPr>
              <w:t>1367952,52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2757</w:t>
            </w:r>
          </w:p>
        </w:tc>
        <w:tc>
          <w:tcPr>
            <w:tcW w:w="983" w:type="pct"/>
          </w:tcPr>
          <w:p w:rsidR="0046067C" w:rsidRPr="0046067C" w:rsidRDefault="0046067C" w:rsidP="0046067C">
            <w:pPr>
              <w:ind w:firstLine="0"/>
              <w:rPr>
                <w:sz w:val="18"/>
                <w:szCs w:val="18"/>
              </w:rPr>
            </w:pPr>
            <w:r w:rsidRPr="0046067C">
              <w:rPr>
                <w:sz w:val="18"/>
                <w:szCs w:val="18"/>
              </w:rPr>
              <w:t>687232,72</w:t>
            </w:r>
          </w:p>
        </w:tc>
        <w:tc>
          <w:tcPr>
            <w:tcW w:w="1017" w:type="pct"/>
          </w:tcPr>
          <w:p w:rsidR="0046067C" w:rsidRPr="0046067C" w:rsidRDefault="0046067C" w:rsidP="0046067C">
            <w:pPr>
              <w:ind w:firstLine="0"/>
              <w:rPr>
                <w:sz w:val="18"/>
                <w:szCs w:val="18"/>
              </w:rPr>
            </w:pPr>
            <w:r w:rsidRPr="0046067C">
              <w:rPr>
                <w:sz w:val="18"/>
                <w:szCs w:val="18"/>
              </w:rPr>
              <w:t>1367946,29</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2758</w:t>
            </w:r>
          </w:p>
        </w:tc>
        <w:tc>
          <w:tcPr>
            <w:tcW w:w="983" w:type="pct"/>
          </w:tcPr>
          <w:p w:rsidR="0046067C" w:rsidRPr="0046067C" w:rsidRDefault="0046067C" w:rsidP="0046067C">
            <w:pPr>
              <w:ind w:firstLine="0"/>
              <w:rPr>
                <w:sz w:val="18"/>
                <w:szCs w:val="18"/>
              </w:rPr>
            </w:pPr>
            <w:r w:rsidRPr="0046067C">
              <w:rPr>
                <w:sz w:val="18"/>
                <w:szCs w:val="18"/>
              </w:rPr>
              <w:t>687178,74</w:t>
            </w:r>
          </w:p>
        </w:tc>
        <w:tc>
          <w:tcPr>
            <w:tcW w:w="1017" w:type="pct"/>
          </w:tcPr>
          <w:p w:rsidR="0046067C" w:rsidRPr="0046067C" w:rsidRDefault="0046067C" w:rsidP="0046067C">
            <w:pPr>
              <w:ind w:firstLine="0"/>
              <w:rPr>
                <w:sz w:val="18"/>
                <w:szCs w:val="18"/>
              </w:rPr>
            </w:pPr>
            <w:r w:rsidRPr="0046067C">
              <w:rPr>
                <w:sz w:val="18"/>
                <w:szCs w:val="18"/>
              </w:rPr>
              <w:t>1367961,31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2759</w:t>
            </w:r>
          </w:p>
        </w:tc>
        <w:tc>
          <w:tcPr>
            <w:tcW w:w="983" w:type="pct"/>
          </w:tcPr>
          <w:p w:rsidR="0046067C" w:rsidRPr="0046067C" w:rsidRDefault="0046067C" w:rsidP="0046067C">
            <w:pPr>
              <w:ind w:firstLine="0"/>
              <w:rPr>
                <w:sz w:val="18"/>
                <w:szCs w:val="18"/>
              </w:rPr>
            </w:pPr>
            <w:r w:rsidRPr="0046067C">
              <w:rPr>
                <w:sz w:val="18"/>
                <w:szCs w:val="18"/>
              </w:rPr>
              <w:t>687156,54</w:t>
            </w:r>
          </w:p>
        </w:tc>
        <w:tc>
          <w:tcPr>
            <w:tcW w:w="1017" w:type="pct"/>
          </w:tcPr>
          <w:p w:rsidR="0046067C" w:rsidRPr="0046067C" w:rsidRDefault="0046067C" w:rsidP="0046067C">
            <w:pPr>
              <w:ind w:firstLine="0"/>
              <w:rPr>
                <w:sz w:val="18"/>
                <w:szCs w:val="18"/>
              </w:rPr>
            </w:pPr>
            <w:r w:rsidRPr="0046067C">
              <w:rPr>
                <w:sz w:val="18"/>
                <w:szCs w:val="18"/>
              </w:rPr>
              <w:t>1367979,52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2760</w:t>
            </w:r>
          </w:p>
        </w:tc>
        <w:tc>
          <w:tcPr>
            <w:tcW w:w="983" w:type="pct"/>
          </w:tcPr>
          <w:p w:rsidR="0046067C" w:rsidRPr="0046067C" w:rsidRDefault="0046067C" w:rsidP="0046067C">
            <w:pPr>
              <w:ind w:firstLine="0"/>
              <w:rPr>
                <w:sz w:val="18"/>
                <w:szCs w:val="18"/>
              </w:rPr>
            </w:pPr>
            <w:r w:rsidRPr="0046067C">
              <w:rPr>
                <w:sz w:val="18"/>
                <w:szCs w:val="18"/>
              </w:rPr>
              <w:t>687134,33</w:t>
            </w:r>
          </w:p>
        </w:tc>
        <w:tc>
          <w:tcPr>
            <w:tcW w:w="1017" w:type="pct"/>
          </w:tcPr>
          <w:p w:rsidR="0046067C" w:rsidRPr="0046067C" w:rsidRDefault="0046067C" w:rsidP="0046067C">
            <w:pPr>
              <w:ind w:firstLine="0"/>
              <w:rPr>
                <w:sz w:val="18"/>
                <w:szCs w:val="18"/>
              </w:rPr>
            </w:pPr>
            <w:r w:rsidRPr="0046067C">
              <w:rPr>
                <w:sz w:val="18"/>
                <w:szCs w:val="18"/>
              </w:rPr>
              <w:t>1367997,73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2761</w:t>
            </w:r>
          </w:p>
        </w:tc>
        <w:tc>
          <w:tcPr>
            <w:tcW w:w="983" w:type="pct"/>
          </w:tcPr>
          <w:p w:rsidR="0046067C" w:rsidRPr="0046067C" w:rsidRDefault="0046067C" w:rsidP="0046067C">
            <w:pPr>
              <w:ind w:firstLine="0"/>
              <w:rPr>
                <w:sz w:val="18"/>
                <w:szCs w:val="18"/>
              </w:rPr>
            </w:pPr>
            <w:r w:rsidRPr="0046067C">
              <w:rPr>
                <w:sz w:val="18"/>
                <w:szCs w:val="18"/>
              </w:rPr>
              <w:t>687101,89</w:t>
            </w:r>
          </w:p>
        </w:tc>
        <w:tc>
          <w:tcPr>
            <w:tcW w:w="1017" w:type="pct"/>
          </w:tcPr>
          <w:p w:rsidR="0046067C" w:rsidRPr="0046067C" w:rsidRDefault="0046067C" w:rsidP="0046067C">
            <w:pPr>
              <w:ind w:firstLine="0"/>
              <w:rPr>
                <w:sz w:val="18"/>
                <w:szCs w:val="18"/>
              </w:rPr>
            </w:pPr>
            <w:r w:rsidRPr="0046067C">
              <w:rPr>
                <w:sz w:val="18"/>
                <w:szCs w:val="18"/>
              </w:rPr>
              <w:t>1368013,40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2762</w:t>
            </w:r>
          </w:p>
        </w:tc>
        <w:tc>
          <w:tcPr>
            <w:tcW w:w="983" w:type="pct"/>
          </w:tcPr>
          <w:p w:rsidR="0046067C" w:rsidRPr="0046067C" w:rsidRDefault="0046067C" w:rsidP="0046067C">
            <w:pPr>
              <w:ind w:firstLine="0"/>
              <w:rPr>
                <w:sz w:val="18"/>
                <w:szCs w:val="18"/>
              </w:rPr>
            </w:pPr>
            <w:r w:rsidRPr="0046067C">
              <w:rPr>
                <w:sz w:val="18"/>
                <w:szCs w:val="18"/>
              </w:rPr>
              <w:t>687069,44</w:t>
            </w:r>
          </w:p>
        </w:tc>
        <w:tc>
          <w:tcPr>
            <w:tcW w:w="1017" w:type="pct"/>
          </w:tcPr>
          <w:p w:rsidR="0046067C" w:rsidRPr="0046067C" w:rsidRDefault="0046067C" w:rsidP="0046067C">
            <w:pPr>
              <w:ind w:firstLine="0"/>
              <w:rPr>
                <w:sz w:val="18"/>
                <w:szCs w:val="18"/>
              </w:rPr>
            </w:pPr>
            <w:r w:rsidRPr="0046067C">
              <w:rPr>
                <w:sz w:val="18"/>
                <w:szCs w:val="18"/>
              </w:rPr>
              <w:t>1368029,06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2763</w:t>
            </w:r>
          </w:p>
        </w:tc>
        <w:tc>
          <w:tcPr>
            <w:tcW w:w="983" w:type="pct"/>
          </w:tcPr>
          <w:p w:rsidR="0046067C" w:rsidRPr="0046067C" w:rsidRDefault="0046067C" w:rsidP="0046067C">
            <w:pPr>
              <w:ind w:firstLine="0"/>
              <w:rPr>
                <w:sz w:val="18"/>
                <w:szCs w:val="18"/>
              </w:rPr>
            </w:pPr>
            <w:r w:rsidRPr="0046067C">
              <w:rPr>
                <w:sz w:val="18"/>
                <w:szCs w:val="18"/>
              </w:rPr>
              <w:t>687030,09</w:t>
            </w:r>
          </w:p>
        </w:tc>
        <w:tc>
          <w:tcPr>
            <w:tcW w:w="1017" w:type="pct"/>
          </w:tcPr>
          <w:p w:rsidR="0046067C" w:rsidRPr="0046067C" w:rsidRDefault="0046067C" w:rsidP="0046067C">
            <w:pPr>
              <w:ind w:firstLine="0"/>
              <w:rPr>
                <w:sz w:val="18"/>
                <w:szCs w:val="18"/>
              </w:rPr>
            </w:pPr>
            <w:r w:rsidRPr="0046067C">
              <w:rPr>
                <w:sz w:val="18"/>
                <w:szCs w:val="18"/>
              </w:rPr>
              <w:t>1368031,47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2764</w:t>
            </w:r>
          </w:p>
        </w:tc>
        <w:tc>
          <w:tcPr>
            <w:tcW w:w="983" w:type="pct"/>
          </w:tcPr>
          <w:p w:rsidR="0046067C" w:rsidRPr="0046067C" w:rsidRDefault="0046067C" w:rsidP="0046067C">
            <w:pPr>
              <w:ind w:firstLine="0"/>
              <w:rPr>
                <w:sz w:val="18"/>
                <w:szCs w:val="18"/>
              </w:rPr>
            </w:pPr>
            <w:r w:rsidRPr="0046067C">
              <w:rPr>
                <w:sz w:val="18"/>
                <w:szCs w:val="18"/>
              </w:rPr>
              <w:t>686990,73</w:t>
            </w:r>
          </w:p>
        </w:tc>
        <w:tc>
          <w:tcPr>
            <w:tcW w:w="1017" w:type="pct"/>
          </w:tcPr>
          <w:p w:rsidR="0046067C" w:rsidRPr="0046067C" w:rsidRDefault="0046067C" w:rsidP="0046067C">
            <w:pPr>
              <w:ind w:firstLine="0"/>
              <w:rPr>
                <w:sz w:val="18"/>
                <w:szCs w:val="18"/>
              </w:rPr>
            </w:pPr>
            <w:r w:rsidRPr="0046067C">
              <w:rPr>
                <w:sz w:val="18"/>
                <w:szCs w:val="18"/>
              </w:rPr>
              <w:t>1368033,87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2765</w:t>
            </w:r>
          </w:p>
        </w:tc>
        <w:tc>
          <w:tcPr>
            <w:tcW w:w="983" w:type="pct"/>
          </w:tcPr>
          <w:p w:rsidR="0046067C" w:rsidRPr="0046067C" w:rsidRDefault="0046067C" w:rsidP="0046067C">
            <w:pPr>
              <w:ind w:firstLine="0"/>
              <w:rPr>
                <w:sz w:val="18"/>
                <w:szCs w:val="18"/>
              </w:rPr>
            </w:pPr>
            <w:r w:rsidRPr="0046067C">
              <w:rPr>
                <w:sz w:val="18"/>
                <w:szCs w:val="18"/>
              </w:rPr>
              <w:t>686948,35</w:t>
            </w:r>
          </w:p>
        </w:tc>
        <w:tc>
          <w:tcPr>
            <w:tcW w:w="1017" w:type="pct"/>
          </w:tcPr>
          <w:p w:rsidR="0046067C" w:rsidRPr="0046067C" w:rsidRDefault="0046067C" w:rsidP="0046067C">
            <w:pPr>
              <w:ind w:firstLine="0"/>
              <w:rPr>
                <w:sz w:val="18"/>
                <w:szCs w:val="18"/>
              </w:rPr>
            </w:pPr>
            <w:r w:rsidRPr="0046067C">
              <w:rPr>
                <w:sz w:val="18"/>
                <w:szCs w:val="18"/>
              </w:rPr>
              <w:t>1368037,56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2766</w:t>
            </w:r>
          </w:p>
        </w:tc>
        <w:tc>
          <w:tcPr>
            <w:tcW w:w="983" w:type="pct"/>
          </w:tcPr>
          <w:p w:rsidR="0046067C" w:rsidRPr="0046067C" w:rsidRDefault="0046067C" w:rsidP="0046067C">
            <w:pPr>
              <w:ind w:firstLine="0"/>
              <w:rPr>
                <w:sz w:val="18"/>
                <w:szCs w:val="18"/>
              </w:rPr>
            </w:pPr>
            <w:r w:rsidRPr="0046067C">
              <w:rPr>
                <w:sz w:val="18"/>
                <w:szCs w:val="18"/>
              </w:rPr>
              <w:t>686905,97</w:t>
            </w:r>
          </w:p>
        </w:tc>
        <w:tc>
          <w:tcPr>
            <w:tcW w:w="1017" w:type="pct"/>
          </w:tcPr>
          <w:p w:rsidR="0046067C" w:rsidRPr="0046067C" w:rsidRDefault="0046067C" w:rsidP="0046067C">
            <w:pPr>
              <w:ind w:firstLine="0"/>
              <w:rPr>
                <w:sz w:val="18"/>
                <w:szCs w:val="18"/>
              </w:rPr>
            </w:pPr>
            <w:r w:rsidRPr="0046067C">
              <w:rPr>
                <w:sz w:val="18"/>
                <w:szCs w:val="18"/>
              </w:rPr>
              <w:t>1368041,25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2767</w:t>
            </w:r>
          </w:p>
        </w:tc>
        <w:tc>
          <w:tcPr>
            <w:tcW w:w="983" w:type="pct"/>
          </w:tcPr>
          <w:p w:rsidR="0046067C" w:rsidRPr="0046067C" w:rsidRDefault="0046067C" w:rsidP="0046067C">
            <w:pPr>
              <w:ind w:firstLine="0"/>
              <w:rPr>
                <w:sz w:val="18"/>
                <w:szCs w:val="18"/>
              </w:rPr>
            </w:pPr>
            <w:r w:rsidRPr="0046067C">
              <w:rPr>
                <w:sz w:val="18"/>
                <w:szCs w:val="18"/>
              </w:rPr>
              <w:t>686833,80</w:t>
            </w:r>
          </w:p>
        </w:tc>
        <w:tc>
          <w:tcPr>
            <w:tcW w:w="1017" w:type="pct"/>
          </w:tcPr>
          <w:p w:rsidR="0046067C" w:rsidRPr="0046067C" w:rsidRDefault="0046067C" w:rsidP="0046067C">
            <w:pPr>
              <w:ind w:firstLine="0"/>
              <w:rPr>
                <w:sz w:val="18"/>
                <w:szCs w:val="18"/>
              </w:rPr>
            </w:pPr>
            <w:r w:rsidRPr="0046067C">
              <w:rPr>
                <w:sz w:val="18"/>
                <w:szCs w:val="18"/>
              </w:rPr>
              <w:t>1367911,00</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2768</w:t>
            </w:r>
          </w:p>
        </w:tc>
        <w:tc>
          <w:tcPr>
            <w:tcW w:w="983" w:type="pct"/>
          </w:tcPr>
          <w:p w:rsidR="0046067C" w:rsidRPr="0046067C" w:rsidRDefault="0046067C" w:rsidP="0046067C">
            <w:pPr>
              <w:ind w:firstLine="0"/>
              <w:rPr>
                <w:sz w:val="18"/>
                <w:szCs w:val="18"/>
              </w:rPr>
            </w:pPr>
            <w:r w:rsidRPr="0046067C">
              <w:rPr>
                <w:sz w:val="18"/>
                <w:szCs w:val="18"/>
              </w:rPr>
              <w:t>686826,88</w:t>
            </w:r>
          </w:p>
        </w:tc>
        <w:tc>
          <w:tcPr>
            <w:tcW w:w="1017" w:type="pct"/>
          </w:tcPr>
          <w:p w:rsidR="0046067C" w:rsidRPr="0046067C" w:rsidRDefault="0046067C" w:rsidP="0046067C">
            <w:pPr>
              <w:ind w:firstLine="0"/>
              <w:rPr>
                <w:sz w:val="18"/>
                <w:szCs w:val="18"/>
              </w:rPr>
            </w:pPr>
            <w:r w:rsidRPr="0046067C">
              <w:rPr>
                <w:sz w:val="18"/>
                <w:szCs w:val="18"/>
              </w:rPr>
              <w:t>1367898,56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2769</w:t>
            </w:r>
          </w:p>
        </w:tc>
        <w:tc>
          <w:tcPr>
            <w:tcW w:w="983" w:type="pct"/>
          </w:tcPr>
          <w:p w:rsidR="0046067C" w:rsidRPr="0046067C" w:rsidRDefault="0046067C" w:rsidP="0046067C">
            <w:pPr>
              <w:ind w:firstLine="0"/>
              <w:rPr>
                <w:sz w:val="18"/>
                <w:szCs w:val="18"/>
              </w:rPr>
            </w:pPr>
            <w:r w:rsidRPr="0046067C">
              <w:rPr>
                <w:sz w:val="18"/>
                <w:szCs w:val="18"/>
              </w:rPr>
              <w:t>686825,77</w:t>
            </w:r>
          </w:p>
        </w:tc>
        <w:tc>
          <w:tcPr>
            <w:tcW w:w="1017" w:type="pct"/>
          </w:tcPr>
          <w:p w:rsidR="0046067C" w:rsidRPr="0046067C" w:rsidRDefault="0046067C" w:rsidP="0046067C">
            <w:pPr>
              <w:ind w:firstLine="0"/>
              <w:rPr>
                <w:sz w:val="18"/>
                <w:szCs w:val="18"/>
              </w:rPr>
            </w:pPr>
            <w:r w:rsidRPr="0046067C">
              <w:rPr>
                <w:sz w:val="18"/>
                <w:szCs w:val="18"/>
              </w:rPr>
              <w:t>1367898,83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2770</w:t>
            </w:r>
          </w:p>
        </w:tc>
        <w:tc>
          <w:tcPr>
            <w:tcW w:w="983" w:type="pct"/>
          </w:tcPr>
          <w:p w:rsidR="0046067C" w:rsidRPr="0046067C" w:rsidRDefault="0046067C" w:rsidP="0046067C">
            <w:pPr>
              <w:ind w:firstLine="0"/>
              <w:rPr>
                <w:sz w:val="18"/>
                <w:szCs w:val="18"/>
              </w:rPr>
            </w:pPr>
            <w:r w:rsidRPr="0046067C">
              <w:rPr>
                <w:sz w:val="18"/>
                <w:szCs w:val="18"/>
              </w:rPr>
              <w:t>686793,43</w:t>
            </w:r>
          </w:p>
        </w:tc>
        <w:tc>
          <w:tcPr>
            <w:tcW w:w="1017" w:type="pct"/>
          </w:tcPr>
          <w:p w:rsidR="0046067C" w:rsidRPr="0046067C" w:rsidRDefault="0046067C" w:rsidP="0046067C">
            <w:pPr>
              <w:ind w:firstLine="0"/>
              <w:rPr>
                <w:sz w:val="18"/>
                <w:szCs w:val="18"/>
              </w:rPr>
            </w:pPr>
            <w:r w:rsidRPr="0046067C">
              <w:rPr>
                <w:sz w:val="18"/>
                <w:szCs w:val="18"/>
              </w:rPr>
              <w:t>1367903,95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2771</w:t>
            </w:r>
          </w:p>
        </w:tc>
        <w:tc>
          <w:tcPr>
            <w:tcW w:w="983" w:type="pct"/>
          </w:tcPr>
          <w:p w:rsidR="0046067C" w:rsidRPr="0046067C" w:rsidRDefault="0046067C" w:rsidP="0046067C">
            <w:pPr>
              <w:ind w:firstLine="0"/>
              <w:rPr>
                <w:sz w:val="18"/>
                <w:szCs w:val="18"/>
              </w:rPr>
            </w:pPr>
            <w:r w:rsidRPr="0046067C">
              <w:rPr>
                <w:sz w:val="18"/>
                <w:szCs w:val="18"/>
              </w:rPr>
              <w:t>686761,10</w:t>
            </w:r>
          </w:p>
        </w:tc>
        <w:tc>
          <w:tcPr>
            <w:tcW w:w="1017" w:type="pct"/>
          </w:tcPr>
          <w:p w:rsidR="0046067C" w:rsidRPr="0046067C" w:rsidRDefault="0046067C" w:rsidP="0046067C">
            <w:pPr>
              <w:ind w:firstLine="0"/>
              <w:rPr>
                <w:sz w:val="18"/>
                <w:szCs w:val="18"/>
              </w:rPr>
            </w:pPr>
            <w:r w:rsidRPr="0046067C">
              <w:rPr>
                <w:sz w:val="18"/>
                <w:szCs w:val="18"/>
              </w:rPr>
              <w:t>1367909,06</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2772</w:t>
            </w:r>
          </w:p>
        </w:tc>
        <w:tc>
          <w:tcPr>
            <w:tcW w:w="983" w:type="pct"/>
          </w:tcPr>
          <w:p w:rsidR="0046067C" w:rsidRPr="0046067C" w:rsidRDefault="0046067C" w:rsidP="0046067C">
            <w:pPr>
              <w:ind w:firstLine="0"/>
              <w:rPr>
                <w:sz w:val="18"/>
                <w:szCs w:val="18"/>
              </w:rPr>
            </w:pPr>
            <w:r w:rsidRPr="0046067C">
              <w:rPr>
                <w:sz w:val="18"/>
                <w:szCs w:val="18"/>
              </w:rPr>
              <w:t>686582,20</w:t>
            </w:r>
          </w:p>
        </w:tc>
        <w:tc>
          <w:tcPr>
            <w:tcW w:w="1017" w:type="pct"/>
          </w:tcPr>
          <w:p w:rsidR="0046067C" w:rsidRPr="0046067C" w:rsidRDefault="0046067C" w:rsidP="0046067C">
            <w:pPr>
              <w:ind w:firstLine="0"/>
              <w:rPr>
                <w:sz w:val="18"/>
                <w:szCs w:val="18"/>
              </w:rPr>
            </w:pPr>
            <w:r w:rsidRPr="0046067C">
              <w:rPr>
                <w:sz w:val="18"/>
                <w:szCs w:val="18"/>
              </w:rPr>
              <w:t>1367926,88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2773</w:t>
            </w:r>
          </w:p>
        </w:tc>
        <w:tc>
          <w:tcPr>
            <w:tcW w:w="983" w:type="pct"/>
          </w:tcPr>
          <w:p w:rsidR="0046067C" w:rsidRPr="0046067C" w:rsidRDefault="0046067C" w:rsidP="0046067C">
            <w:pPr>
              <w:ind w:firstLine="0"/>
              <w:rPr>
                <w:sz w:val="18"/>
                <w:szCs w:val="18"/>
              </w:rPr>
            </w:pPr>
            <w:r w:rsidRPr="0046067C">
              <w:rPr>
                <w:sz w:val="18"/>
                <w:szCs w:val="18"/>
              </w:rPr>
              <w:t>686407,24</w:t>
            </w:r>
          </w:p>
        </w:tc>
        <w:tc>
          <w:tcPr>
            <w:tcW w:w="1017" w:type="pct"/>
          </w:tcPr>
          <w:p w:rsidR="0046067C" w:rsidRPr="0046067C" w:rsidRDefault="0046067C" w:rsidP="0046067C">
            <w:pPr>
              <w:ind w:firstLine="0"/>
              <w:rPr>
                <w:sz w:val="18"/>
                <w:szCs w:val="18"/>
              </w:rPr>
            </w:pPr>
            <w:r w:rsidRPr="0046067C">
              <w:rPr>
                <w:sz w:val="18"/>
                <w:szCs w:val="18"/>
              </w:rPr>
              <w:t>1367944,43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2774</w:t>
            </w:r>
          </w:p>
        </w:tc>
        <w:tc>
          <w:tcPr>
            <w:tcW w:w="983" w:type="pct"/>
          </w:tcPr>
          <w:p w:rsidR="0046067C" w:rsidRPr="0046067C" w:rsidRDefault="0046067C" w:rsidP="0046067C">
            <w:pPr>
              <w:ind w:firstLine="0"/>
              <w:rPr>
                <w:sz w:val="18"/>
                <w:szCs w:val="18"/>
              </w:rPr>
            </w:pPr>
            <w:r w:rsidRPr="0046067C">
              <w:rPr>
                <w:sz w:val="18"/>
                <w:szCs w:val="18"/>
              </w:rPr>
              <w:t>686236,88</w:t>
            </w:r>
          </w:p>
        </w:tc>
        <w:tc>
          <w:tcPr>
            <w:tcW w:w="1017" w:type="pct"/>
          </w:tcPr>
          <w:p w:rsidR="0046067C" w:rsidRPr="0046067C" w:rsidRDefault="0046067C" w:rsidP="0046067C">
            <w:pPr>
              <w:ind w:firstLine="0"/>
              <w:rPr>
                <w:sz w:val="18"/>
                <w:szCs w:val="18"/>
              </w:rPr>
            </w:pPr>
            <w:r w:rsidRPr="0046067C">
              <w:rPr>
                <w:sz w:val="18"/>
                <w:szCs w:val="18"/>
              </w:rPr>
              <w:t>1367958,38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2775</w:t>
            </w:r>
          </w:p>
        </w:tc>
        <w:tc>
          <w:tcPr>
            <w:tcW w:w="983" w:type="pct"/>
          </w:tcPr>
          <w:p w:rsidR="0046067C" w:rsidRPr="0046067C" w:rsidRDefault="0046067C" w:rsidP="0046067C">
            <w:pPr>
              <w:ind w:firstLine="0"/>
              <w:rPr>
                <w:sz w:val="18"/>
                <w:szCs w:val="18"/>
              </w:rPr>
            </w:pPr>
            <w:r w:rsidRPr="0046067C">
              <w:rPr>
                <w:sz w:val="18"/>
                <w:szCs w:val="18"/>
              </w:rPr>
              <w:t>686096,30</w:t>
            </w:r>
          </w:p>
        </w:tc>
        <w:tc>
          <w:tcPr>
            <w:tcW w:w="1017" w:type="pct"/>
          </w:tcPr>
          <w:p w:rsidR="0046067C" w:rsidRPr="0046067C" w:rsidRDefault="0046067C" w:rsidP="0046067C">
            <w:pPr>
              <w:ind w:firstLine="0"/>
              <w:rPr>
                <w:sz w:val="18"/>
                <w:szCs w:val="18"/>
              </w:rPr>
            </w:pPr>
            <w:r w:rsidRPr="0046067C">
              <w:rPr>
                <w:sz w:val="18"/>
                <w:szCs w:val="18"/>
              </w:rPr>
              <w:t>1367973,82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2776</w:t>
            </w:r>
          </w:p>
        </w:tc>
        <w:tc>
          <w:tcPr>
            <w:tcW w:w="983" w:type="pct"/>
          </w:tcPr>
          <w:p w:rsidR="0046067C" w:rsidRPr="0046067C" w:rsidRDefault="0046067C" w:rsidP="0046067C">
            <w:pPr>
              <w:ind w:firstLine="0"/>
              <w:rPr>
                <w:sz w:val="18"/>
                <w:szCs w:val="18"/>
              </w:rPr>
            </w:pPr>
            <w:r w:rsidRPr="0046067C">
              <w:rPr>
                <w:sz w:val="18"/>
                <w:szCs w:val="18"/>
              </w:rPr>
              <w:t>685966,65</w:t>
            </w:r>
          </w:p>
        </w:tc>
        <w:tc>
          <w:tcPr>
            <w:tcW w:w="1017" w:type="pct"/>
          </w:tcPr>
          <w:p w:rsidR="0046067C" w:rsidRPr="0046067C" w:rsidRDefault="0046067C" w:rsidP="0046067C">
            <w:pPr>
              <w:ind w:firstLine="0"/>
              <w:rPr>
                <w:sz w:val="18"/>
                <w:szCs w:val="18"/>
              </w:rPr>
            </w:pPr>
            <w:r w:rsidRPr="0046067C">
              <w:rPr>
                <w:sz w:val="18"/>
                <w:szCs w:val="18"/>
              </w:rPr>
              <w:t>1367985,79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2777</w:t>
            </w:r>
          </w:p>
        </w:tc>
        <w:tc>
          <w:tcPr>
            <w:tcW w:w="983" w:type="pct"/>
          </w:tcPr>
          <w:p w:rsidR="0046067C" w:rsidRPr="0046067C" w:rsidRDefault="0046067C" w:rsidP="0046067C">
            <w:pPr>
              <w:ind w:firstLine="0"/>
              <w:rPr>
                <w:sz w:val="18"/>
                <w:szCs w:val="18"/>
              </w:rPr>
            </w:pPr>
            <w:r w:rsidRPr="0046067C">
              <w:rPr>
                <w:sz w:val="18"/>
                <w:szCs w:val="18"/>
              </w:rPr>
              <w:t>685857,61</w:t>
            </w:r>
          </w:p>
        </w:tc>
        <w:tc>
          <w:tcPr>
            <w:tcW w:w="1017" w:type="pct"/>
          </w:tcPr>
          <w:p w:rsidR="0046067C" w:rsidRPr="0046067C" w:rsidRDefault="0046067C" w:rsidP="0046067C">
            <w:pPr>
              <w:ind w:firstLine="0"/>
              <w:rPr>
                <w:sz w:val="18"/>
                <w:szCs w:val="18"/>
              </w:rPr>
            </w:pPr>
            <w:r w:rsidRPr="0046067C">
              <w:rPr>
                <w:sz w:val="18"/>
                <w:szCs w:val="18"/>
              </w:rPr>
              <w:t>1367994,88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2778</w:t>
            </w:r>
          </w:p>
        </w:tc>
        <w:tc>
          <w:tcPr>
            <w:tcW w:w="983" w:type="pct"/>
          </w:tcPr>
          <w:p w:rsidR="0046067C" w:rsidRPr="0046067C" w:rsidRDefault="0046067C" w:rsidP="0046067C">
            <w:pPr>
              <w:ind w:firstLine="0"/>
              <w:rPr>
                <w:sz w:val="18"/>
                <w:szCs w:val="18"/>
              </w:rPr>
            </w:pPr>
            <w:r w:rsidRPr="0046067C">
              <w:rPr>
                <w:sz w:val="18"/>
                <w:szCs w:val="18"/>
              </w:rPr>
              <w:t>685786,89</w:t>
            </w:r>
          </w:p>
        </w:tc>
        <w:tc>
          <w:tcPr>
            <w:tcW w:w="1017" w:type="pct"/>
          </w:tcPr>
          <w:p w:rsidR="0046067C" w:rsidRPr="0046067C" w:rsidRDefault="0046067C" w:rsidP="0046067C">
            <w:pPr>
              <w:ind w:firstLine="0"/>
              <w:rPr>
                <w:sz w:val="18"/>
                <w:szCs w:val="18"/>
              </w:rPr>
            </w:pPr>
            <w:r w:rsidRPr="0046067C">
              <w:rPr>
                <w:sz w:val="18"/>
                <w:szCs w:val="18"/>
              </w:rPr>
              <w:t>1367995,09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2779</w:t>
            </w:r>
          </w:p>
        </w:tc>
        <w:tc>
          <w:tcPr>
            <w:tcW w:w="983" w:type="pct"/>
          </w:tcPr>
          <w:p w:rsidR="0046067C" w:rsidRPr="0046067C" w:rsidRDefault="0046067C" w:rsidP="0046067C">
            <w:pPr>
              <w:ind w:firstLine="0"/>
              <w:rPr>
                <w:sz w:val="18"/>
                <w:szCs w:val="18"/>
              </w:rPr>
            </w:pPr>
            <w:r w:rsidRPr="0046067C">
              <w:rPr>
                <w:sz w:val="18"/>
                <w:szCs w:val="18"/>
              </w:rPr>
              <w:t>685711,26</w:t>
            </w:r>
          </w:p>
        </w:tc>
        <w:tc>
          <w:tcPr>
            <w:tcW w:w="1017" w:type="pct"/>
          </w:tcPr>
          <w:p w:rsidR="0046067C" w:rsidRPr="0046067C" w:rsidRDefault="0046067C" w:rsidP="0046067C">
            <w:pPr>
              <w:ind w:firstLine="0"/>
              <w:rPr>
                <w:sz w:val="18"/>
                <w:szCs w:val="18"/>
              </w:rPr>
            </w:pPr>
            <w:r w:rsidRPr="0046067C">
              <w:rPr>
                <w:sz w:val="18"/>
                <w:szCs w:val="18"/>
              </w:rPr>
              <w:t>1367984,29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2780</w:t>
            </w:r>
          </w:p>
        </w:tc>
        <w:tc>
          <w:tcPr>
            <w:tcW w:w="983" w:type="pct"/>
          </w:tcPr>
          <w:p w:rsidR="0046067C" w:rsidRPr="0046067C" w:rsidRDefault="0046067C" w:rsidP="0046067C">
            <w:pPr>
              <w:ind w:firstLine="0"/>
              <w:rPr>
                <w:sz w:val="18"/>
                <w:szCs w:val="18"/>
              </w:rPr>
            </w:pPr>
            <w:r w:rsidRPr="0046067C">
              <w:rPr>
                <w:sz w:val="18"/>
                <w:szCs w:val="18"/>
              </w:rPr>
              <w:t>685648,01</w:t>
            </w:r>
          </w:p>
        </w:tc>
        <w:tc>
          <w:tcPr>
            <w:tcW w:w="1017" w:type="pct"/>
          </w:tcPr>
          <w:p w:rsidR="0046067C" w:rsidRPr="0046067C" w:rsidRDefault="0046067C" w:rsidP="0046067C">
            <w:pPr>
              <w:ind w:firstLine="0"/>
              <w:rPr>
                <w:sz w:val="18"/>
                <w:szCs w:val="18"/>
              </w:rPr>
            </w:pPr>
            <w:r w:rsidRPr="0046067C">
              <w:rPr>
                <w:sz w:val="18"/>
                <w:szCs w:val="18"/>
              </w:rPr>
              <w:t>1367971,81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2781</w:t>
            </w:r>
          </w:p>
        </w:tc>
        <w:tc>
          <w:tcPr>
            <w:tcW w:w="983" w:type="pct"/>
          </w:tcPr>
          <w:p w:rsidR="0046067C" w:rsidRPr="0046067C" w:rsidRDefault="0046067C" w:rsidP="0046067C">
            <w:pPr>
              <w:ind w:firstLine="0"/>
              <w:rPr>
                <w:sz w:val="18"/>
                <w:szCs w:val="18"/>
              </w:rPr>
            </w:pPr>
            <w:r w:rsidRPr="0046067C">
              <w:rPr>
                <w:sz w:val="18"/>
                <w:szCs w:val="18"/>
              </w:rPr>
              <w:t>685588,18</w:t>
            </w:r>
          </w:p>
        </w:tc>
        <w:tc>
          <w:tcPr>
            <w:tcW w:w="1017" w:type="pct"/>
          </w:tcPr>
          <w:p w:rsidR="0046067C" w:rsidRPr="0046067C" w:rsidRDefault="0046067C" w:rsidP="0046067C">
            <w:pPr>
              <w:ind w:firstLine="0"/>
              <w:rPr>
                <w:sz w:val="18"/>
                <w:szCs w:val="18"/>
              </w:rPr>
            </w:pPr>
            <w:r w:rsidRPr="0046067C">
              <w:rPr>
                <w:sz w:val="18"/>
                <w:szCs w:val="18"/>
              </w:rPr>
              <w:t>1367956,80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2782</w:t>
            </w:r>
          </w:p>
        </w:tc>
        <w:tc>
          <w:tcPr>
            <w:tcW w:w="983" w:type="pct"/>
          </w:tcPr>
          <w:p w:rsidR="0046067C" w:rsidRPr="0046067C" w:rsidRDefault="0046067C" w:rsidP="0046067C">
            <w:pPr>
              <w:ind w:firstLine="0"/>
              <w:rPr>
                <w:sz w:val="18"/>
                <w:szCs w:val="18"/>
              </w:rPr>
            </w:pPr>
            <w:r w:rsidRPr="0046067C">
              <w:rPr>
                <w:sz w:val="18"/>
                <w:szCs w:val="18"/>
              </w:rPr>
              <w:t>685543,31</w:t>
            </w:r>
          </w:p>
        </w:tc>
        <w:tc>
          <w:tcPr>
            <w:tcW w:w="1017" w:type="pct"/>
          </w:tcPr>
          <w:p w:rsidR="0046067C" w:rsidRPr="0046067C" w:rsidRDefault="0046067C" w:rsidP="0046067C">
            <w:pPr>
              <w:ind w:firstLine="0"/>
              <w:rPr>
                <w:sz w:val="18"/>
                <w:szCs w:val="18"/>
              </w:rPr>
            </w:pPr>
            <w:r w:rsidRPr="0046067C">
              <w:rPr>
                <w:sz w:val="18"/>
                <w:szCs w:val="18"/>
              </w:rPr>
              <w:t>1367944,06</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2783</w:t>
            </w:r>
          </w:p>
        </w:tc>
        <w:tc>
          <w:tcPr>
            <w:tcW w:w="983" w:type="pct"/>
          </w:tcPr>
          <w:p w:rsidR="0046067C" w:rsidRPr="0046067C" w:rsidRDefault="0046067C" w:rsidP="0046067C">
            <w:pPr>
              <w:ind w:firstLine="0"/>
              <w:rPr>
                <w:sz w:val="18"/>
                <w:szCs w:val="18"/>
              </w:rPr>
            </w:pPr>
            <w:r w:rsidRPr="0046067C">
              <w:rPr>
                <w:sz w:val="18"/>
                <w:szCs w:val="18"/>
              </w:rPr>
              <w:t>685475,89</w:t>
            </w:r>
          </w:p>
        </w:tc>
        <w:tc>
          <w:tcPr>
            <w:tcW w:w="1017" w:type="pct"/>
          </w:tcPr>
          <w:p w:rsidR="0046067C" w:rsidRPr="0046067C" w:rsidRDefault="0046067C" w:rsidP="0046067C">
            <w:pPr>
              <w:ind w:firstLine="0"/>
              <w:rPr>
                <w:sz w:val="18"/>
                <w:szCs w:val="18"/>
              </w:rPr>
            </w:pPr>
            <w:r w:rsidRPr="0046067C">
              <w:rPr>
                <w:sz w:val="18"/>
                <w:szCs w:val="18"/>
              </w:rPr>
              <w:t>1367918,72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2784</w:t>
            </w:r>
          </w:p>
        </w:tc>
        <w:tc>
          <w:tcPr>
            <w:tcW w:w="983" w:type="pct"/>
          </w:tcPr>
          <w:p w:rsidR="0046067C" w:rsidRPr="0046067C" w:rsidRDefault="0046067C" w:rsidP="0046067C">
            <w:pPr>
              <w:ind w:firstLine="0"/>
              <w:rPr>
                <w:sz w:val="18"/>
                <w:szCs w:val="18"/>
              </w:rPr>
            </w:pPr>
            <w:r w:rsidRPr="0046067C">
              <w:rPr>
                <w:sz w:val="18"/>
                <w:szCs w:val="18"/>
              </w:rPr>
              <w:t>685277,06</w:t>
            </w:r>
          </w:p>
        </w:tc>
        <w:tc>
          <w:tcPr>
            <w:tcW w:w="1017" w:type="pct"/>
          </w:tcPr>
          <w:p w:rsidR="0046067C" w:rsidRPr="0046067C" w:rsidRDefault="0046067C" w:rsidP="0046067C">
            <w:pPr>
              <w:ind w:firstLine="0"/>
              <w:rPr>
                <w:sz w:val="18"/>
                <w:szCs w:val="18"/>
              </w:rPr>
            </w:pPr>
            <w:r w:rsidRPr="0046067C">
              <w:rPr>
                <w:sz w:val="18"/>
                <w:szCs w:val="18"/>
              </w:rPr>
              <w:t>1367837,71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2785</w:t>
            </w:r>
          </w:p>
        </w:tc>
        <w:tc>
          <w:tcPr>
            <w:tcW w:w="983" w:type="pct"/>
          </w:tcPr>
          <w:p w:rsidR="0046067C" w:rsidRPr="0046067C" w:rsidRDefault="0046067C" w:rsidP="0046067C">
            <w:pPr>
              <w:ind w:firstLine="0"/>
              <w:rPr>
                <w:sz w:val="18"/>
                <w:szCs w:val="18"/>
              </w:rPr>
            </w:pPr>
            <w:r w:rsidRPr="0046067C">
              <w:rPr>
                <w:sz w:val="18"/>
                <w:szCs w:val="18"/>
              </w:rPr>
              <w:t>685042,68</w:t>
            </w:r>
          </w:p>
        </w:tc>
        <w:tc>
          <w:tcPr>
            <w:tcW w:w="1017" w:type="pct"/>
          </w:tcPr>
          <w:p w:rsidR="0046067C" w:rsidRPr="0046067C" w:rsidRDefault="0046067C" w:rsidP="0046067C">
            <w:pPr>
              <w:ind w:firstLine="0"/>
              <w:rPr>
                <w:sz w:val="18"/>
                <w:szCs w:val="18"/>
              </w:rPr>
            </w:pPr>
            <w:r w:rsidRPr="0046067C">
              <w:rPr>
                <w:sz w:val="18"/>
                <w:szCs w:val="18"/>
              </w:rPr>
              <w:t>1367737,87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2786</w:t>
            </w:r>
          </w:p>
        </w:tc>
        <w:tc>
          <w:tcPr>
            <w:tcW w:w="983" w:type="pct"/>
          </w:tcPr>
          <w:p w:rsidR="0046067C" w:rsidRPr="0046067C" w:rsidRDefault="0046067C" w:rsidP="0046067C">
            <w:pPr>
              <w:ind w:firstLine="0"/>
              <w:rPr>
                <w:sz w:val="18"/>
                <w:szCs w:val="18"/>
              </w:rPr>
            </w:pPr>
            <w:r w:rsidRPr="0046067C">
              <w:rPr>
                <w:sz w:val="18"/>
                <w:szCs w:val="18"/>
              </w:rPr>
              <w:t>684699,97</w:t>
            </w:r>
          </w:p>
        </w:tc>
        <w:tc>
          <w:tcPr>
            <w:tcW w:w="1017" w:type="pct"/>
          </w:tcPr>
          <w:p w:rsidR="0046067C" w:rsidRPr="0046067C" w:rsidRDefault="0046067C" w:rsidP="0046067C">
            <w:pPr>
              <w:ind w:firstLine="0"/>
              <w:rPr>
                <w:sz w:val="18"/>
                <w:szCs w:val="18"/>
              </w:rPr>
            </w:pPr>
            <w:r w:rsidRPr="0046067C">
              <w:rPr>
                <w:sz w:val="18"/>
                <w:szCs w:val="18"/>
              </w:rPr>
              <w:t>1367598,91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2787</w:t>
            </w:r>
          </w:p>
        </w:tc>
        <w:tc>
          <w:tcPr>
            <w:tcW w:w="983" w:type="pct"/>
          </w:tcPr>
          <w:p w:rsidR="0046067C" w:rsidRPr="0046067C" w:rsidRDefault="0046067C" w:rsidP="0046067C">
            <w:pPr>
              <w:ind w:firstLine="0"/>
              <w:rPr>
                <w:sz w:val="18"/>
                <w:szCs w:val="18"/>
              </w:rPr>
            </w:pPr>
            <w:r w:rsidRPr="0046067C">
              <w:rPr>
                <w:sz w:val="18"/>
                <w:szCs w:val="18"/>
              </w:rPr>
              <w:t>684277,29</w:t>
            </w:r>
          </w:p>
        </w:tc>
        <w:tc>
          <w:tcPr>
            <w:tcW w:w="1017" w:type="pct"/>
          </w:tcPr>
          <w:p w:rsidR="0046067C" w:rsidRPr="0046067C" w:rsidRDefault="0046067C" w:rsidP="0046067C">
            <w:pPr>
              <w:ind w:firstLine="0"/>
              <w:rPr>
                <w:sz w:val="18"/>
                <w:szCs w:val="18"/>
              </w:rPr>
            </w:pPr>
            <w:r w:rsidRPr="0046067C">
              <w:rPr>
                <w:sz w:val="18"/>
                <w:szCs w:val="18"/>
              </w:rPr>
              <w:t>1367425,38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2788</w:t>
            </w:r>
          </w:p>
        </w:tc>
        <w:tc>
          <w:tcPr>
            <w:tcW w:w="983" w:type="pct"/>
          </w:tcPr>
          <w:p w:rsidR="0046067C" w:rsidRPr="0046067C" w:rsidRDefault="0046067C" w:rsidP="0046067C">
            <w:pPr>
              <w:ind w:firstLine="0"/>
              <w:rPr>
                <w:sz w:val="18"/>
                <w:szCs w:val="18"/>
              </w:rPr>
            </w:pPr>
            <w:r w:rsidRPr="0046067C">
              <w:rPr>
                <w:sz w:val="18"/>
                <w:szCs w:val="18"/>
              </w:rPr>
              <w:t>684141,89</w:t>
            </w:r>
          </w:p>
        </w:tc>
        <w:tc>
          <w:tcPr>
            <w:tcW w:w="1017" w:type="pct"/>
          </w:tcPr>
          <w:p w:rsidR="0046067C" w:rsidRPr="0046067C" w:rsidRDefault="0046067C" w:rsidP="0046067C">
            <w:pPr>
              <w:ind w:firstLine="0"/>
              <w:rPr>
                <w:sz w:val="18"/>
                <w:szCs w:val="18"/>
              </w:rPr>
            </w:pPr>
            <w:r w:rsidRPr="0046067C">
              <w:rPr>
                <w:sz w:val="18"/>
                <w:szCs w:val="18"/>
              </w:rPr>
              <w:t>1367368,78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2789</w:t>
            </w:r>
          </w:p>
        </w:tc>
        <w:tc>
          <w:tcPr>
            <w:tcW w:w="983" w:type="pct"/>
          </w:tcPr>
          <w:p w:rsidR="0046067C" w:rsidRPr="0046067C" w:rsidRDefault="0046067C" w:rsidP="0046067C">
            <w:pPr>
              <w:ind w:firstLine="0"/>
              <w:rPr>
                <w:sz w:val="18"/>
                <w:szCs w:val="18"/>
              </w:rPr>
            </w:pPr>
            <w:r w:rsidRPr="0046067C">
              <w:rPr>
                <w:sz w:val="18"/>
                <w:szCs w:val="18"/>
              </w:rPr>
              <w:t>684105,80</w:t>
            </w:r>
          </w:p>
        </w:tc>
        <w:tc>
          <w:tcPr>
            <w:tcW w:w="1017" w:type="pct"/>
          </w:tcPr>
          <w:p w:rsidR="0046067C" w:rsidRPr="0046067C" w:rsidRDefault="0046067C" w:rsidP="0046067C">
            <w:pPr>
              <w:ind w:firstLine="0"/>
              <w:rPr>
                <w:sz w:val="18"/>
                <w:szCs w:val="18"/>
              </w:rPr>
            </w:pPr>
            <w:r w:rsidRPr="0046067C">
              <w:rPr>
                <w:sz w:val="18"/>
                <w:szCs w:val="18"/>
              </w:rPr>
              <w:t>1367354,91</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2790</w:t>
            </w:r>
          </w:p>
        </w:tc>
        <w:tc>
          <w:tcPr>
            <w:tcW w:w="983" w:type="pct"/>
          </w:tcPr>
          <w:p w:rsidR="0046067C" w:rsidRPr="0046067C" w:rsidRDefault="0046067C" w:rsidP="0046067C">
            <w:pPr>
              <w:ind w:firstLine="0"/>
              <w:rPr>
                <w:sz w:val="18"/>
                <w:szCs w:val="18"/>
              </w:rPr>
            </w:pPr>
            <w:r w:rsidRPr="0046067C">
              <w:rPr>
                <w:sz w:val="18"/>
                <w:szCs w:val="18"/>
              </w:rPr>
              <w:t>683930,13</w:t>
            </w:r>
          </w:p>
        </w:tc>
        <w:tc>
          <w:tcPr>
            <w:tcW w:w="1017" w:type="pct"/>
          </w:tcPr>
          <w:p w:rsidR="0046067C" w:rsidRPr="0046067C" w:rsidRDefault="0046067C" w:rsidP="0046067C">
            <w:pPr>
              <w:ind w:firstLine="0"/>
              <w:rPr>
                <w:sz w:val="18"/>
                <w:szCs w:val="18"/>
              </w:rPr>
            </w:pPr>
            <w:r w:rsidRPr="0046067C">
              <w:rPr>
                <w:sz w:val="18"/>
                <w:szCs w:val="18"/>
              </w:rPr>
              <w:t>1367287,47</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2791</w:t>
            </w:r>
          </w:p>
        </w:tc>
        <w:tc>
          <w:tcPr>
            <w:tcW w:w="983" w:type="pct"/>
          </w:tcPr>
          <w:p w:rsidR="0046067C" w:rsidRPr="0046067C" w:rsidRDefault="0046067C" w:rsidP="0046067C">
            <w:pPr>
              <w:ind w:firstLine="0"/>
              <w:rPr>
                <w:sz w:val="18"/>
                <w:szCs w:val="18"/>
              </w:rPr>
            </w:pPr>
            <w:r w:rsidRPr="0046067C">
              <w:rPr>
                <w:sz w:val="18"/>
                <w:szCs w:val="18"/>
              </w:rPr>
              <w:t>683505,56</w:t>
            </w:r>
          </w:p>
        </w:tc>
        <w:tc>
          <w:tcPr>
            <w:tcW w:w="1017" w:type="pct"/>
          </w:tcPr>
          <w:p w:rsidR="0046067C" w:rsidRPr="0046067C" w:rsidRDefault="0046067C" w:rsidP="0046067C">
            <w:pPr>
              <w:ind w:firstLine="0"/>
              <w:rPr>
                <w:sz w:val="18"/>
                <w:szCs w:val="18"/>
              </w:rPr>
            </w:pPr>
            <w:r w:rsidRPr="0046067C">
              <w:rPr>
                <w:sz w:val="18"/>
                <w:szCs w:val="18"/>
              </w:rPr>
              <w:t>1367119,42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2792</w:t>
            </w:r>
          </w:p>
        </w:tc>
        <w:tc>
          <w:tcPr>
            <w:tcW w:w="983" w:type="pct"/>
          </w:tcPr>
          <w:p w:rsidR="0046067C" w:rsidRPr="0046067C" w:rsidRDefault="0046067C" w:rsidP="0046067C">
            <w:pPr>
              <w:ind w:firstLine="0"/>
              <w:rPr>
                <w:sz w:val="18"/>
                <w:szCs w:val="18"/>
              </w:rPr>
            </w:pPr>
            <w:r w:rsidRPr="0046067C">
              <w:rPr>
                <w:sz w:val="18"/>
                <w:szCs w:val="18"/>
              </w:rPr>
              <w:t>683205,85</w:t>
            </w:r>
          </w:p>
        </w:tc>
        <w:tc>
          <w:tcPr>
            <w:tcW w:w="1017" w:type="pct"/>
          </w:tcPr>
          <w:p w:rsidR="0046067C" w:rsidRPr="0046067C" w:rsidRDefault="0046067C" w:rsidP="0046067C">
            <w:pPr>
              <w:ind w:firstLine="0"/>
              <w:rPr>
                <w:sz w:val="18"/>
                <w:szCs w:val="18"/>
              </w:rPr>
            </w:pPr>
            <w:r w:rsidRPr="0046067C">
              <w:rPr>
                <w:sz w:val="18"/>
                <w:szCs w:val="18"/>
              </w:rPr>
              <w:t>1367001,17</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2793</w:t>
            </w:r>
          </w:p>
        </w:tc>
        <w:tc>
          <w:tcPr>
            <w:tcW w:w="983" w:type="pct"/>
          </w:tcPr>
          <w:p w:rsidR="0046067C" w:rsidRPr="0046067C" w:rsidRDefault="0046067C" w:rsidP="0046067C">
            <w:pPr>
              <w:ind w:firstLine="0"/>
              <w:rPr>
                <w:sz w:val="18"/>
                <w:szCs w:val="18"/>
              </w:rPr>
            </w:pPr>
            <w:r w:rsidRPr="0046067C">
              <w:rPr>
                <w:sz w:val="18"/>
                <w:szCs w:val="18"/>
              </w:rPr>
              <w:t>683132,86</w:t>
            </w:r>
          </w:p>
        </w:tc>
        <w:tc>
          <w:tcPr>
            <w:tcW w:w="1017" w:type="pct"/>
          </w:tcPr>
          <w:p w:rsidR="0046067C" w:rsidRPr="0046067C" w:rsidRDefault="0046067C" w:rsidP="0046067C">
            <w:pPr>
              <w:ind w:firstLine="0"/>
              <w:rPr>
                <w:sz w:val="18"/>
                <w:szCs w:val="18"/>
              </w:rPr>
            </w:pPr>
            <w:r w:rsidRPr="0046067C">
              <w:rPr>
                <w:sz w:val="18"/>
                <w:szCs w:val="18"/>
              </w:rPr>
              <w:t>1366972,93</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2794</w:t>
            </w:r>
          </w:p>
        </w:tc>
        <w:tc>
          <w:tcPr>
            <w:tcW w:w="983" w:type="pct"/>
          </w:tcPr>
          <w:p w:rsidR="0046067C" w:rsidRPr="0046067C" w:rsidRDefault="0046067C" w:rsidP="0046067C">
            <w:pPr>
              <w:ind w:firstLine="0"/>
              <w:rPr>
                <w:sz w:val="18"/>
                <w:szCs w:val="18"/>
              </w:rPr>
            </w:pPr>
            <w:r w:rsidRPr="0046067C">
              <w:rPr>
                <w:sz w:val="18"/>
                <w:szCs w:val="18"/>
              </w:rPr>
              <w:t>683055,02</w:t>
            </w:r>
          </w:p>
        </w:tc>
        <w:tc>
          <w:tcPr>
            <w:tcW w:w="1017" w:type="pct"/>
          </w:tcPr>
          <w:p w:rsidR="0046067C" w:rsidRPr="0046067C" w:rsidRDefault="0046067C" w:rsidP="0046067C">
            <w:pPr>
              <w:ind w:firstLine="0"/>
              <w:rPr>
                <w:sz w:val="18"/>
                <w:szCs w:val="18"/>
              </w:rPr>
            </w:pPr>
            <w:r w:rsidRPr="0046067C">
              <w:rPr>
                <w:sz w:val="18"/>
                <w:szCs w:val="18"/>
              </w:rPr>
              <w:t>1366942,82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2795</w:t>
            </w:r>
          </w:p>
        </w:tc>
        <w:tc>
          <w:tcPr>
            <w:tcW w:w="983" w:type="pct"/>
          </w:tcPr>
          <w:p w:rsidR="0046067C" w:rsidRPr="0046067C" w:rsidRDefault="0046067C" w:rsidP="0046067C">
            <w:pPr>
              <w:ind w:firstLine="0"/>
              <w:rPr>
                <w:sz w:val="18"/>
                <w:szCs w:val="18"/>
              </w:rPr>
            </w:pPr>
            <w:r w:rsidRPr="0046067C">
              <w:rPr>
                <w:sz w:val="18"/>
                <w:szCs w:val="18"/>
              </w:rPr>
              <w:t>682996,01</w:t>
            </w:r>
          </w:p>
        </w:tc>
        <w:tc>
          <w:tcPr>
            <w:tcW w:w="1017" w:type="pct"/>
          </w:tcPr>
          <w:p w:rsidR="0046067C" w:rsidRPr="0046067C" w:rsidRDefault="0046067C" w:rsidP="0046067C">
            <w:pPr>
              <w:ind w:firstLine="0"/>
              <w:rPr>
                <w:sz w:val="18"/>
                <w:szCs w:val="18"/>
              </w:rPr>
            </w:pPr>
            <w:r w:rsidRPr="0046067C">
              <w:rPr>
                <w:sz w:val="18"/>
                <w:szCs w:val="18"/>
              </w:rPr>
              <w:t>1366916,18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2796</w:t>
            </w:r>
          </w:p>
        </w:tc>
        <w:tc>
          <w:tcPr>
            <w:tcW w:w="983" w:type="pct"/>
          </w:tcPr>
          <w:p w:rsidR="0046067C" w:rsidRPr="0046067C" w:rsidRDefault="0046067C" w:rsidP="0046067C">
            <w:pPr>
              <w:ind w:firstLine="0"/>
              <w:rPr>
                <w:sz w:val="18"/>
                <w:szCs w:val="18"/>
              </w:rPr>
            </w:pPr>
            <w:r w:rsidRPr="0046067C">
              <w:rPr>
                <w:sz w:val="18"/>
                <w:szCs w:val="18"/>
              </w:rPr>
              <w:t>682955,95</w:t>
            </w:r>
          </w:p>
        </w:tc>
        <w:tc>
          <w:tcPr>
            <w:tcW w:w="1017" w:type="pct"/>
          </w:tcPr>
          <w:p w:rsidR="0046067C" w:rsidRPr="0046067C" w:rsidRDefault="0046067C" w:rsidP="0046067C">
            <w:pPr>
              <w:ind w:firstLine="0"/>
              <w:rPr>
                <w:sz w:val="18"/>
                <w:szCs w:val="18"/>
              </w:rPr>
            </w:pPr>
            <w:r w:rsidRPr="0046067C">
              <w:rPr>
                <w:sz w:val="18"/>
                <w:szCs w:val="18"/>
              </w:rPr>
              <w:t>1366897,02</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2797</w:t>
            </w:r>
          </w:p>
        </w:tc>
        <w:tc>
          <w:tcPr>
            <w:tcW w:w="983" w:type="pct"/>
          </w:tcPr>
          <w:p w:rsidR="0046067C" w:rsidRPr="0046067C" w:rsidRDefault="0046067C" w:rsidP="0046067C">
            <w:pPr>
              <w:ind w:firstLine="0"/>
              <w:rPr>
                <w:sz w:val="18"/>
                <w:szCs w:val="18"/>
              </w:rPr>
            </w:pPr>
            <w:r w:rsidRPr="0046067C">
              <w:rPr>
                <w:sz w:val="18"/>
                <w:szCs w:val="18"/>
              </w:rPr>
              <w:t>682699,18</w:t>
            </w:r>
          </w:p>
        </w:tc>
        <w:tc>
          <w:tcPr>
            <w:tcW w:w="1017" w:type="pct"/>
          </w:tcPr>
          <w:p w:rsidR="0046067C" w:rsidRPr="0046067C" w:rsidRDefault="0046067C" w:rsidP="0046067C">
            <w:pPr>
              <w:ind w:firstLine="0"/>
              <w:rPr>
                <w:sz w:val="18"/>
                <w:szCs w:val="18"/>
              </w:rPr>
            </w:pPr>
            <w:r w:rsidRPr="0046067C">
              <w:rPr>
                <w:sz w:val="18"/>
                <w:szCs w:val="18"/>
              </w:rPr>
              <w:t>1366795,78</w:t>
            </w:r>
          </w:p>
        </w:tc>
        <w:tc>
          <w:tcPr>
            <w:tcW w:w="713" w:type="pct"/>
          </w:tcPr>
          <w:p w:rsidR="0046067C" w:rsidRPr="001F1B7D" w:rsidRDefault="0046067C" w:rsidP="0046067C">
            <w:pPr>
              <w:suppressAutoHyphens/>
              <w:spacing w:line="240" w:lineRule="auto"/>
              <w:ind w:firstLine="0"/>
              <w:jc w:val="center"/>
              <w:rPr>
                <w:rFonts w:eastAsia="Lucida Sans Unicode"/>
                <w:kern w:val="2"/>
                <w:sz w:val="20"/>
                <w:lang w:eastAsia="zh-CN" w:bidi="hi-IN"/>
              </w:rPr>
            </w:pPr>
            <w:r w:rsidRPr="001F1B7D">
              <w:rPr>
                <w:sz w:val="20"/>
              </w:rPr>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2798</w:t>
            </w:r>
          </w:p>
        </w:tc>
        <w:tc>
          <w:tcPr>
            <w:tcW w:w="983" w:type="pct"/>
          </w:tcPr>
          <w:p w:rsidR="0046067C" w:rsidRPr="0046067C" w:rsidRDefault="0046067C" w:rsidP="0046067C">
            <w:pPr>
              <w:ind w:firstLine="0"/>
              <w:rPr>
                <w:sz w:val="18"/>
                <w:szCs w:val="18"/>
              </w:rPr>
            </w:pPr>
            <w:r w:rsidRPr="0046067C">
              <w:rPr>
                <w:sz w:val="18"/>
                <w:szCs w:val="18"/>
              </w:rPr>
              <w:t>682654,31</w:t>
            </w:r>
          </w:p>
        </w:tc>
        <w:tc>
          <w:tcPr>
            <w:tcW w:w="1017" w:type="pct"/>
          </w:tcPr>
          <w:p w:rsidR="0046067C" w:rsidRPr="0046067C" w:rsidRDefault="0046067C" w:rsidP="0046067C">
            <w:pPr>
              <w:ind w:firstLine="0"/>
              <w:rPr>
                <w:sz w:val="18"/>
                <w:szCs w:val="18"/>
              </w:rPr>
            </w:pPr>
            <w:r w:rsidRPr="0046067C">
              <w:rPr>
                <w:sz w:val="18"/>
                <w:szCs w:val="18"/>
              </w:rPr>
              <w:t>1366778,08</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2799</w:t>
            </w:r>
          </w:p>
        </w:tc>
        <w:tc>
          <w:tcPr>
            <w:tcW w:w="983" w:type="pct"/>
          </w:tcPr>
          <w:p w:rsidR="0046067C" w:rsidRPr="0046067C" w:rsidRDefault="0046067C" w:rsidP="0046067C">
            <w:pPr>
              <w:ind w:firstLine="0"/>
              <w:rPr>
                <w:sz w:val="18"/>
                <w:szCs w:val="18"/>
              </w:rPr>
            </w:pPr>
            <w:r w:rsidRPr="0046067C">
              <w:rPr>
                <w:sz w:val="18"/>
                <w:szCs w:val="18"/>
              </w:rPr>
              <w:t>682364,71</w:t>
            </w:r>
          </w:p>
        </w:tc>
        <w:tc>
          <w:tcPr>
            <w:tcW w:w="1017" w:type="pct"/>
          </w:tcPr>
          <w:p w:rsidR="0046067C" w:rsidRPr="0046067C" w:rsidRDefault="0046067C" w:rsidP="0046067C">
            <w:pPr>
              <w:ind w:firstLine="0"/>
              <w:rPr>
                <w:sz w:val="18"/>
                <w:szCs w:val="18"/>
              </w:rPr>
            </w:pPr>
            <w:r w:rsidRPr="0046067C">
              <w:rPr>
                <w:sz w:val="18"/>
                <w:szCs w:val="18"/>
              </w:rPr>
              <w:t>1366730,79</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2800</w:t>
            </w:r>
          </w:p>
        </w:tc>
        <w:tc>
          <w:tcPr>
            <w:tcW w:w="983" w:type="pct"/>
          </w:tcPr>
          <w:p w:rsidR="0046067C" w:rsidRPr="0046067C" w:rsidRDefault="0046067C" w:rsidP="0046067C">
            <w:pPr>
              <w:ind w:firstLine="0"/>
              <w:rPr>
                <w:sz w:val="18"/>
                <w:szCs w:val="18"/>
              </w:rPr>
            </w:pPr>
            <w:r w:rsidRPr="0046067C">
              <w:rPr>
                <w:sz w:val="18"/>
                <w:szCs w:val="18"/>
              </w:rPr>
              <w:t>682317,00</w:t>
            </w:r>
          </w:p>
        </w:tc>
        <w:tc>
          <w:tcPr>
            <w:tcW w:w="1017" w:type="pct"/>
          </w:tcPr>
          <w:p w:rsidR="0046067C" w:rsidRPr="0046067C" w:rsidRDefault="0046067C" w:rsidP="0046067C">
            <w:pPr>
              <w:ind w:firstLine="0"/>
              <w:rPr>
                <w:sz w:val="18"/>
                <w:szCs w:val="18"/>
              </w:rPr>
            </w:pPr>
            <w:r w:rsidRPr="0046067C">
              <w:rPr>
                <w:sz w:val="18"/>
                <w:szCs w:val="18"/>
              </w:rPr>
              <w:t>1366789,20</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r w:rsidR="0046067C" w:rsidRPr="0046067C" w:rsidTr="0046067C">
        <w:tc>
          <w:tcPr>
            <w:tcW w:w="842" w:type="pct"/>
          </w:tcPr>
          <w:p w:rsidR="0046067C" w:rsidRPr="0046067C" w:rsidRDefault="0046067C" w:rsidP="0046067C">
            <w:pPr>
              <w:ind w:firstLine="0"/>
              <w:rPr>
                <w:sz w:val="18"/>
                <w:szCs w:val="18"/>
              </w:rPr>
            </w:pPr>
            <w:r w:rsidRPr="0046067C">
              <w:rPr>
                <w:sz w:val="18"/>
                <w:szCs w:val="18"/>
              </w:rPr>
              <w:t>1</w:t>
            </w:r>
          </w:p>
        </w:tc>
        <w:tc>
          <w:tcPr>
            <w:tcW w:w="983" w:type="pct"/>
          </w:tcPr>
          <w:p w:rsidR="0046067C" w:rsidRPr="0046067C" w:rsidRDefault="0046067C" w:rsidP="0046067C">
            <w:pPr>
              <w:ind w:firstLine="0"/>
              <w:rPr>
                <w:sz w:val="18"/>
                <w:szCs w:val="18"/>
              </w:rPr>
            </w:pPr>
            <w:r w:rsidRPr="0046067C">
              <w:rPr>
                <w:sz w:val="18"/>
                <w:szCs w:val="18"/>
              </w:rPr>
              <w:t>681462,08</w:t>
            </w:r>
          </w:p>
        </w:tc>
        <w:tc>
          <w:tcPr>
            <w:tcW w:w="1017" w:type="pct"/>
          </w:tcPr>
          <w:p w:rsidR="0046067C" w:rsidRPr="0046067C" w:rsidRDefault="0046067C" w:rsidP="0046067C">
            <w:pPr>
              <w:ind w:firstLine="0"/>
              <w:rPr>
                <w:sz w:val="18"/>
                <w:szCs w:val="18"/>
              </w:rPr>
            </w:pPr>
            <w:r w:rsidRPr="0046067C">
              <w:rPr>
                <w:sz w:val="18"/>
                <w:szCs w:val="18"/>
              </w:rPr>
              <w:t>1366875,25</w:t>
            </w:r>
          </w:p>
        </w:tc>
        <w:tc>
          <w:tcPr>
            <w:tcW w:w="713" w:type="pct"/>
          </w:tcPr>
          <w:p w:rsidR="0046067C" w:rsidRPr="001F1B7D" w:rsidRDefault="0046067C" w:rsidP="0046067C">
            <w:pPr>
              <w:pStyle w:val="afffe"/>
              <w:jc w:val="center"/>
              <w:rPr>
                <w:kern w:val="2"/>
                <w:lang w:eastAsia="zh-CN" w:bidi="hi-IN"/>
              </w:rPr>
            </w:pPr>
            <w:r w:rsidRPr="001F1B7D">
              <w:t>картометрический</w:t>
            </w:r>
          </w:p>
        </w:tc>
        <w:tc>
          <w:tcPr>
            <w:tcW w:w="733" w:type="pct"/>
          </w:tcPr>
          <w:p w:rsidR="0046067C" w:rsidRPr="001F1B7D" w:rsidRDefault="0046067C" w:rsidP="0046067C">
            <w:pPr>
              <w:pStyle w:val="afffe"/>
              <w:jc w:val="center"/>
              <w:rPr>
                <w:kern w:val="2"/>
                <w:lang w:eastAsia="zh-CN" w:bidi="hi-IN"/>
              </w:rPr>
            </w:pPr>
            <w:r w:rsidRPr="001F1B7D">
              <w:t>-</w:t>
            </w:r>
          </w:p>
        </w:tc>
        <w:tc>
          <w:tcPr>
            <w:tcW w:w="712" w:type="pct"/>
          </w:tcPr>
          <w:p w:rsidR="0046067C" w:rsidRPr="001F1B7D" w:rsidRDefault="0046067C" w:rsidP="0046067C">
            <w:pPr>
              <w:pStyle w:val="afffe"/>
              <w:jc w:val="center"/>
              <w:rPr>
                <w:kern w:val="2"/>
                <w:lang w:eastAsia="zh-CN" w:bidi="hi-IN"/>
              </w:rPr>
            </w:pPr>
            <w:r w:rsidRPr="001F1B7D">
              <w:t>-</w:t>
            </w:r>
          </w:p>
        </w:tc>
      </w:tr>
    </w:tbl>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1F1B7D" w:rsidRDefault="001F1B7D" w:rsidP="002936CA">
      <w:pPr>
        <w:ind w:firstLine="0"/>
        <w:contextualSpacing/>
        <w:rPr>
          <w:rFonts w:ascii="Arial" w:hAnsi="Arial" w:cs="Arial"/>
          <w:szCs w:val="24"/>
        </w:rPr>
      </w:pPr>
    </w:p>
    <w:sectPr w:rsidR="001F1B7D" w:rsidSect="00E910DC">
      <w:headerReference w:type="default" r:id="rId22"/>
      <w:footerReference w:type="default" r:id="rId23"/>
      <w:headerReference w:type="first" r:id="rId24"/>
      <w:footerReference w:type="first" r:id="rId25"/>
      <w:pgSz w:w="11906" w:h="16838" w:code="9"/>
      <w:pgMar w:top="851" w:right="566" w:bottom="1418" w:left="1418"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7A9" w:rsidRDefault="001867A9" w:rsidP="007C2A9B">
      <w:r>
        <w:separator/>
      </w:r>
    </w:p>
    <w:p w:rsidR="001867A9" w:rsidRDefault="001867A9"/>
  </w:endnote>
  <w:endnote w:type="continuationSeparator" w:id="0">
    <w:p w:rsidR="001867A9" w:rsidRDefault="001867A9" w:rsidP="007C2A9B">
      <w:r>
        <w:continuationSeparator/>
      </w:r>
    </w:p>
    <w:p w:rsidR="001867A9" w:rsidRDefault="00186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Times New Roman"/>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JournalC">
    <w:altName w:val="Journal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Liberation Sans Narrow">
    <w:charset w:val="CC"/>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3643A2">
      <w:trPr>
        <w:cantSplit/>
        <w:trHeight w:hRule="exact" w:val="1418"/>
      </w:trPr>
      <w:tc>
        <w:tcPr>
          <w:tcW w:w="284" w:type="dxa"/>
          <w:textDirection w:val="btLr"/>
          <w:vAlign w:val="center"/>
        </w:tcPr>
        <w:p w:rsidR="001867A9" w:rsidRPr="003643A2" w:rsidRDefault="001867A9" w:rsidP="003643A2">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3643A2">
          <w:pPr>
            <w:pStyle w:val="a6"/>
            <w:ind w:left="113" w:right="113"/>
            <w:jc w:val="center"/>
            <w:rPr>
              <w:rFonts w:ascii="Arial" w:hAnsi="Arial"/>
              <w:sz w:val="16"/>
              <w:szCs w:val="16"/>
            </w:rPr>
          </w:pPr>
        </w:p>
      </w:tc>
    </w:tr>
    <w:tr w:rsidR="001867A9" w:rsidRPr="0027098C" w:rsidTr="003643A2">
      <w:trPr>
        <w:cantSplit/>
        <w:trHeight w:hRule="exact" w:val="1985"/>
      </w:trPr>
      <w:tc>
        <w:tcPr>
          <w:tcW w:w="284" w:type="dxa"/>
          <w:textDirection w:val="btLr"/>
          <w:vAlign w:val="center"/>
        </w:tcPr>
        <w:p w:rsidR="001867A9" w:rsidRPr="003643A2" w:rsidRDefault="001867A9" w:rsidP="003643A2">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3643A2">
          <w:pPr>
            <w:pStyle w:val="a6"/>
            <w:ind w:left="113" w:right="113"/>
            <w:jc w:val="center"/>
            <w:rPr>
              <w:rFonts w:ascii="Arial" w:hAnsi="Arial"/>
              <w:sz w:val="16"/>
              <w:szCs w:val="16"/>
            </w:rPr>
          </w:pPr>
        </w:p>
      </w:tc>
    </w:tr>
    <w:tr w:rsidR="001867A9" w:rsidRPr="0027098C" w:rsidTr="003643A2">
      <w:trPr>
        <w:cantSplit/>
        <w:trHeight w:hRule="exact" w:val="1418"/>
      </w:trPr>
      <w:tc>
        <w:tcPr>
          <w:tcW w:w="284" w:type="dxa"/>
          <w:textDirection w:val="btLr"/>
          <w:vAlign w:val="center"/>
        </w:tcPr>
        <w:p w:rsidR="001867A9" w:rsidRPr="003643A2" w:rsidRDefault="001867A9" w:rsidP="003643A2">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3643A2">
          <w:pPr>
            <w:pStyle w:val="a6"/>
            <w:ind w:left="113" w:right="113"/>
            <w:jc w:val="center"/>
            <w:rPr>
              <w:rFonts w:ascii="Arial" w:hAnsi="Arial"/>
              <w:sz w:val="16"/>
              <w:szCs w:val="16"/>
            </w:rPr>
          </w:pPr>
        </w:p>
      </w:tc>
    </w:tr>
  </w:tbl>
  <w:p w:rsidR="001867A9" w:rsidRPr="00B04B2C" w:rsidRDefault="001867A9">
    <w:pPr>
      <w:pStyle w:val="a6"/>
      <w:rPr>
        <w:rFonts w:ascii="Arial" w:hAnsi="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3E2981">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3E2981">
          <w:pPr>
            <w:pStyle w:val="a6"/>
            <w:ind w:left="113" w:right="113" w:firstLine="0"/>
            <w:jc w:val="center"/>
            <w:rPr>
              <w:rFonts w:ascii="Arial" w:hAnsi="Arial"/>
              <w:sz w:val="16"/>
              <w:szCs w:val="16"/>
            </w:rPr>
          </w:pPr>
        </w:p>
      </w:tc>
    </w:tr>
    <w:tr w:rsidR="001867A9" w:rsidRPr="0027098C" w:rsidTr="003E2981">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3E2981">
          <w:pPr>
            <w:pStyle w:val="a6"/>
            <w:ind w:left="113" w:right="113" w:firstLine="0"/>
            <w:jc w:val="center"/>
            <w:rPr>
              <w:rFonts w:ascii="Arial" w:hAnsi="Arial"/>
              <w:sz w:val="16"/>
              <w:szCs w:val="16"/>
            </w:rPr>
          </w:pPr>
        </w:p>
      </w:tc>
    </w:tr>
    <w:tr w:rsidR="001867A9" w:rsidRPr="0027098C" w:rsidTr="003E2981">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3E2981">
          <w:pPr>
            <w:pStyle w:val="a6"/>
            <w:ind w:left="113" w:right="113" w:firstLine="0"/>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1867A9" w:rsidRPr="003E2981" w:rsidTr="009D2C25">
      <w:trPr>
        <w:cantSplit/>
        <w:trHeight w:hRule="exact" w:val="284"/>
      </w:trPr>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851"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6238" w:type="dxa"/>
          <w:vMerge w:val="restart"/>
          <w:vAlign w:val="center"/>
        </w:tcPr>
        <w:p w:rsidR="001867A9" w:rsidRPr="003E2981" w:rsidRDefault="001867A9" w:rsidP="001640BF">
          <w:pPr>
            <w:pStyle w:val="a3"/>
            <w:jc w:val="center"/>
            <w:rPr>
              <w:sz w:val="16"/>
              <w:szCs w:val="16"/>
            </w:rPr>
          </w:pPr>
          <w:r>
            <w:rPr>
              <w:rFonts w:ascii="Times New Roman" w:hAnsi="Times New Roman"/>
              <w:sz w:val="28"/>
              <w:szCs w:val="16"/>
            </w:rPr>
            <w:t>4487</w:t>
          </w:r>
          <w:r w:rsidRPr="003E2981">
            <w:rPr>
              <w:sz w:val="28"/>
              <w:szCs w:val="16"/>
            </w:rPr>
            <w:t>-</w:t>
          </w:r>
          <w:r>
            <w:rPr>
              <w:sz w:val="28"/>
              <w:szCs w:val="16"/>
            </w:rPr>
            <w:t>ОМГ-СТ</w:t>
          </w:r>
        </w:p>
      </w:tc>
      <w:tc>
        <w:tcPr>
          <w:tcW w:w="567" w:type="dxa"/>
          <w:vMerge w:val="restart"/>
          <w:vAlign w:val="center"/>
        </w:tcPr>
        <w:p w:rsidR="001867A9" w:rsidRPr="003E2981" w:rsidRDefault="001867A9" w:rsidP="009D2C25">
          <w:pPr>
            <w:pStyle w:val="a3"/>
            <w:jc w:val="center"/>
            <w:rPr>
              <w:sz w:val="16"/>
              <w:szCs w:val="16"/>
            </w:rPr>
          </w:pPr>
          <w:r w:rsidRPr="003E2981">
            <w:rPr>
              <w:sz w:val="16"/>
              <w:szCs w:val="16"/>
            </w:rPr>
            <w:t>Лист</w:t>
          </w:r>
        </w:p>
      </w:tc>
    </w:tr>
    <w:tr w:rsidR="001867A9" w:rsidRPr="003E2981" w:rsidTr="00067E9C">
      <w:trPr>
        <w:cantSplit/>
        <w:trHeight w:hRule="exact" w:val="129"/>
      </w:trPr>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851"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6238" w:type="dxa"/>
          <w:vMerge/>
          <w:vAlign w:val="center"/>
        </w:tcPr>
        <w:p w:rsidR="001867A9" w:rsidRPr="003E2981" w:rsidRDefault="001867A9" w:rsidP="009D2C25">
          <w:pPr>
            <w:pStyle w:val="a3"/>
            <w:jc w:val="center"/>
            <w:rPr>
              <w:sz w:val="16"/>
              <w:szCs w:val="16"/>
            </w:rPr>
          </w:pPr>
        </w:p>
      </w:tc>
      <w:tc>
        <w:tcPr>
          <w:tcW w:w="567" w:type="dxa"/>
          <w:vMerge/>
          <w:tcBorders>
            <w:bottom w:val="single" w:sz="12" w:space="0" w:color="auto"/>
          </w:tcBorders>
          <w:vAlign w:val="center"/>
        </w:tcPr>
        <w:p w:rsidR="001867A9" w:rsidRPr="003E2981" w:rsidRDefault="001867A9" w:rsidP="009D2C25">
          <w:pPr>
            <w:pStyle w:val="a3"/>
            <w:jc w:val="center"/>
            <w:rPr>
              <w:sz w:val="16"/>
              <w:szCs w:val="16"/>
            </w:rPr>
          </w:pPr>
        </w:p>
      </w:tc>
    </w:tr>
    <w:tr w:rsidR="001867A9" w:rsidRPr="003E2981" w:rsidTr="00067E9C">
      <w:trPr>
        <w:cantSplit/>
        <w:trHeight w:hRule="exact" w:val="156"/>
      </w:trPr>
      <w:tc>
        <w:tcPr>
          <w:tcW w:w="567"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851"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6238" w:type="dxa"/>
          <w:vMerge/>
          <w:vAlign w:val="center"/>
        </w:tcPr>
        <w:p w:rsidR="001867A9" w:rsidRPr="003E2981" w:rsidRDefault="001867A9" w:rsidP="009D2C25">
          <w:pPr>
            <w:pStyle w:val="a3"/>
            <w:jc w:val="center"/>
            <w:rPr>
              <w:sz w:val="16"/>
              <w:szCs w:val="16"/>
            </w:rPr>
          </w:pPr>
        </w:p>
      </w:tc>
      <w:tc>
        <w:tcPr>
          <w:tcW w:w="567" w:type="dxa"/>
          <w:vMerge w:val="restart"/>
          <w:tcBorders>
            <w:top w:val="single" w:sz="12" w:space="0" w:color="auto"/>
          </w:tcBorders>
          <w:vAlign w:val="center"/>
        </w:tcPr>
        <w:p w:rsidR="001867A9" w:rsidRPr="003E2981" w:rsidRDefault="001867A9" w:rsidP="009D2C25">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F24432">
            <w:rPr>
              <w:noProof/>
              <w:sz w:val="16"/>
              <w:szCs w:val="16"/>
              <w:lang w:val="en-US"/>
            </w:rPr>
            <w:t>2</w:t>
          </w:r>
          <w:r>
            <w:rPr>
              <w:sz w:val="16"/>
              <w:szCs w:val="16"/>
            </w:rPr>
            <w:fldChar w:fldCharType="end"/>
          </w:r>
        </w:p>
      </w:tc>
    </w:tr>
    <w:tr w:rsidR="001867A9" w:rsidRPr="003E2981" w:rsidTr="009D2C25">
      <w:trPr>
        <w:cantSplit/>
        <w:trHeight w:hRule="exact" w:val="284"/>
      </w:trPr>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proofErr w:type="spellStart"/>
          <w:r w:rsidRPr="003E2981">
            <w:rPr>
              <w:rFonts w:ascii="Arial" w:hAnsi="Arial"/>
              <w:sz w:val="16"/>
              <w:szCs w:val="16"/>
            </w:rPr>
            <w:t>Кол.уч</w:t>
          </w:r>
          <w:proofErr w:type="spellEnd"/>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1867A9" w:rsidRPr="003E2981" w:rsidRDefault="001867A9" w:rsidP="009D2C25">
          <w:pPr>
            <w:pStyle w:val="a6"/>
            <w:ind w:firstLine="0"/>
            <w:jc w:val="center"/>
            <w:rPr>
              <w:rFonts w:ascii="Arial" w:hAnsi="Arial"/>
              <w:sz w:val="16"/>
              <w:szCs w:val="16"/>
            </w:rPr>
          </w:pPr>
        </w:p>
      </w:tc>
      <w:tc>
        <w:tcPr>
          <w:tcW w:w="567" w:type="dxa"/>
          <w:vMerge/>
          <w:vAlign w:val="center"/>
        </w:tcPr>
        <w:p w:rsidR="001867A9" w:rsidRPr="003E2981" w:rsidRDefault="001867A9" w:rsidP="009D2C25">
          <w:pPr>
            <w:pStyle w:val="a6"/>
            <w:ind w:firstLine="0"/>
            <w:jc w:val="center"/>
            <w:rPr>
              <w:rFonts w:ascii="Arial" w:hAnsi="Arial"/>
              <w:sz w:val="16"/>
              <w:szCs w:val="16"/>
            </w:rPr>
          </w:pPr>
        </w:p>
      </w:tc>
    </w:tr>
  </w:tbl>
  <w:p w:rsidR="001867A9" w:rsidRPr="00F4547D" w:rsidRDefault="001867A9" w:rsidP="00C870A2">
    <w:pPr>
      <w:pStyle w:val="a6"/>
      <w:ind w:firstLine="0"/>
      <w:rPr>
        <w:rFonts w:ascii="Arial" w:hAnsi="Arial"/>
      </w:rPr>
    </w:pPr>
    <w:r>
      <w:rPr>
        <w:rFonts w:ascii="Arial" w:hAnsi="Arial"/>
        <w:noProof/>
      </w:rPr>
      <mc:AlternateContent>
        <mc:Choice Requires="wps">
          <w:drawing>
            <wp:anchor distT="0" distB="0" distL="114300" distR="114300" simplePos="0" relativeHeight="251652096" behindDoc="0" locked="0" layoutInCell="1" allowOverlap="1">
              <wp:simplePos x="0" y="0"/>
              <wp:positionH relativeFrom="page">
                <wp:posOffset>720090</wp:posOffset>
              </wp:positionH>
              <wp:positionV relativeFrom="page">
                <wp:posOffset>180340</wp:posOffset>
              </wp:positionV>
              <wp:extent cx="6659880" cy="10332085"/>
              <wp:effectExtent l="15240" t="18415" r="11430" b="12700"/>
              <wp:wrapNone/>
              <wp:docPr id="2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3320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801D1F" id="Прямоугольник 2" o:spid="_x0000_s1026" style="position:absolute;margin-left:56.7pt;margin-top:14.2pt;width:524.4pt;height:81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" filled="f" strokeweight="1.5pt">
              <v:path arrowok="t"/>
              <v:textbox inset="0,0,0,0"/>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214" w:tblpY="14261"/>
      <w:tblW w:w="104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488"/>
      <w:gridCol w:w="567"/>
      <w:gridCol w:w="567"/>
      <w:gridCol w:w="595"/>
      <w:gridCol w:w="823"/>
      <w:gridCol w:w="567"/>
      <w:gridCol w:w="3969"/>
      <w:gridCol w:w="851"/>
      <w:gridCol w:w="851"/>
      <w:gridCol w:w="1134"/>
    </w:tblGrid>
    <w:tr w:rsidR="001867A9" w:rsidRPr="00F53D61" w:rsidTr="00A52A98">
      <w:trPr>
        <w:cantSplit/>
        <w:trHeight w:hRule="exact" w:val="284"/>
      </w:trPr>
      <w:tc>
        <w:tcPr>
          <w:tcW w:w="488"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95" w:type="dxa"/>
          <w:tcBorders>
            <w:bottom w:val="single" w:sz="4" w:space="0" w:color="auto"/>
          </w:tcBorders>
          <w:vAlign w:val="center"/>
        </w:tcPr>
        <w:p w:rsidR="001867A9" w:rsidRPr="00F53D61" w:rsidRDefault="001867A9" w:rsidP="003E2981">
          <w:pPr>
            <w:pStyle w:val="a3"/>
            <w:jc w:val="center"/>
            <w:rPr>
              <w:sz w:val="16"/>
              <w:szCs w:val="16"/>
            </w:rPr>
          </w:pPr>
        </w:p>
      </w:tc>
      <w:tc>
        <w:tcPr>
          <w:tcW w:w="823"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restart"/>
          <w:vAlign w:val="center"/>
        </w:tcPr>
        <w:p w:rsidR="001867A9" w:rsidRPr="00BA715E" w:rsidRDefault="001867A9" w:rsidP="005E60C8">
          <w:pPr>
            <w:pStyle w:val="a3"/>
            <w:jc w:val="center"/>
            <w:rPr>
              <w:sz w:val="16"/>
              <w:szCs w:val="16"/>
            </w:rPr>
          </w:pPr>
          <w:r>
            <w:rPr>
              <w:rFonts w:ascii="Times New Roman" w:hAnsi="Times New Roman"/>
              <w:sz w:val="28"/>
              <w:szCs w:val="16"/>
            </w:rPr>
            <w:t>4487</w:t>
          </w:r>
          <w:r w:rsidRPr="00BA715E">
            <w:rPr>
              <w:sz w:val="28"/>
              <w:szCs w:val="16"/>
            </w:rPr>
            <w:t>-</w:t>
          </w:r>
          <w:r>
            <w:rPr>
              <w:sz w:val="28"/>
              <w:szCs w:val="16"/>
            </w:rPr>
            <w:t>ГП-СП</w:t>
          </w:r>
        </w:p>
      </w:tc>
    </w:tr>
    <w:tr w:rsidR="001867A9" w:rsidRPr="00F53D61" w:rsidTr="00A52A98">
      <w:trPr>
        <w:cantSplit/>
        <w:trHeight w:hRule="exact" w:val="284"/>
      </w:trPr>
      <w:tc>
        <w:tcPr>
          <w:tcW w:w="488"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95" w:type="dxa"/>
          <w:tcBorders>
            <w:top w:val="single" w:sz="4" w:space="0" w:color="auto"/>
          </w:tcBorders>
          <w:vAlign w:val="center"/>
        </w:tcPr>
        <w:p w:rsidR="001867A9" w:rsidRPr="00F53D61" w:rsidRDefault="001867A9" w:rsidP="003E2981">
          <w:pPr>
            <w:pStyle w:val="a3"/>
            <w:jc w:val="center"/>
            <w:rPr>
              <w:sz w:val="16"/>
              <w:szCs w:val="16"/>
            </w:rPr>
          </w:pPr>
        </w:p>
      </w:tc>
      <w:tc>
        <w:tcPr>
          <w:tcW w:w="823"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A52A98">
      <w:trPr>
        <w:cantSplit/>
        <w:trHeight w:hRule="exact" w:val="284"/>
      </w:trPr>
      <w:tc>
        <w:tcPr>
          <w:tcW w:w="488"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proofErr w:type="spellStart"/>
          <w:r w:rsidRPr="00F53D61">
            <w:rPr>
              <w:sz w:val="16"/>
              <w:szCs w:val="16"/>
            </w:rPr>
            <w:t>Кол.уч</w:t>
          </w:r>
          <w:proofErr w:type="spellEnd"/>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Дата</w:t>
          </w: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A52A98">
      <w:trPr>
        <w:cantSplit/>
        <w:trHeight w:hRule="exact" w:val="284"/>
      </w:trPr>
      <w:tc>
        <w:tcPr>
          <w:tcW w:w="1055" w:type="dxa"/>
          <w:gridSpan w:val="2"/>
          <w:tcBorders>
            <w:bottom w:val="single" w:sz="4" w:space="0" w:color="auto"/>
          </w:tcBorders>
          <w:vAlign w:val="center"/>
        </w:tcPr>
        <w:p w:rsidR="001867A9" w:rsidRPr="00F53D61" w:rsidRDefault="001867A9" w:rsidP="003D37ED">
          <w:pPr>
            <w:pStyle w:val="a3"/>
            <w:jc w:val="left"/>
            <w:rPr>
              <w:sz w:val="16"/>
              <w:szCs w:val="16"/>
            </w:rPr>
          </w:pPr>
          <w:r>
            <w:rPr>
              <w:sz w:val="16"/>
              <w:szCs w:val="16"/>
            </w:rPr>
            <w:t>ГИП</w:t>
          </w:r>
        </w:p>
      </w:tc>
      <w:tc>
        <w:tcPr>
          <w:tcW w:w="1162" w:type="dxa"/>
          <w:gridSpan w:val="2"/>
          <w:tcBorders>
            <w:bottom w:val="single" w:sz="4" w:space="0" w:color="auto"/>
          </w:tcBorders>
          <w:vAlign w:val="center"/>
        </w:tcPr>
        <w:p w:rsidR="001867A9" w:rsidRPr="00F53D61" w:rsidRDefault="001867A9" w:rsidP="003D37ED">
          <w:pPr>
            <w:pStyle w:val="a3"/>
            <w:jc w:val="left"/>
            <w:rPr>
              <w:sz w:val="16"/>
              <w:szCs w:val="16"/>
            </w:rPr>
          </w:pPr>
        </w:p>
      </w:tc>
      <w:tc>
        <w:tcPr>
          <w:tcW w:w="823" w:type="dxa"/>
          <w:tcBorders>
            <w:bottom w:val="single" w:sz="4" w:space="0" w:color="auto"/>
          </w:tcBorders>
          <w:vAlign w:val="center"/>
        </w:tcPr>
        <w:p w:rsidR="001867A9" w:rsidRPr="00F53D61" w:rsidRDefault="001867A9" w:rsidP="003D37ED">
          <w:pPr>
            <w:pStyle w:val="a3"/>
            <w:jc w:val="center"/>
            <w:rPr>
              <w:sz w:val="16"/>
              <w:szCs w:val="16"/>
            </w:rPr>
          </w:pPr>
        </w:p>
      </w:tc>
      <w:tc>
        <w:tcPr>
          <w:tcW w:w="567" w:type="dxa"/>
          <w:tcBorders>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restart"/>
          <w:vAlign w:val="center"/>
        </w:tcPr>
        <w:p w:rsidR="001867A9" w:rsidRPr="00A54C81" w:rsidRDefault="001867A9" w:rsidP="003D37ED">
          <w:pPr>
            <w:pStyle w:val="a3"/>
            <w:jc w:val="center"/>
            <w:rPr>
              <w:sz w:val="22"/>
              <w:szCs w:val="16"/>
            </w:rPr>
          </w:pPr>
          <w:r>
            <w:rPr>
              <w:sz w:val="22"/>
              <w:szCs w:val="16"/>
            </w:rPr>
            <w:t xml:space="preserve">Состав проекта </w:t>
          </w:r>
        </w:p>
      </w:tc>
      <w:tc>
        <w:tcPr>
          <w:tcW w:w="851" w:type="dxa"/>
          <w:vAlign w:val="center"/>
        </w:tcPr>
        <w:p w:rsidR="001867A9" w:rsidRPr="00F53D61" w:rsidRDefault="001867A9" w:rsidP="003D37ED">
          <w:pPr>
            <w:pStyle w:val="a3"/>
            <w:jc w:val="center"/>
            <w:rPr>
              <w:sz w:val="16"/>
              <w:szCs w:val="16"/>
            </w:rPr>
          </w:pPr>
          <w:r w:rsidRPr="00F53D61">
            <w:rPr>
              <w:sz w:val="16"/>
              <w:szCs w:val="16"/>
            </w:rPr>
            <w:t>Стадия</w:t>
          </w:r>
        </w:p>
      </w:tc>
      <w:tc>
        <w:tcPr>
          <w:tcW w:w="851" w:type="dxa"/>
          <w:vAlign w:val="center"/>
        </w:tcPr>
        <w:p w:rsidR="001867A9" w:rsidRPr="00F53D61" w:rsidRDefault="001867A9" w:rsidP="003D37ED">
          <w:pPr>
            <w:pStyle w:val="a3"/>
            <w:jc w:val="center"/>
            <w:rPr>
              <w:sz w:val="16"/>
              <w:szCs w:val="16"/>
            </w:rPr>
          </w:pPr>
          <w:r w:rsidRPr="00F53D61">
            <w:rPr>
              <w:sz w:val="16"/>
              <w:szCs w:val="16"/>
            </w:rPr>
            <w:t>Лист</w:t>
          </w:r>
        </w:p>
      </w:tc>
      <w:tc>
        <w:tcPr>
          <w:tcW w:w="1134" w:type="dxa"/>
          <w:vAlign w:val="center"/>
        </w:tcPr>
        <w:p w:rsidR="001867A9" w:rsidRPr="00F53D61" w:rsidRDefault="001867A9" w:rsidP="003D37ED">
          <w:pPr>
            <w:pStyle w:val="a3"/>
            <w:jc w:val="center"/>
            <w:rPr>
              <w:sz w:val="16"/>
              <w:szCs w:val="16"/>
            </w:rPr>
          </w:pPr>
          <w:r w:rsidRPr="00F53D61">
            <w:rPr>
              <w:sz w:val="16"/>
              <w:szCs w:val="16"/>
            </w:rPr>
            <w:t>Листов</w:t>
          </w:r>
        </w:p>
      </w:tc>
    </w:tr>
    <w:tr w:rsidR="001867A9" w:rsidRPr="00F53D61" w:rsidTr="00A52A98">
      <w:trPr>
        <w:cantSplit/>
        <w:trHeight w:hRule="exact" w:val="284"/>
      </w:trPr>
      <w:tc>
        <w:tcPr>
          <w:tcW w:w="1055"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ign w:val="center"/>
        </w:tcPr>
        <w:p w:rsidR="001867A9" w:rsidRPr="00F53D61" w:rsidRDefault="001867A9" w:rsidP="003D37ED">
          <w:pPr>
            <w:pStyle w:val="a3"/>
            <w:jc w:val="center"/>
            <w:rPr>
              <w:sz w:val="16"/>
              <w:szCs w:val="16"/>
            </w:rPr>
          </w:pPr>
        </w:p>
      </w:tc>
      <w:tc>
        <w:tcPr>
          <w:tcW w:w="851" w:type="dxa"/>
          <w:vAlign w:val="center"/>
        </w:tcPr>
        <w:p w:rsidR="001867A9" w:rsidRPr="00F53D61" w:rsidRDefault="001867A9" w:rsidP="003D37ED">
          <w:pPr>
            <w:pStyle w:val="a3"/>
            <w:jc w:val="center"/>
            <w:rPr>
              <w:sz w:val="16"/>
              <w:szCs w:val="16"/>
            </w:rPr>
          </w:pPr>
          <w:r>
            <w:rPr>
              <w:sz w:val="16"/>
              <w:szCs w:val="16"/>
            </w:rPr>
            <w:t>ГП</w:t>
          </w:r>
        </w:p>
      </w:tc>
      <w:tc>
        <w:tcPr>
          <w:tcW w:w="851" w:type="dxa"/>
          <w:vAlign w:val="center"/>
        </w:tcPr>
        <w:p w:rsidR="001867A9" w:rsidRPr="00F53D61" w:rsidRDefault="001867A9" w:rsidP="003D37ED">
          <w:pPr>
            <w:pStyle w:val="a3"/>
            <w:jc w:val="center"/>
            <w:rPr>
              <w:sz w:val="16"/>
              <w:szCs w:val="16"/>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F24432">
            <w:rPr>
              <w:noProof/>
              <w:sz w:val="16"/>
              <w:szCs w:val="16"/>
            </w:rPr>
            <w:instrText>2</w:instrText>
          </w:r>
          <w:r w:rsidRPr="006E25BE">
            <w:rPr>
              <w:noProof/>
              <w:sz w:val="16"/>
              <w:szCs w:val="16"/>
            </w:rPr>
            <w:fldChar w:fldCharType="end"/>
          </w:r>
          <w:r w:rsidRPr="006E25BE">
            <w:rPr>
              <w:noProof/>
              <w:sz w:val="16"/>
              <w:szCs w:val="16"/>
            </w:rPr>
            <w:instrText xml:space="preserve">&lt;&gt;"1" 1 </w:instrText>
          </w:r>
          <w:r w:rsidR="00F24432">
            <w:rPr>
              <w:noProof/>
              <w:sz w:val="16"/>
              <w:szCs w:val="16"/>
            </w:rPr>
            <w:fldChar w:fldCharType="separate"/>
          </w:r>
          <w:r w:rsidR="00F24432" w:rsidRPr="006E25BE">
            <w:rPr>
              <w:noProof/>
              <w:sz w:val="16"/>
              <w:szCs w:val="16"/>
            </w:rPr>
            <w:t>1</w:t>
          </w:r>
          <w:r w:rsidRPr="006E25BE">
            <w:rPr>
              <w:noProof/>
              <w:sz w:val="16"/>
              <w:szCs w:val="16"/>
            </w:rPr>
            <w:fldChar w:fldCharType="end"/>
          </w:r>
        </w:p>
      </w:tc>
      <w:tc>
        <w:tcPr>
          <w:tcW w:w="1134" w:type="dxa"/>
          <w:vAlign w:val="center"/>
        </w:tcPr>
        <w:p w:rsidR="001867A9" w:rsidRPr="00F53D61" w:rsidRDefault="001867A9"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F24432">
            <w:rPr>
              <w:noProof/>
              <w:sz w:val="16"/>
              <w:szCs w:val="16"/>
              <w:lang w:val="en-US"/>
            </w:rPr>
            <w:t>2</w:t>
          </w:r>
          <w:r>
            <w:rPr>
              <w:sz w:val="16"/>
              <w:szCs w:val="16"/>
            </w:rPr>
            <w:fldChar w:fldCharType="end"/>
          </w:r>
        </w:p>
      </w:tc>
    </w:tr>
    <w:tr w:rsidR="001867A9" w:rsidRPr="00F53D61" w:rsidTr="00A52A98">
      <w:trPr>
        <w:cantSplit/>
        <w:trHeight w:hRule="exact" w:val="284"/>
      </w:trPr>
      <w:tc>
        <w:tcPr>
          <w:tcW w:w="1055"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3D37ED">
          <w:pPr>
            <w:pStyle w:val="a3"/>
            <w:jc w:val="center"/>
            <w:rPr>
              <w:w w:val="80"/>
              <w:sz w:val="16"/>
              <w:szCs w:val="16"/>
            </w:rPr>
          </w:pPr>
        </w:p>
      </w:tc>
      <w:tc>
        <w:tcPr>
          <w:tcW w:w="3969" w:type="dxa"/>
          <w:vMerge/>
          <w:vAlign w:val="center"/>
        </w:tcPr>
        <w:p w:rsidR="001867A9" w:rsidRPr="00F53D61" w:rsidRDefault="001867A9" w:rsidP="003D37ED">
          <w:pPr>
            <w:pStyle w:val="a3"/>
            <w:jc w:val="center"/>
            <w:rPr>
              <w:sz w:val="16"/>
              <w:szCs w:val="16"/>
            </w:rPr>
          </w:pPr>
        </w:p>
      </w:tc>
      <w:tc>
        <w:tcPr>
          <w:tcW w:w="2836" w:type="dxa"/>
          <w:gridSpan w:val="3"/>
          <w:vMerge w:val="restart"/>
          <w:vAlign w:val="center"/>
        </w:tcPr>
        <w:p w:rsidR="001867A9" w:rsidRPr="00E03594" w:rsidRDefault="001867A9" w:rsidP="003D37ED">
          <w:pPr>
            <w:pStyle w:val="a6"/>
            <w:tabs>
              <w:tab w:val="clear" w:pos="4677"/>
              <w:tab w:val="clear" w:pos="9355"/>
            </w:tabs>
            <w:spacing w:before="120"/>
            <w:ind w:left="857" w:firstLine="5"/>
            <w:rPr>
              <w:rFonts w:cs="Arial"/>
              <w:sz w:val="20"/>
            </w:rPr>
          </w:pPr>
          <w:r>
            <w:rPr>
              <w:b/>
              <w:sz w:val="18"/>
              <w:szCs w:val="18"/>
            </w:rPr>
            <w:t>ГБУ «РГЦ»  г. Уфа</w:t>
          </w:r>
        </w:p>
      </w:tc>
    </w:tr>
    <w:tr w:rsidR="001867A9" w:rsidRPr="00F53D61" w:rsidTr="00A52A98">
      <w:trPr>
        <w:cantSplit/>
        <w:trHeight w:hRule="exact" w:val="284"/>
      </w:trPr>
      <w:tc>
        <w:tcPr>
          <w:tcW w:w="1055" w:type="dxa"/>
          <w:gridSpan w:val="2"/>
          <w:tcBorders>
            <w:top w:val="single" w:sz="4" w:space="0" w:color="auto"/>
            <w:bottom w:val="single" w:sz="4" w:space="0" w:color="auto"/>
          </w:tcBorders>
          <w:vAlign w:val="center"/>
        </w:tcPr>
        <w:p w:rsidR="001867A9" w:rsidRPr="00F53D61" w:rsidRDefault="001867A9" w:rsidP="00991CB9">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991CB9">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991CB9">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991CB9">
          <w:pPr>
            <w:pStyle w:val="a3"/>
            <w:jc w:val="center"/>
            <w:rPr>
              <w:w w:val="80"/>
              <w:sz w:val="16"/>
              <w:szCs w:val="16"/>
            </w:rPr>
          </w:pPr>
        </w:p>
      </w:tc>
      <w:tc>
        <w:tcPr>
          <w:tcW w:w="3969" w:type="dxa"/>
          <w:vMerge/>
          <w:vAlign w:val="center"/>
        </w:tcPr>
        <w:p w:rsidR="001867A9" w:rsidRPr="00F53D61" w:rsidRDefault="001867A9" w:rsidP="00991CB9">
          <w:pPr>
            <w:pStyle w:val="a3"/>
            <w:jc w:val="center"/>
            <w:rPr>
              <w:sz w:val="16"/>
              <w:szCs w:val="16"/>
            </w:rPr>
          </w:pPr>
        </w:p>
      </w:tc>
      <w:tc>
        <w:tcPr>
          <w:tcW w:w="2836" w:type="dxa"/>
          <w:gridSpan w:val="3"/>
          <w:vMerge/>
          <w:vAlign w:val="center"/>
        </w:tcPr>
        <w:p w:rsidR="001867A9" w:rsidRPr="00F53D61" w:rsidRDefault="001867A9" w:rsidP="00991CB9">
          <w:pPr>
            <w:pStyle w:val="a3"/>
            <w:jc w:val="center"/>
            <w:rPr>
              <w:sz w:val="16"/>
              <w:szCs w:val="16"/>
            </w:rPr>
          </w:pPr>
        </w:p>
      </w:tc>
    </w:tr>
    <w:tr w:rsidR="001867A9" w:rsidRPr="00F53D61" w:rsidTr="00A52A98">
      <w:trPr>
        <w:cantSplit/>
        <w:trHeight w:hRule="exact" w:val="284"/>
      </w:trPr>
      <w:tc>
        <w:tcPr>
          <w:tcW w:w="1055" w:type="dxa"/>
          <w:gridSpan w:val="2"/>
          <w:tcBorders>
            <w:top w:val="single" w:sz="4" w:space="0" w:color="auto"/>
          </w:tcBorders>
          <w:vAlign w:val="center"/>
        </w:tcPr>
        <w:p w:rsidR="001867A9" w:rsidRPr="00F53D61" w:rsidRDefault="001867A9" w:rsidP="00991CB9">
          <w:pPr>
            <w:pStyle w:val="a3"/>
            <w:jc w:val="left"/>
            <w:rPr>
              <w:sz w:val="16"/>
              <w:szCs w:val="16"/>
            </w:rPr>
          </w:pPr>
        </w:p>
      </w:tc>
      <w:tc>
        <w:tcPr>
          <w:tcW w:w="1162" w:type="dxa"/>
          <w:gridSpan w:val="2"/>
          <w:tcBorders>
            <w:top w:val="single" w:sz="4" w:space="0" w:color="auto"/>
          </w:tcBorders>
          <w:vAlign w:val="center"/>
        </w:tcPr>
        <w:p w:rsidR="001867A9" w:rsidRPr="00F53D61" w:rsidRDefault="001867A9" w:rsidP="00991CB9">
          <w:pPr>
            <w:pStyle w:val="a3"/>
            <w:jc w:val="left"/>
            <w:rPr>
              <w:sz w:val="16"/>
              <w:szCs w:val="16"/>
            </w:rPr>
          </w:pPr>
        </w:p>
      </w:tc>
      <w:tc>
        <w:tcPr>
          <w:tcW w:w="823" w:type="dxa"/>
          <w:tcBorders>
            <w:top w:val="single" w:sz="4" w:space="0" w:color="auto"/>
          </w:tcBorders>
          <w:vAlign w:val="center"/>
        </w:tcPr>
        <w:p w:rsidR="001867A9" w:rsidRPr="00F53D61" w:rsidRDefault="001867A9" w:rsidP="00991CB9">
          <w:pPr>
            <w:pStyle w:val="a3"/>
            <w:jc w:val="center"/>
            <w:rPr>
              <w:sz w:val="16"/>
              <w:szCs w:val="16"/>
            </w:rPr>
          </w:pPr>
        </w:p>
      </w:tc>
      <w:tc>
        <w:tcPr>
          <w:tcW w:w="567" w:type="dxa"/>
          <w:tcBorders>
            <w:top w:val="single" w:sz="4" w:space="0" w:color="auto"/>
          </w:tcBorders>
          <w:vAlign w:val="center"/>
        </w:tcPr>
        <w:p w:rsidR="001867A9" w:rsidRPr="00F53D61" w:rsidRDefault="001867A9" w:rsidP="00991CB9">
          <w:pPr>
            <w:pStyle w:val="a3"/>
            <w:jc w:val="center"/>
            <w:rPr>
              <w:w w:val="80"/>
              <w:sz w:val="16"/>
              <w:szCs w:val="16"/>
            </w:rPr>
          </w:pPr>
        </w:p>
      </w:tc>
      <w:tc>
        <w:tcPr>
          <w:tcW w:w="3969" w:type="dxa"/>
          <w:vMerge/>
          <w:vAlign w:val="center"/>
        </w:tcPr>
        <w:p w:rsidR="001867A9" w:rsidRPr="00F53D61" w:rsidRDefault="001867A9" w:rsidP="00991CB9">
          <w:pPr>
            <w:pStyle w:val="a3"/>
            <w:jc w:val="center"/>
            <w:rPr>
              <w:sz w:val="16"/>
              <w:szCs w:val="16"/>
            </w:rPr>
          </w:pPr>
        </w:p>
      </w:tc>
      <w:tc>
        <w:tcPr>
          <w:tcW w:w="2836" w:type="dxa"/>
          <w:gridSpan w:val="3"/>
          <w:vMerge/>
          <w:vAlign w:val="center"/>
        </w:tcPr>
        <w:p w:rsidR="001867A9" w:rsidRPr="00F53D61" w:rsidRDefault="001867A9" w:rsidP="00991CB9">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1" w:tblpY="1"/>
      <w:tblW w:w="0" w:type="auto"/>
      <w:tblLook w:val="04A0" w:firstRow="1" w:lastRow="0" w:firstColumn="1" w:lastColumn="0" w:noHBand="0" w:noVBand="1"/>
    </w:tblPr>
    <w:tblGrid>
      <w:gridCol w:w="2835"/>
    </w:tblGrid>
    <w:tr w:rsidR="001867A9" w:rsidRPr="00D52DAE" w:rsidTr="008D770B">
      <w:trPr>
        <w:hidden/>
      </w:trPr>
      <w:tc>
        <w:tcPr>
          <w:tcW w:w="2835" w:type="dxa"/>
        </w:tcPr>
        <w:p w:rsidR="001867A9" w:rsidRPr="00E827B8" w:rsidRDefault="001867A9" w:rsidP="004A00E6">
          <w:pPr>
            <w:pStyle w:val="a9"/>
            <w:ind w:firstLine="0"/>
            <w:jc w:val="left"/>
            <w:rPr>
              <w:vanish/>
              <w:sz w:val="20"/>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84"/>
      <w:gridCol w:w="284"/>
      <w:gridCol w:w="284"/>
    </w:tblGrid>
    <w:tr w:rsidR="001867A9" w:rsidRPr="0027098C" w:rsidTr="0065307A">
      <w:trPr>
        <w:cantSplit/>
        <w:trHeight w:hRule="exact" w:val="567"/>
      </w:trPr>
      <w:tc>
        <w:tcPr>
          <w:tcW w:w="284" w:type="dxa"/>
          <w:vMerge w:val="restart"/>
          <w:textDirection w:val="btLr"/>
          <w:vAlign w:val="center"/>
        </w:tcPr>
        <w:p w:rsidR="001867A9" w:rsidRPr="00EE12F8" w:rsidRDefault="001867A9" w:rsidP="00EE12F8">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1867A9" w:rsidRPr="0027098C" w:rsidRDefault="001867A9"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EE12F8">
          <w:pPr>
            <w:pStyle w:val="a6"/>
            <w:ind w:left="57" w:right="57" w:firstLine="0"/>
            <w:jc w:val="center"/>
            <w:rPr>
              <w:rFonts w:ascii="Arial" w:hAnsi="Arial"/>
              <w:sz w:val="16"/>
              <w:szCs w:val="16"/>
            </w:rPr>
          </w:pPr>
        </w:p>
      </w:tc>
    </w:tr>
    <w:tr w:rsidR="001867A9" w:rsidRPr="0027098C" w:rsidTr="0065307A">
      <w:trPr>
        <w:cantSplit/>
        <w:trHeight w:hRule="exact" w:val="851"/>
      </w:trPr>
      <w:tc>
        <w:tcPr>
          <w:tcW w:w="284" w:type="dxa"/>
          <w:vMerge/>
          <w:textDirection w:val="btLr"/>
          <w:vAlign w:val="center"/>
        </w:tcPr>
        <w:p w:rsidR="001867A9" w:rsidRPr="003643A2" w:rsidRDefault="001867A9" w:rsidP="00EE12F8">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EE12F8">
          <w:pPr>
            <w:pStyle w:val="a6"/>
            <w:ind w:left="57" w:right="57" w:firstLine="0"/>
            <w:jc w:val="center"/>
            <w:rPr>
              <w:rFonts w:ascii="Arial" w:hAnsi="Arial"/>
              <w:sz w:val="16"/>
              <w:szCs w:val="16"/>
            </w:rPr>
          </w:pPr>
        </w:p>
      </w:tc>
    </w:tr>
    <w:tr w:rsidR="001867A9" w:rsidRPr="0027098C" w:rsidTr="0065307A">
      <w:trPr>
        <w:cantSplit/>
        <w:trHeight w:hRule="exact" w:val="1134"/>
      </w:trPr>
      <w:tc>
        <w:tcPr>
          <w:tcW w:w="284" w:type="dxa"/>
          <w:vMerge/>
          <w:textDirection w:val="btLr"/>
          <w:vAlign w:val="center"/>
        </w:tcPr>
        <w:p w:rsidR="001867A9" w:rsidRPr="003643A2" w:rsidRDefault="001867A9" w:rsidP="00EE12F8">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r>
    <w:tr w:rsidR="001867A9" w:rsidRPr="0027098C" w:rsidTr="0065307A">
      <w:trPr>
        <w:cantSplit/>
        <w:trHeight w:hRule="exact" w:val="1134"/>
      </w:trPr>
      <w:tc>
        <w:tcPr>
          <w:tcW w:w="284" w:type="dxa"/>
          <w:vMerge/>
          <w:textDirection w:val="btLr"/>
          <w:vAlign w:val="center"/>
        </w:tcPr>
        <w:p w:rsidR="001867A9" w:rsidRPr="003643A2" w:rsidRDefault="001867A9" w:rsidP="00EE12F8">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r>
  </w:tbl>
  <w:p w:rsidR="001867A9" w:rsidRPr="001B675B" w:rsidRDefault="001867A9">
    <w:pPr>
      <w:pStyle w:val="a6"/>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1867A9" w:rsidRPr="003E2981" w:rsidTr="00067E9C">
      <w:trPr>
        <w:cantSplit/>
        <w:trHeight w:hRule="exact" w:val="284"/>
      </w:trPr>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851"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6238" w:type="dxa"/>
          <w:vMerge w:val="restart"/>
          <w:vAlign w:val="center"/>
        </w:tcPr>
        <w:p w:rsidR="001867A9" w:rsidRPr="003E2981" w:rsidRDefault="001867A9" w:rsidP="00067E9C">
          <w:pPr>
            <w:pStyle w:val="a3"/>
            <w:jc w:val="center"/>
            <w:rPr>
              <w:sz w:val="16"/>
              <w:szCs w:val="16"/>
            </w:rPr>
          </w:pPr>
          <w:r>
            <w:rPr>
              <w:sz w:val="28"/>
              <w:szCs w:val="16"/>
            </w:rPr>
            <w:t>4344-СП</w:t>
          </w:r>
        </w:p>
      </w:tc>
      <w:tc>
        <w:tcPr>
          <w:tcW w:w="567" w:type="dxa"/>
          <w:vMerge w:val="restart"/>
          <w:vAlign w:val="center"/>
        </w:tcPr>
        <w:p w:rsidR="001867A9" w:rsidRPr="003E2981" w:rsidRDefault="001867A9" w:rsidP="00067E9C">
          <w:pPr>
            <w:pStyle w:val="a3"/>
            <w:jc w:val="center"/>
            <w:rPr>
              <w:sz w:val="16"/>
              <w:szCs w:val="16"/>
            </w:rPr>
          </w:pPr>
          <w:r w:rsidRPr="003E2981">
            <w:rPr>
              <w:sz w:val="16"/>
              <w:szCs w:val="16"/>
            </w:rPr>
            <w:t>Лист</w:t>
          </w:r>
        </w:p>
      </w:tc>
    </w:tr>
    <w:tr w:rsidR="001867A9" w:rsidRPr="003E2981" w:rsidTr="00067E9C">
      <w:trPr>
        <w:cantSplit/>
        <w:trHeight w:hRule="exact" w:val="111"/>
      </w:trPr>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851"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6238" w:type="dxa"/>
          <w:vMerge/>
          <w:vAlign w:val="center"/>
        </w:tcPr>
        <w:p w:rsidR="001867A9" w:rsidRPr="003E2981" w:rsidRDefault="001867A9" w:rsidP="00067E9C">
          <w:pPr>
            <w:pStyle w:val="a3"/>
            <w:jc w:val="center"/>
            <w:rPr>
              <w:sz w:val="16"/>
              <w:szCs w:val="16"/>
            </w:rPr>
          </w:pPr>
        </w:p>
      </w:tc>
      <w:tc>
        <w:tcPr>
          <w:tcW w:w="567" w:type="dxa"/>
          <w:vMerge/>
          <w:vAlign w:val="center"/>
        </w:tcPr>
        <w:p w:rsidR="001867A9" w:rsidRPr="003E2981" w:rsidRDefault="001867A9" w:rsidP="00067E9C">
          <w:pPr>
            <w:pStyle w:val="a3"/>
            <w:jc w:val="center"/>
            <w:rPr>
              <w:sz w:val="16"/>
              <w:szCs w:val="16"/>
            </w:rPr>
          </w:pPr>
        </w:p>
      </w:tc>
    </w:tr>
    <w:tr w:rsidR="001867A9" w:rsidRPr="003E2981" w:rsidTr="00067E9C">
      <w:trPr>
        <w:cantSplit/>
        <w:trHeight w:hRule="exact" w:val="172"/>
      </w:trPr>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851"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6238" w:type="dxa"/>
          <w:vMerge/>
          <w:vAlign w:val="center"/>
        </w:tcPr>
        <w:p w:rsidR="001867A9" w:rsidRPr="003E2981" w:rsidRDefault="001867A9" w:rsidP="007D1FE1">
          <w:pPr>
            <w:pStyle w:val="a3"/>
            <w:jc w:val="center"/>
            <w:rPr>
              <w:sz w:val="16"/>
              <w:szCs w:val="16"/>
            </w:rPr>
          </w:pPr>
        </w:p>
      </w:tc>
      <w:tc>
        <w:tcPr>
          <w:tcW w:w="567" w:type="dxa"/>
          <w:vMerge w:val="restart"/>
          <w:vAlign w:val="center"/>
        </w:tcPr>
        <w:p w:rsidR="001867A9" w:rsidRPr="003E2981" w:rsidRDefault="001867A9" w:rsidP="007D1FE1">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1867A9" w:rsidRPr="003E2981" w:rsidTr="00067E9C">
      <w:trPr>
        <w:cantSplit/>
        <w:trHeight w:hRule="exact" w:val="284"/>
      </w:trPr>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proofErr w:type="spellStart"/>
          <w:r w:rsidRPr="003E2981">
            <w:rPr>
              <w:rFonts w:ascii="Arial" w:hAnsi="Arial"/>
              <w:sz w:val="16"/>
              <w:szCs w:val="16"/>
            </w:rPr>
            <w:t>Кол.уч</w:t>
          </w:r>
          <w:proofErr w:type="spellEnd"/>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1867A9" w:rsidRPr="003E2981" w:rsidRDefault="001867A9" w:rsidP="007D1FE1">
          <w:pPr>
            <w:pStyle w:val="a6"/>
            <w:ind w:firstLine="0"/>
            <w:jc w:val="center"/>
            <w:rPr>
              <w:rFonts w:ascii="Arial" w:hAnsi="Arial"/>
              <w:sz w:val="16"/>
              <w:szCs w:val="16"/>
            </w:rPr>
          </w:pPr>
        </w:p>
      </w:tc>
      <w:tc>
        <w:tcPr>
          <w:tcW w:w="567" w:type="dxa"/>
          <w:vMerge/>
          <w:vAlign w:val="center"/>
        </w:tcPr>
        <w:p w:rsidR="001867A9" w:rsidRPr="003E2981" w:rsidRDefault="001867A9" w:rsidP="007D1FE1">
          <w:pPr>
            <w:pStyle w:val="a6"/>
            <w:ind w:firstLine="0"/>
            <w:jc w:val="center"/>
            <w:rPr>
              <w:rFonts w:ascii="Arial" w:hAnsi="Arial"/>
              <w:sz w:val="16"/>
              <w:szCs w:val="16"/>
            </w:rPr>
          </w:pPr>
        </w:p>
      </w:tc>
    </w:tr>
  </w:tbl>
  <w:p w:rsidR="001867A9" w:rsidRDefault="001867A9">
    <w:pPr>
      <w:pStyle w:val="a6"/>
    </w:pPr>
    <w:r>
      <w:rPr>
        <w:rFonts w:ascii="Arial" w:hAnsi="Arial"/>
        <w:noProof/>
      </w:rPr>
      <mc:AlternateContent>
        <mc:Choice Requires="wps">
          <w:drawing>
            <wp:anchor distT="0" distB="0" distL="114300" distR="114300" simplePos="0" relativeHeight="251655168" behindDoc="0" locked="0" layoutInCell="1" allowOverlap="1">
              <wp:simplePos x="0" y="0"/>
              <wp:positionH relativeFrom="page">
                <wp:posOffset>720090</wp:posOffset>
              </wp:positionH>
              <wp:positionV relativeFrom="page">
                <wp:posOffset>180340</wp:posOffset>
              </wp:positionV>
              <wp:extent cx="6659880" cy="10332085"/>
              <wp:effectExtent l="15240" t="18415" r="11430" b="12700"/>
              <wp:wrapNone/>
              <wp:docPr id="1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3320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19012A" id="Прямоугольник 3" o:spid="_x0000_s1026" style="position:absolute;margin-left:56.7pt;margin-top:14.2pt;width:524.4pt;height:81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" filled="f" strokeweight="1.5pt">
              <v:path arrowok="t"/>
              <v:textbox inset="0,0,0,0"/>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1867A9" w:rsidRPr="00F53D61" w:rsidTr="003E2981">
      <w:trPr>
        <w:cantSplit/>
        <w:trHeight w:hRule="exact" w:val="284"/>
      </w:trPr>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851"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restart"/>
          <w:vAlign w:val="center"/>
        </w:tcPr>
        <w:p w:rsidR="001867A9" w:rsidRPr="00A507C5" w:rsidRDefault="001867A9" w:rsidP="0092488C">
          <w:pPr>
            <w:pStyle w:val="a3"/>
            <w:jc w:val="center"/>
            <w:rPr>
              <w:sz w:val="16"/>
              <w:szCs w:val="16"/>
            </w:rPr>
          </w:pPr>
          <w:r>
            <w:rPr>
              <w:sz w:val="28"/>
              <w:szCs w:val="16"/>
            </w:rPr>
            <w:t>4487-ОМГ</w:t>
          </w:r>
        </w:p>
      </w:tc>
    </w:tr>
    <w:tr w:rsidR="001867A9" w:rsidRPr="00F53D61" w:rsidTr="003E2981">
      <w:trPr>
        <w:cantSplit/>
        <w:trHeight w:hRule="exact" w:val="284"/>
      </w:trPr>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851"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3E2981">
      <w:trPr>
        <w:cantSplit/>
        <w:trHeight w:hRule="exact" w:val="284"/>
      </w:trPr>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proofErr w:type="spellStart"/>
          <w:r w:rsidRPr="00F53D61">
            <w:rPr>
              <w:sz w:val="16"/>
              <w:szCs w:val="16"/>
            </w:rPr>
            <w:t>Кол.уч</w:t>
          </w:r>
          <w:proofErr w:type="spellEnd"/>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Лист</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 док</w:t>
          </w:r>
        </w:p>
      </w:tc>
      <w:tc>
        <w:tcPr>
          <w:tcW w:w="851"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Дата</w:t>
          </w: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3E2981">
      <w:trPr>
        <w:cantSplit/>
        <w:trHeight w:hRule="exact" w:val="284"/>
      </w:trPr>
      <w:tc>
        <w:tcPr>
          <w:tcW w:w="1134" w:type="dxa"/>
          <w:gridSpan w:val="2"/>
          <w:tcBorders>
            <w:bottom w:val="single" w:sz="4" w:space="0" w:color="auto"/>
          </w:tcBorders>
          <w:vAlign w:val="center"/>
        </w:tcPr>
        <w:p w:rsidR="001867A9" w:rsidRPr="00F53D61" w:rsidRDefault="001867A9" w:rsidP="003D37ED">
          <w:pPr>
            <w:pStyle w:val="a3"/>
            <w:jc w:val="left"/>
            <w:rPr>
              <w:sz w:val="16"/>
              <w:szCs w:val="16"/>
            </w:rPr>
          </w:pPr>
          <w:r>
            <w:rPr>
              <w:sz w:val="16"/>
              <w:szCs w:val="16"/>
            </w:rPr>
            <w:t>ГИП</w:t>
          </w:r>
        </w:p>
      </w:tc>
      <w:tc>
        <w:tcPr>
          <w:tcW w:w="1134" w:type="dxa"/>
          <w:gridSpan w:val="2"/>
          <w:tcBorders>
            <w:bottom w:val="single" w:sz="4" w:space="0" w:color="auto"/>
          </w:tcBorders>
          <w:vAlign w:val="center"/>
        </w:tcPr>
        <w:p w:rsidR="001867A9" w:rsidRPr="00F53D61" w:rsidRDefault="001867A9" w:rsidP="003D37ED">
          <w:pPr>
            <w:pStyle w:val="a3"/>
            <w:jc w:val="left"/>
            <w:rPr>
              <w:sz w:val="16"/>
              <w:szCs w:val="16"/>
            </w:rPr>
          </w:pPr>
        </w:p>
      </w:tc>
      <w:tc>
        <w:tcPr>
          <w:tcW w:w="851" w:type="dxa"/>
          <w:tcBorders>
            <w:bottom w:val="single" w:sz="4" w:space="0" w:color="auto"/>
          </w:tcBorders>
          <w:vAlign w:val="center"/>
        </w:tcPr>
        <w:p w:rsidR="001867A9" w:rsidRPr="00F53D61" w:rsidRDefault="001867A9" w:rsidP="003D37ED">
          <w:pPr>
            <w:pStyle w:val="a3"/>
            <w:jc w:val="center"/>
            <w:rPr>
              <w:sz w:val="16"/>
              <w:szCs w:val="16"/>
            </w:rPr>
          </w:pPr>
        </w:p>
      </w:tc>
      <w:tc>
        <w:tcPr>
          <w:tcW w:w="567" w:type="dxa"/>
          <w:tcBorders>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restart"/>
          <w:vAlign w:val="center"/>
        </w:tcPr>
        <w:p w:rsidR="001867A9" w:rsidRPr="00A54C81" w:rsidRDefault="001867A9" w:rsidP="003D37ED">
          <w:pPr>
            <w:pStyle w:val="a3"/>
            <w:jc w:val="center"/>
            <w:rPr>
              <w:sz w:val="22"/>
              <w:szCs w:val="16"/>
            </w:rPr>
          </w:pPr>
          <w:r w:rsidRPr="009C0E63">
            <w:rPr>
              <w:rFonts w:ascii="Times New Roman" w:hAnsi="Times New Roman"/>
            </w:rPr>
            <w:t>Заверение проектной организации</w:t>
          </w:r>
        </w:p>
      </w:tc>
      <w:tc>
        <w:tcPr>
          <w:tcW w:w="851" w:type="dxa"/>
          <w:vAlign w:val="center"/>
        </w:tcPr>
        <w:p w:rsidR="001867A9" w:rsidRPr="00F53D61" w:rsidRDefault="001867A9" w:rsidP="003D37ED">
          <w:pPr>
            <w:pStyle w:val="a3"/>
            <w:jc w:val="center"/>
            <w:rPr>
              <w:sz w:val="16"/>
              <w:szCs w:val="16"/>
            </w:rPr>
          </w:pPr>
          <w:r w:rsidRPr="00F53D61">
            <w:rPr>
              <w:sz w:val="16"/>
              <w:szCs w:val="16"/>
            </w:rPr>
            <w:t>Стадия</w:t>
          </w:r>
        </w:p>
      </w:tc>
      <w:tc>
        <w:tcPr>
          <w:tcW w:w="851" w:type="dxa"/>
          <w:vAlign w:val="center"/>
        </w:tcPr>
        <w:p w:rsidR="001867A9" w:rsidRPr="00F53D61" w:rsidRDefault="001867A9" w:rsidP="003D37ED">
          <w:pPr>
            <w:pStyle w:val="a3"/>
            <w:jc w:val="center"/>
            <w:rPr>
              <w:sz w:val="16"/>
              <w:szCs w:val="16"/>
            </w:rPr>
          </w:pPr>
          <w:r w:rsidRPr="00F53D61">
            <w:rPr>
              <w:sz w:val="16"/>
              <w:szCs w:val="16"/>
            </w:rPr>
            <w:t>Лист</w:t>
          </w:r>
        </w:p>
      </w:tc>
      <w:tc>
        <w:tcPr>
          <w:tcW w:w="1134" w:type="dxa"/>
          <w:vAlign w:val="center"/>
        </w:tcPr>
        <w:p w:rsidR="001867A9" w:rsidRPr="00F53D61" w:rsidRDefault="001867A9" w:rsidP="003D37ED">
          <w:pPr>
            <w:pStyle w:val="a3"/>
            <w:jc w:val="center"/>
            <w:rPr>
              <w:sz w:val="16"/>
              <w:szCs w:val="16"/>
            </w:rPr>
          </w:pPr>
          <w:r w:rsidRPr="00F53D61">
            <w:rPr>
              <w:sz w:val="16"/>
              <w:szCs w:val="16"/>
            </w:rPr>
            <w:t>Листов</w:t>
          </w:r>
        </w:p>
      </w:tc>
    </w:tr>
    <w:tr w:rsidR="001867A9" w:rsidRPr="00F53D61" w:rsidTr="003E2981">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51"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ign w:val="center"/>
        </w:tcPr>
        <w:p w:rsidR="001867A9" w:rsidRPr="00F53D61" w:rsidRDefault="001867A9" w:rsidP="003D37ED">
          <w:pPr>
            <w:pStyle w:val="a3"/>
            <w:jc w:val="center"/>
            <w:rPr>
              <w:sz w:val="16"/>
              <w:szCs w:val="16"/>
            </w:rPr>
          </w:pPr>
        </w:p>
      </w:tc>
      <w:tc>
        <w:tcPr>
          <w:tcW w:w="851" w:type="dxa"/>
          <w:vAlign w:val="center"/>
        </w:tcPr>
        <w:p w:rsidR="001867A9" w:rsidRPr="00F53D61" w:rsidRDefault="001867A9" w:rsidP="003D37ED">
          <w:pPr>
            <w:pStyle w:val="a3"/>
            <w:jc w:val="center"/>
            <w:rPr>
              <w:sz w:val="16"/>
              <w:szCs w:val="16"/>
            </w:rPr>
          </w:pPr>
          <w:r>
            <w:rPr>
              <w:sz w:val="16"/>
              <w:szCs w:val="16"/>
            </w:rPr>
            <w:t>ГП</w:t>
          </w:r>
        </w:p>
      </w:tc>
      <w:tc>
        <w:tcPr>
          <w:tcW w:w="851" w:type="dxa"/>
          <w:vAlign w:val="center"/>
        </w:tcPr>
        <w:p w:rsidR="001867A9" w:rsidRPr="008C34C2" w:rsidRDefault="001867A9" w:rsidP="003D37ED">
          <w:pPr>
            <w:pStyle w:val="a3"/>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F24432">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1867A9" w:rsidRPr="00F53D61" w:rsidRDefault="001867A9"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F24432">
            <w:rPr>
              <w:noProof/>
              <w:sz w:val="16"/>
              <w:szCs w:val="16"/>
              <w:lang w:val="en-US"/>
            </w:rPr>
            <w:t>1</w:t>
          </w:r>
          <w:r>
            <w:rPr>
              <w:sz w:val="16"/>
              <w:szCs w:val="16"/>
            </w:rPr>
            <w:fldChar w:fldCharType="end"/>
          </w:r>
        </w:p>
      </w:tc>
    </w:tr>
    <w:tr w:rsidR="001867A9" w:rsidRPr="004F5CB8" w:rsidTr="00021747">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51"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3D37ED">
          <w:pPr>
            <w:pStyle w:val="a3"/>
            <w:jc w:val="center"/>
            <w:rPr>
              <w:w w:val="80"/>
              <w:sz w:val="16"/>
              <w:szCs w:val="16"/>
            </w:rPr>
          </w:pPr>
        </w:p>
      </w:tc>
      <w:tc>
        <w:tcPr>
          <w:tcW w:w="3969" w:type="dxa"/>
          <w:vMerge/>
          <w:vAlign w:val="center"/>
        </w:tcPr>
        <w:p w:rsidR="001867A9" w:rsidRPr="00F53D61" w:rsidRDefault="001867A9" w:rsidP="003D37ED">
          <w:pPr>
            <w:pStyle w:val="a3"/>
            <w:jc w:val="center"/>
            <w:rPr>
              <w:sz w:val="16"/>
              <w:szCs w:val="16"/>
            </w:rPr>
          </w:pPr>
        </w:p>
      </w:tc>
      <w:tc>
        <w:tcPr>
          <w:tcW w:w="2836" w:type="dxa"/>
          <w:gridSpan w:val="3"/>
          <w:vMerge w:val="restart"/>
          <w:vAlign w:val="center"/>
        </w:tcPr>
        <w:p w:rsidR="001867A9" w:rsidRPr="004F5CB8" w:rsidRDefault="001867A9" w:rsidP="003D37ED">
          <w:pPr>
            <w:pStyle w:val="a6"/>
            <w:tabs>
              <w:tab w:val="clear" w:pos="4677"/>
              <w:tab w:val="clear" w:pos="9355"/>
            </w:tabs>
            <w:spacing w:before="120"/>
            <w:ind w:left="857" w:firstLine="5"/>
            <w:rPr>
              <w:rFonts w:cs="Arial"/>
              <w:sz w:val="14"/>
              <w:szCs w:val="14"/>
            </w:rPr>
          </w:pPr>
          <w:r>
            <w:rPr>
              <w:b/>
              <w:sz w:val="18"/>
              <w:szCs w:val="18"/>
            </w:rPr>
            <w:t>ГБУ «РГЦ»  г. Уфа</w:t>
          </w:r>
        </w:p>
      </w:tc>
    </w:tr>
    <w:tr w:rsidR="001867A9" w:rsidRPr="004F5CB8" w:rsidTr="00021747">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8C34C2">
          <w:pPr>
            <w:pStyle w:val="a3"/>
            <w:jc w:val="left"/>
            <w:rPr>
              <w:sz w:val="16"/>
              <w:szCs w:val="16"/>
            </w:rPr>
          </w:pPr>
        </w:p>
      </w:tc>
      <w:tc>
        <w:tcPr>
          <w:tcW w:w="1134" w:type="dxa"/>
          <w:gridSpan w:val="2"/>
          <w:tcBorders>
            <w:top w:val="single" w:sz="4" w:space="0" w:color="auto"/>
            <w:bottom w:val="single" w:sz="4" w:space="0" w:color="auto"/>
          </w:tcBorders>
          <w:vAlign w:val="center"/>
        </w:tcPr>
        <w:p w:rsidR="001867A9" w:rsidRPr="00F53D61" w:rsidRDefault="001867A9" w:rsidP="008C34C2">
          <w:pPr>
            <w:pStyle w:val="a3"/>
            <w:jc w:val="left"/>
            <w:rPr>
              <w:sz w:val="16"/>
              <w:szCs w:val="16"/>
            </w:rPr>
          </w:pPr>
        </w:p>
      </w:tc>
      <w:tc>
        <w:tcPr>
          <w:tcW w:w="851" w:type="dxa"/>
          <w:tcBorders>
            <w:top w:val="single" w:sz="4" w:space="0" w:color="auto"/>
            <w:bottom w:val="single" w:sz="4" w:space="0" w:color="auto"/>
          </w:tcBorders>
          <w:vAlign w:val="center"/>
        </w:tcPr>
        <w:p w:rsidR="001867A9" w:rsidRPr="00F53D61" w:rsidRDefault="001867A9" w:rsidP="008C34C2">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8C34C2">
          <w:pPr>
            <w:pStyle w:val="a3"/>
            <w:jc w:val="center"/>
            <w:rPr>
              <w:w w:val="80"/>
              <w:sz w:val="16"/>
              <w:szCs w:val="16"/>
            </w:rPr>
          </w:pPr>
        </w:p>
      </w:tc>
      <w:tc>
        <w:tcPr>
          <w:tcW w:w="3969" w:type="dxa"/>
          <w:vMerge/>
          <w:vAlign w:val="center"/>
        </w:tcPr>
        <w:p w:rsidR="001867A9" w:rsidRPr="00F53D61" w:rsidRDefault="001867A9" w:rsidP="008C34C2">
          <w:pPr>
            <w:pStyle w:val="a3"/>
            <w:jc w:val="center"/>
            <w:rPr>
              <w:sz w:val="16"/>
              <w:szCs w:val="16"/>
            </w:rPr>
          </w:pPr>
        </w:p>
      </w:tc>
      <w:tc>
        <w:tcPr>
          <w:tcW w:w="2836" w:type="dxa"/>
          <w:gridSpan w:val="3"/>
          <w:vMerge/>
          <w:vAlign w:val="center"/>
        </w:tcPr>
        <w:p w:rsidR="001867A9" w:rsidRPr="004F5CB8" w:rsidRDefault="001867A9" w:rsidP="008C34C2">
          <w:pPr>
            <w:ind w:firstLine="0"/>
            <w:jc w:val="center"/>
            <w:rPr>
              <w:rFonts w:ascii="Arial" w:hAnsi="Arial" w:cs="Arial"/>
              <w:sz w:val="14"/>
              <w:szCs w:val="14"/>
            </w:rPr>
          </w:pPr>
        </w:p>
      </w:tc>
    </w:tr>
    <w:tr w:rsidR="001867A9" w:rsidRPr="004F5CB8" w:rsidTr="00021747">
      <w:trPr>
        <w:cantSplit/>
        <w:trHeight w:hRule="exact" w:val="284"/>
      </w:trPr>
      <w:tc>
        <w:tcPr>
          <w:tcW w:w="1134" w:type="dxa"/>
          <w:gridSpan w:val="2"/>
          <w:tcBorders>
            <w:top w:val="single" w:sz="4" w:space="0" w:color="auto"/>
          </w:tcBorders>
          <w:vAlign w:val="center"/>
        </w:tcPr>
        <w:p w:rsidR="001867A9" w:rsidRPr="00F53D61" w:rsidRDefault="001867A9" w:rsidP="008C34C2">
          <w:pPr>
            <w:pStyle w:val="a3"/>
            <w:jc w:val="left"/>
            <w:rPr>
              <w:sz w:val="16"/>
              <w:szCs w:val="16"/>
            </w:rPr>
          </w:pPr>
        </w:p>
      </w:tc>
      <w:tc>
        <w:tcPr>
          <w:tcW w:w="1134" w:type="dxa"/>
          <w:gridSpan w:val="2"/>
          <w:tcBorders>
            <w:top w:val="single" w:sz="4" w:space="0" w:color="auto"/>
          </w:tcBorders>
          <w:vAlign w:val="center"/>
        </w:tcPr>
        <w:p w:rsidR="001867A9" w:rsidRPr="00F53D61" w:rsidRDefault="001867A9" w:rsidP="008C34C2">
          <w:pPr>
            <w:pStyle w:val="a3"/>
            <w:jc w:val="left"/>
            <w:rPr>
              <w:sz w:val="16"/>
              <w:szCs w:val="16"/>
            </w:rPr>
          </w:pPr>
        </w:p>
      </w:tc>
      <w:tc>
        <w:tcPr>
          <w:tcW w:w="851" w:type="dxa"/>
          <w:tcBorders>
            <w:top w:val="single" w:sz="4" w:space="0" w:color="auto"/>
          </w:tcBorders>
          <w:vAlign w:val="center"/>
        </w:tcPr>
        <w:p w:rsidR="001867A9" w:rsidRPr="00F53D61" w:rsidRDefault="001867A9" w:rsidP="008C34C2">
          <w:pPr>
            <w:pStyle w:val="a3"/>
            <w:jc w:val="center"/>
            <w:rPr>
              <w:sz w:val="16"/>
              <w:szCs w:val="16"/>
            </w:rPr>
          </w:pPr>
        </w:p>
      </w:tc>
      <w:tc>
        <w:tcPr>
          <w:tcW w:w="567" w:type="dxa"/>
          <w:tcBorders>
            <w:top w:val="single" w:sz="4" w:space="0" w:color="auto"/>
          </w:tcBorders>
          <w:vAlign w:val="center"/>
        </w:tcPr>
        <w:p w:rsidR="001867A9" w:rsidRPr="00F53D61" w:rsidRDefault="001867A9" w:rsidP="008C34C2">
          <w:pPr>
            <w:pStyle w:val="a3"/>
            <w:jc w:val="center"/>
            <w:rPr>
              <w:w w:val="80"/>
              <w:sz w:val="16"/>
              <w:szCs w:val="16"/>
            </w:rPr>
          </w:pPr>
        </w:p>
      </w:tc>
      <w:tc>
        <w:tcPr>
          <w:tcW w:w="3969" w:type="dxa"/>
          <w:vMerge/>
          <w:vAlign w:val="center"/>
        </w:tcPr>
        <w:p w:rsidR="001867A9" w:rsidRPr="00F53D61" w:rsidRDefault="001867A9" w:rsidP="008C34C2">
          <w:pPr>
            <w:pStyle w:val="a3"/>
            <w:jc w:val="center"/>
            <w:rPr>
              <w:sz w:val="16"/>
              <w:szCs w:val="16"/>
            </w:rPr>
          </w:pPr>
        </w:p>
      </w:tc>
      <w:tc>
        <w:tcPr>
          <w:tcW w:w="2836" w:type="dxa"/>
          <w:gridSpan w:val="3"/>
          <w:vMerge/>
          <w:vAlign w:val="center"/>
        </w:tcPr>
        <w:p w:rsidR="001867A9" w:rsidRPr="004F5CB8" w:rsidRDefault="001867A9" w:rsidP="008C34C2">
          <w:pPr>
            <w:ind w:firstLine="0"/>
            <w:jc w:val="center"/>
            <w:rPr>
              <w:rFonts w:ascii="Arial" w:hAnsi="Arial" w:cs="Arial"/>
              <w:sz w:val="14"/>
              <w:szCs w:val="14"/>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1867A9" w:rsidRPr="0027098C" w:rsidTr="007819A9">
      <w:trPr>
        <w:cantSplit/>
        <w:trHeight w:hRule="exact" w:val="567"/>
      </w:trPr>
      <w:tc>
        <w:tcPr>
          <w:tcW w:w="284" w:type="dxa"/>
          <w:vMerge w:val="restart"/>
          <w:textDirection w:val="btLr"/>
          <w:vAlign w:val="center"/>
        </w:tcPr>
        <w:p w:rsidR="001867A9" w:rsidRPr="00EE12F8" w:rsidRDefault="001867A9"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851"/>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bl>
  <w:p w:rsidR="001867A9" w:rsidRDefault="001867A9">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1867A9" w:rsidRPr="003E2981" w:rsidTr="00067E9C">
      <w:trPr>
        <w:cantSplit/>
        <w:trHeight w:hRule="exact" w:val="284"/>
      </w:trPr>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851"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6238" w:type="dxa"/>
          <w:vMerge w:val="restart"/>
          <w:vAlign w:val="center"/>
        </w:tcPr>
        <w:p w:rsidR="001867A9" w:rsidRPr="00BA715E" w:rsidRDefault="001867A9" w:rsidP="0092488C">
          <w:pPr>
            <w:pStyle w:val="a3"/>
            <w:jc w:val="center"/>
            <w:rPr>
              <w:sz w:val="16"/>
              <w:szCs w:val="16"/>
            </w:rPr>
          </w:pPr>
          <w:r>
            <w:rPr>
              <w:rFonts w:ascii="Times New Roman" w:hAnsi="Times New Roman"/>
              <w:sz w:val="28"/>
              <w:szCs w:val="16"/>
            </w:rPr>
            <w:t>4487</w:t>
          </w:r>
          <w:r w:rsidRPr="00736769">
            <w:rPr>
              <w:sz w:val="28"/>
              <w:szCs w:val="16"/>
            </w:rPr>
            <w:t>-</w:t>
          </w:r>
          <w:r>
            <w:rPr>
              <w:sz w:val="28"/>
              <w:szCs w:val="16"/>
            </w:rPr>
            <w:t>ОМГ</w:t>
          </w:r>
        </w:p>
      </w:tc>
      <w:tc>
        <w:tcPr>
          <w:tcW w:w="567" w:type="dxa"/>
          <w:vMerge w:val="restart"/>
          <w:vAlign w:val="center"/>
        </w:tcPr>
        <w:p w:rsidR="001867A9" w:rsidRPr="003E2981" w:rsidRDefault="001867A9" w:rsidP="00067E9C">
          <w:pPr>
            <w:pStyle w:val="a3"/>
            <w:jc w:val="center"/>
            <w:rPr>
              <w:sz w:val="16"/>
              <w:szCs w:val="16"/>
            </w:rPr>
          </w:pPr>
          <w:r w:rsidRPr="003E2981">
            <w:rPr>
              <w:sz w:val="16"/>
              <w:szCs w:val="16"/>
            </w:rPr>
            <w:t>Лист</w:t>
          </w:r>
        </w:p>
      </w:tc>
    </w:tr>
    <w:tr w:rsidR="001867A9" w:rsidRPr="003E2981" w:rsidTr="00067E9C">
      <w:trPr>
        <w:cantSplit/>
        <w:trHeight w:hRule="exact" w:val="119"/>
      </w:trPr>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851"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6238" w:type="dxa"/>
          <w:vMerge/>
          <w:vAlign w:val="center"/>
        </w:tcPr>
        <w:p w:rsidR="001867A9" w:rsidRPr="003E2981" w:rsidRDefault="001867A9" w:rsidP="00067E9C">
          <w:pPr>
            <w:pStyle w:val="a3"/>
            <w:jc w:val="center"/>
            <w:rPr>
              <w:sz w:val="16"/>
              <w:szCs w:val="16"/>
            </w:rPr>
          </w:pPr>
        </w:p>
      </w:tc>
      <w:tc>
        <w:tcPr>
          <w:tcW w:w="567" w:type="dxa"/>
          <w:vMerge/>
          <w:vAlign w:val="center"/>
        </w:tcPr>
        <w:p w:rsidR="001867A9" w:rsidRPr="003E2981" w:rsidRDefault="001867A9" w:rsidP="00067E9C">
          <w:pPr>
            <w:pStyle w:val="a3"/>
            <w:jc w:val="center"/>
            <w:rPr>
              <w:sz w:val="16"/>
              <w:szCs w:val="16"/>
            </w:rPr>
          </w:pPr>
        </w:p>
      </w:tc>
    </w:tr>
    <w:tr w:rsidR="001867A9" w:rsidRPr="003E2981" w:rsidTr="00067E9C">
      <w:trPr>
        <w:cantSplit/>
        <w:trHeight w:hRule="exact" w:val="164"/>
      </w:trPr>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851"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6238" w:type="dxa"/>
          <w:vMerge/>
          <w:vAlign w:val="center"/>
        </w:tcPr>
        <w:p w:rsidR="001867A9" w:rsidRPr="003E2981" w:rsidRDefault="001867A9" w:rsidP="007D1FE1">
          <w:pPr>
            <w:pStyle w:val="a3"/>
            <w:jc w:val="center"/>
            <w:rPr>
              <w:sz w:val="16"/>
              <w:szCs w:val="16"/>
            </w:rPr>
          </w:pPr>
        </w:p>
      </w:tc>
      <w:tc>
        <w:tcPr>
          <w:tcW w:w="567" w:type="dxa"/>
          <w:vMerge w:val="restart"/>
          <w:vAlign w:val="center"/>
        </w:tcPr>
        <w:p w:rsidR="001867A9" w:rsidRPr="003E2981" w:rsidRDefault="001867A9" w:rsidP="007D1FE1">
          <w:pPr>
            <w:pStyle w:val="a3"/>
            <w:jc w:val="center"/>
            <w:rPr>
              <w:sz w:val="16"/>
              <w:szCs w:val="16"/>
            </w:rPr>
          </w:pPr>
        </w:p>
      </w:tc>
    </w:tr>
    <w:tr w:rsidR="001867A9" w:rsidRPr="003E2981" w:rsidTr="00067E9C">
      <w:trPr>
        <w:cantSplit/>
        <w:trHeight w:hRule="exact" w:val="284"/>
      </w:trPr>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proofErr w:type="spellStart"/>
          <w:r w:rsidRPr="003E2981">
            <w:rPr>
              <w:rFonts w:ascii="Arial" w:hAnsi="Arial"/>
              <w:sz w:val="16"/>
              <w:szCs w:val="16"/>
            </w:rPr>
            <w:t>Кол.уч</w:t>
          </w:r>
          <w:proofErr w:type="spellEnd"/>
        </w:p>
      </w:tc>
      <w:tc>
        <w:tcPr>
          <w:tcW w:w="567" w:type="dxa"/>
          <w:tcBorders>
            <w:bottom w:val="single" w:sz="12" w:space="0" w:color="auto"/>
          </w:tcBorders>
          <w:vAlign w:val="center"/>
        </w:tcPr>
        <w:p w:rsidR="001867A9" w:rsidRPr="003E2981" w:rsidRDefault="001867A9" w:rsidP="00F624F0">
          <w:pPr>
            <w:pStyle w:val="a6"/>
            <w:ind w:firstLine="0"/>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1867A9" w:rsidRPr="003E2981" w:rsidRDefault="001867A9" w:rsidP="007D1FE1">
          <w:pPr>
            <w:pStyle w:val="a6"/>
            <w:ind w:firstLine="0"/>
            <w:jc w:val="center"/>
            <w:rPr>
              <w:rFonts w:ascii="Arial" w:hAnsi="Arial"/>
              <w:sz w:val="16"/>
              <w:szCs w:val="16"/>
            </w:rPr>
          </w:pPr>
        </w:p>
      </w:tc>
      <w:tc>
        <w:tcPr>
          <w:tcW w:w="567" w:type="dxa"/>
          <w:vMerge/>
          <w:vAlign w:val="center"/>
        </w:tcPr>
        <w:p w:rsidR="001867A9" w:rsidRPr="003E2981" w:rsidRDefault="001867A9" w:rsidP="007D1FE1">
          <w:pPr>
            <w:pStyle w:val="a6"/>
            <w:ind w:firstLine="0"/>
            <w:jc w:val="center"/>
            <w:rPr>
              <w:rFonts w:ascii="Arial" w:hAnsi="Arial"/>
              <w:sz w:val="16"/>
              <w:szCs w:val="16"/>
            </w:rPr>
          </w:pPr>
        </w:p>
      </w:tc>
    </w:tr>
  </w:tbl>
  <w:p w:rsidR="001867A9" w:rsidRDefault="001867A9">
    <w:pPr>
      <w:pStyle w:val="a6"/>
    </w:pPr>
  </w:p>
  <w:p w:rsidR="001867A9" w:rsidRDefault="001867A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1867A9" w:rsidRPr="00F53D61" w:rsidTr="00833B34">
      <w:trPr>
        <w:cantSplit/>
        <w:trHeight w:hRule="exact" w:val="284"/>
      </w:trPr>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95" w:type="dxa"/>
          <w:tcBorders>
            <w:bottom w:val="single" w:sz="4" w:space="0" w:color="auto"/>
          </w:tcBorders>
          <w:vAlign w:val="center"/>
        </w:tcPr>
        <w:p w:rsidR="001867A9" w:rsidRPr="00F53D61" w:rsidRDefault="001867A9" w:rsidP="003E2981">
          <w:pPr>
            <w:pStyle w:val="a3"/>
            <w:jc w:val="center"/>
            <w:rPr>
              <w:sz w:val="16"/>
              <w:szCs w:val="16"/>
            </w:rPr>
          </w:pPr>
        </w:p>
      </w:tc>
      <w:tc>
        <w:tcPr>
          <w:tcW w:w="823"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restart"/>
          <w:vAlign w:val="center"/>
        </w:tcPr>
        <w:p w:rsidR="001867A9" w:rsidRPr="00BA715E" w:rsidRDefault="001867A9" w:rsidP="007E2C61">
          <w:pPr>
            <w:pStyle w:val="a3"/>
            <w:jc w:val="center"/>
            <w:rPr>
              <w:sz w:val="16"/>
              <w:szCs w:val="16"/>
            </w:rPr>
          </w:pPr>
          <w:r>
            <w:rPr>
              <w:rFonts w:ascii="Times New Roman" w:hAnsi="Times New Roman"/>
              <w:sz w:val="28"/>
              <w:szCs w:val="16"/>
            </w:rPr>
            <w:t>4487</w:t>
          </w:r>
          <w:r w:rsidRPr="00BA715E">
            <w:rPr>
              <w:sz w:val="28"/>
              <w:szCs w:val="16"/>
            </w:rPr>
            <w:t>-</w:t>
          </w:r>
          <w:r>
            <w:rPr>
              <w:sz w:val="28"/>
              <w:szCs w:val="16"/>
            </w:rPr>
            <w:t>ОМГ</w:t>
          </w:r>
        </w:p>
      </w:tc>
    </w:tr>
    <w:tr w:rsidR="001867A9" w:rsidRPr="00F53D61" w:rsidTr="00833B34">
      <w:trPr>
        <w:cantSplit/>
        <w:trHeight w:hRule="exact" w:val="284"/>
      </w:trPr>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95" w:type="dxa"/>
          <w:tcBorders>
            <w:top w:val="single" w:sz="4" w:space="0" w:color="auto"/>
          </w:tcBorders>
          <w:vAlign w:val="center"/>
        </w:tcPr>
        <w:p w:rsidR="001867A9" w:rsidRPr="00F53D61" w:rsidRDefault="001867A9" w:rsidP="003E2981">
          <w:pPr>
            <w:pStyle w:val="a3"/>
            <w:jc w:val="center"/>
            <w:rPr>
              <w:sz w:val="16"/>
              <w:szCs w:val="16"/>
            </w:rPr>
          </w:pPr>
        </w:p>
      </w:tc>
      <w:tc>
        <w:tcPr>
          <w:tcW w:w="823"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833B34">
      <w:trPr>
        <w:cantSplit/>
        <w:trHeight w:hRule="exact" w:val="284"/>
      </w:trPr>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proofErr w:type="spellStart"/>
          <w:r w:rsidRPr="00F53D61">
            <w:rPr>
              <w:sz w:val="16"/>
              <w:szCs w:val="16"/>
            </w:rPr>
            <w:t>Кол.уч</w:t>
          </w:r>
          <w:proofErr w:type="spellEnd"/>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1867A9" w:rsidRPr="00F53D61" w:rsidRDefault="001867A9" w:rsidP="003E2981">
          <w:pPr>
            <w:pStyle w:val="a3"/>
            <w:jc w:val="center"/>
            <w:rPr>
              <w:sz w:val="16"/>
              <w:szCs w:val="16"/>
            </w:rPr>
          </w:pPr>
          <w:r>
            <w:rPr>
              <w:rFonts w:cs="Arial"/>
              <w:noProof/>
              <w:sz w:val="28"/>
              <w:szCs w:val="28"/>
            </w:rPr>
            <w:drawing>
              <wp:anchor distT="0" distB="0" distL="114300" distR="114300" simplePos="0" relativeHeight="251651072" behindDoc="1" locked="0" layoutInCell="1" allowOverlap="1">
                <wp:simplePos x="0" y="0"/>
                <wp:positionH relativeFrom="column">
                  <wp:posOffset>31115</wp:posOffset>
                </wp:positionH>
                <wp:positionV relativeFrom="paragraph">
                  <wp:posOffset>149860</wp:posOffset>
                </wp:positionV>
                <wp:extent cx="385445" cy="186690"/>
                <wp:effectExtent l="19050" t="0" r="0" b="0"/>
                <wp:wrapNone/>
                <wp:docPr id="23" name="Рисунок 49"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Николаев"/>
                        <pic:cNvPicPr>
                          <a:picLocks noChangeAspect="1" noChangeArrowheads="1"/>
                        </pic:cNvPicPr>
                      </pic:nvPicPr>
                      <pic:blipFill>
                        <a:blip r:embed="rId1"/>
                        <a:srcRect/>
                        <a:stretch>
                          <a:fillRect/>
                        </a:stretch>
                      </pic:blipFill>
                      <pic:spPr bwMode="auto">
                        <a:xfrm>
                          <a:off x="0" y="0"/>
                          <a:ext cx="385445" cy="186690"/>
                        </a:xfrm>
                        <a:prstGeom prst="rect">
                          <a:avLst/>
                        </a:prstGeom>
                        <a:noFill/>
                        <a:ln w="9525">
                          <a:noFill/>
                          <a:miter lim="800000"/>
                          <a:headEnd/>
                          <a:tailEnd/>
                        </a:ln>
                      </pic:spPr>
                    </pic:pic>
                  </a:graphicData>
                </a:graphic>
              </wp:anchor>
            </w:drawing>
          </w:r>
          <w:r w:rsidRPr="00F53D61">
            <w:rPr>
              <w:sz w:val="16"/>
              <w:szCs w:val="16"/>
            </w:rPr>
            <w:t>Подп.</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Дата</w:t>
          </w: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833B34">
      <w:trPr>
        <w:cantSplit/>
        <w:trHeight w:hRule="exact" w:val="284"/>
      </w:trPr>
      <w:tc>
        <w:tcPr>
          <w:tcW w:w="1134" w:type="dxa"/>
          <w:gridSpan w:val="2"/>
          <w:tcBorders>
            <w:bottom w:val="single" w:sz="4" w:space="0" w:color="auto"/>
          </w:tcBorders>
          <w:vAlign w:val="center"/>
        </w:tcPr>
        <w:p w:rsidR="001867A9" w:rsidRPr="00F53D61" w:rsidRDefault="001867A9" w:rsidP="003D37ED">
          <w:pPr>
            <w:pStyle w:val="a3"/>
            <w:jc w:val="left"/>
            <w:rPr>
              <w:sz w:val="16"/>
              <w:szCs w:val="16"/>
            </w:rPr>
          </w:pPr>
          <w:r>
            <w:rPr>
              <w:sz w:val="16"/>
              <w:szCs w:val="16"/>
            </w:rPr>
            <w:t>ГАП</w:t>
          </w:r>
        </w:p>
      </w:tc>
      <w:tc>
        <w:tcPr>
          <w:tcW w:w="1162" w:type="dxa"/>
          <w:gridSpan w:val="2"/>
          <w:tcBorders>
            <w:bottom w:val="single" w:sz="4" w:space="0" w:color="auto"/>
          </w:tcBorders>
          <w:vAlign w:val="center"/>
        </w:tcPr>
        <w:p w:rsidR="001867A9" w:rsidRPr="00F53D61" w:rsidRDefault="001867A9" w:rsidP="003D37ED">
          <w:pPr>
            <w:pStyle w:val="a3"/>
            <w:jc w:val="left"/>
            <w:rPr>
              <w:sz w:val="16"/>
              <w:szCs w:val="16"/>
            </w:rPr>
          </w:pPr>
        </w:p>
      </w:tc>
      <w:tc>
        <w:tcPr>
          <w:tcW w:w="823" w:type="dxa"/>
          <w:tcBorders>
            <w:bottom w:val="single" w:sz="4" w:space="0" w:color="auto"/>
          </w:tcBorders>
          <w:vAlign w:val="center"/>
        </w:tcPr>
        <w:p w:rsidR="001867A9" w:rsidRPr="00F53D61" w:rsidRDefault="001867A9" w:rsidP="003D37ED">
          <w:pPr>
            <w:pStyle w:val="a3"/>
            <w:jc w:val="center"/>
            <w:rPr>
              <w:sz w:val="16"/>
              <w:szCs w:val="16"/>
            </w:rPr>
          </w:pPr>
        </w:p>
      </w:tc>
      <w:tc>
        <w:tcPr>
          <w:tcW w:w="567" w:type="dxa"/>
          <w:tcBorders>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restart"/>
          <w:vAlign w:val="center"/>
        </w:tcPr>
        <w:p w:rsidR="001867A9" w:rsidRPr="00A54C81" w:rsidRDefault="001867A9" w:rsidP="003D37ED">
          <w:pPr>
            <w:pStyle w:val="a3"/>
            <w:jc w:val="center"/>
            <w:rPr>
              <w:sz w:val="22"/>
              <w:szCs w:val="16"/>
            </w:rPr>
          </w:pPr>
          <w:r w:rsidRPr="00F53D61">
            <w:rPr>
              <w:sz w:val="22"/>
              <w:szCs w:val="16"/>
            </w:rPr>
            <w:t>Содер</w:t>
          </w:r>
          <w:r>
            <w:rPr>
              <w:sz w:val="22"/>
              <w:szCs w:val="16"/>
            </w:rPr>
            <w:t xml:space="preserve">жание тома </w:t>
          </w:r>
        </w:p>
      </w:tc>
      <w:tc>
        <w:tcPr>
          <w:tcW w:w="851" w:type="dxa"/>
          <w:vAlign w:val="center"/>
        </w:tcPr>
        <w:p w:rsidR="001867A9" w:rsidRPr="00F53D61" w:rsidRDefault="001867A9" w:rsidP="003D37ED">
          <w:pPr>
            <w:pStyle w:val="a3"/>
            <w:jc w:val="center"/>
            <w:rPr>
              <w:sz w:val="16"/>
              <w:szCs w:val="16"/>
            </w:rPr>
          </w:pPr>
          <w:r w:rsidRPr="00F53D61">
            <w:rPr>
              <w:sz w:val="16"/>
              <w:szCs w:val="16"/>
            </w:rPr>
            <w:t>Стадия</w:t>
          </w:r>
        </w:p>
      </w:tc>
      <w:tc>
        <w:tcPr>
          <w:tcW w:w="851" w:type="dxa"/>
          <w:vAlign w:val="center"/>
        </w:tcPr>
        <w:p w:rsidR="001867A9" w:rsidRPr="00F53D61" w:rsidRDefault="001867A9" w:rsidP="003D37ED">
          <w:pPr>
            <w:pStyle w:val="a3"/>
            <w:jc w:val="center"/>
            <w:rPr>
              <w:sz w:val="16"/>
              <w:szCs w:val="16"/>
            </w:rPr>
          </w:pPr>
          <w:r w:rsidRPr="00F53D61">
            <w:rPr>
              <w:sz w:val="16"/>
              <w:szCs w:val="16"/>
            </w:rPr>
            <w:t>Лист</w:t>
          </w:r>
        </w:p>
      </w:tc>
      <w:tc>
        <w:tcPr>
          <w:tcW w:w="1134" w:type="dxa"/>
          <w:vAlign w:val="center"/>
        </w:tcPr>
        <w:p w:rsidR="001867A9" w:rsidRPr="00F53D61" w:rsidRDefault="001867A9" w:rsidP="003D37ED">
          <w:pPr>
            <w:pStyle w:val="a3"/>
            <w:jc w:val="center"/>
            <w:rPr>
              <w:sz w:val="16"/>
              <w:szCs w:val="16"/>
            </w:rPr>
          </w:pPr>
          <w:r w:rsidRPr="00F53D61">
            <w:rPr>
              <w:sz w:val="16"/>
              <w:szCs w:val="16"/>
            </w:rPr>
            <w:t>Листов</w:t>
          </w:r>
        </w:p>
      </w:tc>
    </w:tr>
    <w:tr w:rsidR="001867A9" w:rsidRPr="00F53D61" w:rsidTr="00833B34">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ign w:val="center"/>
        </w:tcPr>
        <w:p w:rsidR="001867A9" w:rsidRPr="00F53D61" w:rsidRDefault="001867A9" w:rsidP="003D37ED">
          <w:pPr>
            <w:pStyle w:val="a3"/>
            <w:jc w:val="center"/>
            <w:rPr>
              <w:sz w:val="16"/>
              <w:szCs w:val="16"/>
            </w:rPr>
          </w:pPr>
        </w:p>
      </w:tc>
      <w:tc>
        <w:tcPr>
          <w:tcW w:w="851" w:type="dxa"/>
          <w:vAlign w:val="center"/>
        </w:tcPr>
        <w:p w:rsidR="001867A9" w:rsidRPr="00F53D61" w:rsidRDefault="001867A9" w:rsidP="003D37ED">
          <w:pPr>
            <w:pStyle w:val="a3"/>
            <w:jc w:val="center"/>
            <w:rPr>
              <w:sz w:val="16"/>
              <w:szCs w:val="16"/>
            </w:rPr>
          </w:pPr>
          <w:r>
            <w:rPr>
              <w:sz w:val="16"/>
              <w:szCs w:val="16"/>
            </w:rPr>
            <w:t>ГП</w:t>
          </w:r>
        </w:p>
      </w:tc>
      <w:tc>
        <w:tcPr>
          <w:tcW w:w="851" w:type="dxa"/>
          <w:vAlign w:val="center"/>
        </w:tcPr>
        <w:p w:rsidR="001867A9" w:rsidRPr="00F53D61" w:rsidRDefault="001867A9" w:rsidP="003D37ED">
          <w:pPr>
            <w:pStyle w:val="a3"/>
            <w:jc w:val="center"/>
            <w:rPr>
              <w:sz w:val="16"/>
              <w:szCs w:val="16"/>
            </w:rPr>
          </w:pPr>
          <w:r>
            <w:rPr>
              <w:noProof/>
              <w:sz w:val="16"/>
              <w:szCs w:val="16"/>
            </w:rPr>
            <w:t>1</w:t>
          </w:r>
        </w:p>
      </w:tc>
      <w:tc>
        <w:tcPr>
          <w:tcW w:w="1134" w:type="dxa"/>
          <w:vAlign w:val="center"/>
        </w:tcPr>
        <w:p w:rsidR="001867A9" w:rsidRPr="00C65EFA" w:rsidRDefault="001867A9" w:rsidP="003D37ED">
          <w:pPr>
            <w:pStyle w:val="a3"/>
            <w:jc w:val="center"/>
            <w:rPr>
              <w:color w:val="FF0000"/>
              <w:sz w:val="18"/>
              <w:szCs w:val="18"/>
            </w:rPr>
          </w:pPr>
          <w:r>
            <w:rPr>
              <w:sz w:val="16"/>
              <w:szCs w:val="16"/>
            </w:rPr>
            <w:fldChar w:fldCharType="begin"/>
          </w:r>
          <w:r>
            <w:rPr>
              <w:sz w:val="16"/>
              <w:szCs w:val="16"/>
              <w:lang w:val="en-US"/>
            </w:rPr>
            <w:instrText>sectionpages</w:instrText>
          </w:r>
          <w:r>
            <w:rPr>
              <w:sz w:val="16"/>
              <w:szCs w:val="16"/>
            </w:rPr>
            <w:fldChar w:fldCharType="separate"/>
          </w:r>
          <w:r w:rsidR="00F24432">
            <w:rPr>
              <w:noProof/>
              <w:sz w:val="16"/>
              <w:szCs w:val="16"/>
              <w:lang w:val="en-US"/>
            </w:rPr>
            <w:t>51</w:t>
          </w:r>
          <w:r>
            <w:rPr>
              <w:sz w:val="16"/>
              <w:szCs w:val="16"/>
            </w:rPr>
            <w:fldChar w:fldCharType="end"/>
          </w:r>
        </w:p>
      </w:tc>
    </w:tr>
    <w:tr w:rsidR="001867A9" w:rsidRPr="00F53D61" w:rsidTr="00833B34">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3D37ED">
          <w:pPr>
            <w:pStyle w:val="a3"/>
            <w:jc w:val="center"/>
            <w:rPr>
              <w:w w:val="80"/>
              <w:sz w:val="16"/>
              <w:szCs w:val="16"/>
            </w:rPr>
          </w:pPr>
        </w:p>
      </w:tc>
      <w:tc>
        <w:tcPr>
          <w:tcW w:w="3969" w:type="dxa"/>
          <w:vMerge/>
          <w:vAlign w:val="center"/>
        </w:tcPr>
        <w:p w:rsidR="001867A9" w:rsidRPr="00F53D61" w:rsidRDefault="001867A9" w:rsidP="003D37ED">
          <w:pPr>
            <w:pStyle w:val="a3"/>
            <w:jc w:val="center"/>
            <w:rPr>
              <w:sz w:val="16"/>
              <w:szCs w:val="16"/>
            </w:rPr>
          </w:pPr>
        </w:p>
      </w:tc>
      <w:tc>
        <w:tcPr>
          <w:tcW w:w="2836" w:type="dxa"/>
          <w:gridSpan w:val="3"/>
          <w:vMerge w:val="restart"/>
          <w:vAlign w:val="center"/>
        </w:tcPr>
        <w:p w:rsidR="001867A9" w:rsidRPr="004F5CB8" w:rsidRDefault="001867A9" w:rsidP="005802E3">
          <w:pPr>
            <w:pStyle w:val="a6"/>
            <w:tabs>
              <w:tab w:val="clear" w:pos="4677"/>
              <w:tab w:val="clear" w:pos="9355"/>
            </w:tabs>
            <w:spacing w:before="120"/>
            <w:ind w:left="857" w:firstLine="5"/>
            <w:rPr>
              <w:rFonts w:cs="Arial"/>
              <w:sz w:val="14"/>
              <w:szCs w:val="14"/>
            </w:rPr>
          </w:pPr>
          <w:r>
            <w:rPr>
              <w:b/>
              <w:sz w:val="18"/>
              <w:szCs w:val="18"/>
            </w:rPr>
            <w:t>ГБУ «РГЦ»  г. Уфа</w:t>
          </w:r>
        </w:p>
      </w:tc>
    </w:tr>
    <w:tr w:rsidR="001867A9" w:rsidRPr="00F53D61" w:rsidTr="00833B34">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411C22">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411C22">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411C22">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411C22">
          <w:pPr>
            <w:pStyle w:val="a3"/>
            <w:jc w:val="center"/>
            <w:rPr>
              <w:w w:val="80"/>
              <w:sz w:val="16"/>
              <w:szCs w:val="16"/>
            </w:rPr>
          </w:pPr>
        </w:p>
      </w:tc>
      <w:tc>
        <w:tcPr>
          <w:tcW w:w="3969" w:type="dxa"/>
          <w:vMerge/>
          <w:vAlign w:val="center"/>
        </w:tcPr>
        <w:p w:rsidR="001867A9" w:rsidRPr="00F53D61" w:rsidRDefault="001867A9" w:rsidP="00411C22">
          <w:pPr>
            <w:pStyle w:val="a3"/>
            <w:jc w:val="center"/>
            <w:rPr>
              <w:sz w:val="16"/>
              <w:szCs w:val="16"/>
            </w:rPr>
          </w:pPr>
        </w:p>
      </w:tc>
      <w:tc>
        <w:tcPr>
          <w:tcW w:w="2836" w:type="dxa"/>
          <w:gridSpan w:val="3"/>
          <w:vMerge/>
          <w:vAlign w:val="center"/>
        </w:tcPr>
        <w:p w:rsidR="001867A9" w:rsidRPr="00F53D61" w:rsidRDefault="001867A9" w:rsidP="00411C22">
          <w:pPr>
            <w:pStyle w:val="a3"/>
            <w:jc w:val="center"/>
            <w:rPr>
              <w:sz w:val="16"/>
              <w:szCs w:val="16"/>
            </w:rPr>
          </w:pPr>
        </w:p>
      </w:tc>
    </w:tr>
    <w:tr w:rsidR="001867A9" w:rsidRPr="00F53D61" w:rsidTr="00833B34">
      <w:trPr>
        <w:cantSplit/>
        <w:trHeight w:hRule="exact" w:val="284"/>
      </w:trPr>
      <w:tc>
        <w:tcPr>
          <w:tcW w:w="1134" w:type="dxa"/>
          <w:gridSpan w:val="2"/>
          <w:tcBorders>
            <w:top w:val="single" w:sz="4" w:space="0" w:color="auto"/>
          </w:tcBorders>
          <w:vAlign w:val="center"/>
        </w:tcPr>
        <w:p w:rsidR="001867A9" w:rsidRPr="00F53D61" w:rsidRDefault="001867A9" w:rsidP="00411C22">
          <w:pPr>
            <w:pStyle w:val="a3"/>
            <w:jc w:val="left"/>
            <w:rPr>
              <w:sz w:val="16"/>
              <w:szCs w:val="16"/>
            </w:rPr>
          </w:pPr>
        </w:p>
      </w:tc>
      <w:tc>
        <w:tcPr>
          <w:tcW w:w="1162" w:type="dxa"/>
          <w:gridSpan w:val="2"/>
          <w:tcBorders>
            <w:top w:val="single" w:sz="4" w:space="0" w:color="auto"/>
          </w:tcBorders>
          <w:vAlign w:val="center"/>
        </w:tcPr>
        <w:p w:rsidR="001867A9" w:rsidRPr="00F53D61" w:rsidRDefault="001867A9" w:rsidP="00411C22">
          <w:pPr>
            <w:pStyle w:val="a3"/>
            <w:jc w:val="left"/>
            <w:rPr>
              <w:sz w:val="16"/>
              <w:szCs w:val="16"/>
            </w:rPr>
          </w:pPr>
        </w:p>
      </w:tc>
      <w:tc>
        <w:tcPr>
          <w:tcW w:w="823" w:type="dxa"/>
          <w:tcBorders>
            <w:top w:val="single" w:sz="4" w:space="0" w:color="auto"/>
          </w:tcBorders>
          <w:vAlign w:val="center"/>
        </w:tcPr>
        <w:p w:rsidR="001867A9" w:rsidRPr="00F53D61" w:rsidRDefault="001867A9" w:rsidP="00411C22">
          <w:pPr>
            <w:pStyle w:val="a3"/>
            <w:jc w:val="center"/>
            <w:rPr>
              <w:sz w:val="16"/>
              <w:szCs w:val="16"/>
            </w:rPr>
          </w:pPr>
        </w:p>
      </w:tc>
      <w:tc>
        <w:tcPr>
          <w:tcW w:w="567" w:type="dxa"/>
          <w:tcBorders>
            <w:top w:val="single" w:sz="4" w:space="0" w:color="auto"/>
          </w:tcBorders>
          <w:vAlign w:val="center"/>
        </w:tcPr>
        <w:p w:rsidR="001867A9" w:rsidRPr="00F53D61" w:rsidRDefault="001867A9" w:rsidP="00411C22">
          <w:pPr>
            <w:pStyle w:val="a3"/>
            <w:jc w:val="center"/>
            <w:rPr>
              <w:w w:val="80"/>
              <w:sz w:val="16"/>
              <w:szCs w:val="16"/>
            </w:rPr>
          </w:pPr>
        </w:p>
      </w:tc>
      <w:tc>
        <w:tcPr>
          <w:tcW w:w="3969" w:type="dxa"/>
          <w:vMerge/>
          <w:vAlign w:val="center"/>
        </w:tcPr>
        <w:p w:rsidR="001867A9" w:rsidRPr="00F53D61" w:rsidRDefault="001867A9" w:rsidP="00411C22">
          <w:pPr>
            <w:pStyle w:val="a3"/>
            <w:jc w:val="center"/>
            <w:rPr>
              <w:sz w:val="16"/>
              <w:szCs w:val="16"/>
            </w:rPr>
          </w:pPr>
        </w:p>
      </w:tc>
      <w:tc>
        <w:tcPr>
          <w:tcW w:w="2836" w:type="dxa"/>
          <w:gridSpan w:val="3"/>
          <w:vMerge/>
          <w:vAlign w:val="center"/>
        </w:tcPr>
        <w:p w:rsidR="001867A9" w:rsidRPr="00F53D61" w:rsidRDefault="001867A9" w:rsidP="00411C22">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proofErr w:type="spellStart"/>
          <w:r w:rsidRPr="003643A2">
            <w:rPr>
              <w:sz w:val="16"/>
              <w:szCs w:val="16"/>
            </w:rPr>
            <w:t>Взам</w:t>
          </w:r>
          <w:proofErr w:type="spellEnd"/>
          <w:r w:rsidRPr="003643A2">
            <w:rPr>
              <w:sz w:val="16"/>
              <w:szCs w:val="16"/>
            </w:rPr>
            <w:t>.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p w:rsidR="001867A9" w:rsidRDefault="001867A9">
    <w:pPr>
      <w:pStyle w:val="a6"/>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1867A9" w:rsidRPr="0027098C" w:rsidTr="007819A9">
      <w:trPr>
        <w:cantSplit/>
        <w:trHeight w:hRule="exact" w:val="567"/>
      </w:trPr>
      <w:tc>
        <w:tcPr>
          <w:tcW w:w="284" w:type="dxa"/>
          <w:vMerge w:val="restart"/>
          <w:textDirection w:val="btLr"/>
          <w:vAlign w:val="center"/>
        </w:tcPr>
        <w:p w:rsidR="001867A9" w:rsidRPr="00EE12F8" w:rsidRDefault="001867A9"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851"/>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bl>
  <w:p w:rsidR="001867A9" w:rsidRDefault="001867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7A9" w:rsidRDefault="001867A9" w:rsidP="007C2A9B">
      <w:r>
        <w:separator/>
      </w:r>
    </w:p>
    <w:p w:rsidR="001867A9" w:rsidRDefault="001867A9"/>
  </w:footnote>
  <w:footnote w:type="continuationSeparator" w:id="0">
    <w:p w:rsidR="001867A9" w:rsidRDefault="001867A9" w:rsidP="007C2A9B">
      <w:r>
        <w:continuationSeparator/>
      </w:r>
    </w:p>
    <w:p w:rsidR="001867A9" w:rsidRDefault="001867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7A9" w:rsidRDefault="001867A9">
    <w:pPr>
      <w:pStyle w:val="a4"/>
    </w:pPr>
    <w:r>
      <w:rPr>
        <w:rFonts w:ascii="Arial" w:hAnsi="Arial"/>
        <w:noProof/>
      </w:rPr>
      <mc:AlternateContent>
        <mc:Choice Requires="wps">
          <w:drawing>
            <wp:anchor distT="0" distB="0" distL="114300" distR="114300" simplePos="0" relativeHeight="251653120" behindDoc="0" locked="0" layoutInCell="1" allowOverlap="1">
              <wp:simplePos x="0" y="0"/>
              <wp:positionH relativeFrom="page">
                <wp:posOffset>715645</wp:posOffset>
              </wp:positionH>
              <wp:positionV relativeFrom="page">
                <wp:posOffset>284480</wp:posOffset>
              </wp:positionV>
              <wp:extent cx="6659880" cy="10227945"/>
              <wp:effectExtent l="10795" t="17780" r="15875" b="12700"/>
              <wp:wrapNone/>
              <wp:docPr id="2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279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2F3CC5" id="Прямоугольник 1" o:spid="_x0000_s1026" style="position:absolute;margin-left:56.35pt;margin-top:22.4pt;width:524.4pt;height:805.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" filled="f" strokeweight="1.5pt">
              <v:path arrowok="t"/>
              <v:textbox inset="0,0,0,0"/>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7A9" w:rsidRDefault="001867A9" w:rsidP="00586574">
    <w:pPr>
      <w:pStyle w:val="a4"/>
      <w:spacing w:line="360" w:lineRule="auto"/>
      <w:jc w:val="right"/>
      <w:rPr>
        <w:rFonts w:ascii="Arial" w:hAnsi="Arial"/>
        <w:lang w:val="en-US"/>
      </w:rPr>
    </w:pPr>
  </w:p>
  <w:p w:rsidR="001867A9" w:rsidRPr="00586574" w:rsidRDefault="001867A9" w:rsidP="00E827B8">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3360"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3057F7" w:rsidRDefault="001867A9"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F24432">
                            <w:rPr>
                              <w:noProof/>
                              <w:lang w:val="en-US"/>
                            </w:rPr>
                            <w:instrText>2</w:instrText>
                          </w:r>
                          <w:r>
                            <w:fldChar w:fldCharType="end"/>
                          </w:r>
                          <w:r>
                            <w:fldChar w:fldCharType="separate"/>
                          </w:r>
                          <w:r w:rsidR="00F24432">
                            <w:rPr>
                              <w:noProof/>
                              <w:lang w:val="en-US"/>
                            </w:rPr>
                            <w:t>4</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552.85pt;margin-top:14.2pt;width:28.3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" strokeweight="1.5pt">
              <v:fill opacity="0"/>
              <v:textbox inset="0,0,0,0">
                <w:txbxContent>
                  <w:p w:rsidR="001867A9" w:rsidRPr="003057F7" w:rsidRDefault="001867A9"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F24432">
                      <w:rPr>
                        <w:noProof/>
                        <w:lang w:val="en-US"/>
                      </w:rPr>
                      <w:instrText>2</w:instrText>
                    </w:r>
                    <w:r>
                      <w:fldChar w:fldCharType="end"/>
                    </w:r>
                    <w:r>
                      <w:fldChar w:fldCharType="separate"/>
                    </w:r>
                    <w:r w:rsidR="00F24432">
                      <w:rPr>
                        <w:noProof/>
                        <w:lang w:val="en-US"/>
                      </w:rPr>
                      <w:t>4</w:t>
                    </w:r>
                    <w:r>
                      <w:fldChar w:fldCharType="end"/>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3403" w:tblpY="1"/>
      <w:tblW w:w="0" w:type="auto"/>
      <w:tblLook w:val="04A0" w:firstRow="1" w:lastRow="0" w:firstColumn="1" w:lastColumn="0" w:noHBand="0" w:noVBand="1"/>
    </w:tblPr>
    <w:tblGrid>
      <w:gridCol w:w="3969"/>
    </w:tblGrid>
    <w:tr w:rsidR="001867A9" w:rsidRPr="00D52DAE" w:rsidTr="00617893">
      <w:tc>
        <w:tcPr>
          <w:tcW w:w="3969" w:type="dxa"/>
        </w:tcPr>
        <w:p w:rsidR="001867A9" w:rsidRPr="00E827B8" w:rsidRDefault="001867A9" w:rsidP="00617893">
          <w:pPr>
            <w:pStyle w:val="a9"/>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F24432">
            <w:rPr>
              <w:noProof/>
              <w:lang w:val="en-US"/>
            </w:rPr>
            <w:instrText>2</w:instrText>
          </w:r>
          <w:r>
            <w:rPr>
              <w:lang w:val="en-US"/>
            </w:rPr>
            <w:fldChar w:fldCharType="end"/>
          </w:r>
          <w:r>
            <w:rPr>
              <w:lang w:val="en-US"/>
            </w:rPr>
            <w:fldChar w:fldCharType="separate"/>
          </w:r>
          <w:r w:rsidR="00F24432">
            <w:rPr>
              <w:noProof/>
              <w:lang w:val="en-US"/>
            </w:rPr>
            <w:instrText>2</w:instrText>
          </w:r>
          <w:r>
            <w:rPr>
              <w:lang w:val="en-US"/>
            </w:rPr>
            <w:fldChar w:fldCharType="end"/>
          </w:r>
          <w:r w:rsidRPr="00C870A2">
            <w:fldChar w:fldCharType="separate"/>
          </w:r>
          <w:bookmarkStart w:id="1" w:name="PZS"/>
          <w:r w:rsidR="00F24432">
            <w:rPr>
              <w:noProof/>
              <w:lang w:val="en-US"/>
            </w:rPr>
            <w:t>2</w:t>
          </w:r>
          <w:bookmarkEnd w:id="1"/>
          <w:r w:rsidRPr="00C870A2">
            <w:fldChar w:fldCharType="end"/>
          </w:r>
        </w:p>
      </w:tc>
    </w:tr>
    <w:tr w:rsidR="001867A9" w:rsidRPr="00E827B8" w:rsidTr="00A61DAB">
      <w:trPr>
        <w:hidden/>
      </w:trPr>
      <w:tc>
        <w:tcPr>
          <w:tcW w:w="3969" w:type="dxa"/>
        </w:tcPr>
        <w:p w:rsidR="001867A9" w:rsidRPr="00E827B8" w:rsidRDefault="001867A9" w:rsidP="00A61DAB">
          <w:pPr>
            <w:pStyle w:val="a9"/>
            <w:ind w:firstLine="0"/>
            <w:jc w:val="left"/>
            <w:rPr>
              <w:vanish/>
              <w:sz w:val="20"/>
            </w:rPr>
          </w:pPr>
        </w:p>
      </w:tc>
    </w:tr>
  </w:tbl>
  <w:tbl>
    <w:tblPr>
      <w:tblpPr w:vertAnchor="page" w:horzAnchor="page" w:tblpX="285" w:tblpY="1"/>
      <w:tblW w:w="0" w:type="auto"/>
      <w:tblLook w:val="04A0" w:firstRow="1" w:lastRow="0" w:firstColumn="1" w:lastColumn="0" w:noHBand="0" w:noVBand="1"/>
    </w:tblPr>
    <w:tblGrid>
      <w:gridCol w:w="2835"/>
    </w:tblGrid>
    <w:tr w:rsidR="001867A9" w:rsidRPr="00D52DAE" w:rsidTr="00787589">
      <w:tc>
        <w:tcPr>
          <w:tcW w:w="2835" w:type="dxa"/>
        </w:tcPr>
        <w:p w:rsidR="001867A9" w:rsidRPr="00E827B8" w:rsidRDefault="001867A9" w:rsidP="00496341">
          <w:pPr>
            <w:pStyle w:val="a9"/>
            <w:ind w:firstLine="0"/>
            <w:jc w:val="left"/>
            <w:rPr>
              <w:vanish/>
              <w:sz w:val="20"/>
            </w:rPr>
          </w:pPr>
          <w:r w:rsidRPr="00C870A2">
            <w:fldChar w:fldCharType="begin"/>
          </w:r>
          <w:r>
            <w:rPr>
              <w:lang w:val="en-US"/>
            </w:rPr>
            <w:instrText xml:space="preserve">set titul </w:instrText>
          </w:r>
          <w:r>
            <w:instrText>2</w:instrText>
          </w:r>
          <w:r w:rsidRPr="00C870A2">
            <w:fldChar w:fldCharType="separate"/>
          </w:r>
          <w:bookmarkStart w:id="2" w:name="еше"/>
          <w:bookmarkStart w:id="3" w:name="titul"/>
          <w:r>
            <w:rPr>
              <w:noProof/>
            </w:rPr>
            <w:t>2</w:t>
          </w:r>
          <w:bookmarkEnd w:id="2"/>
          <w:bookmarkEnd w:id="3"/>
          <w:r w:rsidRPr="00C870A2">
            <w:fldChar w:fldCharType="end"/>
          </w:r>
        </w:p>
      </w:tc>
    </w:tr>
    <w:tr w:rsidR="001867A9" w:rsidRPr="00E827B8" w:rsidTr="00787589">
      <w:trPr>
        <w:hidden/>
      </w:trPr>
      <w:tc>
        <w:tcPr>
          <w:tcW w:w="2835" w:type="dxa"/>
        </w:tcPr>
        <w:p w:rsidR="001867A9" w:rsidRPr="00E827B8" w:rsidRDefault="001867A9" w:rsidP="00787589">
          <w:pPr>
            <w:pStyle w:val="a9"/>
            <w:ind w:firstLine="0"/>
            <w:jc w:val="left"/>
            <w:rPr>
              <w:vanish/>
              <w:sz w:val="20"/>
            </w:rPr>
          </w:pPr>
        </w:p>
      </w:tc>
    </w:tr>
  </w:tbl>
  <w:p w:rsidR="001867A9" w:rsidRPr="00787589" w:rsidRDefault="001867A9" w:rsidP="00586574">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0288" behindDoc="0" locked="0" layoutInCell="1" allowOverlap="1">
              <wp:simplePos x="0" y="0"/>
              <wp:positionH relativeFrom="page">
                <wp:posOffset>7021195</wp:posOffset>
              </wp:positionH>
              <wp:positionV relativeFrom="page">
                <wp:posOffset>250825</wp:posOffset>
              </wp:positionV>
              <wp:extent cx="360045" cy="252095"/>
              <wp:effectExtent l="0" t="0" r="20955" b="1460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F24432">
                            <w:rPr>
                              <w:noProof/>
                              <w:sz w:val="20"/>
                              <w:lang w:val="en-US"/>
                            </w:rPr>
                            <w:instrText>1</w:instrText>
                          </w:r>
                          <w:r w:rsidRPr="00021747">
                            <w:rPr>
                              <w:sz w:val="20"/>
                            </w:rPr>
                            <w:fldChar w:fldCharType="end"/>
                          </w:r>
                          <w:r w:rsidRPr="00021747">
                            <w:rPr>
                              <w:sz w:val="20"/>
                            </w:rPr>
                            <w:fldChar w:fldCharType="separate"/>
                          </w:r>
                          <w:r w:rsidR="00F24432">
                            <w:rPr>
                              <w:noProof/>
                              <w:sz w:val="20"/>
                              <w:lang w:val="en-US"/>
                            </w:rPr>
                            <w:t>3</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552.85pt;margin-top:19.75pt;width:28.35pt;height:1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" strokeweight="1.5pt">
              <v:fill opacity="0"/>
              <v:textbox inset="0,0,0,0">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F24432">
                      <w:rPr>
                        <w:noProof/>
                        <w:sz w:val="20"/>
                        <w:lang w:val="en-US"/>
                      </w:rPr>
                      <w:instrText>1</w:instrText>
                    </w:r>
                    <w:r w:rsidRPr="00021747">
                      <w:rPr>
                        <w:sz w:val="20"/>
                      </w:rPr>
                      <w:fldChar w:fldCharType="end"/>
                    </w:r>
                    <w:r w:rsidRPr="00021747">
                      <w:rPr>
                        <w:sz w:val="20"/>
                      </w:rPr>
                      <w:fldChar w:fldCharType="separate"/>
                    </w:r>
                    <w:r w:rsidR="00F24432">
                      <w:rPr>
                        <w:noProof/>
                        <w:sz w:val="20"/>
                        <w:lang w:val="en-US"/>
                      </w:rPr>
                      <w:t>3</w:t>
                    </w:r>
                    <w:r w:rsidRPr="00021747">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57216" behindDoc="0" locked="0" layoutInCell="1" allowOverlap="1">
              <wp:simplePos x="0" y="0"/>
              <wp:positionH relativeFrom="page">
                <wp:posOffset>715645</wp:posOffset>
              </wp:positionH>
              <wp:positionV relativeFrom="page">
                <wp:posOffset>241300</wp:posOffset>
              </wp:positionV>
              <wp:extent cx="6659880" cy="10271125"/>
              <wp:effectExtent l="10795" t="12700" r="15875" b="12700"/>
              <wp:wrapNone/>
              <wp:docPr id="1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71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C323E3" id="Прямоугольник 5" o:spid="_x0000_s1026" style="position:absolute;margin-left:56.35pt;margin-top:19pt;width:524.4pt;height:80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" filled="f" strokeweight="1.5pt">
              <v:path arrowok="t"/>
              <v:textbox inset="0,0,0,0"/>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7A9" w:rsidRDefault="001867A9" w:rsidP="00586574">
    <w:pPr>
      <w:pStyle w:val="a4"/>
      <w:spacing w:line="360" w:lineRule="auto"/>
      <w:jc w:val="right"/>
      <w:rPr>
        <w:rFonts w:ascii="Arial" w:hAnsi="Arial"/>
        <w:lang w:val="en-US"/>
      </w:rPr>
    </w:pPr>
  </w:p>
  <w:p w:rsidR="001867A9" w:rsidRPr="00586574" w:rsidRDefault="001867A9" w:rsidP="003937EE">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2336"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552.85pt;margin-top:14.2pt;width:28.3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AQEbPmLwIAAF8EAAAOAAAAAAAAAAAAAAAAAC4CAABk&#10;cnMvZTJvRG9jLnhtbFBLAQItABQABgAIAAAAIQBvZ47X3QAAAAsBAAAPAAAAAAAAAAAAAAAAAIkE&#10;AABkcnMvZG93bnJldi54bWxQSwUGAAAAAAQABADzAAAAkwUAAAAA&#10;" strokeweight="1.5pt">
              <v:fill opacity="0"/>
              <v:textbox inset="0,0,0,0">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3403" w:tblpY="1"/>
      <w:tblW w:w="0" w:type="auto"/>
      <w:tblLook w:val="04A0" w:firstRow="1" w:lastRow="0" w:firstColumn="1" w:lastColumn="0" w:noHBand="0" w:noVBand="1"/>
    </w:tblPr>
    <w:tblGrid>
      <w:gridCol w:w="3969"/>
    </w:tblGrid>
    <w:tr w:rsidR="001867A9" w:rsidRPr="00E827B8" w:rsidTr="00FB35BE">
      <w:tc>
        <w:tcPr>
          <w:tcW w:w="3969" w:type="dxa"/>
        </w:tcPr>
        <w:p w:rsidR="001867A9" w:rsidRPr="00E827B8" w:rsidRDefault="001867A9" w:rsidP="00FC5B33">
          <w:pPr>
            <w:pStyle w:val="a9"/>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F24432">
            <w:rPr>
              <w:noProof/>
              <w:lang w:val="en-US"/>
            </w:rPr>
            <w:instrText>1</w:instrText>
          </w:r>
          <w:r>
            <w:rPr>
              <w:lang w:val="en-US"/>
            </w:rPr>
            <w:fldChar w:fldCharType="end"/>
          </w:r>
          <w:r>
            <w:rPr>
              <w:lang w:val="en-US"/>
            </w:rPr>
            <w:fldChar w:fldCharType="separate"/>
          </w:r>
          <w:r w:rsidR="00F24432">
            <w:rPr>
              <w:noProof/>
              <w:lang w:val="en-US"/>
            </w:rPr>
            <w:instrText>1</w:instrText>
          </w:r>
          <w:r>
            <w:rPr>
              <w:lang w:val="en-US"/>
            </w:rPr>
            <w:fldChar w:fldCharType="end"/>
          </w:r>
          <w:r w:rsidRPr="00C870A2">
            <w:fldChar w:fldCharType="separate"/>
          </w:r>
          <w:bookmarkStart w:id="4" w:name="SP3"/>
          <w:bookmarkStart w:id="5" w:name="ZS"/>
          <w:bookmarkStart w:id="6" w:name="S"/>
          <w:bookmarkStart w:id="7" w:name="SЗ"/>
          <w:bookmarkStart w:id="8" w:name="SP"/>
          <w:r w:rsidR="00F24432">
            <w:rPr>
              <w:noProof/>
              <w:lang w:val="en-US"/>
            </w:rPr>
            <w:t>1</w:t>
          </w:r>
          <w:bookmarkEnd w:id="8"/>
          <w:bookmarkEnd w:id="4"/>
          <w:bookmarkEnd w:id="5"/>
          <w:bookmarkEnd w:id="6"/>
          <w:bookmarkEnd w:id="7"/>
          <w:r w:rsidRPr="00C870A2">
            <w:fldChar w:fldCharType="end"/>
          </w:r>
        </w:p>
      </w:tc>
    </w:tr>
  </w:tbl>
  <w:p w:rsidR="001867A9" w:rsidRDefault="001867A9" w:rsidP="00586574">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1312" behindDoc="0" locked="0" layoutInCell="1" allowOverlap="1">
              <wp:simplePos x="0" y="0"/>
              <wp:positionH relativeFrom="page">
                <wp:posOffset>7021195</wp:posOffset>
              </wp:positionH>
              <wp:positionV relativeFrom="page">
                <wp:posOffset>222885</wp:posOffset>
              </wp:positionV>
              <wp:extent cx="360045" cy="252095"/>
              <wp:effectExtent l="0" t="0" r="20955" b="1460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F24432">
                            <w:rPr>
                              <w:noProof/>
                              <w:sz w:val="20"/>
                              <w:lang w:val="en-US"/>
                            </w:rPr>
                            <w:instrText>1</w:instrText>
                          </w:r>
                          <w:r w:rsidRPr="00021747">
                            <w:rPr>
                              <w:sz w:val="20"/>
                            </w:rPr>
                            <w:fldChar w:fldCharType="end"/>
                          </w:r>
                          <w:r w:rsidRPr="00021747">
                            <w:rPr>
                              <w:sz w:val="20"/>
                            </w:rPr>
                            <w:fldChar w:fldCharType="separate"/>
                          </w:r>
                          <w:r w:rsidR="00F24432">
                            <w:rPr>
                              <w:noProof/>
                              <w:sz w:val="20"/>
                              <w:lang w:val="en-US"/>
                            </w:rPr>
                            <w:t>5</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552.85pt;margin-top:17.55pt;width:28.35pt;height:19.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WE9Q8y8CAABfBAAADgAAAAAAAAAAAAAAAAAuAgAA&#10;ZHJzL2Uyb0RvYy54bWxQSwECLQAUAAYACAAAACEA8fRShN4AAAALAQAADwAAAAAAAAAAAAAAAACJ&#10;BAAAZHJzL2Rvd25yZXYueG1sUEsFBgAAAAAEAAQA8wAAAJQFAAAAAA==&#10;" strokeweight="1.5pt">
              <v:fill opacity="0"/>
              <v:textbox inset="0,0,0,0">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F24432">
                      <w:rPr>
                        <w:noProof/>
                        <w:sz w:val="20"/>
                        <w:lang w:val="en-US"/>
                      </w:rPr>
                      <w:instrText>1</w:instrText>
                    </w:r>
                    <w:r w:rsidRPr="00021747">
                      <w:rPr>
                        <w:sz w:val="20"/>
                      </w:rPr>
                      <w:fldChar w:fldCharType="end"/>
                    </w:r>
                    <w:r w:rsidRPr="00021747">
                      <w:rPr>
                        <w:sz w:val="20"/>
                      </w:rPr>
                      <w:fldChar w:fldCharType="separate"/>
                    </w:r>
                    <w:r w:rsidR="00F24432">
                      <w:rPr>
                        <w:noProof/>
                        <w:sz w:val="20"/>
                        <w:lang w:val="en-US"/>
                      </w:rPr>
                      <w:t>5</w:t>
                    </w:r>
                    <w:r w:rsidRPr="00021747">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64384" behindDoc="0" locked="0" layoutInCell="1" allowOverlap="1">
              <wp:simplePos x="0" y="0"/>
              <wp:positionH relativeFrom="page">
                <wp:posOffset>715645</wp:posOffset>
              </wp:positionH>
              <wp:positionV relativeFrom="page">
                <wp:posOffset>224155</wp:posOffset>
              </wp:positionV>
              <wp:extent cx="6659880" cy="10288905"/>
              <wp:effectExtent l="10795" t="14605" r="15875" b="12065"/>
              <wp:wrapNone/>
              <wp:docPr id="1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889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F05AD3" id="Прямоугольник 6" o:spid="_x0000_s1026" style="position:absolute;margin-left:56.35pt;margin-top:17.65pt;width:524.4pt;height:81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" filled="f" strokeweight="1.5pt">
              <v:path arrowok="t"/>
              <v:textbox inset="0,0,0,0"/>
              <w10:wrap anchorx="page" anchory="page"/>
            </v:rect>
          </w:pict>
        </mc:Fallback>
      </mc:AlternateContent>
    </w:r>
  </w:p>
  <w:p w:rsidR="001867A9" w:rsidRPr="00586574" w:rsidRDefault="001867A9" w:rsidP="00E827B8">
    <w:pPr>
      <w:pStyle w:val="a4"/>
      <w:spacing w:line="360" w:lineRule="auto"/>
      <w:jc w:val="right"/>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7A9" w:rsidRDefault="001867A9" w:rsidP="00586574">
    <w:pPr>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9264" behindDoc="0" locked="0" layoutInCell="1" allowOverlap="1">
              <wp:simplePos x="0" y="0"/>
              <wp:positionH relativeFrom="page">
                <wp:posOffset>7015480</wp:posOffset>
              </wp:positionH>
              <wp:positionV relativeFrom="page">
                <wp:posOffset>247015</wp:posOffset>
              </wp:positionV>
              <wp:extent cx="360045" cy="252095"/>
              <wp:effectExtent l="0" t="0" r="20955" b="1460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FC4C13" w:rsidRDefault="001867A9"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F24432">
                            <w:rPr>
                              <w:noProof/>
                              <w:sz w:val="20"/>
                              <w:lang w:val="en-US"/>
                            </w:rPr>
                            <w:instrText>51</w:instrText>
                          </w:r>
                          <w:r w:rsidRPr="00FC4C13">
                            <w:rPr>
                              <w:sz w:val="20"/>
                            </w:rPr>
                            <w:fldChar w:fldCharType="end"/>
                          </w:r>
                          <w:r w:rsidRPr="00FC4C13">
                            <w:rPr>
                              <w:sz w:val="20"/>
                            </w:rPr>
                            <w:fldChar w:fldCharType="separate"/>
                          </w:r>
                          <w:r w:rsidR="00F24432">
                            <w:rPr>
                              <w:noProof/>
                              <w:sz w:val="20"/>
                              <w:lang w:val="en-US"/>
                            </w:rPr>
                            <w:t>56</w:t>
                          </w:r>
                          <w:r w:rsidRPr="00FC4C13">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552.4pt;margin-top:19.45pt;width:28.35pt;height:1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" strokeweight="1.5pt">
              <v:fill opacity="0"/>
              <v:textbox inset="0,0,0,0">
                <w:txbxContent>
                  <w:p w:rsidR="001867A9" w:rsidRPr="00FC4C13" w:rsidRDefault="001867A9"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F24432">
                      <w:rPr>
                        <w:noProof/>
                        <w:sz w:val="20"/>
                        <w:lang w:val="en-US"/>
                      </w:rPr>
                      <w:instrText>51</w:instrText>
                    </w:r>
                    <w:r w:rsidRPr="00FC4C13">
                      <w:rPr>
                        <w:sz w:val="20"/>
                      </w:rPr>
                      <w:fldChar w:fldCharType="end"/>
                    </w:r>
                    <w:r w:rsidRPr="00FC4C13">
                      <w:rPr>
                        <w:sz w:val="20"/>
                      </w:rPr>
                      <w:fldChar w:fldCharType="separate"/>
                    </w:r>
                    <w:r w:rsidR="00F24432">
                      <w:rPr>
                        <w:noProof/>
                        <w:sz w:val="20"/>
                        <w:lang w:val="en-US"/>
                      </w:rPr>
                      <w:t>56</w:t>
                    </w:r>
                    <w:r w:rsidRPr="00FC4C13">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56192" behindDoc="0" locked="0" layoutInCell="1" allowOverlap="1">
              <wp:simplePos x="0" y="0"/>
              <wp:positionH relativeFrom="page">
                <wp:posOffset>714375</wp:posOffset>
              </wp:positionH>
              <wp:positionV relativeFrom="page">
                <wp:posOffset>247650</wp:posOffset>
              </wp:positionV>
              <wp:extent cx="6659880" cy="10265410"/>
              <wp:effectExtent l="9525" t="9525" r="17145" b="12065"/>
              <wp:wrapNone/>
              <wp:docPr id="1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654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6B9B72" id="Прямоугольник 9" o:spid="_x0000_s1026" style="position:absolute;margin-left:56.25pt;margin-top:19.5pt;width:524.4pt;height:808.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" filled="f" strokeweight="1.5pt">
              <v:path arrowok="t"/>
              <v:textbox inset="0,0,0,0"/>
              <w10:wrap anchorx="page" anchory="page"/>
            </v:rect>
          </w:pict>
        </mc:Fallback>
      </mc:AlternateContent>
    </w:r>
  </w:p>
  <w:p w:rsidR="001867A9" w:rsidRPr="00586574" w:rsidRDefault="001867A9" w:rsidP="003937EE">
    <w:pPr>
      <w:pStyle w:val="a4"/>
      <w:spacing w:line="360" w:lineRule="auto"/>
      <w:jc w:val="right"/>
      <w:rPr>
        <w:rFonts w:ascii="Arial" w:hAnsi="Arial"/>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7A9" w:rsidRDefault="001867A9" w:rsidP="00586574">
    <w:pPr>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4144" behindDoc="0" locked="0" layoutInCell="1" allowOverlap="1">
              <wp:simplePos x="0" y="0"/>
              <wp:positionH relativeFrom="page">
                <wp:posOffset>723900</wp:posOffset>
              </wp:positionH>
              <wp:positionV relativeFrom="page">
                <wp:posOffset>257175</wp:posOffset>
              </wp:positionV>
              <wp:extent cx="6659880" cy="10255885"/>
              <wp:effectExtent l="9525" t="9525" r="1714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558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EE20A6" id="Прямоугольник 8" o:spid="_x0000_s1026" style="position:absolute;margin-left:57pt;margin-top:20.25pt;width:524.4pt;height:80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" filled="f" strokeweight="1.5pt">
              <v:path arrowok="t"/>
              <v:textbox inset="0,0,0,0"/>
              <w10:wrap anchorx="page" anchory="page"/>
            </v:rect>
          </w:pict>
        </mc:Fallback>
      </mc:AlternateContent>
    </w:r>
  </w:p>
  <w:p w:rsidR="001867A9" w:rsidRPr="00586574" w:rsidRDefault="001867A9" w:rsidP="003937EE">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8240" behindDoc="0" locked="0" layoutInCell="1" allowOverlap="1">
              <wp:simplePos x="0" y="0"/>
              <wp:positionH relativeFrom="page">
                <wp:posOffset>7021195</wp:posOffset>
              </wp:positionH>
              <wp:positionV relativeFrom="page">
                <wp:posOffset>270510</wp:posOffset>
              </wp:positionV>
              <wp:extent cx="360045" cy="252095"/>
              <wp:effectExtent l="0" t="0" r="20955" b="1460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850E5" w:rsidRDefault="001867A9"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F24432">
                            <w:rPr>
                              <w:noProof/>
                              <w:sz w:val="20"/>
                              <w:lang w:val="en-US"/>
                            </w:rPr>
                            <w:instrText>1</w:instrText>
                          </w:r>
                          <w:r w:rsidRPr="000850E5">
                            <w:rPr>
                              <w:sz w:val="20"/>
                            </w:rPr>
                            <w:fldChar w:fldCharType="end"/>
                          </w:r>
                          <w:r w:rsidRPr="000850E5">
                            <w:rPr>
                              <w:sz w:val="20"/>
                            </w:rPr>
                            <w:fldChar w:fldCharType="separate"/>
                          </w:r>
                          <w:r w:rsidR="00F24432">
                            <w:rPr>
                              <w:noProof/>
                              <w:sz w:val="20"/>
                              <w:lang w:val="en-US"/>
                            </w:rPr>
                            <w:t>6</w:t>
                          </w:r>
                          <w:r w:rsidRPr="000850E5">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552.85pt;margin-top:21.3pt;width:28.35pt;height:1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vvLwIAAF4EAAAOAAAAZHJzL2Uyb0RvYy54bWysVMFu2zAMvQ/YPwi6L3bSpW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" strokeweight="1.5pt">
              <v:fill opacity="0"/>
              <v:textbox inset="0,0,0,0">
                <w:txbxContent>
                  <w:p w:rsidR="001867A9" w:rsidRPr="000850E5" w:rsidRDefault="001867A9"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F24432">
                      <w:rPr>
                        <w:noProof/>
                        <w:sz w:val="20"/>
                        <w:lang w:val="en-US"/>
                      </w:rPr>
                      <w:instrText>1</w:instrText>
                    </w:r>
                    <w:r w:rsidRPr="000850E5">
                      <w:rPr>
                        <w:sz w:val="20"/>
                      </w:rPr>
                      <w:fldChar w:fldCharType="end"/>
                    </w:r>
                    <w:r w:rsidRPr="000850E5">
                      <w:rPr>
                        <w:sz w:val="20"/>
                      </w:rPr>
                      <w:fldChar w:fldCharType="separate"/>
                    </w:r>
                    <w:r w:rsidR="00F24432">
                      <w:rPr>
                        <w:noProof/>
                        <w:sz w:val="20"/>
                        <w:lang w:val="en-US"/>
                      </w:rPr>
                      <w:t>6</w:t>
                    </w:r>
                    <w:r w:rsidRPr="000850E5">
                      <w:rPr>
                        <w:sz w:val="20"/>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C6814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1429"/>
        </w:tabs>
        <w:ind w:left="1429" w:hanging="360"/>
      </w:pPr>
    </w:lvl>
  </w:abstractNum>
  <w:abstractNum w:abstractNumId="4">
    <w:nsid w:val="00000005"/>
    <w:multiLevelType w:val="singleLevel"/>
    <w:tmpl w:val="00000005"/>
    <w:name w:val="WW8Num5"/>
    <w:lvl w:ilvl="0">
      <w:start w:val="1"/>
      <w:numFmt w:val="decimal"/>
      <w:lvlText w:val="%1)"/>
      <w:lvlJc w:val="left"/>
      <w:pPr>
        <w:tabs>
          <w:tab w:val="num" w:pos="1070"/>
        </w:tabs>
        <w:ind w:left="1070" w:hanging="360"/>
      </w:pPr>
    </w:lvl>
  </w:abstractNum>
  <w:abstractNum w:abstractNumId="5">
    <w:nsid w:val="00000006"/>
    <w:multiLevelType w:val="multilevel"/>
    <w:tmpl w:val="00000006"/>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singleLevel"/>
    <w:tmpl w:val="00000007"/>
    <w:name w:val="WW8Num7"/>
    <w:lvl w:ilvl="0">
      <w:numFmt w:val="bullet"/>
      <w:lvlText w:val="-"/>
      <w:lvlJc w:val="left"/>
      <w:pPr>
        <w:tabs>
          <w:tab w:val="num" w:pos="0"/>
        </w:tabs>
        <w:ind w:left="0" w:firstLine="0"/>
      </w:pPr>
      <w:rPr>
        <w:rFonts w:ascii="Arial" w:hAnsi="Arial"/>
        <w:sz w:val="20"/>
      </w:rPr>
    </w:lvl>
  </w:abstractNum>
  <w:abstractNum w:abstractNumId="7">
    <w:nsid w:val="01490C56"/>
    <w:multiLevelType w:val="hybridMultilevel"/>
    <w:tmpl w:val="33A0DCD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28D0E38"/>
    <w:multiLevelType w:val="hybridMultilevel"/>
    <w:tmpl w:val="65AA84CA"/>
    <w:name w:val="WW8Num26"/>
    <w:lvl w:ilvl="0" w:tplc="AB660F60">
      <w:start w:val="1"/>
      <w:numFmt w:val="bullet"/>
      <w:lvlText w:val="−"/>
      <w:lvlJc w:val="left"/>
      <w:pPr>
        <w:ind w:left="1429" w:hanging="360"/>
      </w:pPr>
      <w:rPr>
        <w:rFonts w:ascii="Times New Roman" w:hAnsi="Times New Roman" w:hint="default"/>
      </w:rPr>
    </w:lvl>
    <w:lvl w:ilvl="1" w:tplc="11FA11D4">
      <w:start w:val="1"/>
      <w:numFmt w:val="bullet"/>
      <w:lvlText w:val="o"/>
      <w:lvlJc w:val="left"/>
      <w:pPr>
        <w:ind w:left="2149" w:hanging="360"/>
      </w:pPr>
      <w:rPr>
        <w:rFonts w:ascii="Courier New" w:hAnsi="Courier New" w:hint="default"/>
      </w:rPr>
    </w:lvl>
    <w:lvl w:ilvl="2" w:tplc="3E6C3918">
      <w:start w:val="1"/>
      <w:numFmt w:val="bullet"/>
      <w:lvlText w:val=""/>
      <w:lvlJc w:val="left"/>
      <w:pPr>
        <w:ind w:left="2869" w:hanging="360"/>
      </w:pPr>
      <w:rPr>
        <w:rFonts w:ascii="Wingdings" w:hAnsi="Wingdings" w:hint="default"/>
      </w:rPr>
    </w:lvl>
    <w:lvl w:ilvl="3" w:tplc="A246D80C">
      <w:start w:val="1"/>
      <w:numFmt w:val="bullet"/>
      <w:lvlText w:val=""/>
      <w:lvlJc w:val="left"/>
      <w:pPr>
        <w:ind w:left="3589" w:hanging="360"/>
      </w:pPr>
      <w:rPr>
        <w:rFonts w:ascii="Symbol" w:hAnsi="Symbol" w:hint="default"/>
      </w:rPr>
    </w:lvl>
    <w:lvl w:ilvl="4" w:tplc="C7B27730">
      <w:start w:val="1"/>
      <w:numFmt w:val="bullet"/>
      <w:lvlText w:val="o"/>
      <w:lvlJc w:val="left"/>
      <w:pPr>
        <w:ind w:left="4309" w:hanging="360"/>
      </w:pPr>
      <w:rPr>
        <w:rFonts w:ascii="Courier New" w:hAnsi="Courier New" w:hint="default"/>
      </w:rPr>
    </w:lvl>
    <w:lvl w:ilvl="5" w:tplc="CA907D9C">
      <w:start w:val="1"/>
      <w:numFmt w:val="bullet"/>
      <w:lvlText w:val=""/>
      <w:lvlJc w:val="left"/>
      <w:pPr>
        <w:ind w:left="5029" w:hanging="360"/>
      </w:pPr>
      <w:rPr>
        <w:rFonts w:ascii="Wingdings" w:hAnsi="Wingdings" w:hint="default"/>
      </w:rPr>
    </w:lvl>
    <w:lvl w:ilvl="6" w:tplc="6A327F1A">
      <w:start w:val="1"/>
      <w:numFmt w:val="bullet"/>
      <w:lvlText w:val=""/>
      <w:lvlJc w:val="left"/>
      <w:pPr>
        <w:ind w:left="5749" w:hanging="360"/>
      </w:pPr>
      <w:rPr>
        <w:rFonts w:ascii="Symbol" w:hAnsi="Symbol" w:hint="default"/>
      </w:rPr>
    </w:lvl>
    <w:lvl w:ilvl="7" w:tplc="92402606">
      <w:start w:val="1"/>
      <w:numFmt w:val="bullet"/>
      <w:lvlText w:val="o"/>
      <w:lvlJc w:val="left"/>
      <w:pPr>
        <w:ind w:left="6469" w:hanging="360"/>
      </w:pPr>
      <w:rPr>
        <w:rFonts w:ascii="Courier New" w:hAnsi="Courier New" w:hint="default"/>
      </w:rPr>
    </w:lvl>
    <w:lvl w:ilvl="8" w:tplc="2FA66534">
      <w:start w:val="1"/>
      <w:numFmt w:val="bullet"/>
      <w:lvlText w:val=""/>
      <w:lvlJc w:val="left"/>
      <w:pPr>
        <w:ind w:left="7189" w:hanging="360"/>
      </w:pPr>
      <w:rPr>
        <w:rFonts w:ascii="Wingdings" w:hAnsi="Wingdings" w:hint="default"/>
      </w:rPr>
    </w:lvl>
  </w:abstractNum>
  <w:abstractNum w:abstractNumId="10">
    <w:nsid w:val="05095DF4"/>
    <w:multiLevelType w:val="hybridMultilevel"/>
    <w:tmpl w:val="39D4CDD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09204F52"/>
    <w:multiLevelType w:val="hybridMultilevel"/>
    <w:tmpl w:val="75A84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A3D0270"/>
    <w:multiLevelType w:val="hybridMultilevel"/>
    <w:tmpl w:val="8A9AD1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0E7F5F89"/>
    <w:multiLevelType w:val="hybridMultilevel"/>
    <w:tmpl w:val="CDAE05F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155389"/>
    <w:multiLevelType w:val="hybridMultilevel"/>
    <w:tmpl w:val="06845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744798"/>
    <w:multiLevelType w:val="hybridMultilevel"/>
    <w:tmpl w:val="24F4143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BF1AE5"/>
    <w:multiLevelType w:val="hybridMultilevel"/>
    <w:tmpl w:val="2AE05E6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6A2D4C"/>
    <w:multiLevelType w:val="hybridMultilevel"/>
    <w:tmpl w:val="F9F26260"/>
    <w:lvl w:ilvl="0" w:tplc="B2EEFC1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8">
    <w:nsid w:val="19934483"/>
    <w:multiLevelType w:val="multilevel"/>
    <w:tmpl w:val="0D82AC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DA6A31"/>
    <w:multiLevelType w:val="hybridMultilevel"/>
    <w:tmpl w:val="44481022"/>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9E6463"/>
    <w:multiLevelType w:val="multilevel"/>
    <w:tmpl w:val="C57A6AB0"/>
    <w:name w:val="УТПСП список"/>
    <w:lvl w:ilvl="0">
      <w:start w:val="1"/>
      <w:numFmt w:val="bullet"/>
      <w:suff w:val="space"/>
      <w:lvlText w:val="-"/>
      <w:lvlJc w:val="left"/>
      <w:pPr>
        <w:ind w:left="0" w:firstLine="851"/>
      </w:pPr>
      <w:rPr>
        <w:rFonts w:ascii="Arial" w:hAnsi="Arial" w:hint="default"/>
        <w:sz w:val="24"/>
      </w:rPr>
    </w:lvl>
    <w:lvl w:ilvl="1">
      <w:start w:val="1"/>
      <w:numFmt w:val="russianLower"/>
      <w:suff w:val="space"/>
      <w:lvlText w:val="%2)"/>
      <w:lvlJc w:val="left"/>
      <w:pPr>
        <w:ind w:left="0" w:firstLine="1418"/>
      </w:pPr>
      <w:rPr>
        <w:rFonts w:ascii="Arial" w:hAnsi="Arial" w:hint="default"/>
        <w:sz w:val="24"/>
      </w:rPr>
    </w:lvl>
    <w:lvl w:ilvl="2">
      <w:start w:val="1"/>
      <w:numFmt w:val="decimal"/>
      <w:suff w:val="space"/>
      <w:lvlText w:val="%3)"/>
      <w:lvlJc w:val="left"/>
      <w:pPr>
        <w:ind w:left="0" w:firstLine="1985"/>
      </w:pPr>
      <w:rPr>
        <w:rFonts w:ascii="Arial" w:hAnsi="Arial" w:hint="default"/>
        <w:sz w:val="24"/>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21B60415"/>
    <w:multiLevelType w:val="hybridMultilevel"/>
    <w:tmpl w:val="E91C7C6E"/>
    <w:lvl w:ilvl="0" w:tplc="51800004">
      <w:start w:val="1"/>
      <w:numFmt w:val="bullet"/>
      <w:lvlText w:val=""/>
      <w:lvlJc w:val="left"/>
      <w:pPr>
        <w:ind w:left="1429" w:hanging="360"/>
      </w:pPr>
      <w:rPr>
        <w:rFonts w:ascii="Symbol" w:hAnsi="Symbol" w:hint="default"/>
      </w:rPr>
    </w:lvl>
    <w:lvl w:ilvl="1" w:tplc="90989046" w:tentative="1">
      <w:start w:val="1"/>
      <w:numFmt w:val="bullet"/>
      <w:lvlText w:val="o"/>
      <w:lvlJc w:val="left"/>
      <w:pPr>
        <w:ind w:left="2149" w:hanging="360"/>
      </w:pPr>
      <w:rPr>
        <w:rFonts w:ascii="Courier New" w:hAnsi="Courier New" w:cs="Courier New" w:hint="default"/>
      </w:rPr>
    </w:lvl>
    <w:lvl w:ilvl="2" w:tplc="36D6FD26" w:tentative="1">
      <w:start w:val="1"/>
      <w:numFmt w:val="bullet"/>
      <w:lvlText w:val=""/>
      <w:lvlJc w:val="left"/>
      <w:pPr>
        <w:ind w:left="2869" w:hanging="360"/>
      </w:pPr>
      <w:rPr>
        <w:rFonts w:ascii="Wingdings" w:hAnsi="Wingdings" w:hint="default"/>
      </w:rPr>
    </w:lvl>
    <w:lvl w:ilvl="3" w:tplc="2F10C03A" w:tentative="1">
      <w:start w:val="1"/>
      <w:numFmt w:val="bullet"/>
      <w:lvlText w:val=""/>
      <w:lvlJc w:val="left"/>
      <w:pPr>
        <w:ind w:left="3589" w:hanging="360"/>
      </w:pPr>
      <w:rPr>
        <w:rFonts w:ascii="Symbol" w:hAnsi="Symbol" w:hint="default"/>
      </w:rPr>
    </w:lvl>
    <w:lvl w:ilvl="4" w:tplc="F60A62FC" w:tentative="1">
      <w:start w:val="1"/>
      <w:numFmt w:val="bullet"/>
      <w:lvlText w:val="o"/>
      <w:lvlJc w:val="left"/>
      <w:pPr>
        <w:ind w:left="4309" w:hanging="360"/>
      </w:pPr>
      <w:rPr>
        <w:rFonts w:ascii="Courier New" w:hAnsi="Courier New" w:cs="Courier New" w:hint="default"/>
      </w:rPr>
    </w:lvl>
    <w:lvl w:ilvl="5" w:tplc="BC7C5FE0" w:tentative="1">
      <w:start w:val="1"/>
      <w:numFmt w:val="bullet"/>
      <w:lvlText w:val=""/>
      <w:lvlJc w:val="left"/>
      <w:pPr>
        <w:ind w:left="5029" w:hanging="360"/>
      </w:pPr>
      <w:rPr>
        <w:rFonts w:ascii="Wingdings" w:hAnsi="Wingdings" w:hint="default"/>
      </w:rPr>
    </w:lvl>
    <w:lvl w:ilvl="6" w:tplc="6CF0D662" w:tentative="1">
      <w:start w:val="1"/>
      <w:numFmt w:val="bullet"/>
      <w:lvlText w:val=""/>
      <w:lvlJc w:val="left"/>
      <w:pPr>
        <w:ind w:left="5749" w:hanging="360"/>
      </w:pPr>
      <w:rPr>
        <w:rFonts w:ascii="Symbol" w:hAnsi="Symbol" w:hint="default"/>
      </w:rPr>
    </w:lvl>
    <w:lvl w:ilvl="7" w:tplc="2D4873AC" w:tentative="1">
      <w:start w:val="1"/>
      <w:numFmt w:val="bullet"/>
      <w:lvlText w:val="o"/>
      <w:lvlJc w:val="left"/>
      <w:pPr>
        <w:ind w:left="6469" w:hanging="360"/>
      </w:pPr>
      <w:rPr>
        <w:rFonts w:ascii="Courier New" w:hAnsi="Courier New" w:cs="Courier New" w:hint="default"/>
      </w:rPr>
    </w:lvl>
    <w:lvl w:ilvl="8" w:tplc="0FA467C6" w:tentative="1">
      <w:start w:val="1"/>
      <w:numFmt w:val="bullet"/>
      <w:lvlText w:val=""/>
      <w:lvlJc w:val="left"/>
      <w:pPr>
        <w:ind w:left="7189" w:hanging="360"/>
      </w:pPr>
      <w:rPr>
        <w:rFonts w:ascii="Wingdings" w:hAnsi="Wingdings" w:hint="default"/>
      </w:rPr>
    </w:lvl>
  </w:abstractNum>
  <w:abstractNum w:abstractNumId="22">
    <w:nsid w:val="237441BF"/>
    <w:multiLevelType w:val="multilevel"/>
    <w:tmpl w:val="FFF2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26234C"/>
    <w:multiLevelType w:val="hybridMultilevel"/>
    <w:tmpl w:val="C706CB1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B32684E"/>
    <w:multiLevelType w:val="hybridMultilevel"/>
    <w:tmpl w:val="C5B41CD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B33044C"/>
    <w:multiLevelType w:val="hybridMultilevel"/>
    <w:tmpl w:val="ECFC13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2D7806D4"/>
    <w:multiLevelType w:val="multilevel"/>
    <w:tmpl w:val="337A1C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nsid w:val="2FB56A18"/>
    <w:multiLevelType w:val="hybridMultilevel"/>
    <w:tmpl w:val="D4BEF3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01D74FC"/>
    <w:multiLevelType w:val="hybridMultilevel"/>
    <w:tmpl w:val="6E2AE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7184B10"/>
    <w:multiLevelType w:val="hybridMultilevel"/>
    <w:tmpl w:val="B144094A"/>
    <w:lvl w:ilvl="0" w:tplc="6FA69526">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BD93D77"/>
    <w:multiLevelType w:val="hybridMultilevel"/>
    <w:tmpl w:val="5EF6A2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3E7D0CBC"/>
    <w:multiLevelType w:val="hybridMultilevel"/>
    <w:tmpl w:val="590C9CB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2E769CB"/>
    <w:multiLevelType w:val="hybridMultilevel"/>
    <w:tmpl w:val="1C0C5B0C"/>
    <w:lvl w:ilvl="0" w:tplc="E26A8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DC648D"/>
    <w:multiLevelType w:val="hybridMultilevel"/>
    <w:tmpl w:val="306622EC"/>
    <w:lvl w:ilvl="0" w:tplc="E26A8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532747"/>
    <w:multiLevelType w:val="hybridMultilevel"/>
    <w:tmpl w:val="2012C4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F0F39B2"/>
    <w:multiLevelType w:val="hybridMultilevel"/>
    <w:tmpl w:val="6B924E0E"/>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90743F"/>
    <w:multiLevelType w:val="hybridMultilevel"/>
    <w:tmpl w:val="D09EC656"/>
    <w:lvl w:ilvl="0" w:tplc="A698C55A">
      <w:start w:val="1"/>
      <w:numFmt w:val="decimal"/>
      <w:lvlText w:val="%1."/>
      <w:lvlJc w:val="left"/>
      <w:pPr>
        <w:ind w:left="1080" w:hanging="360"/>
      </w:pPr>
      <w:rPr>
        <w:rFonts w:ascii="Arial" w:eastAsia="Times New Roman" w:hAnsi="Arial" w:cs="Arial"/>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F701734"/>
    <w:multiLevelType w:val="hybridMultilevel"/>
    <w:tmpl w:val="9176BF14"/>
    <w:lvl w:ilvl="0" w:tplc="D34488FC">
      <w:start w:val="4"/>
      <w:numFmt w:val="decimal"/>
      <w:pStyle w:val="8"/>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nsid w:val="64CF23BC"/>
    <w:multiLevelType w:val="hybridMultilevel"/>
    <w:tmpl w:val="9E08063A"/>
    <w:lvl w:ilvl="0" w:tplc="07CA3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DDE2954"/>
    <w:multiLevelType w:val="hybridMultilevel"/>
    <w:tmpl w:val="7F2E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5A32C0"/>
    <w:multiLevelType w:val="hybridMultilevel"/>
    <w:tmpl w:val="60FAE440"/>
    <w:lvl w:ilvl="0" w:tplc="518000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nsid w:val="707459D2"/>
    <w:multiLevelType w:val="hybridMultilevel"/>
    <w:tmpl w:val="208629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1522FD7"/>
    <w:multiLevelType w:val="multilevel"/>
    <w:tmpl w:val="1C24F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111A4B"/>
    <w:multiLevelType w:val="hybridMultilevel"/>
    <w:tmpl w:val="FB967140"/>
    <w:lvl w:ilvl="0" w:tplc="518000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4">
    <w:nsid w:val="74F949B7"/>
    <w:multiLevelType w:val="hybridMultilevel"/>
    <w:tmpl w:val="60CE2A1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45">
    <w:nsid w:val="75047359"/>
    <w:multiLevelType w:val="hybridMultilevel"/>
    <w:tmpl w:val="B7166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D07979"/>
    <w:multiLevelType w:val="multilevel"/>
    <w:tmpl w:val="ABB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4C5799"/>
    <w:multiLevelType w:val="hybridMultilevel"/>
    <w:tmpl w:val="2F1C9D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7F6E7F90"/>
    <w:multiLevelType w:val="multilevel"/>
    <w:tmpl w:val="05587590"/>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37"/>
  </w:num>
  <w:num w:numId="2">
    <w:abstractNumId w:val="2"/>
  </w:num>
  <w:num w:numId="3">
    <w:abstractNumId w:val="3"/>
  </w:num>
  <w:num w:numId="4">
    <w:abstractNumId w:val="26"/>
  </w:num>
  <w:num w:numId="5">
    <w:abstractNumId w:val="46"/>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
    <w:abstractNumId w:val="42"/>
  </w:num>
  <w:num w:numId="10">
    <w:abstractNumId w:val="18"/>
  </w:num>
  <w:num w:numId="11">
    <w:abstractNumId w:val="22"/>
  </w:num>
  <w:num w:numId="12">
    <w:abstractNumId w:val="38"/>
  </w:num>
  <w:num w:numId="13">
    <w:abstractNumId w:val="41"/>
  </w:num>
  <w:num w:numId="14">
    <w:abstractNumId w:val="12"/>
  </w:num>
  <w:num w:numId="15">
    <w:abstractNumId w:val="30"/>
  </w:num>
  <w:num w:numId="16">
    <w:abstractNumId w:val="25"/>
  </w:num>
  <w:num w:numId="17">
    <w:abstractNumId w:val="47"/>
  </w:num>
  <w:num w:numId="18">
    <w:abstractNumId w:val="28"/>
  </w:num>
  <w:num w:numId="19">
    <w:abstractNumId w:val="17"/>
  </w:num>
  <w:num w:numId="20">
    <w:abstractNumId w:val="48"/>
  </w:num>
  <w:num w:numId="21">
    <w:abstractNumId w:val="0"/>
    <w:lvlOverride w:ilvl="0">
      <w:lvl w:ilvl="0">
        <w:start w:val="65535"/>
        <w:numFmt w:val="bullet"/>
        <w:lvlText w:val="•"/>
        <w:legacy w:legacy="1" w:legacySpace="0" w:legacyIndent="154"/>
        <w:lvlJc w:val="left"/>
        <w:rPr>
          <w:rFonts w:ascii="Arial" w:hAnsi="Arial" w:cs="Arial" w:hint="default"/>
        </w:rPr>
      </w:lvl>
    </w:lvlOverride>
  </w:num>
  <w:num w:numId="22">
    <w:abstractNumId w:val="10"/>
  </w:num>
  <w:num w:numId="23">
    <w:abstractNumId w:val="39"/>
  </w:num>
  <w:num w:numId="24">
    <w:abstractNumId w:val="34"/>
  </w:num>
  <w:num w:numId="25">
    <w:abstractNumId w:val="45"/>
  </w:num>
  <w:num w:numId="26">
    <w:abstractNumId w:val="29"/>
  </w:num>
  <w:num w:numId="27">
    <w:abstractNumId w:val="27"/>
  </w:num>
  <w:num w:numId="28">
    <w:abstractNumId w:val="11"/>
  </w:num>
  <w:num w:numId="29">
    <w:abstractNumId w:val="36"/>
  </w:num>
  <w:num w:numId="30">
    <w:abstractNumId w:val="21"/>
  </w:num>
  <w:num w:numId="31">
    <w:abstractNumId w:val="23"/>
  </w:num>
  <w:num w:numId="32">
    <w:abstractNumId w:val="19"/>
  </w:num>
  <w:num w:numId="33">
    <w:abstractNumId w:val="15"/>
  </w:num>
  <w:num w:numId="34">
    <w:abstractNumId w:val="7"/>
  </w:num>
  <w:num w:numId="35">
    <w:abstractNumId w:val="13"/>
  </w:num>
  <w:num w:numId="36">
    <w:abstractNumId w:val="43"/>
  </w:num>
  <w:num w:numId="37">
    <w:abstractNumId w:val="24"/>
  </w:num>
  <w:num w:numId="38">
    <w:abstractNumId w:val="16"/>
  </w:num>
  <w:num w:numId="39">
    <w:abstractNumId w:val="31"/>
  </w:num>
  <w:num w:numId="40">
    <w:abstractNumId w:val="40"/>
  </w:num>
  <w:num w:numId="41">
    <w:abstractNumId w:val="35"/>
  </w:num>
  <w:num w:numId="42">
    <w:abstractNumId w:val="33"/>
  </w:num>
  <w:num w:numId="43">
    <w:abstractNumId w:val="32"/>
  </w:num>
  <w:num w:numId="44">
    <w:abstractNumId w:val="44"/>
  </w:num>
  <w:num w:numId="45">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defaultTableStyle w:val="51"/>
  <w:characterSpacingControl w:val="doNotCompress"/>
  <w:hdrShapeDefaults>
    <o:shapedefaults v:ext="edit" spidmax="8193" style="mso-position-horizontal-relative:page;mso-position-vertical-relative:page;v-text-anchor:middle" fillcolor="white">
      <v:fill color="white" opacity="0"/>
      <v:stroke weight="1.5pt"/>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DF5"/>
    <w:rsid w:val="0000016F"/>
    <w:rsid w:val="000002D0"/>
    <w:rsid w:val="00000B1F"/>
    <w:rsid w:val="00002138"/>
    <w:rsid w:val="00002479"/>
    <w:rsid w:val="00002A9B"/>
    <w:rsid w:val="00002CCA"/>
    <w:rsid w:val="00003A17"/>
    <w:rsid w:val="000049E1"/>
    <w:rsid w:val="00005604"/>
    <w:rsid w:val="00010C49"/>
    <w:rsid w:val="00010FED"/>
    <w:rsid w:val="00012069"/>
    <w:rsid w:val="00012187"/>
    <w:rsid w:val="00012438"/>
    <w:rsid w:val="00012CE8"/>
    <w:rsid w:val="00013C6F"/>
    <w:rsid w:val="00014475"/>
    <w:rsid w:val="00015D47"/>
    <w:rsid w:val="00016034"/>
    <w:rsid w:val="00016C95"/>
    <w:rsid w:val="00016EC9"/>
    <w:rsid w:val="00017942"/>
    <w:rsid w:val="000209FE"/>
    <w:rsid w:val="00020F06"/>
    <w:rsid w:val="000214D6"/>
    <w:rsid w:val="000216FF"/>
    <w:rsid w:val="00021747"/>
    <w:rsid w:val="000226D2"/>
    <w:rsid w:val="0002331E"/>
    <w:rsid w:val="000248C1"/>
    <w:rsid w:val="00024B56"/>
    <w:rsid w:val="00025776"/>
    <w:rsid w:val="00025CAA"/>
    <w:rsid w:val="00025E3B"/>
    <w:rsid w:val="00027294"/>
    <w:rsid w:val="00027A4A"/>
    <w:rsid w:val="00027CAF"/>
    <w:rsid w:val="000307F8"/>
    <w:rsid w:val="00031F68"/>
    <w:rsid w:val="00033390"/>
    <w:rsid w:val="00033A66"/>
    <w:rsid w:val="00033C93"/>
    <w:rsid w:val="000349EB"/>
    <w:rsid w:val="00034D60"/>
    <w:rsid w:val="0003501C"/>
    <w:rsid w:val="000357DD"/>
    <w:rsid w:val="0003597D"/>
    <w:rsid w:val="00035ED0"/>
    <w:rsid w:val="00036C4F"/>
    <w:rsid w:val="00037A65"/>
    <w:rsid w:val="00042212"/>
    <w:rsid w:val="00042893"/>
    <w:rsid w:val="0004363A"/>
    <w:rsid w:val="00043EFC"/>
    <w:rsid w:val="000440C3"/>
    <w:rsid w:val="00044177"/>
    <w:rsid w:val="00044287"/>
    <w:rsid w:val="00046AEC"/>
    <w:rsid w:val="00046DF8"/>
    <w:rsid w:val="000506C8"/>
    <w:rsid w:val="0005090F"/>
    <w:rsid w:val="00050A91"/>
    <w:rsid w:val="0005226F"/>
    <w:rsid w:val="00052870"/>
    <w:rsid w:val="000539DA"/>
    <w:rsid w:val="00053F2F"/>
    <w:rsid w:val="0005441B"/>
    <w:rsid w:val="000549FB"/>
    <w:rsid w:val="000567A4"/>
    <w:rsid w:val="0005709F"/>
    <w:rsid w:val="00057C5C"/>
    <w:rsid w:val="00060505"/>
    <w:rsid w:val="00060E52"/>
    <w:rsid w:val="00061389"/>
    <w:rsid w:val="00061A42"/>
    <w:rsid w:val="000620EF"/>
    <w:rsid w:val="00062D36"/>
    <w:rsid w:val="000630BD"/>
    <w:rsid w:val="00066C0F"/>
    <w:rsid w:val="00067E9C"/>
    <w:rsid w:val="0007004B"/>
    <w:rsid w:val="00071014"/>
    <w:rsid w:val="00071403"/>
    <w:rsid w:val="00072B0F"/>
    <w:rsid w:val="00072E14"/>
    <w:rsid w:val="000747CF"/>
    <w:rsid w:val="00075426"/>
    <w:rsid w:val="0007609C"/>
    <w:rsid w:val="00076A17"/>
    <w:rsid w:val="00076E93"/>
    <w:rsid w:val="00080184"/>
    <w:rsid w:val="00080BD3"/>
    <w:rsid w:val="00080E2A"/>
    <w:rsid w:val="000812CD"/>
    <w:rsid w:val="000814C2"/>
    <w:rsid w:val="00081B92"/>
    <w:rsid w:val="00081CF0"/>
    <w:rsid w:val="00082099"/>
    <w:rsid w:val="00082D2C"/>
    <w:rsid w:val="0008304A"/>
    <w:rsid w:val="00083FEA"/>
    <w:rsid w:val="000850E5"/>
    <w:rsid w:val="00086658"/>
    <w:rsid w:val="000866F2"/>
    <w:rsid w:val="00086857"/>
    <w:rsid w:val="000868D2"/>
    <w:rsid w:val="0008730D"/>
    <w:rsid w:val="00090E42"/>
    <w:rsid w:val="00090F39"/>
    <w:rsid w:val="000935A7"/>
    <w:rsid w:val="00093C2F"/>
    <w:rsid w:val="000948CA"/>
    <w:rsid w:val="00094D63"/>
    <w:rsid w:val="00094FDA"/>
    <w:rsid w:val="0009686F"/>
    <w:rsid w:val="000975C1"/>
    <w:rsid w:val="00097E19"/>
    <w:rsid w:val="000A0F9E"/>
    <w:rsid w:val="000A1815"/>
    <w:rsid w:val="000A1B6E"/>
    <w:rsid w:val="000A536D"/>
    <w:rsid w:val="000A56FC"/>
    <w:rsid w:val="000A715E"/>
    <w:rsid w:val="000A75FD"/>
    <w:rsid w:val="000B0873"/>
    <w:rsid w:val="000B3587"/>
    <w:rsid w:val="000B3FC9"/>
    <w:rsid w:val="000B4119"/>
    <w:rsid w:val="000B4BEA"/>
    <w:rsid w:val="000B5201"/>
    <w:rsid w:val="000B7299"/>
    <w:rsid w:val="000C1A49"/>
    <w:rsid w:val="000C23D2"/>
    <w:rsid w:val="000C2612"/>
    <w:rsid w:val="000C3504"/>
    <w:rsid w:val="000C44AE"/>
    <w:rsid w:val="000C45FE"/>
    <w:rsid w:val="000C4C99"/>
    <w:rsid w:val="000C68A4"/>
    <w:rsid w:val="000C6F1E"/>
    <w:rsid w:val="000C7255"/>
    <w:rsid w:val="000C7674"/>
    <w:rsid w:val="000D05D4"/>
    <w:rsid w:val="000D27A4"/>
    <w:rsid w:val="000D3330"/>
    <w:rsid w:val="000D352D"/>
    <w:rsid w:val="000D381D"/>
    <w:rsid w:val="000D49C0"/>
    <w:rsid w:val="000D5C5C"/>
    <w:rsid w:val="000D69F5"/>
    <w:rsid w:val="000E0F34"/>
    <w:rsid w:val="000E2CBF"/>
    <w:rsid w:val="000E3664"/>
    <w:rsid w:val="000E51E9"/>
    <w:rsid w:val="000E5287"/>
    <w:rsid w:val="000E6508"/>
    <w:rsid w:val="000E74CA"/>
    <w:rsid w:val="000E76B6"/>
    <w:rsid w:val="000E78AF"/>
    <w:rsid w:val="000F1D0F"/>
    <w:rsid w:val="000F2A4A"/>
    <w:rsid w:val="000F2BAE"/>
    <w:rsid w:val="000F3095"/>
    <w:rsid w:val="000F34D8"/>
    <w:rsid w:val="000F3C3C"/>
    <w:rsid w:val="000F3E06"/>
    <w:rsid w:val="000F5D32"/>
    <w:rsid w:val="000F6A0F"/>
    <w:rsid w:val="000F6DBA"/>
    <w:rsid w:val="00100C88"/>
    <w:rsid w:val="00100F32"/>
    <w:rsid w:val="00101051"/>
    <w:rsid w:val="0010148B"/>
    <w:rsid w:val="00101FD8"/>
    <w:rsid w:val="001036F0"/>
    <w:rsid w:val="00103836"/>
    <w:rsid w:val="00104B95"/>
    <w:rsid w:val="001066AA"/>
    <w:rsid w:val="00107A02"/>
    <w:rsid w:val="00110C1C"/>
    <w:rsid w:val="00110E6A"/>
    <w:rsid w:val="00110E9E"/>
    <w:rsid w:val="00110FC0"/>
    <w:rsid w:val="001121EB"/>
    <w:rsid w:val="0011314C"/>
    <w:rsid w:val="00116867"/>
    <w:rsid w:val="001172B0"/>
    <w:rsid w:val="00117A9E"/>
    <w:rsid w:val="00120093"/>
    <w:rsid w:val="001205B2"/>
    <w:rsid w:val="00120BBC"/>
    <w:rsid w:val="00121513"/>
    <w:rsid w:val="001228C0"/>
    <w:rsid w:val="00123B12"/>
    <w:rsid w:val="00123BF5"/>
    <w:rsid w:val="00123EB9"/>
    <w:rsid w:val="00124D7B"/>
    <w:rsid w:val="00126433"/>
    <w:rsid w:val="00126E3F"/>
    <w:rsid w:val="00130CD7"/>
    <w:rsid w:val="001319D0"/>
    <w:rsid w:val="001329DE"/>
    <w:rsid w:val="00132E0E"/>
    <w:rsid w:val="00132F86"/>
    <w:rsid w:val="00134806"/>
    <w:rsid w:val="00134EC9"/>
    <w:rsid w:val="00135B25"/>
    <w:rsid w:val="00140A5F"/>
    <w:rsid w:val="0014146B"/>
    <w:rsid w:val="001425C1"/>
    <w:rsid w:val="0014306A"/>
    <w:rsid w:val="00143A16"/>
    <w:rsid w:val="001449EC"/>
    <w:rsid w:val="0014548F"/>
    <w:rsid w:val="0014648C"/>
    <w:rsid w:val="00146BA6"/>
    <w:rsid w:val="001470EC"/>
    <w:rsid w:val="0014736E"/>
    <w:rsid w:val="00147680"/>
    <w:rsid w:val="00150D44"/>
    <w:rsid w:val="00150F91"/>
    <w:rsid w:val="00151176"/>
    <w:rsid w:val="00151B9E"/>
    <w:rsid w:val="00153916"/>
    <w:rsid w:val="00153EBA"/>
    <w:rsid w:val="001547C3"/>
    <w:rsid w:val="00154FF7"/>
    <w:rsid w:val="00155A76"/>
    <w:rsid w:val="00157AB1"/>
    <w:rsid w:val="001603A2"/>
    <w:rsid w:val="00160669"/>
    <w:rsid w:val="001610BE"/>
    <w:rsid w:val="001612D1"/>
    <w:rsid w:val="001615B9"/>
    <w:rsid w:val="00161668"/>
    <w:rsid w:val="00161A3B"/>
    <w:rsid w:val="00161BBE"/>
    <w:rsid w:val="001621F8"/>
    <w:rsid w:val="00162B5B"/>
    <w:rsid w:val="001633A2"/>
    <w:rsid w:val="00163B32"/>
    <w:rsid w:val="001640BF"/>
    <w:rsid w:val="00164637"/>
    <w:rsid w:val="00166FFF"/>
    <w:rsid w:val="00170B69"/>
    <w:rsid w:val="00171123"/>
    <w:rsid w:val="00171257"/>
    <w:rsid w:val="00171259"/>
    <w:rsid w:val="001713CA"/>
    <w:rsid w:val="00171689"/>
    <w:rsid w:val="00172764"/>
    <w:rsid w:val="0017291A"/>
    <w:rsid w:val="0017380D"/>
    <w:rsid w:val="001743E3"/>
    <w:rsid w:val="001746D6"/>
    <w:rsid w:val="00175672"/>
    <w:rsid w:val="00176070"/>
    <w:rsid w:val="0017638F"/>
    <w:rsid w:val="0017641E"/>
    <w:rsid w:val="00176C82"/>
    <w:rsid w:val="00180262"/>
    <w:rsid w:val="0018043B"/>
    <w:rsid w:val="00181004"/>
    <w:rsid w:val="00182A98"/>
    <w:rsid w:val="00182BA4"/>
    <w:rsid w:val="00182DF3"/>
    <w:rsid w:val="00183186"/>
    <w:rsid w:val="0018353B"/>
    <w:rsid w:val="00183C76"/>
    <w:rsid w:val="00183CC7"/>
    <w:rsid w:val="00185383"/>
    <w:rsid w:val="001854B0"/>
    <w:rsid w:val="001867A9"/>
    <w:rsid w:val="00186B4B"/>
    <w:rsid w:val="00186CC7"/>
    <w:rsid w:val="00187968"/>
    <w:rsid w:val="00187D1D"/>
    <w:rsid w:val="00190073"/>
    <w:rsid w:val="001909A9"/>
    <w:rsid w:val="00191E79"/>
    <w:rsid w:val="00192CF9"/>
    <w:rsid w:val="00192EEE"/>
    <w:rsid w:val="001936D5"/>
    <w:rsid w:val="00193733"/>
    <w:rsid w:val="00194138"/>
    <w:rsid w:val="00194281"/>
    <w:rsid w:val="001943DE"/>
    <w:rsid w:val="00194E2D"/>
    <w:rsid w:val="001952A0"/>
    <w:rsid w:val="00195446"/>
    <w:rsid w:val="00195D4F"/>
    <w:rsid w:val="001975CC"/>
    <w:rsid w:val="00197959"/>
    <w:rsid w:val="001A0052"/>
    <w:rsid w:val="001A16A8"/>
    <w:rsid w:val="001A1C3D"/>
    <w:rsid w:val="001A2EFB"/>
    <w:rsid w:val="001A3DE0"/>
    <w:rsid w:val="001A4DF0"/>
    <w:rsid w:val="001A4F5E"/>
    <w:rsid w:val="001A5B38"/>
    <w:rsid w:val="001A71B6"/>
    <w:rsid w:val="001A7577"/>
    <w:rsid w:val="001A7E52"/>
    <w:rsid w:val="001A7E61"/>
    <w:rsid w:val="001B0A6B"/>
    <w:rsid w:val="001B12C4"/>
    <w:rsid w:val="001B1C9B"/>
    <w:rsid w:val="001B3111"/>
    <w:rsid w:val="001B34DF"/>
    <w:rsid w:val="001B3FB5"/>
    <w:rsid w:val="001B448C"/>
    <w:rsid w:val="001B46F2"/>
    <w:rsid w:val="001B492D"/>
    <w:rsid w:val="001B49B0"/>
    <w:rsid w:val="001B534E"/>
    <w:rsid w:val="001B559D"/>
    <w:rsid w:val="001B5768"/>
    <w:rsid w:val="001B675B"/>
    <w:rsid w:val="001B6B3C"/>
    <w:rsid w:val="001B74C6"/>
    <w:rsid w:val="001B7B8B"/>
    <w:rsid w:val="001C108D"/>
    <w:rsid w:val="001C309E"/>
    <w:rsid w:val="001C31F9"/>
    <w:rsid w:val="001C3BC2"/>
    <w:rsid w:val="001C3FD6"/>
    <w:rsid w:val="001C4287"/>
    <w:rsid w:val="001C68B1"/>
    <w:rsid w:val="001C69EB"/>
    <w:rsid w:val="001C7380"/>
    <w:rsid w:val="001C753F"/>
    <w:rsid w:val="001C79A0"/>
    <w:rsid w:val="001C7DC1"/>
    <w:rsid w:val="001D21D9"/>
    <w:rsid w:val="001D2C72"/>
    <w:rsid w:val="001D2EE5"/>
    <w:rsid w:val="001D306C"/>
    <w:rsid w:val="001D3162"/>
    <w:rsid w:val="001D3C54"/>
    <w:rsid w:val="001D460E"/>
    <w:rsid w:val="001D4D38"/>
    <w:rsid w:val="001E1C96"/>
    <w:rsid w:val="001E1E95"/>
    <w:rsid w:val="001E6D0C"/>
    <w:rsid w:val="001E6DBA"/>
    <w:rsid w:val="001E7BC9"/>
    <w:rsid w:val="001E7E5C"/>
    <w:rsid w:val="001F0742"/>
    <w:rsid w:val="001F1B7D"/>
    <w:rsid w:val="001F2414"/>
    <w:rsid w:val="001F2DC4"/>
    <w:rsid w:val="001F413F"/>
    <w:rsid w:val="001F4504"/>
    <w:rsid w:val="001F4DA4"/>
    <w:rsid w:val="001F5089"/>
    <w:rsid w:val="001F619F"/>
    <w:rsid w:val="001F67C3"/>
    <w:rsid w:val="00201BDA"/>
    <w:rsid w:val="0020361F"/>
    <w:rsid w:val="00203D6E"/>
    <w:rsid w:val="00204307"/>
    <w:rsid w:val="00204753"/>
    <w:rsid w:val="00205B24"/>
    <w:rsid w:val="00206631"/>
    <w:rsid w:val="00210175"/>
    <w:rsid w:val="002109C4"/>
    <w:rsid w:val="00211865"/>
    <w:rsid w:val="00212A89"/>
    <w:rsid w:val="0021487A"/>
    <w:rsid w:val="00215218"/>
    <w:rsid w:val="00215292"/>
    <w:rsid w:val="002161E1"/>
    <w:rsid w:val="0021648C"/>
    <w:rsid w:val="002166AD"/>
    <w:rsid w:val="00221536"/>
    <w:rsid w:val="00221DE7"/>
    <w:rsid w:val="00222D6C"/>
    <w:rsid w:val="002236A8"/>
    <w:rsid w:val="00223D8A"/>
    <w:rsid w:val="00223F2F"/>
    <w:rsid w:val="002273F3"/>
    <w:rsid w:val="00227441"/>
    <w:rsid w:val="002306DA"/>
    <w:rsid w:val="00231C01"/>
    <w:rsid w:val="00232053"/>
    <w:rsid w:val="002320F6"/>
    <w:rsid w:val="00232F72"/>
    <w:rsid w:val="002332AE"/>
    <w:rsid w:val="0023379D"/>
    <w:rsid w:val="00234C72"/>
    <w:rsid w:val="0023597B"/>
    <w:rsid w:val="002363F0"/>
    <w:rsid w:val="002371D5"/>
    <w:rsid w:val="00240476"/>
    <w:rsid w:val="00240557"/>
    <w:rsid w:val="002428EC"/>
    <w:rsid w:val="00242A8F"/>
    <w:rsid w:val="00243CE1"/>
    <w:rsid w:val="002442EA"/>
    <w:rsid w:val="002445E2"/>
    <w:rsid w:val="00244DE8"/>
    <w:rsid w:val="00246B59"/>
    <w:rsid w:val="00247A14"/>
    <w:rsid w:val="002502C9"/>
    <w:rsid w:val="00250A61"/>
    <w:rsid w:val="002517B3"/>
    <w:rsid w:val="00253B50"/>
    <w:rsid w:val="00254795"/>
    <w:rsid w:val="002609CC"/>
    <w:rsid w:val="002624CB"/>
    <w:rsid w:val="002633B2"/>
    <w:rsid w:val="002638FA"/>
    <w:rsid w:val="00264F1C"/>
    <w:rsid w:val="00266B27"/>
    <w:rsid w:val="00266B47"/>
    <w:rsid w:val="00266C5D"/>
    <w:rsid w:val="0026725F"/>
    <w:rsid w:val="002707E4"/>
    <w:rsid w:val="00270E5C"/>
    <w:rsid w:val="002715C2"/>
    <w:rsid w:val="0027178B"/>
    <w:rsid w:val="002719ED"/>
    <w:rsid w:val="0027421B"/>
    <w:rsid w:val="002753C1"/>
    <w:rsid w:val="002754C9"/>
    <w:rsid w:val="00275EE1"/>
    <w:rsid w:val="00275F99"/>
    <w:rsid w:val="00277BFC"/>
    <w:rsid w:val="00280613"/>
    <w:rsid w:val="00280AC0"/>
    <w:rsid w:val="00281202"/>
    <w:rsid w:val="00281211"/>
    <w:rsid w:val="00282142"/>
    <w:rsid w:val="00282394"/>
    <w:rsid w:val="00283464"/>
    <w:rsid w:val="00284AAD"/>
    <w:rsid w:val="0028508A"/>
    <w:rsid w:val="0028517B"/>
    <w:rsid w:val="00285364"/>
    <w:rsid w:val="00286735"/>
    <w:rsid w:val="002869CE"/>
    <w:rsid w:val="00287AE0"/>
    <w:rsid w:val="00290420"/>
    <w:rsid w:val="00291222"/>
    <w:rsid w:val="00291415"/>
    <w:rsid w:val="00291506"/>
    <w:rsid w:val="00291EF5"/>
    <w:rsid w:val="00292237"/>
    <w:rsid w:val="0029288C"/>
    <w:rsid w:val="00292D2C"/>
    <w:rsid w:val="002936CA"/>
    <w:rsid w:val="00293DC6"/>
    <w:rsid w:val="0029456F"/>
    <w:rsid w:val="00294DAD"/>
    <w:rsid w:val="002950B7"/>
    <w:rsid w:val="00297B97"/>
    <w:rsid w:val="002A0C7E"/>
    <w:rsid w:val="002A0E0B"/>
    <w:rsid w:val="002A14E4"/>
    <w:rsid w:val="002A1689"/>
    <w:rsid w:val="002A1768"/>
    <w:rsid w:val="002A25ED"/>
    <w:rsid w:val="002A26A2"/>
    <w:rsid w:val="002A2875"/>
    <w:rsid w:val="002A287E"/>
    <w:rsid w:val="002A314F"/>
    <w:rsid w:val="002A5815"/>
    <w:rsid w:val="002A5BD3"/>
    <w:rsid w:val="002A6C72"/>
    <w:rsid w:val="002A75DB"/>
    <w:rsid w:val="002A7B2B"/>
    <w:rsid w:val="002A7D39"/>
    <w:rsid w:val="002B1191"/>
    <w:rsid w:val="002B1C19"/>
    <w:rsid w:val="002B2060"/>
    <w:rsid w:val="002B26D7"/>
    <w:rsid w:val="002B31DB"/>
    <w:rsid w:val="002B388B"/>
    <w:rsid w:val="002B48F8"/>
    <w:rsid w:val="002B4BB1"/>
    <w:rsid w:val="002B51F9"/>
    <w:rsid w:val="002B7438"/>
    <w:rsid w:val="002B75F8"/>
    <w:rsid w:val="002C0ACC"/>
    <w:rsid w:val="002C17B5"/>
    <w:rsid w:val="002C1E00"/>
    <w:rsid w:val="002C3748"/>
    <w:rsid w:val="002C3ED1"/>
    <w:rsid w:val="002C60D5"/>
    <w:rsid w:val="002C61DB"/>
    <w:rsid w:val="002D029E"/>
    <w:rsid w:val="002D13C8"/>
    <w:rsid w:val="002D2521"/>
    <w:rsid w:val="002D4092"/>
    <w:rsid w:val="002D5A9D"/>
    <w:rsid w:val="002E01F9"/>
    <w:rsid w:val="002E0FF2"/>
    <w:rsid w:val="002E3A8A"/>
    <w:rsid w:val="002E3F52"/>
    <w:rsid w:val="002E4D58"/>
    <w:rsid w:val="002E69EC"/>
    <w:rsid w:val="002E7246"/>
    <w:rsid w:val="002E7BAE"/>
    <w:rsid w:val="002F0204"/>
    <w:rsid w:val="002F0679"/>
    <w:rsid w:val="002F0727"/>
    <w:rsid w:val="002F1028"/>
    <w:rsid w:val="002F1BEC"/>
    <w:rsid w:val="002F2756"/>
    <w:rsid w:val="002F3D3A"/>
    <w:rsid w:val="002F42C2"/>
    <w:rsid w:val="002F4AC4"/>
    <w:rsid w:val="002F52DA"/>
    <w:rsid w:val="002F5B97"/>
    <w:rsid w:val="002F66D7"/>
    <w:rsid w:val="002F6EF7"/>
    <w:rsid w:val="00300AED"/>
    <w:rsid w:val="003013C3"/>
    <w:rsid w:val="00302097"/>
    <w:rsid w:val="0030225C"/>
    <w:rsid w:val="0030272E"/>
    <w:rsid w:val="00302EB0"/>
    <w:rsid w:val="003030CC"/>
    <w:rsid w:val="0030409E"/>
    <w:rsid w:val="003049BE"/>
    <w:rsid w:val="003057F7"/>
    <w:rsid w:val="003061FB"/>
    <w:rsid w:val="003068DB"/>
    <w:rsid w:val="00307135"/>
    <w:rsid w:val="003106A0"/>
    <w:rsid w:val="003106A4"/>
    <w:rsid w:val="00310C0D"/>
    <w:rsid w:val="00313B14"/>
    <w:rsid w:val="003146BB"/>
    <w:rsid w:val="00314770"/>
    <w:rsid w:val="00314DA5"/>
    <w:rsid w:val="003153B5"/>
    <w:rsid w:val="00315527"/>
    <w:rsid w:val="00315C77"/>
    <w:rsid w:val="00316E1D"/>
    <w:rsid w:val="00317E46"/>
    <w:rsid w:val="0032046E"/>
    <w:rsid w:val="00321075"/>
    <w:rsid w:val="0032233B"/>
    <w:rsid w:val="00322C00"/>
    <w:rsid w:val="00323C0C"/>
    <w:rsid w:val="00324EA8"/>
    <w:rsid w:val="003250E3"/>
    <w:rsid w:val="00325136"/>
    <w:rsid w:val="00325B43"/>
    <w:rsid w:val="00326682"/>
    <w:rsid w:val="003277F4"/>
    <w:rsid w:val="00330A77"/>
    <w:rsid w:val="003310F5"/>
    <w:rsid w:val="0033145B"/>
    <w:rsid w:val="003314FA"/>
    <w:rsid w:val="00331FFB"/>
    <w:rsid w:val="00332DAA"/>
    <w:rsid w:val="00332F82"/>
    <w:rsid w:val="00335C1F"/>
    <w:rsid w:val="00335F80"/>
    <w:rsid w:val="00336B4D"/>
    <w:rsid w:val="003371F6"/>
    <w:rsid w:val="00340F5B"/>
    <w:rsid w:val="003424DE"/>
    <w:rsid w:val="003441E0"/>
    <w:rsid w:val="00344434"/>
    <w:rsid w:val="00344483"/>
    <w:rsid w:val="0034571B"/>
    <w:rsid w:val="00346129"/>
    <w:rsid w:val="00346BBD"/>
    <w:rsid w:val="003470F3"/>
    <w:rsid w:val="003509E3"/>
    <w:rsid w:val="00350E9A"/>
    <w:rsid w:val="00353024"/>
    <w:rsid w:val="00355867"/>
    <w:rsid w:val="00356DA3"/>
    <w:rsid w:val="003604BD"/>
    <w:rsid w:val="00360A5A"/>
    <w:rsid w:val="00360ECD"/>
    <w:rsid w:val="00360EF7"/>
    <w:rsid w:val="003612B2"/>
    <w:rsid w:val="0036231E"/>
    <w:rsid w:val="0036272F"/>
    <w:rsid w:val="00362D12"/>
    <w:rsid w:val="00362F08"/>
    <w:rsid w:val="00363921"/>
    <w:rsid w:val="003643A2"/>
    <w:rsid w:val="00364518"/>
    <w:rsid w:val="00364DD0"/>
    <w:rsid w:val="003663B2"/>
    <w:rsid w:val="00366505"/>
    <w:rsid w:val="00366B04"/>
    <w:rsid w:val="00367081"/>
    <w:rsid w:val="0036749F"/>
    <w:rsid w:val="003714CE"/>
    <w:rsid w:val="00372F27"/>
    <w:rsid w:val="00372FB3"/>
    <w:rsid w:val="003736C5"/>
    <w:rsid w:val="00373C3F"/>
    <w:rsid w:val="00374081"/>
    <w:rsid w:val="003741DE"/>
    <w:rsid w:val="00374B31"/>
    <w:rsid w:val="003752B6"/>
    <w:rsid w:val="00375ED0"/>
    <w:rsid w:val="00376417"/>
    <w:rsid w:val="00377872"/>
    <w:rsid w:val="0038080E"/>
    <w:rsid w:val="00380A61"/>
    <w:rsid w:val="00380BB9"/>
    <w:rsid w:val="00380D5F"/>
    <w:rsid w:val="003830E3"/>
    <w:rsid w:val="00383DCA"/>
    <w:rsid w:val="00384189"/>
    <w:rsid w:val="00390BD1"/>
    <w:rsid w:val="00393487"/>
    <w:rsid w:val="003937EE"/>
    <w:rsid w:val="00395351"/>
    <w:rsid w:val="00395DED"/>
    <w:rsid w:val="003A04F7"/>
    <w:rsid w:val="003A0EDA"/>
    <w:rsid w:val="003A16CB"/>
    <w:rsid w:val="003A212C"/>
    <w:rsid w:val="003A4C2F"/>
    <w:rsid w:val="003A59FA"/>
    <w:rsid w:val="003A664E"/>
    <w:rsid w:val="003A678B"/>
    <w:rsid w:val="003A6B16"/>
    <w:rsid w:val="003A747A"/>
    <w:rsid w:val="003B0026"/>
    <w:rsid w:val="003B1FC4"/>
    <w:rsid w:val="003B2A99"/>
    <w:rsid w:val="003B36C4"/>
    <w:rsid w:val="003B452E"/>
    <w:rsid w:val="003B45ED"/>
    <w:rsid w:val="003B470D"/>
    <w:rsid w:val="003B6240"/>
    <w:rsid w:val="003C0309"/>
    <w:rsid w:val="003C1043"/>
    <w:rsid w:val="003C2579"/>
    <w:rsid w:val="003C25E9"/>
    <w:rsid w:val="003C37A7"/>
    <w:rsid w:val="003C3B90"/>
    <w:rsid w:val="003C3E48"/>
    <w:rsid w:val="003C4706"/>
    <w:rsid w:val="003C48C4"/>
    <w:rsid w:val="003C5DDB"/>
    <w:rsid w:val="003C65EE"/>
    <w:rsid w:val="003C7321"/>
    <w:rsid w:val="003C7AA5"/>
    <w:rsid w:val="003D013A"/>
    <w:rsid w:val="003D01B2"/>
    <w:rsid w:val="003D0AEA"/>
    <w:rsid w:val="003D1949"/>
    <w:rsid w:val="003D1AC6"/>
    <w:rsid w:val="003D264D"/>
    <w:rsid w:val="003D2A58"/>
    <w:rsid w:val="003D2A75"/>
    <w:rsid w:val="003D37ED"/>
    <w:rsid w:val="003D4E3D"/>
    <w:rsid w:val="003D55E7"/>
    <w:rsid w:val="003D574D"/>
    <w:rsid w:val="003D5859"/>
    <w:rsid w:val="003D638E"/>
    <w:rsid w:val="003D6DF5"/>
    <w:rsid w:val="003D7E9C"/>
    <w:rsid w:val="003E0901"/>
    <w:rsid w:val="003E095C"/>
    <w:rsid w:val="003E21C5"/>
    <w:rsid w:val="003E22B7"/>
    <w:rsid w:val="003E2981"/>
    <w:rsid w:val="003E302D"/>
    <w:rsid w:val="003E43D7"/>
    <w:rsid w:val="003E49A6"/>
    <w:rsid w:val="003E5587"/>
    <w:rsid w:val="003F04EE"/>
    <w:rsid w:val="003F0965"/>
    <w:rsid w:val="003F15AC"/>
    <w:rsid w:val="003F20C3"/>
    <w:rsid w:val="003F2DE4"/>
    <w:rsid w:val="003F3BF5"/>
    <w:rsid w:val="003F45A0"/>
    <w:rsid w:val="003F4FE2"/>
    <w:rsid w:val="003F6433"/>
    <w:rsid w:val="003F6442"/>
    <w:rsid w:val="003F649A"/>
    <w:rsid w:val="003F6C8A"/>
    <w:rsid w:val="003F77AF"/>
    <w:rsid w:val="004011C9"/>
    <w:rsid w:val="0040188C"/>
    <w:rsid w:val="00401C12"/>
    <w:rsid w:val="00402496"/>
    <w:rsid w:val="00402AA4"/>
    <w:rsid w:val="00402B8A"/>
    <w:rsid w:val="004032D7"/>
    <w:rsid w:val="004043C0"/>
    <w:rsid w:val="004047D1"/>
    <w:rsid w:val="004047EF"/>
    <w:rsid w:val="00404B67"/>
    <w:rsid w:val="00406C03"/>
    <w:rsid w:val="00407A09"/>
    <w:rsid w:val="0041068C"/>
    <w:rsid w:val="004110E0"/>
    <w:rsid w:val="00411C22"/>
    <w:rsid w:val="0041352D"/>
    <w:rsid w:val="00413C67"/>
    <w:rsid w:val="00415D06"/>
    <w:rsid w:val="00416E9F"/>
    <w:rsid w:val="00417F08"/>
    <w:rsid w:val="00421368"/>
    <w:rsid w:val="00421A4C"/>
    <w:rsid w:val="00422BDE"/>
    <w:rsid w:val="00423FF1"/>
    <w:rsid w:val="004247BC"/>
    <w:rsid w:val="00425393"/>
    <w:rsid w:val="00426998"/>
    <w:rsid w:val="00426B0F"/>
    <w:rsid w:val="0042786F"/>
    <w:rsid w:val="00430024"/>
    <w:rsid w:val="004301E3"/>
    <w:rsid w:val="00430E6B"/>
    <w:rsid w:val="0043220C"/>
    <w:rsid w:val="00432515"/>
    <w:rsid w:val="00432CB2"/>
    <w:rsid w:val="00433E48"/>
    <w:rsid w:val="00435396"/>
    <w:rsid w:val="004353BE"/>
    <w:rsid w:val="00436899"/>
    <w:rsid w:val="00437397"/>
    <w:rsid w:val="00437C51"/>
    <w:rsid w:val="004406A7"/>
    <w:rsid w:val="00440C20"/>
    <w:rsid w:val="0044196E"/>
    <w:rsid w:val="00441BB8"/>
    <w:rsid w:val="00442547"/>
    <w:rsid w:val="00442676"/>
    <w:rsid w:val="00442AAA"/>
    <w:rsid w:val="00445C59"/>
    <w:rsid w:val="004473BB"/>
    <w:rsid w:val="00447D88"/>
    <w:rsid w:val="00450267"/>
    <w:rsid w:val="00450870"/>
    <w:rsid w:val="00450BDE"/>
    <w:rsid w:val="00451542"/>
    <w:rsid w:val="004518A0"/>
    <w:rsid w:val="00453A1F"/>
    <w:rsid w:val="00454FD4"/>
    <w:rsid w:val="00456D79"/>
    <w:rsid w:val="00456ECF"/>
    <w:rsid w:val="0046067C"/>
    <w:rsid w:val="00460AC2"/>
    <w:rsid w:val="0046306A"/>
    <w:rsid w:val="004630D9"/>
    <w:rsid w:val="00463C0C"/>
    <w:rsid w:val="00463CD5"/>
    <w:rsid w:val="00463E97"/>
    <w:rsid w:val="0046415E"/>
    <w:rsid w:val="004652F4"/>
    <w:rsid w:val="00467C4B"/>
    <w:rsid w:val="00470FE5"/>
    <w:rsid w:val="00472885"/>
    <w:rsid w:val="004733E3"/>
    <w:rsid w:val="0047369C"/>
    <w:rsid w:val="0047451F"/>
    <w:rsid w:val="00475372"/>
    <w:rsid w:val="00475C04"/>
    <w:rsid w:val="0047736F"/>
    <w:rsid w:val="004776E8"/>
    <w:rsid w:val="00477BF7"/>
    <w:rsid w:val="00480AA8"/>
    <w:rsid w:val="004813D8"/>
    <w:rsid w:val="0048161A"/>
    <w:rsid w:val="00482218"/>
    <w:rsid w:val="00482868"/>
    <w:rsid w:val="004831AD"/>
    <w:rsid w:val="00483761"/>
    <w:rsid w:val="004842D9"/>
    <w:rsid w:val="00484612"/>
    <w:rsid w:val="00484D3A"/>
    <w:rsid w:val="0048565E"/>
    <w:rsid w:val="004862E8"/>
    <w:rsid w:val="00486614"/>
    <w:rsid w:val="0048677D"/>
    <w:rsid w:val="004911F5"/>
    <w:rsid w:val="00491826"/>
    <w:rsid w:val="00492527"/>
    <w:rsid w:val="00492D56"/>
    <w:rsid w:val="00493110"/>
    <w:rsid w:val="004949D0"/>
    <w:rsid w:val="00495666"/>
    <w:rsid w:val="00495CF5"/>
    <w:rsid w:val="00496341"/>
    <w:rsid w:val="004964A6"/>
    <w:rsid w:val="00496909"/>
    <w:rsid w:val="004969C6"/>
    <w:rsid w:val="00496B31"/>
    <w:rsid w:val="00497010"/>
    <w:rsid w:val="004A00E6"/>
    <w:rsid w:val="004A01BE"/>
    <w:rsid w:val="004A0C4D"/>
    <w:rsid w:val="004A1292"/>
    <w:rsid w:val="004A184B"/>
    <w:rsid w:val="004A3021"/>
    <w:rsid w:val="004A3320"/>
    <w:rsid w:val="004A3C08"/>
    <w:rsid w:val="004A3E01"/>
    <w:rsid w:val="004A4794"/>
    <w:rsid w:val="004A4D89"/>
    <w:rsid w:val="004A546A"/>
    <w:rsid w:val="004A558A"/>
    <w:rsid w:val="004A55A0"/>
    <w:rsid w:val="004A616E"/>
    <w:rsid w:val="004A6662"/>
    <w:rsid w:val="004A6734"/>
    <w:rsid w:val="004A6969"/>
    <w:rsid w:val="004A703B"/>
    <w:rsid w:val="004A70E1"/>
    <w:rsid w:val="004B009C"/>
    <w:rsid w:val="004B0AAF"/>
    <w:rsid w:val="004B25FA"/>
    <w:rsid w:val="004B2616"/>
    <w:rsid w:val="004B53D6"/>
    <w:rsid w:val="004B583A"/>
    <w:rsid w:val="004B59D7"/>
    <w:rsid w:val="004B60C2"/>
    <w:rsid w:val="004B63B7"/>
    <w:rsid w:val="004B7212"/>
    <w:rsid w:val="004B792A"/>
    <w:rsid w:val="004B7AD8"/>
    <w:rsid w:val="004B7C38"/>
    <w:rsid w:val="004C0236"/>
    <w:rsid w:val="004C2E08"/>
    <w:rsid w:val="004C30F0"/>
    <w:rsid w:val="004C3B42"/>
    <w:rsid w:val="004C4512"/>
    <w:rsid w:val="004C46E1"/>
    <w:rsid w:val="004C4C90"/>
    <w:rsid w:val="004C4F46"/>
    <w:rsid w:val="004C60DB"/>
    <w:rsid w:val="004C67A5"/>
    <w:rsid w:val="004C7F9C"/>
    <w:rsid w:val="004D18FC"/>
    <w:rsid w:val="004D215C"/>
    <w:rsid w:val="004D267D"/>
    <w:rsid w:val="004D2A14"/>
    <w:rsid w:val="004D3E4C"/>
    <w:rsid w:val="004D429E"/>
    <w:rsid w:val="004D64AD"/>
    <w:rsid w:val="004D6ADC"/>
    <w:rsid w:val="004D6E9C"/>
    <w:rsid w:val="004D6F79"/>
    <w:rsid w:val="004E01CB"/>
    <w:rsid w:val="004E0F31"/>
    <w:rsid w:val="004E1F38"/>
    <w:rsid w:val="004E20F3"/>
    <w:rsid w:val="004E34B4"/>
    <w:rsid w:val="004E43E5"/>
    <w:rsid w:val="004E4A6A"/>
    <w:rsid w:val="004E4B2C"/>
    <w:rsid w:val="004E5A41"/>
    <w:rsid w:val="004E63EF"/>
    <w:rsid w:val="004F04CC"/>
    <w:rsid w:val="004F060C"/>
    <w:rsid w:val="004F10BC"/>
    <w:rsid w:val="004F154F"/>
    <w:rsid w:val="004F2023"/>
    <w:rsid w:val="004F2028"/>
    <w:rsid w:val="004F21B9"/>
    <w:rsid w:val="004F263C"/>
    <w:rsid w:val="004F32CC"/>
    <w:rsid w:val="004F3E22"/>
    <w:rsid w:val="004F4D9D"/>
    <w:rsid w:val="004F5CB8"/>
    <w:rsid w:val="004F612D"/>
    <w:rsid w:val="004F68ED"/>
    <w:rsid w:val="005007C7"/>
    <w:rsid w:val="00501C56"/>
    <w:rsid w:val="0050466F"/>
    <w:rsid w:val="00504835"/>
    <w:rsid w:val="00504CC5"/>
    <w:rsid w:val="00504F33"/>
    <w:rsid w:val="005057D2"/>
    <w:rsid w:val="005060D9"/>
    <w:rsid w:val="0050625F"/>
    <w:rsid w:val="005065CA"/>
    <w:rsid w:val="005066CA"/>
    <w:rsid w:val="00510FE3"/>
    <w:rsid w:val="00511ECC"/>
    <w:rsid w:val="005128EA"/>
    <w:rsid w:val="00514106"/>
    <w:rsid w:val="00516AFF"/>
    <w:rsid w:val="00516ECD"/>
    <w:rsid w:val="00517CE1"/>
    <w:rsid w:val="00521605"/>
    <w:rsid w:val="00521713"/>
    <w:rsid w:val="0052618F"/>
    <w:rsid w:val="00526386"/>
    <w:rsid w:val="00527213"/>
    <w:rsid w:val="00534B34"/>
    <w:rsid w:val="005354D5"/>
    <w:rsid w:val="00535D58"/>
    <w:rsid w:val="00536BD9"/>
    <w:rsid w:val="0053713F"/>
    <w:rsid w:val="00537145"/>
    <w:rsid w:val="00537E67"/>
    <w:rsid w:val="00540323"/>
    <w:rsid w:val="00540351"/>
    <w:rsid w:val="00540CC3"/>
    <w:rsid w:val="00541807"/>
    <w:rsid w:val="00542C06"/>
    <w:rsid w:val="00542E17"/>
    <w:rsid w:val="00542E78"/>
    <w:rsid w:val="0054338E"/>
    <w:rsid w:val="00543D15"/>
    <w:rsid w:val="0054539C"/>
    <w:rsid w:val="005461E4"/>
    <w:rsid w:val="00547241"/>
    <w:rsid w:val="00547A5F"/>
    <w:rsid w:val="00547FBA"/>
    <w:rsid w:val="005512DA"/>
    <w:rsid w:val="00551482"/>
    <w:rsid w:val="005514A5"/>
    <w:rsid w:val="005517E8"/>
    <w:rsid w:val="00551B14"/>
    <w:rsid w:val="00552121"/>
    <w:rsid w:val="00553338"/>
    <w:rsid w:val="005546A1"/>
    <w:rsid w:val="005546AF"/>
    <w:rsid w:val="00556A25"/>
    <w:rsid w:val="00556A99"/>
    <w:rsid w:val="00556DCB"/>
    <w:rsid w:val="00557865"/>
    <w:rsid w:val="005608A9"/>
    <w:rsid w:val="00560D26"/>
    <w:rsid w:val="005611C4"/>
    <w:rsid w:val="00561B91"/>
    <w:rsid w:val="00562E1B"/>
    <w:rsid w:val="00563FCC"/>
    <w:rsid w:val="00564128"/>
    <w:rsid w:val="0056467C"/>
    <w:rsid w:val="00564F7F"/>
    <w:rsid w:val="00566935"/>
    <w:rsid w:val="00566A6D"/>
    <w:rsid w:val="00567AFF"/>
    <w:rsid w:val="0057001A"/>
    <w:rsid w:val="00570814"/>
    <w:rsid w:val="00570CF9"/>
    <w:rsid w:val="005711B8"/>
    <w:rsid w:val="0057288E"/>
    <w:rsid w:val="005729E7"/>
    <w:rsid w:val="00572EE9"/>
    <w:rsid w:val="005734C5"/>
    <w:rsid w:val="00573EB8"/>
    <w:rsid w:val="0057406E"/>
    <w:rsid w:val="00574E31"/>
    <w:rsid w:val="00576BDE"/>
    <w:rsid w:val="005774BD"/>
    <w:rsid w:val="00577B38"/>
    <w:rsid w:val="005802E3"/>
    <w:rsid w:val="005806DF"/>
    <w:rsid w:val="00580ABB"/>
    <w:rsid w:val="005811E5"/>
    <w:rsid w:val="00581217"/>
    <w:rsid w:val="00581ADE"/>
    <w:rsid w:val="00582C56"/>
    <w:rsid w:val="0058309E"/>
    <w:rsid w:val="005835B4"/>
    <w:rsid w:val="005835C1"/>
    <w:rsid w:val="00583E60"/>
    <w:rsid w:val="005845C2"/>
    <w:rsid w:val="005847AF"/>
    <w:rsid w:val="00584B9E"/>
    <w:rsid w:val="00585FD5"/>
    <w:rsid w:val="00586574"/>
    <w:rsid w:val="0058666B"/>
    <w:rsid w:val="00586914"/>
    <w:rsid w:val="00586ABA"/>
    <w:rsid w:val="00587254"/>
    <w:rsid w:val="005872DD"/>
    <w:rsid w:val="00587448"/>
    <w:rsid w:val="00590C56"/>
    <w:rsid w:val="00591B2C"/>
    <w:rsid w:val="00592793"/>
    <w:rsid w:val="00595128"/>
    <w:rsid w:val="00595536"/>
    <w:rsid w:val="005957F4"/>
    <w:rsid w:val="00595A0B"/>
    <w:rsid w:val="00595E2A"/>
    <w:rsid w:val="00596476"/>
    <w:rsid w:val="00596D99"/>
    <w:rsid w:val="00596F56"/>
    <w:rsid w:val="005972A1"/>
    <w:rsid w:val="005A4B9D"/>
    <w:rsid w:val="005A4C75"/>
    <w:rsid w:val="005A5082"/>
    <w:rsid w:val="005A5190"/>
    <w:rsid w:val="005A5C6C"/>
    <w:rsid w:val="005A62CC"/>
    <w:rsid w:val="005A7472"/>
    <w:rsid w:val="005A7AC2"/>
    <w:rsid w:val="005A7BA8"/>
    <w:rsid w:val="005B05A0"/>
    <w:rsid w:val="005B0AEB"/>
    <w:rsid w:val="005B0B07"/>
    <w:rsid w:val="005B0D61"/>
    <w:rsid w:val="005B1FD7"/>
    <w:rsid w:val="005B2163"/>
    <w:rsid w:val="005B2C8D"/>
    <w:rsid w:val="005B350B"/>
    <w:rsid w:val="005B42C4"/>
    <w:rsid w:val="005B5EB7"/>
    <w:rsid w:val="005B6751"/>
    <w:rsid w:val="005B6941"/>
    <w:rsid w:val="005B7BF3"/>
    <w:rsid w:val="005B7E5F"/>
    <w:rsid w:val="005C11E7"/>
    <w:rsid w:val="005C26DF"/>
    <w:rsid w:val="005C39ED"/>
    <w:rsid w:val="005C3AEE"/>
    <w:rsid w:val="005C4598"/>
    <w:rsid w:val="005C4B96"/>
    <w:rsid w:val="005C4F05"/>
    <w:rsid w:val="005C5C01"/>
    <w:rsid w:val="005C6D2D"/>
    <w:rsid w:val="005C7D18"/>
    <w:rsid w:val="005D03C0"/>
    <w:rsid w:val="005D0694"/>
    <w:rsid w:val="005D0EE1"/>
    <w:rsid w:val="005D1074"/>
    <w:rsid w:val="005D18C9"/>
    <w:rsid w:val="005D1C1E"/>
    <w:rsid w:val="005D1D02"/>
    <w:rsid w:val="005D1D69"/>
    <w:rsid w:val="005D1FBA"/>
    <w:rsid w:val="005D216A"/>
    <w:rsid w:val="005D2363"/>
    <w:rsid w:val="005D25EF"/>
    <w:rsid w:val="005D2B64"/>
    <w:rsid w:val="005D2D09"/>
    <w:rsid w:val="005D3E49"/>
    <w:rsid w:val="005D51BF"/>
    <w:rsid w:val="005D5FEA"/>
    <w:rsid w:val="005D67C6"/>
    <w:rsid w:val="005D6E33"/>
    <w:rsid w:val="005D6FD1"/>
    <w:rsid w:val="005E1304"/>
    <w:rsid w:val="005E139E"/>
    <w:rsid w:val="005E1D70"/>
    <w:rsid w:val="005E1DEC"/>
    <w:rsid w:val="005E2253"/>
    <w:rsid w:val="005E3E20"/>
    <w:rsid w:val="005E52D2"/>
    <w:rsid w:val="005E5AF3"/>
    <w:rsid w:val="005E60C8"/>
    <w:rsid w:val="005E6E97"/>
    <w:rsid w:val="005F0826"/>
    <w:rsid w:val="005F08A0"/>
    <w:rsid w:val="005F1691"/>
    <w:rsid w:val="005F2565"/>
    <w:rsid w:val="005F3DDA"/>
    <w:rsid w:val="005F40F9"/>
    <w:rsid w:val="005F4248"/>
    <w:rsid w:val="005F4353"/>
    <w:rsid w:val="005F45B6"/>
    <w:rsid w:val="005F4CE3"/>
    <w:rsid w:val="005F52EB"/>
    <w:rsid w:val="005F57B4"/>
    <w:rsid w:val="005F5CA0"/>
    <w:rsid w:val="005F5E60"/>
    <w:rsid w:val="005F7F6B"/>
    <w:rsid w:val="006001CA"/>
    <w:rsid w:val="00601055"/>
    <w:rsid w:val="00602641"/>
    <w:rsid w:val="00602CEC"/>
    <w:rsid w:val="00603E5E"/>
    <w:rsid w:val="00603FEF"/>
    <w:rsid w:val="006043D9"/>
    <w:rsid w:val="006054F6"/>
    <w:rsid w:val="00605FC3"/>
    <w:rsid w:val="0060684B"/>
    <w:rsid w:val="006071F9"/>
    <w:rsid w:val="006074A9"/>
    <w:rsid w:val="00607685"/>
    <w:rsid w:val="00607C1F"/>
    <w:rsid w:val="00607FB9"/>
    <w:rsid w:val="00610B5A"/>
    <w:rsid w:val="00611767"/>
    <w:rsid w:val="00611F0E"/>
    <w:rsid w:val="0061207F"/>
    <w:rsid w:val="00612B22"/>
    <w:rsid w:val="006135AB"/>
    <w:rsid w:val="00613643"/>
    <w:rsid w:val="00613A3B"/>
    <w:rsid w:val="00616E4B"/>
    <w:rsid w:val="00617893"/>
    <w:rsid w:val="006178F1"/>
    <w:rsid w:val="00617B29"/>
    <w:rsid w:val="00617FE0"/>
    <w:rsid w:val="00620A11"/>
    <w:rsid w:val="006223F7"/>
    <w:rsid w:val="00622C89"/>
    <w:rsid w:val="00623499"/>
    <w:rsid w:val="006238EA"/>
    <w:rsid w:val="00623CBD"/>
    <w:rsid w:val="00624DAA"/>
    <w:rsid w:val="00625661"/>
    <w:rsid w:val="00625DAA"/>
    <w:rsid w:val="0063028A"/>
    <w:rsid w:val="00630C20"/>
    <w:rsid w:val="00630EE9"/>
    <w:rsid w:val="00633890"/>
    <w:rsid w:val="00633EBF"/>
    <w:rsid w:val="00634311"/>
    <w:rsid w:val="0063568E"/>
    <w:rsid w:val="00635FCF"/>
    <w:rsid w:val="00636228"/>
    <w:rsid w:val="00637BA6"/>
    <w:rsid w:val="00640A07"/>
    <w:rsid w:val="00641130"/>
    <w:rsid w:val="0064273E"/>
    <w:rsid w:val="0064336A"/>
    <w:rsid w:val="0064483A"/>
    <w:rsid w:val="006448C1"/>
    <w:rsid w:val="0064596D"/>
    <w:rsid w:val="00645E68"/>
    <w:rsid w:val="00645EBF"/>
    <w:rsid w:val="0064676F"/>
    <w:rsid w:val="00647B9B"/>
    <w:rsid w:val="00647EA5"/>
    <w:rsid w:val="00651B23"/>
    <w:rsid w:val="00652D26"/>
    <w:rsid w:val="0065307A"/>
    <w:rsid w:val="006536C5"/>
    <w:rsid w:val="0065380C"/>
    <w:rsid w:val="00654A0C"/>
    <w:rsid w:val="006551F7"/>
    <w:rsid w:val="00655301"/>
    <w:rsid w:val="00655AA6"/>
    <w:rsid w:val="006566D7"/>
    <w:rsid w:val="00657355"/>
    <w:rsid w:val="006578D7"/>
    <w:rsid w:val="00660157"/>
    <w:rsid w:val="006635C1"/>
    <w:rsid w:val="00663679"/>
    <w:rsid w:val="00663914"/>
    <w:rsid w:val="00663AF9"/>
    <w:rsid w:val="00663BF6"/>
    <w:rsid w:val="00663D0E"/>
    <w:rsid w:val="00663E7D"/>
    <w:rsid w:val="0066596B"/>
    <w:rsid w:val="00666C35"/>
    <w:rsid w:val="00667932"/>
    <w:rsid w:val="00667BE3"/>
    <w:rsid w:val="00671352"/>
    <w:rsid w:val="00671911"/>
    <w:rsid w:val="00671A1B"/>
    <w:rsid w:val="00671CCE"/>
    <w:rsid w:val="00671DF9"/>
    <w:rsid w:val="0067204A"/>
    <w:rsid w:val="006725E7"/>
    <w:rsid w:val="00672DFB"/>
    <w:rsid w:val="00673032"/>
    <w:rsid w:val="006747DF"/>
    <w:rsid w:val="00674A6C"/>
    <w:rsid w:val="0067779B"/>
    <w:rsid w:val="0068336D"/>
    <w:rsid w:val="006835FE"/>
    <w:rsid w:val="006837C2"/>
    <w:rsid w:val="006839CA"/>
    <w:rsid w:val="00684665"/>
    <w:rsid w:val="006857D6"/>
    <w:rsid w:val="00685D52"/>
    <w:rsid w:val="00685DD8"/>
    <w:rsid w:val="00686ADE"/>
    <w:rsid w:val="006904AA"/>
    <w:rsid w:val="00690744"/>
    <w:rsid w:val="00691E5B"/>
    <w:rsid w:val="00692385"/>
    <w:rsid w:val="00692885"/>
    <w:rsid w:val="00692C86"/>
    <w:rsid w:val="00692DDA"/>
    <w:rsid w:val="00692F91"/>
    <w:rsid w:val="00693844"/>
    <w:rsid w:val="00693B34"/>
    <w:rsid w:val="0069424B"/>
    <w:rsid w:val="00694628"/>
    <w:rsid w:val="00694F47"/>
    <w:rsid w:val="00695199"/>
    <w:rsid w:val="0069550F"/>
    <w:rsid w:val="006959A9"/>
    <w:rsid w:val="00695CDE"/>
    <w:rsid w:val="00696026"/>
    <w:rsid w:val="0069659B"/>
    <w:rsid w:val="00697812"/>
    <w:rsid w:val="00697FFC"/>
    <w:rsid w:val="006A0360"/>
    <w:rsid w:val="006A12C0"/>
    <w:rsid w:val="006A4170"/>
    <w:rsid w:val="006A495B"/>
    <w:rsid w:val="006A5E5B"/>
    <w:rsid w:val="006A6634"/>
    <w:rsid w:val="006A7403"/>
    <w:rsid w:val="006A7F9C"/>
    <w:rsid w:val="006B0455"/>
    <w:rsid w:val="006B0C7B"/>
    <w:rsid w:val="006B16D4"/>
    <w:rsid w:val="006B19F5"/>
    <w:rsid w:val="006B2B82"/>
    <w:rsid w:val="006B411F"/>
    <w:rsid w:val="006B52DE"/>
    <w:rsid w:val="006B6052"/>
    <w:rsid w:val="006B7134"/>
    <w:rsid w:val="006B726B"/>
    <w:rsid w:val="006C0492"/>
    <w:rsid w:val="006C0C3A"/>
    <w:rsid w:val="006C0D6F"/>
    <w:rsid w:val="006C1168"/>
    <w:rsid w:val="006C15A5"/>
    <w:rsid w:val="006C1842"/>
    <w:rsid w:val="006C27A9"/>
    <w:rsid w:val="006C291B"/>
    <w:rsid w:val="006C384F"/>
    <w:rsid w:val="006C4113"/>
    <w:rsid w:val="006C4DEC"/>
    <w:rsid w:val="006C5E15"/>
    <w:rsid w:val="006C7039"/>
    <w:rsid w:val="006D201B"/>
    <w:rsid w:val="006D3405"/>
    <w:rsid w:val="006D3FB7"/>
    <w:rsid w:val="006D63E1"/>
    <w:rsid w:val="006D7745"/>
    <w:rsid w:val="006E0327"/>
    <w:rsid w:val="006E25BE"/>
    <w:rsid w:val="006E345D"/>
    <w:rsid w:val="006E46AD"/>
    <w:rsid w:val="006E4A61"/>
    <w:rsid w:val="006E4E3E"/>
    <w:rsid w:val="006E54ED"/>
    <w:rsid w:val="006E5A5C"/>
    <w:rsid w:val="006E752C"/>
    <w:rsid w:val="006F13A3"/>
    <w:rsid w:val="006F400A"/>
    <w:rsid w:val="006F4070"/>
    <w:rsid w:val="006F4283"/>
    <w:rsid w:val="006F501F"/>
    <w:rsid w:val="006F7433"/>
    <w:rsid w:val="006F7A3C"/>
    <w:rsid w:val="006F7A4E"/>
    <w:rsid w:val="00702495"/>
    <w:rsid w:val="00704522"/>
    <w:rsid w:val="00705AAD"/>
    <w:rsid w:val="00705C71"/>
    <w:rsid w:val="00706261"/>
    <w:rsid w:val="007062DC"/>
    <w:rsid w:val="00706391"/>
    <w:rsid w:val="00707796"/>
    <w:rsid w:val="007078E8"/>
    <w:rsid w:val="007100A3"/>
    <w:rsid w:val="007113B2"/>
    <w:rsid w:val="007117EE"/>
    <w:rsid w:val="00712415"/>
    <w:rsid w:val="007131E2"/>
    <w:rsid w:val="0071332A"/>
    <w:rsid w:val="00713A1B"/>
    <w:rsid w:val="00714B6E"/>
    <w:rsid w:val="0072053C"/>
    <w:rsid w:val="00720574"/>
    <w:rsid w:val="007210E9"/>
    <w:rsid w:val="00722081"/>
    <w:rsid w:val="00722C42"/>
    <w:rsid w:val="00724A13"/>
    <w:rsid w:val="0072559F"/>
    <w:rsid w:val="00727691"/>
    <w:rsid w:val="007304AA"/>
    <w:rsid w:val="0073195A"/>
    <w:rsid w:val="007327DD"/>
    <w:rsid w:val="007329FD"/>
    <w:rsid w:val="007333AA"/>
    <w:rsid w:val="00733B15"/>
    <w:rsid w:val="00733F8A"/>
    <w:rsid w:val="0073481E"/>
    <w:rsid w:val="00734B60"/>
    <w:rsid w:val="00734D1E"/>
    <w:rsid w:val="00734D42"/>
    <w:rsid w:val="00735A5F"/>
    <w:rsid w:val="007360E2"/>
    <w:rsid w:val="00736769"/>
    <w:rsid w:val="00736AD3"/>
    <w:rsid w:val="00736C37"/>
    <w:rsid w:val="00737378"/>
    <w:rsid w:val="00737598"/>
    <w:rsid w:val="007377A5"/>
    <w:rsid w:val="00741765"/>
    <w:rsid w:val="00742C2A"/>
    <w:rsid w:val="00743280"/>
    <w:rsid w:val="0074407A"/>
    <w:rsid w:val="00744B4E"/>
    <w:rsid w:val="00745B5A"/>
    <w:rsid w:val="00746DE2"/>
    <w:rsid w:val="0074706B"/>
    <w:rsid w:val="00747EAB"/>
    <w:rsid w:val="0075026B"/>
    <w:rsid w:val="007505BD"/>
    <w:rsid w:val="00752983"/>
    <w:rsid w:val="0075350D"/>
    <w:rsid w:val="0075395A"/>
    <w:rsid w:val="00754303"/>
    <w:rsid w:val="007569F4"/>
    <w:rsid w:val="00756FDE"/>
    <w:rsid w:val="0075743C"/>
    <w:rsid w:val="00757724"/>
    <w:rsid w:val="007602DD"/>
    <w:rsid w:val="00760EFE"/>
    <w:rsid w:val="007611F4"/>
    <w:rsid w:val="00762D9B"/>
    <w:rsid w:val="0076317D"/>
    <w:rsid w:val="007658D3"/>
    <w:rsid w:val="00767238"/>
    <w:rsid w:val="00767BE7"/>
    <w:rsid w:val="007705C8"/>
    <w:rsid w:val="00770791"/>
    <w:rsid w:val="00770A6F"/>
    <w:rsid w:val="007713B5"/>
    <w:rsid w:val="00771871"/>
    <w:rsid w:val="007727B1"/>
    <w:rsid w:val="00772808"/>
    <w:rsid w:val="00773757"/>
    <w:rsid w:val="00774B03"/>
    <w:rsid w:val="007750B1"/>
    <w:rsid w:val="00775F83"/>
    <w:rsid w:val="00776073"/>
    <w:rsid w:val="007762BC"/>
    <w:rsid w:val="00776918"/>
    <w:rsid w:val="00777557"/>
    <w:rsid w:val="00780275"/>
    <w:rsid w:val="007818B6"/>
    <w:rsid w:val="007819A9"/>
    <w:rsid w:val="007826DB"/>
    <w:rsid w:val="00782CBC"/>
    <w:rsid w:val="0078321B"/>
    <w:rsid w:val="007847AF"/>
    <w:rsid w:val="00784D76"/>
    <w:rsid w:val="00784DC1"/>
    <w:rsid w:val="007855F8"/>
    <w:rsid w:val="007856B0"/>
    <w:rsid w:val="00786204"/>
    <w:rsid w:val="007864CE"/>
    <w:rsid w:val="00787589"/>
    <w:rsid w:val="007900B6"/>
    <w:rsid w:val="0079021A"/>
    <w:rsid w:val="0079101A"/>
    <w:rsid w:val="007917D5"/>
    <w:rsid w:val="00791CBC"/>
    <w:rsid w:val="0079524F"/>
    <w:rsid w:val="00795293"/>
    <w:rsid w:val="00796D15"/>
    <w:rsid w:val="00797045"/>
    <w:rsid w:val="00797597"/>
    <w:rsid w:val="00797946"/>
    <w:rsid w:val="00797DB0"/>
    <w:rsid w:val="007A04DA"/>
    <w:rsid w:val="007A0C64"/>
    <w:rsid w:val="007A1137"/>
    <w:rsid w:val="007A1AD0"/>
    <w:rsid w:val="007A3255"/>
    <w:rsid w:val="007A3D39"/>
    <w:rsid w:val="007A4E49"/>
    <w:rsid w:val="007A689D"/>
    <w:rsid w:val="007A71DB"/>
    <w:rsid w:val="007B0572"/>
    <w:rsid w:val="007B1043"/>
    <w:rsid w:val="007B199B"/>
    <w:rsid w:val="007B2D98"/>
    <w:rsid w:val="007B3DCD"/>
    <w:rsid w:val="007B5869"/>
    <w:rsid w:val="007B5A57"/>
    <w:rsid w:val="007C186D"/>
    <w:rsid w:val="007C1E36"/>
    <w:rsid w:val="007C2A9B"/>
    <w:rsid w:val="007C3A56"/>
    <w:rsid w:val="007C5002"/>
    <w:rsid w:val="007C752C"/>
    <w:rsid w:val="007C78FB"/>
    <w:rsid w:val="007C798A"/>
    <w:rsid w:val="007D0B67"/>
    <w:rsid w:val="007D1162"/>
    <w:rsid w:val="007D186E"/>
    <w:rsid w:val="007D1FE1"/>
    <w:rsid w:val="007D1FFB"/>
    <w:rsid w:val="007D21A7"/>
    <w:rsid w:val="007D2585"/>
    <w:rsid w:val="007D324D"/>
    <w:rsid w:val="007D3761"/>
    <w:rsid w:val="007D4753"/>
    <w:rsid w:val="007D52BA"/>
    <w:rsid w:val="007D5E2D"/>
    <w:rsid w:val="007D61D0"/>
    <w:rsid w:val="007D6BD5"/>
    <w:rsid w:val="007E1A79"/>
    <w:rsid w:val="007E1CEF"/>
    <w:rsid w:val="007E2373"/>
    <w:rsid w:val="007E2C61"/>
    <w:rsid w:val="007E32E2"/>
    <w:rsid w:val="007E3464"/>
    <w:rsid w:val="007E36D6"/>
    <w:rsid w:val="007E3C34"/>
    <w:rsid w:val="007E3D5B"/>
    <w:rsid w:val="007E3F93"/>
    <w:rsid w:val="007E40EF"/>
    <w:rsid w:val="007E4721"/>
    <w:rsid w:val="007E5272"/>
    <w:rsid w:val="007E602F"/>
    <w:rsid w:val="007E6165"/>
    <w:rsid w:val="007E66E9"/>
    <w:rsid w:val="007E69AE"/>
    <w:rsid w:val="007F2ADA"/>
    <w:rsid w:val="007F2D62"/>
    <w:rsid w:val="007F2D96"/>
    <w:rsid w:val="007F4001"/>
    <w:rsid w:val="007F56F9"/>
    <w:rsid w:val="007F59C1"/>
    <w:rsid w:val="007F6455"/>
    <w:rsid w:val="00801453"/>
    <w:rsid w:val="008019A5"/>
    <w:rsid w:val="0080214D"/>
    <w:rsid w:val="00802A2D"/>
    <w:rsid w:val="00802C47"/>
    <w:rsid w:val="00803126"/>
    <w:rsid w:val="00803454"/>
    <w:rsid w:val="00803EF5"/>
    <w:rsid w:val="00804259"/>
    <w:rsid w:val="00804530"/>
    <w:rsid w:val="00804B9E"/>
    <w:rsid w:val="008061F9"/>
    <w:rsid w:val="00806594"/>
    <w:rsid w:val="00806EC9"/>
    <w:rsid w:val="008072D3"/>
    <w:rsid w:val="00807744"/>
    <w:rsid w:val="00810077"/>
    <w:rsid w:val="008105D2"/>
    <w:rsid w:val="00812071"/>
    <w:rsid w:val="0081439C"/>
    <w:rsid w:val="0081456E"/>
    <w:rsid w:val="008145A6"/>
    <w:rsid w:val="0081485B"/>
    <w:rsid w:val="0081556F"/>
    <w:rsid w:val="00815CA0"/>
    <w:rsid w:val="00817087"/>
    <w:rsid w:val="00824048"/>
    <w:rsid w:val="00824514"/>
    <w:rsid w:val="00824634"/>
    <w:rsid w:val="008251AC"/>
    <w:rsid w:val="008254F4"/>
    <w:rsid w:val="00825D82"/>
    <w:rsid w:val="008278D1"/>
    <w:rsid w:val="0083024B"/>
    <w:rsid w:val="008305C8"/>
    <w:rsid w:val="008305F4"/>
    <w:rsid w:val="00831039"/>
    <w:rsid w:val="00831840"/>
    <w:rsid w:val="008323E9"/>
    <w:rsid w:val="00832E0D"/>
    <w:rsid w:val="00833165"/>
    <w:rsid w:val="00833B34"/>
    <w:rsid w:val="00833B69"/>
    <w:rsid w:val="00835726"/>
    <w:rsid w:val="0083659F"/>
    <w:rsid w:val="00836B89"/>
    <w:rsid w:val="00836D0A"/>
    <w:rsid w:val="00841218"/>
    <w:rsid w:val="008436A9"/>
    <w:rsid w:val="0084382B"/>
    <w:rsid w:val="00843ADE"/>
    <w:rsid w:val="0084402F"/>
    <w:rsid w:val="00845674"/>
    <w:rsid w:val="00845B17"/>
    <w:rsid w:val="00846F64"/>
    <w:rsid w:val="008479AB"/>
    <w:rsid w:val="00851163"/>
    <w:rsid w:val="008514CD"/>
    <w:rsid w:val="00851717"/>
    <w:rsid w:val="008528C1"/>
    <w:rsid w:val="0085294B"/>
    <w:rsid w:val="00853949"/>
    <w:rsid w:val="00854B3D"/>
    <w:rsid w:val="008556F5"/>
    <w:rsid w:val="008558E8"/>
    <w:rsid w:val="00855A5D"/>
    <w:rsid w:val="008572C7"/>
    <w:rsid w:val="008573DC"/>
    <w:rsid w:val="00857BC4"/>
    <w:rsid w:val="00861AE2"/>
    <w:rsid w:val="00861B30"/>
    <w:rsid w:val="00862635"/>
    <w:rsid w:val="008628F5"/>
    <w:rsid w:val="00863B7D"/>
    <w:rsid w:val="0086403E"/>
    <w:rsid w:val="0086484A"/>
    <w:rsid w:val="008655E7"/>
    <w:rsid w:val="00866CAA"/>
    <w:rsid w:val="008671A4"/>
    <w:rsid w:val="00867F96"/>
    <w:rsid w:val="00870385"/>
    <w:rsid w:val="00870C0E"/>
    <w:rsid w:val="008729EF"/>
    <w:rsid w:val="00872A5D"/>
    <w:rsid w:val="008741F0"/>
    <w:rsid w:val="008748A4"/>
    <w:rsid w:val="00875A7E"/>
    <w:rsid w:val="0088047D"/>
    <w:rsid w:val="008821A0"/>
    <w:rsid w:val="00882933"/>
    <w:rsid w:val="00882ECF"/>
    <w:rsid w:val="00883542"/>
    <w:rsid w:val="00883A2E"/>
    <w:rsid w:val="008848A4"/>
    <w:rsid w:val="00884948"/>
    <w:rsid w:val="00884E47"/>
    <w:rsid w:val="00885BB4"/>
    <w:rsid w:val="00886EE3"/>
    <w:rsid w:val="0088745A"/>
    <w:rsid w:val="00887532"/>
    <w:rsid w:val="00890318"/>
    <w:rsid w:val="00890D02"/>
    <w:rsid w:val="00890F8C"/>
    <w:rsid w:val="008921C2"/>
    <w:rsid w:val="00892E0C"/>
    <w:rsid w:val="00894205"/>
    <w:rsid w:val="008951A0"/>
    <w:rsid w:val="0089661A"/>
    <w:rsid w:val="00896758"/>
    <w:rsid w:val="00897859"/>
    <w:rsid w:val="008A02F7"/>
    <w:rsid w:val="008A0D71"/>
    <w:rsid w:val="008A1AA5"/>
    <w:rsid w:val="008A1FE4"/>
    <w:rsid w:val="008A201D"/>
    <w:rsid w:val="008A45EA"/>
    <w:rsid w:val="008A46C8"/>
    <w:rsid w:val="008A4792"/>
    <w:rsid w:val="008A6421"/>
    <w:rsid w:val="008A68D0"/>
    <w:rsid w:val="008A7194"/>
    <w:rsid w:val="008A729C"/>
    <w:rsid w:val="008B07F0"/>
    <w:rsid w:val="008B2080"/>
    <w:rsid w:val="008B3EA1"/>
    <w:rsid w:val="008B45A1"/>
    <w:rsid w:val="008B4D33"/>
    <w:rsid w:val="008B5219"/>
    <w:rsid w:val="008B5534"/>
    <w:rsid w:val="008B5752"/>
    <w:rsid w:val="008B60B9"/>
    <w:rsid w:val="008B60DA"/>
    <w:rsid w:val="008B634C"/>
    <w:rsid w:val="008B7B3F"/>
    <w:rsid w:val="008C0B09"/>
    <w:rsid w:val="008C1A96"/>
    <w:rsid w:val="008C1D3B"/>
    <w:rsid w:val="008C206F"/>
    <w:rsid w:val="008C220C"/>
    <w:rsid w:val="008C24CC"/>
    <w:rsid w:val="008C34C2"/>
    <w:rsid w:val="008C3A82"/>
    <w:rsid w:val="008C4B0B"/>
    <w:rsid w:val="008C4F0B"/>
    <w:rsid w:val="008C59BF"/>
    <w:rsid w:val="008D036F"/>
    <w:rsid w:val="008D14E0"/>
    <w:rsid w:val="008D1DCF"/>
    <w:rsid w:val="008D1F9B"/>
    <w:rsid w:val="008D2610"/>
    <w:rsid w:val="008D38AA"/>
    <w:rsid w:val="008D3E85"/>
    <w:rsid w:val="008D4FD7"/>
    <w:rsid w:val="008D552D"/>
    <w:rsid w:val="008D58DF"/>
    <w:rsid w:val="008D6162"/>
    <w:rsid w:val="008D681A"/>
    <w:rsid w:val="008D7494"/>
    <w:rsid w:val="008D770B"/>
    <w:rsid w:val="008D79E3"/>
    <w:rsid w:val="008E0438"/>
    <w:rsid w:val="008E1C75"/>
    <w:rsid w:val="008E48EC"/>
    <w:rsid w:val="008E4AE5"/>
    <w:rsid w:val="008E5953"/>
    <w:rsid w:val="008E678E"/>
    <w:rsid w:val="008E6856"/>
    <w:rsid w:val="008E6F57"/>
    <w:rsid w:val="008F0A85"/>
    <w:rsid w:val="008F0D13"/>
    <w:rsid w:val="008F0EBB"/>
    <w:rsid w:val="008F1773"/>
    <w:rsid w:val="008F4183"/>
    <w:rsid w:val="008F482C"/>
    <w:rsid w:val="008F768F"/>
    <w:rsid w:val="008F78A8"/>
    <w:rsid w:val="0090107A"/>
    <w:rsid w:val="009010BA"/>
    <w:rsid w:val="00903B54"/>
    <w:rsid w:val="00904150"/>
    <w:rsid w:val="00905B63"/>
    <w:rsid w:val="00905CD9"/>
    <w:rsid w:val="00911052"/>
    <w:rsid w:val="00911FF0"/>
    <w:rsid w:val="00912848"/>
    <w:rsid w:val="0091368B"/>
    <w:rsid w:val="00913712"/>
    <w:rsid w:val="00913F48"/>
    <w:rsid w:val="00915346"/>
    <w:rsid w:val="009159E1"/>
    <w:rsid w:val="00915A9B"/>
    <w:rsid w:val="009167DA"/>
    <w:rsid w:val="00916C7A"/>
    <w:rsid w:val="00917A1C"/>
    <w:rsid w:val="00917A3D"/>
    <w:rsid w:val="00921022"/>
    <w:rsid w:val="00922F9C"/>
    <w:rsid w:val="0092488C"/>
    <w:rsid w:val="00924C1C"/>
    <w:rsid w:val="009253EB"/>
    <w:rsid w:val="00926021"/>
    <w:rsid w:val="00926DFE"/>
    <w:rsid w:val="00927BB2"/>
    <w:rsid w:val="00927C72"/>
    <w:rsid w:val="0093025E"/>
    <w:rsid w:val="00930DC0"/>
    <w:rsid w:val="00931EC4"/>
    <w:rsid w:val="0093293B"/>
    <w:rsid w:val="00934A09"/>
    <w:rsid w:val="00936063"/>
    <w:rsid w:val="009369AC"/>
    <w:rsid w:val="00936B29"/>
    <w:rsid w:val="00937039"/>
    <w:rsid w:val="009405C3"/>
    <w:rsid w:val="0094158F"/>
    <w:rsid w:val="009432D5"/>
    <w:rsid w:val="00944EA3"/>
    <w:rsid w:val="00945E46"/>
    <w:rsid w:val="00946C8B"/>
    <w:rsid w:val="009477BD"/>
    <w:rsid w:val="00947F9D"/>
    <w:rsid w:val="00951CBE"/>
    <w:rsid w:val="00952A22"/>
    <w:rsid w:val="00952CDB"/>
    <w:rsid w:val="00952E61"/>
    <w:rsid w:val="00953A5A"/>
    <w:rsid w:val="0095724B"/>
    <w:rsid w:val="0095761D"/>
    <w:rsid w:val="00957915"/>
    <w:rsid w:val="00957C6B"/>
    <w:rsid w:val="009606C7"/>
    <w:rsid w:val="0096256F"/>
    <w:rsid w:val="00962AB7"/>
    <w:rsid w:val="0096463B"/>
    <w:rsid w:val="00964FF7"/>
    <w:rsid w:val="009654A7"/>
    <w:rsid w:val="00965553"/>
    <w:rsid w:val="0096570E"/>
    <w:rsid w:val="00965E0B"/>
    <w:rsid w:val="009714A3"/>
    <w:rsid w:val="0097376A"/>
    <w:rsid w:val="00973D44"/>
    <w:rsid w:val="00973DF7"/>
    <w:rsid w:val="009742BD"/>
    <w:rsid w:val="00974826"/>
    <w:rsid w:val="0097683E"/>
    <w:rsid w:val="00977272"/>
    <w:rsid w:val="00977705"/>
    <w:rsid w:val="00982E71"/>
    <w:rsid w:val="0098566E"/>
    <w:rsid w:val="00985D94"/>
    <w:rsid w:val="00985F09"/>
    <w:rsid w:val="00986A59"/>
    <w:rsid w:val="009873AC"/>
    <w:rsid w:val="00987503"/>
    <w:rsid w:val="00987769"/>
    <w:rsid w:val="00987F72"/>
    <w:rsid w:val="00990296"/>
    <w:rsid w:val="00991CB9"/>
    <w:rsid w:val="00991ECE"/>
    <w:rsid w:val="009937DF"/>
    <w:rsid w:val="00993C29"/>
    <w:rsid w:val="009943F0"/>
    <w:rsid w:val="00994EE1"/>
    <w:rsid w:val="00995564"/>
    <w:rsid w:val="009956E4"/>
    <w:rsid w:val="009964ED"/>
    <w:rsid w:val="009A04AC"/>
    <w:rsid w:val="009A08B8"/>
    <w:rsid w:val="009A0BFE"/>
    <w:rsid w:val="009A0DFE"/>
    <w:rsid w:val="009A3FF2"/>
    <w:rsid w:val="009A4FC6"/>
    <w:rsid w:val="009A60DA"/>
    <w:rsid w:val="009A641B"/>
    <w:rsid w:val="009A683D"/>
    <w:rsid w:val="009A712C"/>
    <w:rsid w:val="009A7BFB"/>
    <w:rsid w:val="009B1A39"/>
    <w:rsid w:val="009B1BD1"/>
    <w:rsid w:val="009B2161"/>
    <w:rsid w:val="009B29D5"/>
    <w:rsid w:val="009B2A8C"/>
    <w:rsid w:val="009B34C1"/>
    <w:rsid w:val="009B3973"/>
    <w:rsid w:val="009B4371"/>
    <w:rsid w:val="009B52B0"/>
    <w:rsid w:val="009C047E"/>
    <w:rsid w:val="009C1B22"/>
    <w:rsid w:val="009C2DB6"/>
    <w:rsid w:val="009C3578"/>
    <w:rsid w:val="009C5618"/>
    <w:rsid w:val="009C7165"/>
    <w:rsid w:val="009C7D6C"/>
    <w:rsid w:val="009C7E6B"/>
    <w:rsid w:val="009D1275"/>
    <w:rsid w:val="009D1ABA"/>
    <w:rsid w:val="009D260D"/>
    <w:rsid w:val="009D2C25"/>
    <w:rsid w:val="009D2D2F"/>
    <w:rsid w:val="009D2FD2"/>
    <w:rsid w:val="009D379F"/>
    <w:rsid w:val="009D4C6B"/>
    <w:rsid w:val="009D50A2"/>
    <w:rsid w:val="009D548D"/>
    <w:rsid w:val="009D5DD8"/>
    <w:rsid w:val="009D6241"/>
    <w:rsid w:val="009D7584"/>
    <w:rsid w:val="009E0056"/>
    <w:rsid w:val="009E02DB"/>
    <w:rsid w:val="009E2F62"/>
    <w:rsid w:val="009E3125"/>
    <w:rsid w:val="009E406B"/>
    <w:rsid w:val="009E4A39"/>
    <w:rsid w:val="009F0F99"/>
    <w:rsid w:val="009F1B2F"/>
    <w:rsid w:val="009F2124"/>
    <w:rsid w:val="009F41CD"/>
    <w:rsid w:val="009F4211"/>
    <w:rsid w:val="009F4846"/>
    <w:rsid w:val="009F4BC9"/>
    <w:rsid w:val="009F611B"/>
    <w:rsid w:val="009F644F"/>
    <w:rsid w:val="009F6F20"/>
    <w:rsid w:val="009F7C89"/>
    <w:rsid w:val="009F7FBA"/>
    <w:rsid w:val="00A00640"/>
    <w:rsid w:val="00A00EFE"/>
    <w:rsid w:val="00A01B88"/>
    <w:rsid w:val="00A02C40"/>
    <w:rsid w:val="00A03676"/>
    <w:rsid w:val="00A04EE4"/>
    <w:rsid w:val="00A06200"/>
    <w:rsid w:val="00A06FE8"/>
    <w:rsid w:val="00A10896"/>
    <w:rsid w:val="00A10D25"/>
    <w:rsid w:val="00A11629"/>
    <w:rsid w:val="00A135CA"/>
    <w:rsid w:val="00A1366D"/>
    <w:rsid w:val="00A14FA0"/>
    <w:rsid w:val="00A161C7"/>
    <w:rsid w:val="00A20205"/>
    <w:rsid w:val="00A2083E"/>
    <w:rsid w:val="00A21286"/>
    <w:rsid w:val="00A2334F"/>
    <w:rsid w:val="00A236C7"/>
    <w:rsid w:val="00A2436A"/>
    <w:rsid w:val="00A24F97"/>
    <w:rsid w:val="00A25501"/>
    <w:rsid w:val="00A26481"/>
    <w:rsid w:val="00A264F7"/>
    <w:rsid w:val="00A2781B"/>
    <w:rsid w:val="00A27F11"/>
    <w:rsid w:val="00A27F99"/>
    <w:rsid w:val="00A322B8"/>
    <w:rsid w:val="00A33066"/>
    <w:rsid w:val="00A37346"/>
    <w:rsid w:val="00A4065F"/>
    <w:rsid w:val="00A406D5"/>
    <w:rsid w:val="00A42406"/>
    <w:rsid w:val="00A42691"/>
    <w:rsid w:val="00A43D90"/>
    <w:rsid w:val="00A43DA5"/>
    <w:rsid w:val="00A44BE8"/>
    <w:rsid w:val="00A452B1"/>
    <w:rsid w:val="00A46517"/>
    <w:rsid w:val="00A47604"/>
    <w:rsid w:val="00A47828"/>
    <w:rsid w:val="00A4783F"/>
    <w:rsid w:val="00A504A9"/>
    <w:rsid w:val="00A507C5"/>
    <w:rsid w:val="00A52A98"/>
    <w:rsid w:val="00A532CF"/>
    <w:rsid w:val="00A537DF"/>
    <w:rsid w:val="00A54C81"/>
    <w:rsid w:val="00A54FFE"/>
    <w:rsid w:val="00A5536E"/>
    <w:rsid w:val="00A56439"/>
    <w:rsid w:val="00A61DAB"/>
    <w:rsid w:val="00A64C73"/>
    <w:rsid w:val="00A65458"/>
    <w:rsid w:val="00A65BED"/>
    <w:rsid w:val="00A66D5D"/>
    <w:rsid w:val="00A7056F"/>
    <w:rsid w:val="00A71AA5"/>
    <w:rsid w:val="00A72084"/>
    <w:rsid w:val="00A7223E"/>
    <w:rsid w:val="00A732A5"/>
    <w:rsid w:val="00A735A3"/>
    <w:rsid w:val="00A73703"/>
    <w:rsid w:val="00A75A03"/>
    <w:rsid w:val="00A75B55"/>
    <w:rsid w:val="00A7676D"/>
    <w:rsid w:val="00A772C8"/>
    <w:rsid w:val="00A77665"/>
    <w:rsid w:val="00A77B0A"/>
    <w:rsid w:val="00A80081"/>
    <w:rsid w:val="00A813BE"/>
    <w:rsid w:val="00A81BF6"/>
    <w:rsid w:val="00A826FA"/>
    <w:rsid w:val="00A842AD"/>
    <w:rsid w:val="00A8569B"/>
    <w:rsid w:val="00A86A46"/>
    <w:rsid w:val="00A86B85"/>
    <w:rsid w:val="00A87205"/>
    <w:rsid w:val="00A872E9"/>
    <w:rsid w:val="00A91074"/>
    <w:rsid w:val="00A91CA3"/>
    <w:rsid w:val="00A920BD"/>
    <w:rsid w:val="00A9250F"/>
    <w:rsid w:val="00A92FB2"/>
    <w:rsid w:val="00A930FE"/>
    <w:rsid w:val="00A936E7"/>
    <w:rsid w:val="00A937A8"/>
    <w:rsid w:val="00A94D5D"/>
    <w:rsid w:val="00A9539C"/>
    <w:rsid w:val="00A96D53"/>
    <w:rsid w:val="00A97696"/>
    <w:rsid w:val="00AA0707"/>
    <w:rsid w:val="00AA0B5F"/>
    <w:rsid w:val="00AA231F"/>
    <w:rsid w:val="00AA39C2"/>
    <w:rsid w:val="00AA3B71"/>
    <w:rsid w:val="00AA3D0E"/>
    <w:rsid w:val="00AA3E82"/>
    <w:rsid w:val="00AA4EBC"/>
    <w:rsid w:val="00AA5D9F"/>
    <w:rsid w:val="00AA6A66"/>
    <w:rsid w:val="00AA70C4"/>
    <w:rsid w:val="00AA7599"/>
    <w:rsid w:val="00AB0C6C"/>
    <w:rsid w:val="00AB10B1"/>
    <w:rsid w:val="00AB1988"/>
    <w:rsid w:val="00AB41E7"/>
    <w:rsid w:val="00AB477C"/>
    <w:rsid w:val="00AB58AD"/>
    <w:rsid w:val="00AB6881"/>
    <w:rsid w:val="00AB6AC5"/>
    <w:rsid w:val="00AB772E"/>
    <w:rsid w:val="00AC0108"/>
    <w:rsid w:val="00AC0268"/>
    <w:rsid w:val="00AC030C"/>
    <w:rsid w:val="00AC10F5"/>
    <w:rsid w:val="00AC2D46"/>
    <w:rsid w:val="00AC4A5E"/>
    <w:rsid w:val="00AC58AA"/>
    <w:rsid w:val="00AC5FB3"/>
    <w:rsid w:val="00AC7AC1"/>
    <w:rsid w:val="00AD0C84"/>
    <w:rsid w:val="00AD18CD"/>
    <w:rsid w:val="00AD1FC0"/>
    <w:rsid w:val="00AD2717"/>
    <w:rsid w:val="00AD4177"/>
    <w:rsid w:val="00AD4945"/>
    <w:rsid w:val="00AD5165"/>
    <w:rsid w:val="00AD51A1"/>
    <w:rsid w:val="00AD55FC"/>
    <w:rsid w:val="00AD5911"/>
    <w:rsid w:val="00AD75DB"/>
    <w:rsid w:val="00AD7EB9"/>
    <w:rsid w:val="00AD7F72"/>
    <w:rsid w:val="00AD7FC6"/>
    <w:rsid w:val="00AE2A14"/>
    <w:rsid w:val="00AE2A51"/>
    <w:rsid w:val="00AE39B2"/>
    <w:rsid w:val="00AE3C8D"/>
    <w:rsid w:val="00AE3FD7"/>
    <w:rsid w:val="00AE4208"/>
    <w:rsid w:val="00AE70BE"/>
    <w:rsid w:val="00AE792E"/>
    <w:rsid w:val="00AE7F9D"/>
    <w:rsid w:val="00AF1D7E"/>
    <w:rsid w:val="00AF26AD"/>
    <w:rsid w:val="00AF28F9"/>
    <w:rsid w:val="00AF2904"/>
    <w:rsid w:val="00AF2E6C"/>
    <w:rsid w:val="00AF3545"/>
    <w:rsid w:val="00AF4085"/>
    <w:rsid w:val="00AF4B5E"/>
    <w:rsid w:val="00AF5029"/>
    <w:rsid w:val="00AF5A95"/>
    <w:rsid w:val="00AF6670"/>
    <w:rsid w:val="00AF6789"/>
    <w:rsid w:val="00AF72D1"/>
    <w:rsid w:val="00AF72D7"/>
    <w:rsid w:val="00B00BDF"/>
    <w:rsid w:val="00B00D76"/>
    <w:rsid w:val="00B02068"/>
    <w:rsid w:val="00B0273D"/>
    <w:rsid w:val="00B02981"/>
    <w:rsid w:val="00B02F38"/>
    <w:rsid w:val="00B0326B"/>
    <w:rsid w:val="00B0436F"/>
    <w:rsid w:val="00B04B2C"/>
    <w:rsid w:val="00B05933"/>
    <w:rsid w:val="00B0667F"/>
    <w:rsid w:val="00B06C25"/>
    <w:rsid w:val="00B07A3A"/>
    <w:rsid w:val="00B110FE"/>
    <w:rsid w:val="00B118F2"/>
    <w:rsid w:val="00B119EC"/>
    <w:rsid w:val="00B1252A"/>
    <w:rsid w:val="00B12BDC"/>
    <w:rsid w:val="00B133AA"/>
    <w:rsid w:val="00B13DDE"/>
    <w:rsid w:val="00B14D8D"/>
    <w:rsid w:val="00B15D16"/>
    <w:rsid w:val="00B163D5"/>
    <w:rsid w:val="00B16B88"/>
    <w:rsid w:val="00B16F70"/>
    <w:rsid w:val="00B17C20"/>
    <w:rsid w:val="00B20091"/>
    <w:rsid w:val="00B217B4"/>
    <w:rsid w:val="00B21A18"/>
    <w:rsid w:val="00B2424E"/>
    <w:rsid w:val="00B244A9"/>
    <w:rsid w:val="00B24DAA"/>
    <w:rsid w:val="00B2653C"/>
    <w:rsid w:val="00B26FE8"/>
    <w:rsid w:val="00B27060"/>
    <w:rsid w:val="00B275F5"/>
    <w:rsid w:val="00B27BDF"/>
    <w:rsid w:val="00B27E05"/>
    <w:rsid w:val="00B3064D"/>
    <w:rsid w:val="00B306A2"/>
    <w:rsid w:val="00B3091D"/>
    <w:rsid w:val="00B30947"/>
    <w:rsid w:val="00B31CE0"/>
    <w:rsid w:val="00B32D7E"/>
    <w:rsid w:val="00B36209"/>
    <w:rsid w:val="00B409E9"/>
    <w:rsid w:val="00B4133D"/>
    <w:rsid w:val="00B41E41"/>
    <w:rsid w:val="00B42317"/>
    <w:rsid w:val="00B42D25"/>
    <w:rsid w:val="00B43BEF"/>
    <w:rsid w:val="00B43CFF"/>
    <w:rsid w:val="00B443CA"/>
    <w:rsid w:val="00B4602E"/>
    <w:rsid w:val="00B462B3"/>
    <w:rsid w:val="00B46EF3"/>
    <w:rsid w:val="00B47BDA"/>
    <w:rsid w:val="00B5093E"/>
    <w:rsid w:val="00B516CE"/>
    <w:rsid w:val="00B51FCC"/>
    <w:rsid w:val="00B53E63"/>
    <w:rsid w:val="00B54E6E"/>
    <w:rsid w:val="00B55DAD"/>
    <w:rsid w:val="00B5608F"/>
    <w:rsid w:val="00B56BD5"/>
    <w:rsid w:val="00B5774E"/>
    <w:rsid w:val="00B60783"/>
    <w:rsid w:val="00B6222F"/>
    <w:rsid w:val="00B630CD"/>
    <w:rsid w:val="00B65F0A"/>
    <w:rsid w:val="00B660DC"/>
    <w:rsid w:val="00B6726C"/>
    <w:rsid w:val="00B67DE6"/>
    <w:rsid w:val="00B71695"/>
    <w:rsid w:val="00B71D0A"/>
    <w:rsid w:val="00B72ED3"/>
    <w:rsid w:val="00B732AA"/>
    <w:rsid w:val="00B73E1A"/>
    <w:rsid w:val="00B741AC"/>
    <w:rsid w:val="00B742E0"/>
    <w:rsid w:val="00B74368"/>
    <w:rsid w:val="00B7441F"/>
    <w:rsid w:val="00B75D90"/>
    <w:rsid w:val="00B7698B"/>
    <w:rsid w:val="00B77EDC"/>
    <w:rsid w:val="00B8098B"/>
    <w:rsid w:val="00B8222C"/>
    <w:rsid w:val="00B82B67"/>
    <w:rsid w:val="00B82E9E"/>
    <w:rsid w:val="00B85253"/>
    <w:rsid w:val="00B91463"/>
    <w:rsid w:val="00B922BE"/>
    <w:rsid w:val="00B9330E"/>
    <w:rsid w:val="00B93A8C"/>
    <w:rsid w:val="00B94778"/>
    <w:rsid w:val="00B94D8A"/>
    <w:rsid w:val="00B94F11"/>
    <w:rsid w:val="00B95C36"/>
    <w:rsid w:val="00B965A6"/>
    <w:rsid w:val="00B96697"/>
    <w:rsid w:val="00B9705D"/>
    <w:rsid w:val="00BA271B"/>
    <w:rsid w:val="00BA2BFE"/>
    <w:rsid w:val="00BA2D54"/>
    <w:rsid w:val="00BA426A"/>
    <w:rsid w:val="00BA54AF"/>
    <w:rsid w:val="00BA555C"/>
    <w:rsid w:val="00BA5EEE"/>
    <w:rsid w:val="00BA715E"/>
    <w:rsid w:val="00BB17D2"/>
    <w:rsid w:val="00BB3339"/>
    <w:rsid w:val="00BB3A1F"/>
    <w:rsid w:val="00BB3BB5"/>
    <w:rsid w:val="00BB407D"/>
    <w:rsid w:val="00BB4089"/>
    <w:rsid w:val="00BB40F3"/>
    <w:rsid w:val="00BB4468"/>
    <w:rsid w:val="00BB5262"/>
    <w:rsid w:val="00BB5C22"/>
    <w:rsid w:val="00BB5F01"/>
    <w:rsid w:val="00BB7D9C"/>
    <w:rsid w:val="00BC0A98"/>
    <w:rsid w:val="00BC0D90"/>
    <w:rsid w:val="00BC119E"/>
    <w:rsid w:val="00BC22BA"/>
    <w:rsid w:val="00BC2FAE"/>
    <w:rsid w:val="00BC421D"/>
    <w:rsid w:val="00BC6C78"/>
    <w:rsid w:val="00BC752A"/>
    <w:rsid w:val="00BD0773"/>
    <w:rsid w:val="00BD5018"/>
    <w:rsid w:val="00BD5EB5"/>
    <w:rsid w:val="00BD5F98"/>
    <w:rsid w:val="00BD619E"/>
    <w:rsid w:val="00BD6D98"/>
    <w:rsid w:val="00BE1CAA"/>
    <w:rsid w:val="00BE2507"/>
    <w:rsid w:val="00BE2677"/>
    <w:rsid w:val="00BE2689"/>
    <w:rsid w:val="00BE297C"/>
    <w:rsid w:val="00BE342C"/>
    <w:rsid w:val="00BE40F0"/>
    <w:rsid w:val="00BE4AF6"/>
    <w:rsid w:val="00BE5816"/>
    <w:rsid w:val="00BE5B9E"/>
    <w:rsid w:val="00BE65B7"/>
    <w:rsid w:val="00BE6C21"/>
    <w:rsid w:val="00BE6C35"/>
    <w:rsid w:val="00BE7CD7"/>
    <w:rsid w:val="00BE7D02"/>
    <w:rsid w:val="00BF0551"/>
    <w:rsid w:val="00BF14FD"/>
    <w:rsid w:val="00BF21DC"/>
    <w:rsid w:val="00BF2722"/>
    <w:rsid w:val="00BF3000"/>
    <w:rsid w:val="00BF4B1C"/>
    <w:rsid w:val="00BF5511"/>
    <w:rsid w:val="00BF56B5"/>
    <w:rsid w:val="00BF5D32"/>
    <w:rsid w:val="00BF5E3B"/>
    <w:rsid w:val="00BF603A"/>
    <w:rsid w:val="00BF60E0"/>
    <w:rsid w:val="00BF7CFC"/>
    <w:rsid w:val="00C01D32"/>
    <w:rsid w:val="00C022C6"/>
    <w:rsid w:val="00C022E5"/>
    <w:rsid w:val="00C041EE"/>
    <w:rsid w:val="00C045F6"/>
    <w:rsid w:val="00C063F1"/>
    <w:rsid w:val="00C0668E"/>
    <w:rsid w:val="00C07280"/>
    <w:rsid w:val="00C074B3"/>
    <w:rsid w:val="00C10009"/>
    <w:rsid w:val="00C10074"/>
    <w:rsid w:val="00C109DA"/>
    <w:rsid w:val="00C11D5D"/>
    <w:rsid w:val="00C12D6A"/>
    <w:rsid w:val="00C14841"/>
    <w:rsid w:val="00C153B5"/>
    <w:rsid w:val="00C1581E"/>
    <w:rsid w:val="00C162CB"/>
    <w:rsid w:val="00C17086"/>
    <w:rsid w:val="00C174C1"/>
    <w:rsid w:val="00C17DB0"/>
    <w:rsid w:val="00C17F82"/>
    <w:rsid w:val="00C2119B"/>
    <w:rsid w:val="00C217F1"/>
    <w:rsid w:val="00C22FEE"/>
    <w:rsid w:val="00C24406"/>
    <w:rsid w:val="00C24974"/>
    <w:rsid w:val="00C25CBA"/>
    <w:rsid w:val="00C26A8E"/>
    <w:rsid w:val="00C275D1"/>
    <w:rsid w:val="00C27656"/>
    <w:rsid w:val="00C27B07"/>
    <w:rsid w:val="00C30B4B"/>
    <w:rsid w:val="00C31326"/>
    <w:rsid w:val="00C31BA5"/>
    <w:rsid w:val="00C31E83"/>
    <w:rsid w:val="00C3230F"/>
    <w:rsid w:val="00C32CF7"/>
    <w:rsid w:val="00C330B2"/>
    <w:rsid w:val="00C34112"/>
    <w:rsid w:val="00C3476D"/>
    <w:rsid w:val="00C360BE"/>
    <w:rsid w:val="00C36F6D"/>
    <w:rsid w:val="00C405E8"/>
    <w:rsid w:val="00C41B9D"/>
    <w:rsid w:val="00C42007"/>
    <w:rsid w:val="00C422EE"/>
    <w:rsid w:val="00C43F40"/>
    <w:rsid w:val="00C44568"/>
    <w:rsid w:val="00C456E2"/>
    <w:rsid w:val="00C47073"/>
    <w:rsid w:val="00C47715"/>
    <w:rsid w:val="00C50119"/>
    <w:rsid w:val="00C5056E"/>
    <w:rsid w:val="00C51DB3"/>
    <w:rsid w:val="00C52141"/>
    <w:rsid w:val="00C55029"/>
    <w:rsid w:val="00C5586B"/>
    <w:rsid w:val="00C55B66"/>
    <w:rsid w:val="00C60451"/>
    <w:rsid w:val="00C60487"/>
    <w:rsid w:val="00C624DC"/>
    <w:rsid w:val="00C6311F"/>
    <w:rsid w:val="00C631CF"/>
    <w:rsid w:val="00C64DDD"/>
    <w:rsid w:val="00C65EFA"/>
    <w:rsid w:val="00C66083"/>
    <w:rsid w:val="00C67BCE"/>
    <w:rsid w:val="00C7122A"/>
    <w:rsid w:val="00C72769"/>
    <w:rsid w:val="00C73269"/>
    <w:rsid w:val="00C7378C"/>
    <w:rsid w:val="00C73F88"/>
    <w:rsid w:val="00C74617"/>
    <w:rsid w:val="00C7561B"/>
    <w:rsid w:val="00C76862"/>
    <w:rsid w:val="00C777AA"/>
    <w:rsid w:val="00C808B3"/>
    <w:rsid w:val="00C814AF"/>
    <w:rsid w:val="00C81EF3"/>
    <w:rsid w:val="00C8311C"/>
    <w:rsid w:val="00C83282"/>
    <w:rsid w:val="00C8357F"/>
    <w:rsid w:val="00C83D6B"/>
    <w:rsid w:val="00C840DF"/>
    <w:rsid w:val="00C8449F"/>
    <w:rsid w:val="00C8476E"/>
    <w:rsid w:val="00C84D74"/>
    <w:rsid w:val="00C860B3"/>
    <w:rsid w:val="00C86E6B"/>
    <w:rsid w:val="00C86EF5"/>
    <w:rsid w:val="00C870A2"/>
    <w:rsid w:val="00C8784C"/>
    <w:rsid w:val="00C90D27"/>
    <w:rsid w:val="00C910F5"/>
    <w:rsid w:val="00C912BC"/>
    <w:rsid w:val="00C92C63"/>
    <w:rsid w:val="00C92C69"/>
    <w:rsid w:val="00C92EBA"/>
    <w:rsid w:val="00C93458"/>
    <w:rsid w:val="00C93CFB"/>
    <w:rsid w:val="00C94CFF"/>
    <w:rsid w:val="00C96596"/>
    <w:rsid w:val="00C977CC"/>
    <w:rsid w:val="00CA1BEA"/>
    <w:rsid w:val="00CA1D7D"/>
    <w:rsid w:val="00CA24A3"/>
    <w:rsid w:val="00CA2624"/>
    <w:rsid w:val="00CA381A"/>
    <w:rsid w:val="00CA5B13"/>
    <w:rsid w:val="00CA65E1"/>
    <w:rsid w:val="00CA689A"/>
    <w:rsid w:val="00CB1318"/>
    <w:rsid w:val="00CB15F3"/>
    <w:rsid w:val="00CB25DD"/>
    <w:rsid w:val="00CB3F8E"/>
    <w:rsid w:val="00CB4CBE"/>
    <w:rsid w:val="00CB616F"/>
    <w:rsid w:val="00CB625F"/>
    <w:rsid w:val="00CB6C86"/>
    <w:rsid w:val="00CB7071"/>
    <w:rsid w:val="00CB7B34"/>
    <w:rsid w:val="00CC0AC5"/>
    <w:rsid w:val="00CC1CB3"/>
    <w:rsid w:val="00CC23F9"/>
    <w:rsid w:val="00CC2A2A"/>
    <w:rsid w:val="00CC2BBE"/>
    <w:rsid w:val="00CC3D1D"/>
    <w:rsid w:val="00CD0C9D"/>
    <w:rsid w:val="00CD1474"/>
    <w:rsid w:val="00CD1560"/>
    <w:rsid w:val="00CD1BDE"/>
    <w:rsid w:val="00CD2BBE"/>
    <w:rsid w:val="00CD5CAE"/>
    <w:rsid w:val="00CD6FB5"/>
    <w:rsid w:val="00CE0161"/>
    <w:rsid w:val="00CE113B"/>
    <w:rsid w:val="00CE21B3"/>
    <w:rsid w:val="00CE281A"/>
    <w:rsid w:val="00CE2C7E"/>
    <w:rsid w:val="00CE380E"/>
    <w:rsid w:val="00CE4BEB"/>
    <w:rsid w:val="00CE4C12"/>
    <w:rsid w:val="00CF02AD"/>
    <w:rsid w:val="00CF0D17"/>
    <w:rsid w:val="00CF0E33"/>
    <w:rsid w:val="00CF1B52"/>
    <w:rsid w:val="00CF2106"/>
    <w:rsid w:val="00CF4C91"/>
    <w:rsid w:val="00CF5797"/>
    <w:rsid w:val="00CF6821"/>
    <w:rsid w:val="00CF6D49"/>
    <w:rsid w:val="00CF72E1"/>
    <w:rsid w:val="00CF7433"/>
    <w:rsid w:val="00CF7503"/>
    <w:rsid w:val="00CF7CDC"/>
    <w:rsid w:val="00D00169"/>
    <w:rsid w:val="00D00FDF"/>
    <w:rsid w:val="00D026FE"/>
    <w:rsid w:val="00D02FF5"/>
    <w:rsid w:val="00D033A0"/>
    <w:rsid w:val="00D03612"/>
    <w:rsid w:val="00D0461C"/>
    <w:rsid w:val="00D06E0D"/>
    <w:rsid w:val="00D07162"/>
    <w:rsid w:val="00D0730A"/>
    <w:rsid w:val="00D103D0"/>
    <w:rsid w:val="00D10890"/>
    <w:rsid w:val="00D10B89"/>
    <w:rsid w:val="00D10FE9"/>
    <w:rsid w:val="00D11DD0"/>
    <w:rsid w:val="00D124A6"/>
    <w:rsid w:val="00D1277A"/>
    <w:rsid w:val="00D12B78"/>
    <w:rsid w:val="00D13D34"/>
    <w:rsid w:val="00D14C37"/>
    <w:rsid w:val="00D14C56"/>
    <w:rsid w:val="00D15031"/>
    <w:rsid w:val="00D16807"/>
    <w:rsid w:val="00D16D79"/>
    <w:rsid w:val="00D2076C"/>
    <w:rsid w:val="00D2097A"/>
    <w:rsid w:val="00D209DA"/>
    <w:rsid w:val="00D20D74"/>
    <w:rsid w:val="00D20F9A"/>
    <w:rsid w:val="00D21661"/>
    <w:rsid w:val="00D21667"/>
    <w:rsid w:val="00D21767"/>
    <w:rsid w:val="00D246B8"/>
    <w:rsid w:val="00D25FB1"/>
    <w:rsid w:val="00D264FD"/>
    <w:rsid w:val="00D2663F"/>
    <w:rsid w:val="00D26F99"/>
    <w:rsid w:val="00D27398"/>
    <w:rsid w:val="00D306B8"/>
    <w:rsid w:val="00D31C10"/>
    <w:rsid w:val="00D320FF"/>
    <w:rsid w:val="00D3492F"/>
    <w:rsid w:val="00D35859"/>
    <w:rsid w:val="00D3621F"/>
    <w:rsid w:val="00D36F59"/>
    <w:rsid w:val="00D37CDE"/>
    <w:rsid w:val="00D400B8"/>
    <w:rsid w:val="00D4031A"/>
    <w:rsid w:val="00D4071F"/>
    <w:rsid w:val="00D40FEC"/>
    <w:rsid w:val="00D41DF6"/>
    <w:rsid w:val="00D42FE9"/>
    <w:rsid w:val="00D43B6E"/>
    <w:rsid w:val="00D44738"/>
    <w:rsid w:val="00D44E95"/>
    <w:rsid w:val="00D46657"/>
    <w:rsid w:val="00D46B1D"/>
    <w:rsid w:val="00D46B4C"/>
    <w:rsid w:val="00D4724F"/>
    <w:rsid w:val="00D47317"/>
    <w:rsid w:val="00D4773F"/>
    <w:rsid w:val="00D50090"/>
    <w:rsid w:val="00D5050D"/>
    <w:rsid w:val="00D51B0B"/>
    <w:rsid w:val="00D51DC4"/>
    <w:rsid w:val="00D52C51"/>
    <w:rsid w:val="00D52DAE"/>
    <w:rsid w:val="00D54A05"/>
    <w:rsid w:val="00D552F1"/>
    <w:rsid w:val="00D55D9C"/>
    <w:rsid w:val="00D57226"/>
    <w:rsid w:val="00D57912"/>
    <w:rsid w:val="00D61440"/>
    <w:rsid w:val="00D618D9"/>
    <w:rsid w:val="00D62DD3"/>
    <w:rsid w:val="00D65BFB"/>
    <w:rsid w:val="00D66BFB"/>
    <w:rsid w:val="00D709B5"/>
    <w:rsid w:val="00D71E2F"/>
    <w:rsid w:val="00D72E90"/>
    <w:rsid w:val="00D75C77"/>
    <w:rsid w:val="00D76E41"/>
    <w:rsid w:val="00D7777B"/>
    <w:rsid w:val="00D77823"/>
    <w:rsid w:val="00D8170E"/>
    <w:rsid w:val="00D817F1"/>
    <w:rsid w:val="00D825F4"/>
    <w:rsid w:val="00D83F57"/>
    <w:rsid w:val="00D83FE3"/>
    <w:rsid w:val="00D84EAD"/>
    <w:rsid w:val="00D85E48"/>
    <w:rsid w:val="00D86304"/>
    <w:rsid w:val="00D87438"/>
    <w:rsid w:val="00D9035B"/>
    <w:rsid w:val="00D91439"/>
    <w:rsid w:val="00D914DE"/>
    <w:rsid w:val="00D92864"/>
    <w:rsid w:val="00D938C6"/>
    <w:rsid w:val="00D93B4B"/>
    <w:rsid w:val="00D94872"/>
    <w:rsid w:val="00D967C3"/>
    <w:rsid w:val="00D976EB"/>
    <w:rsid w:val="00D97782"/>
    <w:rsid w:val="00D977E2"/>
    <w:rsid w:val="00DA0160"/>
    <w:rsid w:val="00DA0478"/>
    <w:rsid w:val="00DA0BC4"/>
    <w:rsid w:val="00DA1D06"/>
    <w:rsid w:val="00DA3858"/>
    <w:rsid w:val="00DA3B80"/>
    <w:rsid w:val="00DA5687"/>
    <w:rsid w:val="00DA6F99"/>
    <w:rsid w:val="00DA6FCA"/>
    <w:rsid w:val="00DB0044"/>
    <w:rsid w:val="00DB0355"/>
    <w:rsid w:val="00DB0970"/>
    <w:rsid w:val="00DB0D05"/>
    <w:rsid w:val="00DB13CC"/>
    <w:rsid w:val="00DB4CCC"/>
    <w:rsid w:val="00DB52B0"/>
    <w:rsid w:val="00DB5A9A"/>
    <w:rsid w:val="00DB5D4D"/>
    <w:rsid w:val="00DB60C2"/>
    <w:rsid w:val="00DC0964"/>
    <w:rsid w:val="00DC1D46"/>
    <w:rsid w:val="00DC25F5"/>
    <w:rsid w:val="00DC29A8"/>
    <w:rsid w:val="00DC3BB4"/>
    <w:rsid w:val="00DC4D20"/>
    <w:rsid w:val="00DC52DF"/>
    <w:rsid w:val="00DC5E9D"/>
    <w:rsid w:val="00DC730C"/>
    <w:rsid w:val="00DD08FE"/>
    <w:rsid w:val="00DD0A57"/>
    <w:rsid w:val="00DD12E6"/>
    <w:rsid w:val="00DD2317"/>
    <w:rsid w:val="00DD2FA9"/>
    <w:rsid w:val="00DD35E0"/>
    <w:rsid w:val="00DD422F"/>
    <w:rsid w:val="00DD56B0"/>
    <w:rsid w:val="00DD5C39"/>
    <w:rsid w:val="00DD5D59"/>
    <w:rsid w:val="00DD67D7"/>
    <w:rsid w:val="00DD6E01"/>
    <w:rsid w:val="00DD6E8C"/>
    <w:rsid w:val="00DE0095"/>
    <w:rsid w:val="00DE0755"/>
    <w:rsid w:val="00DE12F8"/>
    <w:rsid w:val="00DE1B56"/>
    <w:rsid w:val="00DE1FA2"/>
    <w:rsid w:val="00DE46BB"/>
    <w:rsid w:val="00DE50F2"/>
    <w:rsid w:val="00DE5201"/>
    <w:rsid w:val="00DE5779"/>
    <w:rsid w:val="00DE674F"/>
    <w:rsid w:val="00DE6845"/>
    <w:rsid w:val="00DE6981"/>
    <w:rsid w:val="00DE7182"/>
    <w:rsid w:val="00DF0226"/>
    <w:rsid w:val="00DF047A"/>
    <w:rsid w:val="00DF04A6"/>
    <w:rsid w:val="00DF14A0"/>
    <w:rsid w:val="00DF1843"/>
    <w:rsid w:val="00DF2534"/>
    <w:rsid w:val="00DF295E"/>
    <w:rsid w:val="00DF39C6"/>
    <w:rsid w:val="00DF42F0"/>
    <w:rsid w:val="00DF48BA"/>
    <w:rsid w:val="00DF4DCB"/>
    <w:rsid w:val="00DF4F3A"/>
    <w:rsid w:val="00DF543F"/>
    <w:rsid w:val="00DF5BDA"/>
    <w:rsid w:val="00DF5D79"/>
    <w:rsid w:val="00E03594"/>
    <w:rsid w:val="00E05126"/>
    <w:rsid w:val="00E05F5C"/>
    <w:rsid w:val="00E05F80"/>
    <w:rsid w:val="00E064FA"/>
    <w:rsid w:val="00E06716"/>
    <w:rsid w:val="00E100E7"/>
    <w:rsid w:val="00E109E6"/>
    <w:rsid w:val="00E1156D"/>
    <w:rsid w:val="00E119FF"/>
    <w:rsid w:val="00E11CDC"/>
    <w:rsid w:val="00E126DF"/>
    <w:rsid w:val="00E14D42"/>
    <w:rsid w:val="00E1601F"/>
    <w:rsid w:val="00E16CBD"/>
    <w:rsid w:val="00E177F8"/>
    <w:rsid w:val="00E2572D"/>
    <w:rsid w:val="00E270D4"/>
    <w:rsid w:val="00E30F67"/>
    <w:rsid w:val="00E3158F"/>
    <w:rsid w:val="00E31B15"/>
    <w:rsid w:val="00E31C8C"/>
    <w:rsid w:val="00E32875"/>
    <w:rsid w:val="00E3297D"/>
    <w:rsid w:val="00E32E63"/>
    <w:rsid w:val="00E334ED"/>
    <w:rsid w:val="00E338E3"/>
    <w:rsid w:val="00E341FB"/>
    <w:rsid w:val="00E344A7"/>
    <w:rsid w:val="00E34A61"/>
    <w:rsid w:val="00E34BC7"/>
    <w:rsid w:val="00E3522F"/>
    <w:rsid w:val="00E361AD"/>
    <w:rsid w:val="00E368C0"/>
    <w:rsid w:val="00E36F0A"/>
    <w:rsid w:val="00E36F99"/>
    <w:rsid w:val="00E37250"/>
    <w:rsid w:val="00E37D4E"/>
    <w:rsid w:val="00E42068"/>
    <w:rsid w:val="00E425FA"/>
    <w:rsid w:val="00E440D1"/>
    <w:rsid w:val="00E44D14"/>
    <w:rsid w:val="00E4595D"/>
    <w:rsid w:val="00E46387"/>
    <w:rsid w:val="00E4682B"/>
    <w:rsid w:val="00E46B6E"/>
    <w:rsid w:val="00E477DC"/>
    <w:rsid w:val="00E50348"/>
    <w:rsid w:val="00E505A9"/>
    <w:rsid w:val="00E51120"/>
    <w:rsid w:val="00E513F6"/>
    <w:rsid w:val="00E517B0"/>
    <w:rsid w:val="00E52292"/>
    <w:rsid w:val="00E52ADE"/>
    <w:rsid w:val="00E536AF"/>
    <w:rsid w:val="00E56576"/>
    <w:rsid w:val="00E5675C"/>
    <w:rsid w:val="00E567B0"/>
    <w:rsid w:val="00E5691E"/>
    <w:rsid w:val="00E56CD0"/>
    <w:rsid w:val="00E57AA8"/>
    <w:rsid w:val="00E57FEA"/>
    <w:rsid w:val="00E60501"/>
    <w:rsid w:val="00E6074B"/>
    <w:rsid w:val="00E60C83"/>
    <w:rsid w:val="00E6191F"/>
    <w:rsid w:val="00E61A0D"/>
    <w:rsid w:val="00E62551"/>
    <w:rsid w:val="00E62ADA"/>
    <w:rsid w:val="00E631B1"/>
    <w:rsid w:val="00E631EB"/>
    <w:rsid w:val="00E640BE"/>
    <w:rsid w:val="00E665C8"/>
    <w:rsid w:val="00E67678"/>
    <w:rsid w:val="00E67986"/>
    <w:rsid w:val="00E70251"/>
    <w:rsid w:val="00E705B9"/>
    <w:rsid w:val="00E706F7"/>
    <w:rsid w:val="00E70E3C"/>
    <w:rsid w:val="00E72629"/>
    <w:rsid w:val="00E735C5"/>
    <w:rsid w:val="00E73E6E"/>
    <w:rsid w:val="00E73EEC"/>
    <w:rsid w:val="00E75CBA"/>
    <w:rsid w:val="00E7606C"/>
    <w:rsid w:val="00E77067"/>
    <w:rsid w:val="00E80312"/>
    <w:rsid w:val="00E8041B"/>
    <w:rsid w:val="00E80447"/>
    <w:rsid w:val="00E80BDA"/>
    <w:rsid w:val="00E810A1"/>
    <w:rsid w:val="00E827B8"/>
    <w:rsid w:val="00E82914"/>
    <w:rsid w:val="00E834F5"/>
    <w:rsid w:val="00E83F17"/>
    <w:rsid w:val="00E848FA"/>
    <w:rsid w:val="00E84934"/>
    <w:rsid w:val="00E85B70"/>
    <w:rsid w:val="00E867B9"/>
    <w:rsid w:val="00E8759B"/>
    <w:rsid w:val="00E90319"/>
    <w:rsid w:val="00E90DFB"/>
    <w:rsid w:val="00E910DC"/>
    <w:rsid w:val="00E92EF6"/>
    <w:rsid w:val="00E93C81"/>
    <w:rsid w:val="00E953F3"/>
    <w:rsid w:val="00E95610"/>
    <w:rsid w:val="00E96F90"/>
    <w:rsid w:val="00E97616"/>
    <w:rsid w:val="00E9780F"/>
    <w:rsid w:val="00E97DE2"/>
    <w:rsid w:val="00EA04E8"/>
    <w:rsid w:val="00EA161D"/>
    <w:rsid w:val="00EA16F0"/>
    <w:rsid w:val="00EA19F0"/>
    <w:rsid w:val="00EA1DD0"/>
    <w:rsid w:val="00EA21DA"/>
    <w:rsid w:val="00EA293F"/>
    <w:rsid w:val="00EA3BE6"/>
    <w:rsid w:val="00EA4828"/>
    <w:rsid w:val="00EA4F81"/>
    <w:rsid w:val="00EA5A2A"/>
    <w:rsid w:val="00EA5FEE"/>
    <w:rsid w:val="00EA7FFD"/>
    <w:rsid w:val="00EB0DD8"/>
    <w:rsid w:val="00EB15F6"/>
    <w:rsid w:val="00EB18A7"/>
    <w:rsid w:val="00EB20D5"/>
    <w:rsid w:val="00EB3A56"/>
    <w:rsid w:val="00EB3B2B"/>
    <w:rsid w:val="00EB664F"/>
    <w:rsid w:val="00EB6CF1"/>
    <w:rsid w:val="00EC0330"/>
    <w:rsid w:val="00EC0CF0"/>
    <w:rsid w:val="00EC173A"/>
    <w:rsid w:val="00EC26CF"/>
    <w:rsid w:val="00EC2C77"/>
    <w:rsid w:val="00EC3416"/>
    <w:rsid w:val="00EC3BFF"/>
    <w:rsid w:val="00EC59D5"/>
    <w:rsid w:val="00EC5FA7"/>
    <w:rsid w:val="00EC62B8"/>
    <w:rsid w:val="00EC6B6D"/>
    <w:rsid w:val="00EC6C47"/>
    <w:rsid w:val="00EC7475"/>
    <w:rsid w:val="00EC7DD5"/>
    <w:rsid w:val="00ED09E1"/>
    <w:rsid w:val="00ED10BC"/>
    <w:rsid w:val="00ED1F85"/>
    <w:rsid w:val="00ED325A"/>
    <w:rsid w:val="00ED394C"/>
    <w:rsid w:val="00ED3C67"/>
    <w:rsid w:val="00ED5FB0"/>
    <w:rsid w:val="00EE016E"/>
    <w:rsid w:val="00EE0367"/>
    <w:rsid w:val="00EE06A8"/>
    <w:rsid w:val="00EE0EFC"/>
    <w:rsid w:val="00EE12F8"/>
    <w:rsid w:val="00EE3CDF"/>
    <w:rsid w:val="00EE41FA"/>
    <w:rsid w:val="00EE5A74"/>
    <w:rsid w:val="00EE5CFA"/>
    <w:rsid w:val="00EE7048"/>
    <w:rsid w:val="00EF1980"/>
    <w:rsid w:val="00EF19E9"/>
    <w:rsid w:val="00EF4EA6"/>
    <w:rsid w:val="00EF4F1F"/>
    <w:rsid w:val="00EF514A"/>
    <w:rsid w:val="00EF65EC"/>
    <w:rsid w:val="00EF6DED"/>
    <w:rsid w:val="00EF758F"/>
    <w:rsid w:val="00EF7615"/>
    <w:rsid w:val="00EF79A7"/>
    <w:rsid w:val="00F00151"/>
    <w:rsid w:val="00F00678"/>
    <w:rsid w:val="00F03631"/>
    <w:rsid w:val="00F04B7D"/>
    <w:rsid w:val="00F05293"/>
    <w:rsid w:val="00F05C0A"/>
    <w:rsid w:val="00F05F58"/>
    <w:rsid w:val="00F061A4"/>
    <w:rsid w:val="00F06625"/>
    <w:rsid w:val="00F06BE4"/>
    <w:rsid w:val="00F07641"/>
    <w:rsid w:val="00F11865"/>
    <w:rsid w:val="00F11FCB"/>
    <w:rsid w:val="00F12611"/>
    <w:rsid w:val="00F12904"/>
    <w:rsid w:val="00F133D2"/>
    <w:rsid w:val="00F134C8"/>
    <w:rsid w:val="00F13C45"/>
    <w:rsid w:val="00F1444F"/>
    <w:rsid w:val="00F15582"/>
    <w:rsid w:val="00F159E7"/>
    <w:rsid w:val="00F1720A"/>
    <w:rsid w:val="00F17473"/>
    <w:rsid w:val="00F22627"/>
    <w:rsid w:val="00F229B3"/>
    <w:rsid w:val="00F22E53"/>
    <w:rsid w:val="00F22F9D"/>
    <w:rsid w:val="00F23358"/>
    <w:rsid w:val="00F235CC"/>
    <w:rsid w:val="00F24432"/>
    <w:rsid w:val="00F25551"/>
    <w:rsid w:val="00F25815"/>
    <w:rsid w:val="00F316A5"/>
    <w:rsid w:val="00F31974"/>
    <w:rsid w:val="00F31BF5"/>
    <w:rsid w:val="00F31DB9"/>
    <w:rsid w:val="00F3298C"/>
    <w:rsid w:val="00F32EE8"/>
    <w:rsid w:val="00F33F33"/>
    <w:rsid w:val="00F34213"/>
    <w:rsid w:val="00F3449A"/>
    <w:rsid w:val="00F34750"/>
    <w:rsid w:val="00F34797"/>
    <w:rsid w:val="00F34D85"/>
    <w:rsid w:val="00F352EB"/>
    <w:rsid w:val="00F375B1"/>
    <w:rsid w:val="00F37619"/>
    <w:rsid w:val="00F37D66"/>
    <w:rsid w:val="00F40069"/>
    <w:rsid w:val="00F41414"/>
    <w:rsid w:val="00F42BA6"/>
    <w:rsid w:val="00F43BBC"/>
    <w:rsid w:val="00F44DF2"/>
    <w:rsid w:val="00F4547D"/>
    <w:rsid w:val="00F45E1A"/>
    <w:rsid w:val="00F460E9"/>
    <w:rsid w:val="00F46213"/>
    <w:rsid w:val="00F4639E"/>
    <w:rsid w:val="00F46EC7"/>
    <w:rsid w:val="00F471FC"/>
    <w:rsid w:val="00F475AD"/>
    <w:rsid w:val="00F501E4"/>
    <w:rsid w:val="00F505F0"/>
    <w:rsid w:val="00F5152D"/>
    <w:rsid w:val="00F51926"/>
    <w:rsid w:val="00F53913"/>
    <w:rsid w:val="00F53941"/>
    <w:rsid w:val="00F53D61"/>
    <w:rsid w:val="00F54CE2"/>
    <w:rsid w:val="00F5539D"/>
    <w:rsid w:val="00F561FD"/>
    <w:rsid w:val="00F56FDB"/>
    <w:rsid w:val="00F57129"/>
    <w:rsid w:val="00F60FC2"/>
    <w:rsid w:val="00F6122B"/>
    <w:rsid w:val="00F6130A"/>
    <w:rsid w:val="00F61DCA"/>
    <w:rsid w:val="00F61E7A"/>
    <w:rsid w:val="00F624F0"/>
    <w:rsid w:val="00F628A5"/>
    <w:rsid w:val="00F64665"/>
    <w:rsid w:val="00F64BE8"/>
    <w:rsid w:val="00F64CFE"/>
    <w:rsid w:val="00F658DF"/>
    <w:rsid w:val="00F70196"/>
    <w:rsid w:val="00F714B2"/>
    <w:rsid w:val="00F7192F"/>
    <w:rsid w:val="00F72036"/>
    <w:rsid w:val="00F72458"/>
    <w:rsid w:val="00F72572"/>
    <w:rsid w:val="00F72E3C"/>
    <w:rsid w:val="00F72F79"/>
    <w:rsid w:val="00F73061"/>
    <w:rsid w:val="00F74CD6"/>
    <w:rsid w:val="00F75539"/>
    <w:rsid w:val="00F76F97"/>
    <w:rsid w:val="00F77B1A"/>
    <w:rsid w:val="00F77BB5"/>
    <w:rsid w:val="00F77C6B"/>
    <w:rsid w:val="00F8087E"/>
    <w:rsid w:val="00F809A8"/>
    <w:rsid w:val="00F80B6E"/>
    <w:rsid w:val="00F8358E"/>
    <w:rsid w:val="00F85569"/>
    <w:rsid w:val="00F85EB1"/>
    <w:rsid w:val="00F9182C"/>
    <w:rsid w:val="00F91C7E"/>
    <w:rsid w:val="00F92580"/>
    <w:rsid w:val="00F929D9"/>
    <w:rsid w:val="00F949A3"/>
    <w:rsid w:val="00F94D68"/>
    <w:rsid w:val="00F952F6"/>
    <w:rsid w:val="00F95C7A"/>
    <w:rsid w:val="00F97126"/>
    <w:rsid w:val="00F97753"/>
    <w:rsid w:val="00F977A4"/>
    <w:rsid w:val="00FA106A"/>
    <w:rsid w:val="00FA13DE"/>
    <w:rsid w:val="00FA2790"/>
    <w:rsid w:val="00FA2BAB"/>
    <w:rsid w:val="00FA2D5B"/>
    <w:rsid w:val="00FA32CB"/>
    <w:rsid w:val="00FA3ED2"/>
    <w:rsid w:val="00FA430C"/>
    <w:rsid w:val="00FA4785"/>
    <w:rsid w:val="00FA70C6"/>
    <w:rsid w:val="00FA72ED"/>
    <w:rsid w:val="00FA7780"/>
    <w:rsid w:val="00FA79F0"/>
    <w:rsid w:val="00FB02AF"/>
    <w:rsid w:val="00FB030C"/>
    <w:rsid w:val="00FB189C"/>
    <w:rsid w:val="00FB2043"/>
    <w:rsid w:val="00FB2229"/>
    <w:rsid w:val="00FB35BE"/>
    <w:rsid w:val="00FB3808"/>
    <w:rsid w:val="00FB423A"/>
    <w:rsid w:val="00FB4FD1"/>
    <w:rsid w:val="00FB5729"/>
    <w:rsid w:val="00FB59AE"/>
    <w:rsid w:val="00FB59BD"/>
    <w:rsid w:val="00FB5E75"/>
    <w:rsid w:val="00FB69C9"/>
    <w:rsid w:val="00FB72EB"/>
    <w:rsid w:val="00FC019A"/>
    <w:rsid w:val="00FC023B"/>
    <w:rsid w:val="00FC1152"/>
    <w:rsid w:val="00FC1326"/>
    <w:rsid w:val="00FC1415"/>
    <w:rsid w:val="00FC3562"/>
    <w:rsid w:val="00FC3D31"/>
    <w:rsid w:val="00FC4615"/>
    <w:rsid w:val="00FC4A4F"/>
    <w:rsid w:val="00FC4C13"/>
    <w:rsid w:val="00FC4F0C"/>
    <w:rsid w:val="00FC4F6B"/>
    <w:rsid w:val="00FC51FB"/>
    <w:rsid w:val="00FC5B33"/>
    <w:rsid w:val="00FC7327"/>
    <w:rsid w:val="00FC7A32"/>
    <w:rsid w:val="00FD034C"/>
    <w:rsid w:val="00FD1169"/>
    <w:rsid w:val="00FD179D"/>
    <w:rsid w:val="00FD1E08"/>
    <w:rsid w:val="00FD2444"/>
    <w:rsid w:val="00FD2B33"/>
    <w:rsid w:val="00FD3698"/>
    <w:rsid w:val="00FD3AAC"/>
    <w:rsid w:val="00FD3B0C"/>
    <w:rsid w:val="00FD5389"/>
    <w:rsid w:val="00FD5E70"/>
    <w:rsid w:val="00FD7EEE"/>
    <w:rsid w:val="00FE0271"/>
    <w:rsid w:val="00FE058E"/>
    <w:rsid w:val="00FE236C"/>
    <w:rsid w:val="00FE2763"/>
    <w:rsid w:val="00FE40D9"/>
    <w:rsid w:val="00FE42D7"/>
    <w:rsid w:val="00FE566C"/>
    <w:rsid w:val="00FE67BD"/>
    <w:rsid w:val="00FE6C98"/>
    <w:rsid w:val="00FE74A4"/>
    <w:rsid w:val="00FE77DF"/>
    <w:rsid w:val="00FF011F"/>
    <w:rsid w:val="00FF133C"/>
    <w:rsid w:val="00FF1AD4"/>
    <w:rsid w:val="00FF222F"/>
    <w:rsid w:val="00FF2470"/>
    <w:rsid w:val="00FF2D97"/>
    <w:rsid w:val="00FF2FB5"/>
    <w:rsid w:val="00FF3DC4"/>
    <w:rsid w:val="00FF4212"/>
    <w:rsid w:val="00FF472F"/>
    <w:rsid w:val="00FF4C30"/>
    <w:rsid w:val="00FF61F3"/>
    <w:rsid w:val="00FF75CB"/>
    <w:rsid w:val="00FF7A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style="mso-position-horizontal-relative:page;mso-position-vertical-relative:page;v-text-anchor:middle" fillcolor="white">
      <v:fill color="white" opacity="0"/>
      <v:stroke weight="1.5pt"/>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footnote reference" w:uiPriority="0"/>
    <w:lsdException w:name="List 2" w:uiPriority="0"/>
    <w:lsdException w:name="List Bullet 2" w:uiPriority="0"/>
    <w:lsdException w:name="Title" w:semiHidden="0" w:unhideWhenUsed="0" w:qFormat="1"/>
    <w:lsdException w:name="Default Paragraph Font" w:uiPriority="1"/>
    <w:lsdException w:name="List Continue" w:uiPriority="0"/>
    <w:lsdException w:name="List Continue 2" w:uiPriority="0"/>
    <w:lsdException w:name="Subtitle" w:semiHidden="0" w:unhideWhenUsed="0" w:qFormat="1"/>
    <w:lsdException w:name="Strong" w:semiHidden="0" w:uiPriority="0" w:unhideWhenUsed="0" w:qFormat="1"/>
    <w:lsdException w:name="Emphasis" w:semiHidden="0" w:uiPriority="20" w:unhideWhenUsed="0" w:qFormat="1"/>
    <w:lsdException w:name="Plain Text" w:qFormat="1"/>
    <w:lsdException w:name="Normal (Web)" w:uiPriority="0" w:qFormat="1"/>
    <w:lsdException w:name="Table Grid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6F7433"/>
    <w:pPr>
      <w:spacing w:line="276" w:lineRule="auto"/>
      <w:ind w:firstLine="851"/>
      <w:jc w:val="both"/>
    </w:pPr>
    <w:rPr>
      <w:sz w:val="24"/>
    </w:rPr>
  </w:style>
  <w:style w:type="paragraph" w:styleId="1">
    <w:name w:val="heading 1"/>
    <w:basedOn w:val="a"/>
    <w:next w:val="a"/>
    <w:link w:val="10"/>
    <w:uiPriority w:val="99"/>
    <w:qFormat/>
    <w:rsid w:val="00691E5B"/>
    <w:pPr>
      <w:keepNext/>
      <w:pageBreakBefore/>
      <w:spacing w:before="220" w:after="220"/>
      <w:outlineLvl w:val="0"/>
    </w:pPr>
    <w:rPr>
      <w:rFonts w:ascii="Arial" w:hAnsi="Arial"/>
      <w:b/>
      <w:bCs/>
      <w:iCs/>
    </w:rPr>
  </w:style>
  <w:style w:type="paragraph" w:styleId="2">
    <w:name w:val="heading 2"/>
    <w:link w:val="20"/>
    <w:uiPriority w:val="99"/>
    <w:qFormat/>
    <w:rsid w:val="00ED10BC"/>
    <w:pPr>
      <w:keepNext/>
      <w:spacing w:before="240" w:after="60"/>
      <w:outlineLvl w:val="1"/>
    </w:pPr>
    <w:rPr>
      <w:rFonts w:ascii="Arial" w:hAnsi="Arial" w:cs="Arial"/>
      <w:b/>
      <w:bCs/>
      <w:i/>
      <w:iCs/>
      <w:sz w:val="28"/>
      <w:szCs w:val="28"/>
    </w:rPr>
  </w:style>
  <w:style w:type="paragraph" w:styleId="3">
    <w:name w:val="heading 3"/>
    <w:aliases w:val="(заголовок в тексте)"/>
    <w:basedOn w:val="a"/>
    <w:next w:val="a"/>
    <w:link w:val="30"/>
    <w:uiPriority w:val="99"/>
    <w:qFormat/>
    <w:rsid w:val="006F4070"/>
    <w:pPr>
      <w:keepNext/>
      <w:overflowPunct w:val="0"/>
      <w:autoSpaceDE w:val="0"/>
      <w:autoSpaceDN w:val="0"/>
      <w:adjustRightInd w:val="0"/>
      <w:ind w:firstLine="709"/>
      <w:textAlignment w:val="baseline"/>
      <w:outlineLvl w:val="2"/>
    </w:pPr>
    <w:rPr>
      <w:szCs w:val="24"/>
      <w:u w:val="single"/>
    </w:rPr>
  </w:style>
  <w:style w:type="paragraph" w:styleId="4">
    <w:name w:val="heading 4"/>
    <w:basedOn w:val="a"/>
    <w:next w:val="a"/>
    <w:link w:val="40"/>
    <w:uiPriority w:val="99"/>
    <w:qFormat/>
    <w:rsid w:val="006F4070"/>
    <w:pPr>
      <w:suppressAutoHyphens/>
      <w:spacing w:line="336" w:lineRule="auto"/>
      <w:jc w:val="center"/>
      <w:outlineLvl w:val="3"/>
    </w:pPr>
    <w:rPr>
      <w:b/>
      <w:sz w:val="28"/>
      <w:lang w:val="uk-UA"/>
    </w:rPr>
  </w:style>
  <w:style w:type="paragraph" w:styleId="5">
    <w:name w:val="heading 5"/>
    <w:basedOn w:val="a"/>
    <w:next w:val="a"/>
    <w:link w:val="50"/>
    <w:uiPriority w:val="99"/>
    <w:qFormat/>
    <w:rsid w:val="006F4070"/>
    <w:pPr>
      <w:keepNext/>
      <w:overflowPunct w:val="0"/>
      <w:autoSpaceDE w:val="0"/>
      <w:autoSpaceDN w:val="0"/>
      <w:adjustRightInd w:val="0"/>
      <w:ind w:left="705"/>
      <w:textAlignment w:val="baseline"/>
      <w:outlineLvl w:val="4"/>
    </w:pPr>
    <w:rPr>
      <w:szCs w:val="24"/>
      <w:u w:val="single"/>
    </w:rPr>
  </w:style>
  <w:style w:type="paragraph" w:styleId="6">
    <w:name w:val="heading 6"/>
    <w:basedOn w:val="a"/>
    <w:next w:val="a"/>
    <w:link w:val="60"/>
    <w:uiPriority w:val="99"/>
    <w:qFormat/>
    <w:rsid w:val="006F4070"/>
    <w:pPr>
      <w:keepNext/>
      <w:overflowPunct w:val="0"/>
      <w:autoSpaceDE w:val="0"/>
      <w:autoSpaceDN w:val="0"/>
      <w:adjustRightInd w:val="0"/>
      <w:textAlignment w:val="baseline"/>
      <w:outlineLvl w:val="5"/>
    </w:pPr>
    <w:rPr>
      <w:szCs w:val="24"/>
      <w:u w:val="single"/>
    </w:rPr>
  </w:style>
  <w:style w:type="paragraph" w:styleId="7">
    <w:name w:val="heading 7"/>
    <w:basedOn w:val="a"/>
    <w:next w:val="a"/>
    <w:link w:val="70"/>
    <w:uiPriority w:val="99"/>
    <w:qFormat/>
    <w:rsid w:val="006F4070"/>
    <w:pPr>
      <w:keepNext/>
      <w:outlineLvl w:val="6"/>
    </w:pPr>
    <w:rPr>
      <w:sz w:val="28"/>
    </w:rPr>
  </w:style>
  <w:style w:type="paragraph" w:styleId="8">
    <w:name w:val="heading 8"/>
    <w:basedOn w:val="a"/>
    <w:next w:val="a"/>
    <w:link w:val="80"/>
    <w:uiPriority w:val="99"/>
    <w:qFormat/>
    <w:rsid w:val="006F4070"/>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
    <w:next w:val="a"/>
    <w:link w:val="90"/>
    <w:uiPriority w:val="99"/>
    <w:qFormat/>
    <w:rsid w:val="006F4070"/>
    <w:pPr>
      <w:keepNext/>
      <w:overflowPunct w:val="0"/>
      <w:autoSpaceDE w:val="0"/>
      <w:autoSpaceDN w:val="0"/>
      <w:adjustRightInd w:val="0"/>
      <w:textAlignment w:val="baseline"/>
      <w:outlineLvl w:val="8"/>
    </w:pPr>
    <w:rPr>
      <w:rFonts w:ascii="Arial" w:hAnsi="Arial" w:cs="Arial"/>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91E5B"/>
    <w:rPr>
      <w:rFonts w:ascii="Arial" w:hAnsi="Arial"/>
      <w:b/>
      <w:bCs/>
      <w:iCs/>
      <w:sz w:val="24"/>
    </w:rPr>
  </w:style>
  <w:style w:type="character" w:customStyle="1" w:styleId="20">
    <w:name w:val="Заголовок 2 Знак"/>
    <w:basedOn w:val="a0"/>
    <w:link w:val="2"/>
    <w:uiPriority w:val="99"/>
    <w:rsid w:val="00ED10BC"/>
    <w:rPr>
      <w:rFonts w:ascii="Arial" w:hAnsi="Arial" w:cs="Arial"/>
      <w:b/>
      <w:bCs/>
      <w:i/>
      <w:iCs/>
      <w:sz w:val="28"/>
      <w:szCs w:val="28"/>
      <w:lang w:val="ru-RU" w:eastAsia="ru-RU" w:bidi="ar-SA"/>
    </w:rPr>
  </w:style>
  <w:style w:type="character" w:customStyle="1" w:styleId="30">
    <w:name w:val="Заголовок 3 Знак"/>
    <w:aliases w:val="(заголовок в тексте) Знак"/>
    <w:basedOn w:val="a0"/>
    <w:link w:val="3"/>
    <w:uiPriority w:val="99"/>
    <w:rsid w:val="006F4070"/>
    <w:rPr>
      <w:sz w:val="24"/>
      <w:szCs w:val="24"/>
      <w:u w:val="single"/>
      <w:lang w:eastAsia="ru-RU"/>
    </w:rPr>
  </w:style>
  <w:style w:type="character" w:customStyle="1" w:styleId="40">
    <w:name w:val="Заголовок 4 Знак"/>
    <w:basedOn w:val="a0"/>
    <w:link w:val="4"/>
    <w:uiPriority w:val="99"/>
    <w:rsid w:val="006F4070"/>
    <w:rPr>
      <w:b/>
      <w:sz w:val="28"/>
      <w:lang w:val="uk-UA" w:eastAsia="ru-RU"/>
    </w:rPr>
  </w:style>
  <w:style w:type="character" w:customStyle="1" w:styleId="50">
    <w:name w:val="Заголовок 5 Знак"/>
    <w:basedOn w:val="a0"/>
    <w:link w:val="5"/>
    <w:uiPriority w:val="99"/>
    <w:rsid w:val="006F4070"/>
    <w:rPr>
      <w:sz w:val="24"/>
      <w:szCs w:val="24"/>
      <w:u w:val="single"/>
      <w:lang w:eastAsia="ru-RU"/>
    </w:rPr>
  </w:style>
  <w:style w:type="character" w:customStyle="1" w:styleId="60">
    <w:name w:val="Заголовок 6 Знак"/>
    <w:basedOn w:val="a0"/>
    <w:link w:val="6"/>
    <w:uiPriority w:val="99"/>
    <w:rsid w:val="006F4070"/>
    <w:rPr>
      <w:sz w:val="24"/>
      <w:szCs w:val="24"/>
      <w:u w:val="single"/>
      <w:lang w:eastAsia="ru-RU"/>
    </w:rPr>
  </w:style>
  <w:style w:type="character" w:customStyle="1" w:styleId="70">
    <w:name w:val="Заголовок 7 Знак"/>
    <w:basedOn w:val="a0"/>
    <w:link w:val="7"/>
    <w:uiPriority w:val="99"/>
    <w:rsid w:val="006F4070"/>
    <w:rPr>
      <w:sz w:val="28"/>
      <w:lang w:eastAsia="ru-RU"/>
    </w:rPr>
  </w:style>
  <w:style w:type="character" w:customStyle="1" w:styleId="80">
    <w:name w:val="Заголовок 8 Знак"/>
    <w:basedOn w:val="a0"/>
    <w:link w:val="8"/>
    <w:uiPriority w:val="99"/>
    <w:rsid w:val="006F4070"/>
    <w:rPr>
      <w:rFonts w:ascii="Arial" w:hAnsi="Arial" w:cs="Arial"/>
      <w:i/>
      <w:iCs/>
      <w:sz w:val="24"/>
      <w:szCs w:val="24"/>
      <w:lang w:eastAsia="ru-RU"/>
    </w:rPr>
  </w:style>
  <w:style w:type="character" w:customStyle="1" w:styleId="90">
    <w:name w:val="Заголовок 9 Знак"/>
    <w:basedOn w:val="a0"/>
    <w:link w:val="9"/>
    <w:uiPriority w:val="99"/>
    <w:rsid w:val="006F4070"/>
    <w:rPr>
      <w:rFonts w:ascii="Arial" w:hAnsi="Arial" w:cs="Arial"/>
      <w:i/>
      <w:iCs/>
      <w:sz w:val="24"/>
      <w:szCs w:val="24"/>
      <w:lang w:eastAsia="ru-RU"/>
    </w:rPr>
  </w:style>
  <w:style w:type="paragraph" w:customStyle="1" w:styleId="3111">
    <w:name w:val="заг3 (1.1.1)"/>
    <w:qFormat/>
    <w:rsid w:val="00CE21B3"/>
    <w:pPr>
      <w:spacing w:before="220" w:after="220" w:line="276" w:lineRule="auto"/>
      <w:ind w:firstLine="851"/>
      <w:jc w:val="both"/>
      <w:outlineLvl w:val="2"/>
    </w:pPr>
    <w:rPr>
      <w:rFonts w:ascii="Arial" w:hAnsi="Arial"/>
      <w:b/>
      <w:i/>
      <w:sz w:val="24"/>
    </w:rPr>
  </w:style>
  <w:style w:type="paragraph" w:customStyle="1" w:styleId="41111">
    <w:name w:val="заг4 (1.1.1.1)"/>
    <w:qFormat/>
    <w:rsid w:val="00CE21B3"/>
    <w:pPr>
      <w:spacing w:before="220" w:after="220" w:line="276" w:lineRule="auto"/>
      <w:ind w:firstLine="851"/>
      <w:jc w:val="both"/>
      <w:outlineLvl w:val="3"/>
    </w:pPr>
    <w:rPr>
      <w:rFonts w:ascii="Arial" w:hAnsi="Arial"/>
      <w:i/>
      <w:sz w:val="24"/>
    </w:rPr>
  </w:style>
  <w:style w:type="paragraph" w:customStyle="1" w:styleId="511111">
    <w:name w:val="заг5 (1.1.1.1.1)"/>
    <w:qFormat/>
    <w:rsid w:val="00CE21B3"/>
    <w:pPr>
      <w:spacing w:before="220" w:after="220" w:line="276" w:lineRule="auto"/>
      <w:ind w:firstLine="851"/>
      <w:jc w:val="both"/>
      <w:outlineLvl w:val="4"/>
    </w:pPr>
    <w:rPr>
      <w:rFonts w:ascii="Arial" w:hAnsi="Arial"/>
      <w:sz w:val="24"/>
    </w:rPr>
  </w:style>
  <w:style w:type="paragraph" w:customStyle="1" w:styleId="a3">
    <w:name w:val="табл"/>
    <w:qFormat/>
    <w:rsid w:val="003E2981"/>
    <w:pPr>
      <w:jc w:val="both"/>
    </w:pPr>
    <w:rPr>
      <w:rFonts w:ascii="Arial" w:hAnsi="Arial"/>
      <w:sz w:val="24"/>
    </w:rPr>
  </w:style>
  <w:style w:type="paragraph" w:styleId="a4">
    <w:name w:val="header"/>
    <w:aliases w:val="I.L.T.,??????? ??????????,??????? ??????????1,??????? ??????????2,??????? ??????????3,??????? ??????????11,??????? ??????????21,??????? ??????????4,??????? ??????????5,ВерхКолонтитул"/>
    <w:basedOn w:val="a"/>
    <w:link w:val="a5"/>
    <w:unhideWhenUsed/>
    <w:rsid w:val="00310C0D"/>
    <w:pPr>
      <w:tabs>
        <w:tab w:val="center" w:pos="4677"/>
        <w:tab w:val="right" w:pos="9355"/>
      </w:tabs>
      <w:spacing w:line="240" w:lineRule="auto"/>
    </w:pPr>
  </w:style>
  <w:style w:type="character" w:customStyle="1" w:styleId="a5">
    <w:name w:val="Верхний колонтитул Знак"/>
    <w:aliases w:val="I.L.T. Знак,??????? ?????????? Знак,??????? ??????????1 Знак,??????? ??????????2 Знак,??????? ??????????3 Знак,??????? ??????????11 Знак,??????? ??????????21 Знак,??????? ??????????4 Знак,??????? ??????????5 Знак"/>
    <w:basedOn w:val="a0"/>
    <w:link w:val="a4"/>
    <w:uiPriority w:val="99"/>
    <w:rsid w:val="00310C0D"/>
    <w:rPr>
      <w:sz w:val="24"/>
      <w:lang w:eastAsia="ru-RU"/>
    </w:rPr>
  </w:style>
  <w:style w:type="paragraph" w:styleId="a6">
    <w:name w:val="footer"/>
    <w:basedOn w:val="a"/>
    <w:link w:val="a7"/>
    <w:uiPriority w:val="99"/>
    <w:unhideWhenUsed/>
    <w:rsid w:val="00310C0D"/>
    <w:pPr>
      <w:tabs>
        <w:tab w:val="center" w:pos="4677"/>
        <w:tab w:val="right" w:pos="9355"/>
      </w:tabs>
      <w:spacing w:line="240" w:lineRule="auto"/>
    </w:pPr>
  </w:style>
  <w:style w:type="character" w:customStyle="1" w:styleId="a7">
    <w:name w:val="Нижний колонтитул Знак"/>
    <w:basedOn w:val="a0"/>
    <w:link w:val="a6"/>
    <w:uiPriority w:val="99"/>
    <w:rsid w:val="00310C0D"/>
    <w:rPr>
      <w:sz w:val="24"/>
      <w:lang w:eastAsia="ru-RU"/>
    </w:rPr>
  </w:style>
  <w:style w:type="character" w:styleId="a8">
    <w:name w:val="Placeholder Text"/>
    <w:basedOn w:val="a0"/>
    <w:uiPriority w:val="99"/>
    <w:semiHidden/>
    <w:rsid w:val="00310C0D"/>
    <w:rPr>
      <w:color w:val="808080"/>
    </w:rPr>
  </w:style>
  <w:style w:type="paragraph" w:customStyle="1" w:styleId="a9">
    <w:name w:val="текст"/>
    <w:link w:val="aa"/>
    <w:qFormat/>
    <w:rsid w:val="00987F72"/>
    <w:pPr>
      <w:spacing w:line="276" w:lineRule="auto"/>
      <w:ind w:firstLine="851"/>
      <w:jc w:val="both"/>
    </w:pPr>
    <w:rPr>
      <w:rFonts w:ascii="Arial" w:hAnsi="Arial"/>
      <w:sz w:val="24"/>
    </w:rPr>
  </w:style>
  <w:style w:type="character" w:customStyle="1" w:styleId="aa">
    <w:name w:val="текст Знак"/>
    <w:link w:val="a9"/>
    <w:rsid w:val="00E56CD0"/>
    <w:rPr>
      <w:rFonts w:ascii="Arial" w:hAnsi="Arial"/>
      <w:sz w:val="24"/>
      <w:lang w:eastAsia="ru-RU" w:bidi="ar-SA"/>
    </w:rPr>
  </w:style>
  <w:style w:type="paragraph" w:customStyle="1" w:styleId="11">
    <w:name w:val="заг1"/>
    <w:qFormat/>
    <w:rsid w:val="00BC0A98"/>
    <w:pPr>
      <w:pageBreakBefore/>
      <w:spacing w:before="220" w:after="220" w:line="276" w:lineRule="auto"/>
      <w:ind w:firstLine="851"/>
      <w:jc w:val="both"/>
      <w:outlineLvl w:val="0"/>
    </w:pPr>
    <w:rPr>
      <w:rFonts w:ascii="Arial" w:hAnsi="Arial"/>
      <w:b/>
      <w:caps/>
      <w:sz w:val="24"/>
    </w:rPr>
  </w:style>
  <w:style w:type="paragraph" w:customStyle="1" w:styleId="211">
    <w:name w:val="заг2 (1.1)"/>
    <w:qFormat/>
    <w:rsid w:val="00CE21B3"/>
    <w:pPr>
      <w:spacing w:before="220" w:after="220" w:line="276" w:lineRule="auto"/>
      <w:ind w:firstLine="851"/>
      <w:jc w:val="both"/>
      <w:outlineLvl w:val="1"/>
    </w:pPr>
    <w:rPr>
      <w:rFonts w:ascii="Arial" w:hAnsi="Arial"/>
      <w:b/>
      <w:sz w:val="24"/>
    </w:rPr>
  </w:style>
  <w:style w:type="paragraph" w:styleId="ab">
    <w:name w:val="Balloon Text"/>
    <w:basedOn w:val="a"/>
    <w:link w:val="ac"/>
    <w:uiPriority w:val="99"/>
    <w:unhideWhenUsed/>
    <w:rsid w:val="00310C0D"/>
    <w:pPr>
      <w:spacing w:line="240" w:lineRule="auto"/>
    </w:pPr>
    <w:rPr>
      <w:rFonts w:ascii="Tahoma" w:hAnsi="Tahoma" w:cs="Tahoma"/>
      <w:sz w:val="16"/>
      <w:szCs w:val="16"/>
    </w:rPr>
  </w:style>
  <w:style w:type="character" w:customStyle="1" w:styleId="ac">
    <w:name w:val="Текст выноски Знак"/>
    <w:basedOn w:val="a0"/>
    <w:link w:val="ab"/>
    <w:uiPriority w:val="99"/>
    <w:rsid w:val="00310C0D"/>
    <w:rPr>
      <w:rFonts w:ascii="Tahoma" w:hAnsi="Tahoma" w:cs="Tahoma"/>
      <w:sz w:val="16"/>
      <w:szCs w:val="16"/>
      <w:lang w:eastAsia="ru-RU"/>
    </w:rPr>
  </w:style>
  <w:style w:type="table" w:styleId="ad">
    <w:name w:val="Table Grid"/>
    <w:basedOn w:val="a1"/>
    <w:uiPriority w:val="59"/>
    <w:rsid w:val="0029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E2572D"/>
    <w:pPr>
      <w:keepLines/>
      <w:pageBreakBefore w:val="0"/>
      <w:spacing w:before="480" w:after="0"/>
      <w:ind w:firstLine="0"/>
      <w:jc w:val="left"/>
      <w:outlineLvl w:val="9"/>
    </w:pPr>
    <w:rPr>
      <w:rFonts w:ascii="Cambria" w:hAnsi="Cambria"/>
      <w:iCs w:val="0"/>
      <w:color w:val="365F91"/>
      <w:sz w:val="28"/>
      <w:szCs w:val="28"/>
    </w:rPr>
  </w:style>
  <w:style w:type="paragraph" w:styleId="12">
    <w:name w:val="toc 1"/>
    <w:next w:val="a"/>
    <w:link w:val="13"/>
    <w:autoRedefine/>
    <w:uiPriority w:val="99"/>
    <w:unhideWhenUsed/>
    <w:rsid w:val="007E3C34"/>
    <w:pPr>
      <w:spacing w:after="60" w:line="276" w:lineRule="auto"/>
      <w:ind w:right="567"/>
    </w:pPr>
    <w:rPr>
      <w:rFonts w:ascii="Arial" w:hAnsi="Arial"/>
      <w:caps/>
      <w:sz w:val="24"/>
    </w:rPr>
  </w:style>
  <w:style w:type="character" w:customStyle="1" w:styleId="13">
    <w:name w:val="Оглавление 1 Знак"/>
    <w:basedOn w:val="a0"/>
    <w:link w:val="12"/>
    <w:uiPriority w:val="99"/>
    <w:rsid w:val="007E3C34"/>
    <w:rPr>
      <w:rFonts w:ascii="Arial" w:hAnsi="Arial"/>
      <w:caps/>
      <w:sz w:val="24"/>
      <w:lang w:val="ru-RU" w:eastAsia="ru-RU" w:bidi="ar-SA"/>
    </w:rPr>
  </w:style>
  <w:style w:type="paragraph" w:styleId="21">
    <w:name w:val="toc 2"/>
    <w:next w:val="a"/>
    <w:autoRedefine/>
    <w:uiPriority w:val="99"/>
    <w:unhideWhenUsed/>
    <w:rsid w:val="007E3C34"/>
    <w:pPr>
      <w:spacing w:after="60" w:line="276" w:lineRule="auto"/>
      <w:ind w:right="567" w:firstLine="851"/>
    </w:pPr>
    <w:rPr>
      <w:rFonts w:ascii="Arial" w:hAnsi="Arial"/>
      <w:sz w:val="24"/>
      <w:szCs w:val="22"/>
    </w:rPr>
  </w:style>
  <w:style w:type="paragraph" w:styleId="31">
    <w:name w:val="toc 3"/>
    <w:next w:val="a"/>
    <w:autoRedefine/>
    <w:uiPriority w:val="99"/>
    <w:unhideWhenUsed/>
    <w:rsid w:val="007E3C34"/>
    <w:pPr>
      <w:spacing w:after="60" w:line="276" w:lineRule="auto"/>
      <w:ind w:right="567" w:firstLine="851"/>
    </w:pPr>
    <w:rPr>
      <w:rFonts w:ascii="Arial" w:hAnsi="Arial"/>
      <w:i/>
      <w:sz w:val="24"/>
      <w:szCs w:val="22"/>
    </w:rPr>
  </w:style>
  <w:style w:type="paragraph" w:customStyle="1" w:styleId="0">
    <w:name w:val="заг0"/>
    <w:qFormat/>
    <w:rsid w:val="009A683D"/>
    <w:pPr>
      <w:spacing w:after="240" w:line="276" w:lineRule="auto"/>
      <w:jc w:val="center"/>
    </w:pPr>
    <w:rPr>
      <w:rFonts w:ascii="Arial" w:hAnsi="Arial"/>
      <w:b/>
      <w:caps/>
      <w:sz w:val="24"/>
    </w:rPr>
  </w:style>
  <w:style w:type="character" w:styleId="af">
    <w:name w:val="Hyperlink"/>
    <w:basedOn w:val="a0"/>
    <w:uiPriority w:val="99"/>
    <w:unhideWhenUsed/>
    <w:rsid w:val="00640A07"/>
    <w:rPr>
      <w:color w:val="0000FF"/>
      <w:u w:val="single"/>
    </w:rPr>
  </w:style>
  <w:style w:type="paragraph" w:styleId="91">
    <w:name w:val="toc 9"/>
    <w:basedOn w:val="a"/>
    <w:next w:val="a"/>
    <w:autoRedefine/>
    <w:uiPriority w:val="39"/>
    <w:semiHidden/>
    <w:unhideWhenUsed/>
    <w:rsid w:val="0075350D"/>
    <w:pPr>
      <w:spacing w:after="100"/>
      <w:ind w:left="1920"/>
    </w:pPr>
  </w:style>
  <w:style w:type="paragraph" w:styleId="41">
    <w:name w:val="toc 4"/>
    <w:next w:val="a"/>
    <w:autoRedefine/>
    <w:uiPriority w:val="99"/>
    <w:unhideWhenUsed/>
    <w:rsid w:val="007E3C34"/>
    <w:pPr>
      <w:spacing w:after="60" w:line="276" w:lineRule="auto"/>
      <w:ind w:right="567" w:firstLine="851"/>
    </w:pPr>
    <w:rPr>
      <w:rFonts w:ascii="Arial" w:hAnsi="Arial"/>
      <w:i/>
      <w:sz w:val="24"/>
    </w:rPr>
  </w:style>
  <w:style w:type="paragraph" w:styleId="51">
    <w:name w:val="toc 5"/>
    <w:next w:val="a"/>
    <w:autoRedefine/>
    <w:uiPriority w:val="39"/>
    <w:unhideWhenUsed/>
    <w:rsid w:val="007E3C34"/>
    <w:pPr>
      <w:spacing w:after="60" w:line="276" w:lineRule="auto"/>
      <w:ind w:right="567" w:firstLine="851"/>
    </w:pPr>
    <w:rPr>
      <w:rFonts w:ascii="Arial" w:hAnsi="Arial"/>
      <w:sz w:val="24"/>
    </w:rPr>
  </w:style>
  <w:style w:type="paragraph" w:customStyle="1" w:styleId="af0">
    <w:name w:val="содержание"/>
    <w:basedOn w:val="12"/>
    <w:link w:val="af1"/>
    <w:rsid w:val="00C83D6B"/>
    <w:pPr>
      <w:tabs>
        <w:tab w:val="right" w:pos="9911"/>
      </w:tabs>
    </w:pPr>
  </w:style>
  <w:style w:type="character" w:customStyle="1" w:styleId="af1">
    <w:name w:val="содержание Знак"/>
    <w:basedOn w:val="13"/>
    <w:link w:val="af0"/>
    <w:rsid w:val="00C83D6B"/>
    <w:rPr>
      <w:rFonts w:ascii="Arial" w:hAnsi="Arial"/>
      <w:caps/>
      <w:sz w:val="24"/>
      <w:lang w:val="ru-RU" w:eastAsia="ru-RU" w:bidi="ar-SA"/>
    </w:rPr>
  </w:style>
  <w:style w:type="table" w:customStyle="1" w:styleId="af2">
    <w:name w:val="таб"/>
    <w:basedOn w:val="a1"/>
    <w:uiPriority w:val="99"/>
    <w:qFormat/>
    <w:rsid w:val="00290420"/>
    <w:rPr>
      <w:rFonts w:ascii="Arial" w:hAnsi="Arial"/>
      <w:sz w:val="24"/>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36231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36231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Colorful Shading Accent 3"/>
    <w:basedOn w:val="a1"/>
    <w:uiPriority w:val="71"/>
    <w:rsid w:val="0036231E"/>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1">
    <w:name w:val="Light Shading Accent 3"/>
    <w:basedOn w:val="a1"/>
    <w:uiPriority w:val="60"/>
    <w:rsid w:val="0036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1"/>
    <w:uiPriority w:val="60"/>
    <w:rsid w:val="003623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Светлый список1"/>
    <w:basedOn w:val="a1"/>
    <w:uiPriority w:val="61"/>
    <w:rsid w:val="0036231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Accent 2"/>
    <w:basedOn w:val="a1"/>
    <w:uiPriority w:val="61"/>
    <w:rsid w:val="0036231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1"/>
    <w:uiPriority w:val="61"/>
    <w:rsid w:val="0036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1"/>
    <w:uiPriority w:val="61"/>
    <w:rsid w:val="003623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61">
    <w:name w:val="toc 6"/>
    <w:basedOn w:val="a"/>
    <w:next w:val="a"/>
    <w:autoRedefine/>
    <w:uiPriority w:val="39"/>
    <w:unhideWhenUsed/>
    <w:rsid w:val="007E3C34"/>
    <w:pPr>
      <w:spacing w:before="60" w:after="60" w:line="240" w:lineRule="auto"/>
      <w:ind w:right="567" w:firstLine="0"/>
      <w:jc w:val="left"/>
    </w:pPr>
    <w:rPr>
      <w:rFonts w:ascii="Arial" w:hAnsi="Arial"/>
    </w:rPr>
  </w:style>
  <w:style w:type="paragraph" w:customStyle="1" w:styleId="af3">
    <w:name w:val="ПРИЛ"/>
    <w:basedOn w:val="a9"/>
    <w:qFormat/>
    <w:rsid w:val="000850E5"/>
    <w:pPr>
      <w:spacing w:after="60" w:line="240" w:lineRule="auto"/>
      <w:ind w:firstLine="0"/>
      <w:jc w:val="center"/>
      <w:outlineLvl w:val="5"/>
    </w:pPr>
    <w:rPr>
      <w:b/>
    </w:rPr>
  </w:style>
  <w:style w:type="paragraph" w:styleId="af4">
    <w:name w:val="List Paragraph"/>
    <w:aliases w:val="Bullet List,FooterText,numbered,список 1,мой"/>
    <w:basedOn w:val="a"/>
    <w:link w:val="af5"/>
    <w:uiPriority w:val="34"/>
    <w:qFormat/>
    <w:rsid w:val="002B51F9"/>
    <w:pPr>
      <w:overflowPunct w:val="0"/>
      <w:autoSpaceDE w:val="0"/>
      <w:autoSpaceDN w:val="0"/>
      <w:adjustRightInd w:val="0"/>
      <w:spacing w:line="240" w:lineRule="auto"/>
      <w:ind w:left="720" w:right="284"/>
      <w:contextualSpacing/>
      <w:textAlignment w:val="baseline"/>
    </w:pPr>
    <w:rPr>
      <w:rFonts w:ascii="Arial" w:hAnsi="Arial"/>
      <w:szCs w:val="24"/>
    </w:rPr>
  </w:style>
  <w:style w:type="character" w:customStyle="1" w:styleId="af5">
    <w:name w:val="Абзац списка Знак"/>
    <w:aliases w:val="Bullet List Знак,FooterText Знак,numbered Знак,список 1 Знак,мой Знак"/>
    <w:link w:val="af4"/>
    <w:uiPriority w:val="34"/>
    <w:rsid w:val="002753C1"/>
    <w:rPr>
      <w:rFonts w:ascii="Arial" w:hAnsi="Arial" w:cs="Arial"/>
      <w:sz w:val="24"/>
      <w:szCs w:val="24"/>
      <w:lang w:eastAsia="ru-RU"/>
    </w:rPr>
  </w:style>
  <w:style w:type="paragraph" w:customStyle="1" w:styleId="162">
    <w:name w:val="Стиль Основной текст Югранефтегазпроект + 16 пт полужирный По цен...2"/>
    <w:basedOn w:val="a"/>
    <w:rsid w:val="00692F91"/>
    <w:pPr>
      <w:spacing w:line="240" w:lineRule="auto"/>
      <w:ind w:left="709" w:right="284" w:firstLine="0"/>
      <w:jc w:val="center"/>
    </w:pPr>
    <w:rPr>
      <w:rFonts w:ascii="Arial" w:hAnsi="Arial"/>
      <w:b/>
      <w:bCs/>
      <w:sz w:val="32"/>
    </w:rPr>
  </w:style>
  <w:style w:type="paragraph" w:customStyle="1" w:styleId="-">
    <w:name w:val="УГТП-Наименование"/>
    <w:basedOn w:val="a"/>
    <w:rsid w:val="009A4FC6"/>
    <w:pPr>
      <w:spacing w:line="240" w:lineRule="auto"/>
      <w:ind w:firstLine="0"/>
      <w:jc w:val="left"/>
    </w:pPr>
    <w:rPr>
      <w:rFonts w:ascii="Arial" w:hAnsi="Arial" w:cs="Arial"/>
      <w:szCs w:val="24"/>
    </w:rPr>
  </w:style>
  <w:style w:type="character" w:styleId="af6">
    <w:name w:val="page number"/>
    <w:basedOn w:val="a0"/>
    <w:uiPriority w:val="99"/>
    <w:rsid w:val="00AF28F9"/>
  </w:style>
  <w:style w:type="paragraph" w:styleId="af7">
    <w:name w:val="Body Text Indent"/>
    <w:basedOn w:val="a"/>
    <w:link w:val="af8"/>
    <w:uiPriority w:val="99"/>
    <w:rsid w:val="00AF28F9"/>
    <w:pPr>
      <w:spacing w:line="240" w:lineRule="auto"/>
      <w:ind w:firstLine="709"/>
    </w:pPr>
  </w:style>
  <w:style w:type="character" w:customStyle="1" w:styleId="af8">
    <w:name w:val="Основной текст с отступом Знак"/>
    <w:basedOn w:val="a0"/>
    <w:link w:val="af7"/>
    <w:uiPriority w:val="99"/>
    <w:rsid w:val="00AF28F9"/>
    <w:rPr>
      <w:sz w:val="24"/>
    </w:rPr>
  </w:style>
  <w:style w:type="paragraph" w:styleId="af9">
    <w:name w:val="Title"/>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a"/>
    <w:uiPriority w:val="99"/>
    <w:qFormat/>
    <w:rsid w:val="00AF28F9"/>
    <w:pPr>
      <w:spacing w:line="240" w:lineRule="auto"/>
      <w:jc w:val="center"/>
    </w:pPr>
    <w:rPr>
      <w:b/>
    </w:rPr>
  </w:style>
  <w:style w:type="character" w:customStyle="1" w:styleId="afa">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basedOn w:val="a0"/>
    <w:link w:val="af9"/>
    <w:rsid w:val="00AF28F9"/>
    <w:rPr>
      <w:b/>
      <w:sz w:val="24"/>
    </w:rPr>
  </w:style>
  <w:style w:type="paragraph" w:styleId="32">
    <w:name w:val="Body Text Indent 3"/>
    <w:aliases w:val="Знак Знак Знак"/>
    <w:basedOn w:val="a"/>
    <w:link w:val="33"/>
    <w:uiPriority w:val="99"/>
    <w:rsid w:val="00AF28F9"/>
    <w:pPr>
      <w:spacing w:after="120" w:line="240" w:lineRule="auto"/>
      <w:ind w:left="283" w:firstLine="0"/>
      <w:jc w:val="left"/>
    </w:pPr>
    <w:rPr>
      <w:rFonts w:ascii="Arial" w:hAnsi="Arial" w:cs="Arial"/>
      <w:sz w:val="16"/>
      <w:szCs w:val="16"/>
    </w:rPr>
  </w:style>
  <w:style w:type="character" w:customStyle="1" w:styleId="33">
    <w:name w:val="Основной текст с отступом 3 Знак"/>
    <w:aliases w:val="Знак Знак Знак Знак"/>
    <w:basedOn w:val="a0"/>
    <w:link w:val="32"/>
    <w:uiPriority w:val="99"/>
    <w:rsid w:val="00AF28F9"/>
    <w:rPr>
      <w:rFonts w:ascii="Arial" w:hAnsi="Arial" w:cs="Arial"/>
      <w:sz w:val="16"/>
      <w:szCs w:val="16"/>
      <w:lang w:eastAsia="ru-RU"/>
    </w:rPr>
  </w:style>
  <w:style w:type="paragraph" w:styleId="afb">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c"/>
    <w:uiPriority w:val="99"/>
    <w:rsid w:val="00AF28F9"/>
    <w:pPr>
      <w:spacing w:after="120" w:line="240" w:lineRule="auto"/>
      <w:ind w:firstLine="0"/>
      <w:jc w:val="left"/>
    </w:pPr>
    <w:rPr>
      <w:rFonts w:ascii="Arial" w:hAnsi="Arial" w:cs="Arial"/>
    </w:rPr>
  </w:style>
  <w:style w:type="character" w:customStyle="1" w:styleId="afc">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basedOn w:val="a0"/>
    <w:link w:val="afb"/>
    <w:uiPriority w:val="99"/>
    <w:rsid w:val="00AF28F9"/>
    <w:rPr>
      <w:rFonts w:ascii="Arial" w:hAnsi="Arial" w:cs="Arial"/>
      <w:sz w:val="24"/>
      <w:lang w:eastAsia="ru-RU"/>
    </w:rPr>
  </w:style>
  <w:style w:type="paragraph" w:styleId="22">
    <w:name w:val="Body Text Indent 2"/>
    <w:aliases w:val="Основной для текста"/>
    <w:basedOn w:val="a"/>
    <w:link w:val="23"/>
    <w:uiPriority w:val="99"/>
    <w:rsid w:val="00AF28F9"/>
    <w:pPr>
      <w:spacing w:after="120" w:line="480" w:lineRule="auto"/>
      <w:ind w:left="283" w:firstLine="0"/>
      <w:jc w:val="left"/>
    </w:pPr>
    <w:rPr>
      <w:rFonts w:ascii="Arial" w:hAnsi="Arial" w:cs="Arial"/>
    </w:rPr>
  </w:style>
  <w:style w:type="character" w:customStyle="1" w:styleId="23">
    <w:name w:val="Основной текст с отступом 2 Знак"/>
    <w:aliases w:val="Основной для текста Знак"/>
    <w:basedOn w:val="a0"/>
    <w:link w:val="22"/>
    <w:uiPriority w:val="99"/>
    <w:rsid w:val="00AF28F9"/>
    <w:rPr>
      <w:rFonts w:ascii="Arial" w:hAnsi="Arial" w:cs="Arial"/>
      <w:sz w:val="24"/>
      <w:lang w:eastAsia="ru-RU"/>
    </w:rPr>
  </w:style>
  <w:style w:type="paragraph" w:styleId="afd">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e"/>
    <w:uiPriority w:val="99"/>
    <w:qFormat/>
    <w:rsid w:val="00AF28F9"/>
    <w:pPr>
      <w:spacing w:line="240" w:lineRule="auto"/>
      <w:ind w:firstLine="0"/>
      <w:jc w:val="left"/>
    </w:pPr>
    <w:rPr>
      <w:rFonts w:ascii="Courier New" w:hAnsi="Courier New"/>
      <w:sz w:val="20"/>
    </w:rPr>
  </w:style>
  <w:style w:type="character" w:customStyle="1" w:styleId="afe">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basedOn w:val="a0"/>
    <w:link w:val="afd"/>
    <w:uiPriority w:val="99"/>
    <w:rsid w:val="00AF28F9"/>
    <w:rPr>
      <w:rFonts w:ascii="Courier New" w:hAnsi="Courier New"/>
      <w:lang w:eastAsia="ru-RU"/>
    </w:rPr>
  </w:style>
  <w:style w:type="character" w:customStyle="1" w:styleId="120">
    <w:name w:val="Знак Знак12"/>
    <w:rsid w:val="00AF28F9"/>
    <w:rPr>
      <w:rFonts w:ascii="Arial" w:hAnsi="Arial" w:cs="Arial"/>
      <w:sz w:val="24"/>
    </w:rPr>
  </w:style>
  <w:style w:type="character" w:customStyle="1" w:styleId="42">
    <w:name w:val="Знак Знак4"/>
    <w:rsid w:val="00AF28F9"/>
    <w:rPr>
      <w:b/>
      <w:sz w:val="24"/>
    </w:rPr>
  </w:style>
  <w:style w:type="character" w:customStyle="1" w:styleId="92">
    <w:name w:val="Знак Знак9"/>
    <w:rsid w:val="00AF28F9"/>
    <w:rPr>
      <w:sz w:val="24"/>
    </w:rPr>
  </w:style>
  <w:style w:type="character" w:customStyle="1" w:styleId="100">
    <w:name w:val="Знак Знак10"/>
    <w:rsid w:val="00AF28F9"/>
    <w:rPr>
      <w:rFonts w:ascii="Arial" w:hAnsi="Arial" w:cs="Arial"/>
      <w:sz w:val="24"/>
    </w:rPr>
  </w:style>
  <w:style w:type="paragraph" w:styleId="aff">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f0"/>
    <w:unhideWhenUsed/>
    <w:qFormat/>
    <w:rsid w:val="00AF28F9"/>
    <w:pPr>
      <w:spacing w:before="100" w:beforeAutospacing="1" w:after="100" w:afterAutospacing="1" w:line="240" w:lineRule="auto"/>
      <w:ind w:firstLine="0"/>
      <w:jc w:val="left"/>
    </w:pPr>
    <w:rPr>
      <w:szCs w:val="24"/>
    </w:rPr>
  </w:style>
  <w:style w:type="character" w:customStyle="1" w:styleId="aff0">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ff"/>
    <w:rsid w:val="00F42BA6"/>
    <w:rPr>
      <w:sz w:val="24"/>
      <w:szCs w:val="24"/>
      <w:lang w:eastAsia="ru-RU"/>
    </w:rPr>
  </w:style>
  <w:style w:type="paragraph" w:customStyle="1" w:styleId="aff1">
    <w:name w:val="Название колонки"/>
    <w:basedOn w:val="9"/>
    <w:rsid w:val="00AF28F9"/>
    <w:pPr>
      <w:tabs>
        <w:tab w:val="left" w:pos="709"/>
        <w:tab w:val="left" w:pos="1440"/>
      </w:tabs>
      <w:overflowPunct/>
      <w:autoSpaceDE/>
      <w:autoSpaceDN/>
      <w:adjustRightInd/>
      <w:spacing w:line="240" w:lineRule="auto"/>
      <w:ind w:firstLine="0"/>
      <w:jc w:val="center"/>
      <w:textAlignment w:val="auto"/>
    </w:pPr>
    <w:rPr>
      <w:rFonts w:ascii="Times New Roman" w:hAnsi="Times New Roman" w:cs="Times New Roman"/>
      <w:i w:val="0"/>
      <w:iCs w:val="0"/>
      <w:szCs w:val="28"/>
    </w:rPr>
  </w:style>
  <w:style w:type="paragraph" w:customStyle="1" w:styleId="aff2">
    <w:name w:val="Таблица"/>
    <w:basedOn w:val="a"/>
    <w:uiPriority w:val="99"/>
    <w:rsid w:val="00AF28F9"/>
    <w:pPr>
      <w:spacing w:line="240" w:lineRule="auto"/>
      <w:ind w:firstLine="0"/>
      <w:jc w:val="center"/>
    </w:pPr>
    <w:rPr>
      <w:szCs w:val="24"/>
    </w:rPr>
  </w:style>
  <w:style w:type="paragraph" w:styleId="34">
    <w:name w:val="Body Text 3"/>
    <w:basedOn w:val="a"/>
    <w:link w:val="35"/>
    <w:uiPriority w:val="99"/>
    <w:rsid w:val="00AF28F9"/>
    <w:pPr>
      <w:spacing w:after="120" w:line="240" w:lineRule="auto"/>
      <w:ind w:firstLine="0"/>
      <w:jc w:val="left"/>
    </w:pPr>
    <w:rPr>
      <w:rFonts w:ascii="Arial" w:hAnsi="Arial"/>
      <w:sz w:val="16"/>
      <w:szCs w:val="16"/>
    </w:rPr>
  </w:style>
  <w:style w:type="character" w:customStyle="1" w:styleId="35">
    <w:name w:val="Основной текст 3 Знак"/>
    <w:basedOn w:val="a0"/>
    <w:link w:val="34"/>
    <w:uiPriority w:val="99"/>
    <w:rsid w:val="00AF28F9"/>
    <w:rPr>
      <w:rFonts w:ascii="Arial" w:hAnsi="Arial"/>
      <w:sz w:val="16"/>
      <w:szCs w:val="16"/>
    </w:rPr>
  </w:style>
  <w:style w:type="paragraph" w:customStyle="1" w:styleId="24">
    <w:name w:val="заголовок 2"/>
    <w:basedOn w:val="a"/>
    <w:next w:val="a"/>
    <w:link w:val="25"/>
    <w:rsid w:val="00AF28F9"/>
    <w:pPr>
      <w:keepNext/>
      <w:spacing w:line="240" w:lineRule="auto"/>
      <w:ind w:firstLine="0"/>
      <w:jc w:val="center"/>
    </w:pPr>
    <w:rPr>
      <w:lang w:val="en-US"/>
    </w:rPr>
  </w:style>
  <w:style w:type="character" w:customStyle="1" w:styleId="25">
    <w:name w:val="заголовок 2 Знак"/>
    <w:link w:val="24"/>
    <w:rsid w:val="00B732AA"/>
    <w:rPr>
      <w:sz w:val="24"/>
      <w:lang w:val="en-US" w:eastAsia="ru-RU"/>
    </w:rPr>
  </w:style>
  <w:style w:type="paragraph" w:customStyle="1" w:styleId="-0">
    <w:name w:val="УГТП-Обозначение документа"/>
    <w:basedOn w:val="a"/>
    <w:autoRedefine/>
    <w:rsid w:val="00AF28F9"/>
    <w:pPr>
      <w:spacing w:line="240" w:lineRule="auto"/>
      <w:ind w:firstLine="0"/>
      <w:jc w:val="center"/>
    </w:pPr>
    <w:rPr>
      <w:b/>
      <w:bCs/>
      <w:sz w:val="32"/>
      <w:szCs w:val="32"/>
    </w:rPr>
  </w:style>
  <w:style w:type="paragraph" w:styleId="71">
    <w:name w:val="toc 7"/>
    <w:basedOn w:val="a"/>
    <w:next w:val="a"/>
    <w:autoRedefine/>
    <w:uiPriority w:val="39"/>
    <w:semiHidden/>
    <w:unhideWhenUsed/>
    <w:rsid w:val="00CA5B13"/>
    <w:pPr>
      <w:spacing w:after="100"/>
      <w:ind w:left="1440"/>
    </w:pPr>
  </w:style>
  <w:style w:type="paragraph" w:customStyle="1" w:styleId="121">
    <w:name w:val="Об таб лево12"/>
    <w:basedOn w:val="a"/>
    <w:link w:val="122"/>
    <w:rsid w:val="00BE2677"/>
    <w:pPr>
      <w:spacing w:line="240" w:lineRule="auto"/>
      <w:ind w:firstLine="0"/>
      <w:jc w:val="left"/>
    </w:pPr>
  </w:style>
  <w:style w:type="character" w:customStyle="1" w:styleId="122">
    <w:name w:val="Об таб лево12 Знак"/>
    <w:link w:val="121"/>
    <w:locked/>
    <w:rsid w:val="00BE2677"/>
    <w:rPr>
      <w:rFonts w:eastAsia="Times New Roman"/>
      <w:sz w:val="24"/>
      <w:lang w:eastAsia="ru-RU"/>
    </w:rPr>
  </w:style>
  <w:style w:type="paragraph" w:customStyle="1" w:styleId="123">
    <w:name w:val="Об таб центр12"/>
    <w:basedOn w:val="a"/>
    <w:link w:val="124"/>
    <w:rsid w:val="00BE2677"/>
    <w:pPr>
      <w:spacing w:line="240" w:lineRule="auto"/>
      <w:ind w:firstLine="0"/>
      <w:jc w:val="center"/>
    </w:pPr>
  </w:style>
  <w:style w:type="character" w:customStyle="1" w:styleId="124">
    <w:name w:val="Об таб центр12 Знак"/>
    <w:link w:val="123"/>
    <w:locked/>
    <w:rsid w:val="00BE2677"/>
    <w:rPr>
      <w:rFonts w:eastAsia="Times New Roman"/>
      <w:sz w:val="24"/>
      <w:lang w:eastAsia="ru-RU"/>
    </w:rPr>
  </w:style>
  <w:style w:type="paragraph" w:customStyle="1" w:styleId="TableHeader">
    <w:name w:val="Table Header"/>
    <w:basedOn w:val="af7"/>
    <w:autoRedefine/>
    <w:rsid w:val="00BE2677"/>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hAnsi="Arial" w:cs="Arial"/>
      <w:bCs/>
      <w:kern w:val="28"/>
      <w:sz w:val="18"/>
      <w:szCs w:val="18"/>
    </w:rPr>
  </w:style>
  <w:style w:type="paragraph" w:customStyle="1" w:styleId="TableText">
    <w:name w:val="Table Text"/>
    <w:basedOn w:val="a"/>
    <w:autoRedefine/>
    <w:rsid w:val="00BE2677"/>
    <w:pPr>
      <w:keepNext/>
      <w:keepLines/>
      <w:widowControl w:val="0"/>
      <w:tabs>
        <w:tab w:val="left" w:pos="11"/>
        <w:tab w:val="num" w:pos="1821"/>
      </w:tabs>
      <w:overflowPunct w:val="0"/>
      <w:autoSpaceDE w:val="0"/>
      <w:autoSpaceDN w:val="0"/>
      <w:adjustRightInd w:val="0"/>
      <w:spacing w:line="240" w:lineRule="auto"/>
      <w:ind w:left="71" w:hanging="72"/>
    </w:pPr>
    <w:rPr>
      <w:rFonts w:ascii="Arial" w:hAnsi="Arial"/>
      <w:noProof/>
      <w:sz w:val="20"/>
    </w:rPr>
  </w:style>
  <w:style w:type="character" w:customStyle="1" w:styleId="15">
    <w:name w:val="Заголовок 1 Знак Знак Знак Знак Знак Знак Знак"/>
    <w:basedOn w:val="a0"/>
    <w:rsid w:val="00BE2677"/>
    <w:rPr>
      <w:rFonts w:ascii="Arial" w:hAnsi="Arial" w:cs="Arial"/>
      <w:b/>
      <w:bCs/>
      <w:kern w:val="32"/>
      <w:sz w:val="32"/>
      <w:szCs w:val="32"/>
      <w:lang w:val="ru-RU" w:eastAsia="ru-RU" w:bidi="ar-SA"/>
    </w:rPr>
  </w:style>
  <w:style w:type="paragraph" w:customStyle="1" w:styleId="aff3">
    <w:name w:val="Чертежный"/>
    <w:uiPriority w:val="99"/>
    <w:rsid w:val="00BE2677"/>
    <w:pPr>
      <w:jc w:val="both"/>
    </w:pPr>
    <w:rPr>
      <w:rFonts w:ascii="ISOCPEUR" w:hAnsi="ISOCPEUR"/>
      <w:i/>
      <w:sz w:val="28"/>
      <w:lang w:val="uk-UA"/>
    </w:rPr>
  </w:style>
  <w:style w:type="paragraph" w:styleId="26">
    <w:name w:val="Body Text 2"/>
    <w:basedOn w:val="a"/>
    <w:link w:val="27"/>
    <w:uiPriority w:val="99"/>
    <w:unhideWhenUsed/>
    <w:rsid w:val="00FF472F"/>
    <w:pPr>
      <w:spacing w:after="120" w:line="480" w:lineRule="auto"/>
    </w:pPr>
  </w:style>
  <w:style w:type="character" w:customStyle="1" w:styleId="27">
    <w:name w:val="Основной текст 2 Знак"/>
    <w:basedOn w:val="a0"/>
    <w:link w:val="26"/>
    <w:uiPriority w:val="99"/>
    <w:rsid w:val="00FF472F"/>
    <w:rPr>
      <w:sz w:val="24"/>
      <w:lang w:eastAsia="ru-RU"/>
    </w:rPr>
  </w:style>
  <w:style w:type="paragraph" w:customStyle="1" w:styleId="aff4">
    <w:name w:val="Основной текст Югранефтегазпроект"/>
    <w:basedOn w:val="a"/>
    <w:rsid w:val="00633EBF"/>
    <w:pPr>
      <w:spacing w:line="360" w:lineRule="auto"/>
      <w:ind w:left="709" w:right="284" w:firstLine="0"/>
    </w:pPr>
    <w:rPr>
      <w:rFonts w:ascii="Arial" w:hAnsi="Arial" w:cs="Arial"/>
      <w:szCs w:val="18"/>
    </w:rPr>
  </w:style>
  <w:style w:type="character" w:customStyle="1" w:styleId="aff5">
    <w:name w:val="Основной текст_"/>
    <w:link w:val="16"/>
    <w:rsid w:val="001943DE"/>
    <w:rPr>
      <w:rFonts w:ascii="Arial Narrow" w:eastAsia="Arial Narrow" w:hAnsi="Arial Narrow" w:cs="Arial Narrow"/>
      <w:spacing w:val="1"/>
      <w:shd w:val="clear" w:color="auto" w:fill="FFFFFF"/>
    </w:rPr>
  </w:style>
  <w:style w:type="paragraph" w:customStyle="1" w:styleId="16">
    <w:name w:val="Основной текст1"/>
    <w:basedOn w:val="a"/>
    <w:link w:val="aff5"/>
    <w:rsid w:val="001943DE"/>
    <w:pPr>
      <w:shd w:val="clear" w:color="auto" w:fill="FFFFFF"/>
      <w:spacing w:line="0" w:lineRule="atLeast"/>
      <w:ind w:hanging="780"/>
      <w:jc w:val="center"/>
    </w:pPr>
    <w:rPr>
      <w:rFonts w:ascii="Arial Narrow" w:eastAsia="Arial Narrow" w:hAnsi="Arial Narrow"/>
      <w:spacing w:val="1"/>
      <w:sz w:val="20"/>
    </w:rPr>
  </w:style>
  <w:style w:type="character" w:customStyle="1" w:styleId="aff6">
    <w:name w:val="Колонтитул_"/>
    <w:link w:val="aff7"/>
    <w:rsid w:val="001943DE"/>
    <w:rPr>
      <w:shd w:val="clear" w:color="auto" w:fill="FFFFFF"/>
    </w:rPr>
  </w:style>
  <w:style w:type="paragraph" w:customStyle="1" w:styleId="aff7">
    <w:name w:val="Колонтитул"/>
    <w:basedOn w:val="a"/>
    <w:link w:val="aff6"/>
    <w:rsid w:val="001943DE"/>
    <w:pPr>
      <w:shd w:val="clear" w:color="auto" w:fill="FFFFFF"/>
      <w:spacing w:line="240" w:lineRule="auto"/>
      <w:ind w:firstLine="0"/>
      <w:jc w:val="left"/>
    </w:pPr>
    <w:rPr>
      <w:sz w:val="20"/>
    </w:rPr>
  </w:style>
  <w:style w:type="paragraph" w:styleId="aff8">
    <w:name w:val="Subtitle"/>
    <w:basedOn w:val="a"/>
    <w:link w:val="aff9"/>
    <w:uiPriority w:val="99"/>
    <w:qFormat/>
    <w:rsid w:val="00057C5C"/>
    <w:pPr>
      <w:spacing w:after="60" w:line="240" w:lineRule="auto"/>
      <w:ind w:firstLine="0"/>
      <w:jc w:val="center"/>
      <w:outlineLvl w:val="1"/>
    </w:pPr>
    <w:rPr>
      <w:rFonts w:ascii="Arial" w:hAnsi="Arial" w:cs="Arial"/>
      <w:szCs w:val="24"/>
      <w:lang w:eastAsia="en-US"/>
    </w:rPr>
  </w:style>
  <w:style w:type="character" w:customStyle="1" w:styleId="aff9">
    <w:name w:val="Подзаголовок Знак"/>
    <w:basedOn w:val="a0"/>
    <w:link w:val="aff8"/>
    <w:uiPriority w:val="99"/>
    <w:rsid w:val="00057C5C"/>
    <w:rPr>
      <w:rFonts w:ascii="Arial" w:hAnsi="Arial" w:cs="Arial"/>
      <w:sz w:val="24"/>
      <w:szCs w:val="24"/>
    </w:rPr>
  </w:style>
  <w:style w:type="paragraph" w:customStyle="1" w:styleId="Heading">
    <w:name w:val="Heading"/>
    <w:rsid w:val="00057C5C"/>
    <w:pPr>
      <w:widowControl w:val="0"/>
      <w:overflowPunct w:val="0"/>
      <w:autoSpaceDE w:val="0"/>
      <w:autoSpaceDN w:val="0"/>
      <w:adjustRightInd w:val="0"/>
      <w:textAlignment w:val="baseline"/>
    </w:pPr>
    <w:rPr>
      <w:rFonts w:ascii="Arial" w:hAnsi="Arial"/>
      <w:b/>
      <w:sz w:val="22"/>
    </w:rPr>
  </w:style>
  <w:style w:type="paragraph" w:customStyle="1" w:styleId="headertext">
    <w:name w:val="headertext"/>
    <w:basedOn w:val="a"/>
    <w:rsid w:val="00057C5C"/>
    <w:pPr>
      <w:spacing w:before="100" w:beforeAutospacing="1" w:after="100" w:afterAutospacing="1" w:line="240" w:lineRule="auto"/>
      <w:ind w:firstLine="0"/>
      <w:jc w:val="left"/>
    </w:pPr>
    <w:rPr>
      <w:szCs w:val="24"/>
    </w:rPr>
  </w:style>
  <w:style w:type="paragraph" w:customStyle="1" w:styleId="formattext">
    <w:name w:val="formattext"/>
    <w:basedOn w:val="a"/>
    <w:rsid w:val="00057C5C"/>
    <w:pPr>
      <w:spacing w:before="100" w:beforeAutospacing="1" w:after="100" w:afterAutospacing="1" w:line="240" w:lineRule="auto"/>
      <w:ind w:firstLine="0"/>
      <w:jc w:val="left"/>
    </w:pPr>
    <w:rPr>
      <w:szCs w:val="24"/>
    </w:rPr>
  </w:style>
  <w:style w:type="character" w:customStyle="1" w:styleId="affa">
    <w:name w:val="Основной текст + Не полужирный"/>
    <w:basedOn w:val="a0"/>
    <w:rsid w:val="00057C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b">
    <w:name w:val="Revision"/>
    <w:hidden/>
    <w:uiPriority w:val="99"/>
    <w:semiHidden/>
    <w:rsid w:val="005A5C6C"/>
    <w:rPr>
      <w:sz w:val="24"/>
    </w:rPr>
  </w:style>
  <w:style w:type="paragraph" w:customStyle="1" w:styleId="17">
    <w:name w:val="Обычный1"/>
    <w:link w:val="Normal"/>
    <w:uiPriority w:val="99"/>
    <w:rsid w:val="00712415"/>
  </w:style>
  <w:style w:type="character" w:customStyle="1" w:styleId="Normal">
    <w:name w:val="Normal Знак"/>
    <w:link w:val="17"/>
    <w:uiPriority w:val="99"/>
    <w:locked/>
    <w:rsid w:val="008D38AA"/>
    <w:rPr>
      <w:lang w:eastAsia="ru-RU" w:bidi="ar-SA"/>
    </w:rPr>
  </w:style>
  <w:style w:type="paragraph" w:customStyle="1" w:styleId="Sevas">
    <w:name w:val="Sevas"/>
    <w:basedOn w:val="afb"/>
    <w:rsid w:val="00192CF9"/>
    <w:pPr>
      <w:tabs>
        <w:tab w:val="left" w:pos="0"/>
      </w:tabs>
      <w:spacing w:after="0" w:line="360" w:lineRule="auto"/>
      <w:ind w:firstLine="624"/>
      <w:jc w:val="both"/>
    </w:pPr>
    <w:rPr>
      <w:szCs w:val="24"/>
    </w:rPr>
  </w:style>
  <w:style w:type="character" w:customStyle="1" w:styleId="affc">
    <w:name w:val="Текст примечания Знак"/>
    <w:basedOn w:val="a0"/>
    <w:link w:val="affd"/>
    <w:uiPriority w:val="99"/>
    <w:semiHidden/>
    <w:rsid w:val="00F42BA6"/>
    <w:rPr>
      <w:lang w:eastAsia="ru-RU"/>
    </w:rPr>
  </w:style>
  <w:style w:type="paragraph" w:styleId="affd">
    <w:name w:val="annotation text"/>
    <w:basedOn w:val="a"/>
    <w:link w:val="affc"/>
    <w:uiPriority w:val="99"/>
    <w:semiHidden/>
    <w:unhideWhenUsed/>
    <w:rsid w:val="00F42BA6"/>
    <w:pPr>
      <w:spacing w:line="240" w:lineRule="auto"/>
    </w:pPr>
    <w:rPr>
      <w:sz w:val="20"/>
    </w:rPr>
  </w:style>
  <w:style w:type="character" w:customStyle="1" w:styleId="affe">
    <w:name w:val="Тема примечания Знак"/>
    <w:basedOn w:val="affc"/>
    <w:link w:val="afff"/>
    <w:uiPriority w:val="99"/>
    <w:semiHidden/>
    <w:rsid w:val="00F42BA6"/>
    <w:rPr>
      <w:b/>
      <w:bCs/>
      <w:lang w:eastAsia="ru-RU"/>
    </w:rPr>
  </w:style>
  <w:style w:type="paragraph" w:styleId="afff">
    <w:name w:val="annotation subject"/>
    <w:basedOn w:val="affd"/>
    <w:next w:val="affd"/>
    <w:link w:val="affe"/>
    <w:uiPriority w:val="99"/>
    <w:semiHidden/>
    <w:unhideWhenUsed/>
    <w:rsid w:val="00F42BA6"/>
    <w:rPr>
      <w:b/>
      <w:bCs/>
    </w:rPr>
  </w:style>
  <w:style w:type="paragraph" w:customStyle="1" w:styleId="-1">
    <w:name w:val="-Обозначение"/>
    <w:basedOn w:val="a"/>
    <w:rsid w:val="00F42BA6"/>
    <w:pPr>
      <w:spacing w:line="240" w:lineRule="auto"/>
      <w:ind w:firstLine="0"/>
      <w:jc w:val="left"/>
    </w:pPr>
    <w:rPr>
      <w:rFonts w:ascii="Arial" w:hAnsi="Arial" w:cs="Arial"/>
      <w:szCs w:val="24"/>
    </w:rPr>
  </w:style>
  <w:style w:type="paragraph" w:customStyle="1" w:styleId="210">
    <w:name w:val="Основной текст 21"/>
    <w:basedOn w:val="a"/>
    <w:uiPriority w:val="99"/>
    <w:rsid w:val="00F42BA6"/>
    <w:pPr>
      <w:spacing w:line="360" w:lineRule="auto"/>
      <w:ind w:firstLine="720"/>
    </w:pPr>
    <w:rPr>
      <w:rFonts w:ascii="Arial" w:hAnsi="Arial"/>
    </w:rPr>
  </w:style>
  <w:style w:type="paragraph" w:styleId="afff0">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1"/>
    <w:qFormat/>
    <w:rsid w:val="00F42BA6"/>
    <w:pPr>
      <w:spacing w:before="120" w:line="360" w:lineRule="auto"/>
      <w:ind w:firstLine="720"/>
    </w:pPr>
    <w:rPr>
      <w:rFonts w:ascii="Arial" w:hAnsi="Arial"/>
    </w:rPr>
  </w:style>
  <w:style w:type="character" w:customStyle="1" w:styleId="afff1">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0"/>
    <w:locked/>
    <w:rsid w:val="00E505A9"/>
    <w:rPr>
      <w:rFonts w:ascii="Arial" w:hAnsi="Arial"/>
      <w:sz w:val="24"/>
      <w:lang w:eastAsia="ru-RU"/>
    </w:rPr>
  </w:style>
  <w:style w:type="paragraph" w:styleId="afff2">
    <w:name w:val="Block Text"/>
    <w:basedOn w:val="a"/>
    <w:uiPriority w:val="99"/>
    <w:rsid w:val="00F42BA6"/>
    <w:pPr>
      <w:tabs>
        <w:tab w:val="left" w:pos="1302"/>
      </w:tabs>
      <w:spacing w:line="240" w:lineRule="auto"/>
      <w:ind w:left="102" w:right="147" w:firstLine="902"/>
    </w:pPr>
    <w:rPr>
      <w:sz w:val="28"/>
      <w:szCs w:val="24"/>
    </w:rPr>
  </w:style>
  <w:style w:type="paragraph" w:styleId="afff3">
    <w:name w:val="List"/>
    <w:basedOn w:val="a"/>
    <w:uiPriority w:val="99"/>
    <w:rsid w:val="00F42BA6"/>
    <w:pPr>
      <w:spacing w:line="240" w:lineRule="auto"/>
      <w:ind w:left="283" w:hanging="283"/>
      <w:jc w:val="left"/>
    </w:pPr>
    <w:rPr>
      <w:sz w:val="20"/>
    </w:rPr>
  </w:style>
  <w:style w:type="paragraph" w:styleId="28">
    <w:name w:val="List Continue 2"/>
    <w:basedOn w:val="a"/>
    <w:rsid w:val="00F42BA6"/>
    <w:pPr>
      <w:spacing w:after="120" w:line="240" w:lineRule="auto"/>
      <w:ind w:left="566" w:firstLine="0"/>
      <w:jc w:val="left"/>
    </w:pPr>
    <w:rPr>
      <w:sz w:val="20"/>
    </w:rPr>
  </w:style>
  <w:style w:type="paragraph" w:styleId="afff4">
    <w:name w:val="List Continue"/>
    <w:basedOn w:val="a"/>
    <w:rsid w:val="00F42BA6"/>
    <w:pPr>
      <w:spacing w:after="120" w:line="240" w:lineRule="auto"/>
      <w:ind w:left="283" w:firstLine="0"/>
      <w:jc w:val="left"/>
    </w:pPr>
    <w:rPr>
      <w:sz w:val="20"/>
    </w:rPr>
  </w:style>
  <w:style w:type="paragraph" w:styleId="29">
    <w:name w:val="List 2"/>
    <w:basedOn w:val="a"/>
    <w:rsid w:val="00F42BA6"/>
    <w:pPr>
      <w:spacing w:line="240" w:lineRule="auto"/>
      <w:ind w:left="566" w:hanging="283"/>
      <w:jc w:val="left"/>
    </w:pPr>
    <w:rPr>
      <w:sz w:val="20"/>
    </w:rPr>
  </w:style>
  <w:style w:type="paragraph" w:customStyle="1" w:styleId="18">
    <w:name w:val="Текст1"/>
    <w:basedOn w:val="a"/>
    <w:rsid w:val="00F42BA6"/>
    <w:pPr>
      <w:overflowPunct w:val="0"/>
      <w:autoSpaceDE w:val="0"/>
      <w:autoSpaceDN w:val="0"/>
      <w:adjustRightInd w:val="0"/>
      <w:spacing w:line="240" w:lineRule="auto"/>
      <w:ind w:firstLine="0"/>
      <w:jc w:val="left"/>
      <w:textAlignment w:val="baseline"/>
    </w:pPr>
    <w:rPr>
      <w:rFonts w:ascii="Courier New" w:hAnsi="Courier New"/>
      <w:sz w:val="20"/>
    </w:rPr>
  </w:style>
  <w:style w:type="paragraph" w:customStyle="1" w:styleId="afff5">
    <w:name w:val="Знак Знак Знак Знак Знак Знак Знак"/>
    <w:basedOn w:val="a"/>
    <w:rsid w:val="00F42BA6"/>
    <w:pPr>
      <w:spacing w:before="100" w:beforeAutospacing="1" w:after="100" w:afterAutospacing="1" w:line="240" w:lineRule="auto"/>
      <w:ind w:firstLine="0"/>
      <w:jc w:val="left"/>
    </w:pPr>
    <w:rPr>
      <w:rFonts w:ascii="Tahoma" w:hAnsi="Tahoma"/>
      <w:sz w:val="20"/>
      <w:lang w:val="en-US" w:eastAsia="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0"/>
    <w:link w:val="Arial0"/>
    <w:rsid w:val="00F42BA6"/>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F42BA6"/>
    <w:rPr>
      <w:rFonts w:ascii="Arial" w:hAnsi="Arial"/>
      <w:sz w:val="24"/>
      <w:szCs w:val="24"/>
      <w:lang w:eastAsia="ru-RU"/>
    </w:rPr>
  </w:style>
  <w:style w:type="character" w:customStyle="1" w:styleId="Sevas0">
    <w:name w:val="Sevas Знак"/>
    <w:rsid w:val="00F42BA6"/>
    <w:rPr>
      <w:rFonts w:ascii="Arial" w:hAnsi="Arial" w:cs="Arial"/>
      <w:sz w:val="24"/>
      <w:szCs w:val="24"/>
      <w:lang w:val="ru-RU" w:eastAsia="ru-RU" w:bidi="ar-SA"/>
    </w:rPr>
  </w:style>
  <w:style w:type="paragraph" w:customStyle="1" w:styleId="Sevas1">
    <w:name w:val="Sevas Знак Знак"/>
    <w:basedOn w:val="afb"/>
    <w:rsid w:val="00F42BA6"/>
    <w:pPr>
      <w:tabs>
        <w:tab w:val="left" w:pos="0"/>
      </w:tabs>
      <w:spacing w:after="0" w:line="360" w:lineRule="auto"/>
      <w:ind w:firstLine="624"/>
      <w:jc w:val="both"/>
    </w:pPr>
    <w:rPr>
      <w:szCs w:val="24"/>
    </w:rPr>
  </w:style>
  <w:style w:type="character" w:customStyle="1" w:styleId="Sevas2">
    <w:name w:val="Sevas Знак Знак Знак"/>
    <w:rsid w:val="00F42BA6"/>
    <w:rPr>
      <w:rFonts w:ascii="Arial" w:hAnsi="Arial" w:cs="Arial"/>
      <w:sz w:val="24"/>
      <w:szCs w:val="24"/>
      <w:lang w:val="ru-RU" w:eastAsia="ru-RU" w:bidi="ar-SA"/>
    </w:rPr>
  </w:style>
  <w:style w:type="character" w:customStyle="1" w:styleId="afff6">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F42BA6"/>
    <w:rPr>
      <w:rFonts w:ascii="Arial" w:hAnsi="Arial" w:cs="Arial"/>
      <w:i/>
      <w:iCs/>
      <w:sz w:val="24"/>
      <w:szCs w:val="24"/>
      <w:lang w:val="ru-RU" w:eastAsia="ru-RU" w:bidi="ar-SA"/>
    </w:rPr>
  </w:style>
  <w:style w:type="paragraph" w:styleId="afff7">
    <w:name w:val="Document Map"/>
    <w:basedOn w:val="a"/>
    <w:link w:val="afff8"/>
    <w:uiPriority w:val="99"/>
    <w:rsid w:val="00F42BA6"/>
    <w:pPr>
      <w:shd w:val="clear" w:color="auto" w:fill="000080"/>
      <w:spacing w:line="240" w:lineRule="auto"/>
      <w:ind w:firstLine="0"/>
      <w:jc w:val="left"/>
    </w:pPr>
    <w:rPr>
      <w:rFonts w:ascii="Tahoma" w:hAnsi="Tahoma"/>
      <w:szCs w:val="24"/>
    </w:rPr>
  </w:style>
  <w:style w:type="character" w:customStyle="1" w:styleId="afff8">
    <w:name w:val="Схема документа Знак"/>
    <w:basedOn w:val="a0"/>
    <w:link w:val="afff7"/>
    <w:uiPriority w:val="99"/>
    <w:rsid w:val="00F42BA6"/>
    <w:rPr>
      <w:rFonts w:ascii="Tahoma" w:hAnsi="Tahoma"/>
      <w:sz w:val="24"/>
      <w:szCs w:val="24"/>
      <w:shd w:val="clear" w:color="auto" w:fill="000080"/>
      <w:lang w:eastAsia="ru-RU"/>
    </w:rPr>
  </w:style>
  <w:style w:type="character" w:styleId="afff9">
    <w:name w:val="line number"/>
    <w:basedOn w:val="a0"/>
    <w:uiPriority w:val="99"/>
    <w:unhideWhenUsed/>
    <w:rsid w:val="00F42BA6"/>
  </w:style>
  <w:style w:type="character" w:customStyle="1" w:styleId="Sevas3">
    <w:name w:val="Sevas Знак Знак Знак Знак"/>
    <w:rsid w:val="00F42BA6"/>
    <w:rPr>
      <w:rFonts w:ascii="Arial" w:hAnsi="Arial" w:cs="Arial"/>
      <w:sz w:val="24"/>
      <w:szCs w:val="24"/>
      <w:lang w:val="ru-RU" w:eastAsia="ru-RU" w:bidi="ar-SA"/>
    </w:rPr>
  </w:style>
  <w:style w:type="paragraph" w:styleId="2a">
    <w:name w:val="List Bullet 2"/>
    <w:basedOn w:val="a"/>
    <w:autoRedefine/>
    <w:rsid w:val="00F42BA6"/>
    <w:pPr>
      <w:tabs>
        <w:tab w:val="left" w:pos="360"/>
      </w:tabs>
      <w:spacing w:line="360" w:lineRule="auto"/>
      <w:ind w:left="-180" w:firstLine="540"/>
    </w:pPr>
    <w:rPr>
      <w:rFonts w:ascii="Arial" w:hAnsi="Arial" w:cs="Arial"/>
    </w:rPr>
  </w:style>
  <w:style w:type="paragraph" w:customStyle="1" w:styleId="125">
    <w:name w:val="Стиль Перед:  12 пт Междустр.интервал:  одинарный"/>
    <w:basedOn w:val="a"/>
    <w:rsid w:val="00F42BA6"/>
    <w:pPr>
      <w:spacing w:before="240" w:line="240" w:lineRule="auto"/>
      <w:ind w:firstLine="709"/>
    </w:pPr>
  </w:style>
  <w:style w:type="character" w:customStyle="1" w:styleId="WW8Num2z1">
    <w:name w:val="WW8Num2z1"/>
    <w:rsid w:val="00F42BA6"/>
    <w:rPr>
      <w:rFonts w:ascii="Courier New" w:hAnsi="Courier New"/>
    </w:rPr>
  </w:style>
  <w:style w:type="paragraph" w:customStyle="1" w:styleId="2b">
    <w:name w:val="2 таблица"/>
    <w:basedOn w:val="a"/>
    <w:rsid w:val="00F42BA6"/>
    <w:pPr>
      <w:tabs>
        <w:tab w:val="left" w:pos="1134"/>
      </w:tabs>
      <w:spacing w:line="360" w:lineRule="auto"/>
      <w:ind w:firstLine="0"/>
      <w:jc w:val="center"/>
    </w:pPr>
    <w:rPr>
      <w:szCs w:val="24"/>
    </w:rPr>
  </w:style>
  <w:style w:type="paragraph" w:customStyle="1" w:styleId="Default">
    <w:name w:val="Default"/>
    <w:qFormat/>
    <w:rsid w:val="00F42BA6"/>
    <w:pPr>
      <w:autoSpaceDE w:val="0"/>
      <w:autoSpaceDN w:val="0"/>
      <w:adjustRightInd w:val="0"/>
    </w:pPr>
    <w:rPr>
      <w:rFonts w:eastAsia="Calibri"/>
      <w:color w:val="000000"/>
      <w:sz w:val="24"/>
      <w:szCs w:val="24"/>
      <w:lang w:eastAsia="en-US"/>
    </w:rPr>
  </w:style>
  <w:style w:type="character" w:customStyle="1" w:styleId="-6">
    <w:name w:val="УГТП-Текст Знак Знак Знак Знак Знак Знак"/>
    <w:link w:val="-7"/>
    <w:locked/>
    <w:rsid w:val="00F42BA6"/>
    <w:rPr>
      <w:rFonts w:ascii="Arial" w:hAnsi="Arial" w:cs="Arial"/>
      <w:sz w:val="24"/>
      <w:szCs w:val="24"/>
    </w:rPr>
  </w:style>
  <w:style w:type="paragraph" w:customStyle="1" w:styleId="-7">
    <w:name w:val="УГТП-Текст Знак Знак Знак Знак Знак"/>
    <w:basedOn w:val="a"/>
    <w:link w:val="-6"/>
    <w:rsid w:val="00F42BA6"/>
    <w:pPr>
      <w:spacing w:line="240" w:lineRule="auto"/>
      <w:ind w:left="284" w:right="284"/>
    </w:pPr>
    <w:rPr>
      <w:rFonts w:ascii="Arial" w:hAnsi="Arial"/>
      <w:szCs w:val="24"/>
    </w:rPr>
  </w:style>
  <w:style w:type="paragraph" w:customStyle="1" w:styleId="Pa11">
    <w:name w:val="Pa11"/>
    <w:basedOn w:val="Default"/>
    <w:next w:val="Default"/>
    <w:uiPriority w:val="99"/>
    <w:rsid w:val="00F42BA6"/>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F42BA6"/>
    <w:pPr>
      <w:spacing w:line="211" w:lineRule="atLeast"/>
    </w:pPr>
    <w:rPr>
      <w:rFonts w:ascii="JournalC" w:eastAsia="Times New Roman" w:hAnsi="JournalC"/>
      <w:color w:val="auto"/>
      <w:lang w:eastAsia="ru-RU"/>
    </w:rPr>
  </w:style>
  <w:style w:type="character" w:customStyle="1" w:styleId="A30">
    <w:name w:val="A3"/>
    <w:uiPriority w:val="99"/>
    <w:rsid w:val="00F42BA6"/>
    <w:rPr>
      <w:rFonts w:cs="JournalC"/>
      <w:color w:val="000000"/>
      <w:sz w:val="22"/>
      <w:szCs w:val="22"/>
    </w:rPr>
  </w:style>
  <w:style w:type="paragraph" w:customStyle="1" w:styleId="Pa2">
    <w:name w:val="Pa2"/>
    <w:basedOn w:val="Default"/>
    <w:next w:val="Default"/>
    <w:rsid w:val="00F42BA6"/>
    <w:pPr>
      <w:spacing w:line="201" w:lineRule="atLeast"/>
    </w:pPr>
    <w:rPr>
      <w:rFonts w:ascii="JournalC" w:eastAsia="Times New Roman" w:hAnsi="JournalC"/>
      <w:color w:val="auto"/>
      <w:lang w:eastAsia="ru-RU"/>
    </w:rPr>
  </w:style>
  <w:style w:type="paragraph" w:customStyle="1" w:styleId="-8">
    <w:name w:val="-Текст"/>
    <w:basedOn w:val="a"/>
    <w:rsid w:val="00F42BA6"/>
    <w:pPr>
      <w:spacing w:line="240" w:lineRule="auto"/>
      <w:ind w:left="284" w:right="284"/>
    </w:pPr>
    <w:rPr>
      <w:rFonts w:ascii="Arial" w:hAnsi="Arial" w:cs="Arial"/>
      <w:szCs w:val="24"/>
    </w:rPr>
  </w:style>
  <w:style w:type="character" w:customStyle="1" w:styleId="apple-converted-space">
    <w:name w:val="apple-converted-space"/>
    <w:basedOn w:val="a0"/>
    <w:uiPriority w:val="99"/>
    <w:rsid w:val="00F42BA6"/>
  </w:style>
  <w:style w:type="character" w:styleId="afffa">
    <w:name w:val="Emphasis"/>
    <w:uiPriority w:val="20"/>
    <w:qFormat/>
    <w:rsid w:val="00F42BA6"/>
    <w:rPr>
      <w:i/>
      <w:iCs/>
    </w:rPr>
  </w:style>
  <w:style w:type="paragraph" w:customStyle="1" w:styleId="048">
    <w:name w:val="Стиль Основной текст Югранефтегазпроект + Слева:  048 см Первая с..."/>
    <w:basedOn w:val="a"/>
    <w:rsid w:val="00F42BA6"/>
    <w:pPr>
      <w:spacing w:line="360" w:lineRule="auto"/>
      <w:ind w:left="270" w:right="284" w:firstLine="450"/>
    </w:pPr>
    <w:rPr>
      <w:rFonts w:ascii="Arial" w:hAnsi="Arial"/>
      <w:sz w:val="22"/>
    </w:rPr>
  </w:style>
  <w:style w:type="paragraph" w:customStyle="1" w:styleId="19">
    <w:name w:val="1 Основной текст"/>
    <w:basedOn w:val="a"/>
    <w:link w:val="1a"/>
    <w:qFormat/>
    <w:rsid w:val="00F42BA6"/>
    <w:pPr>
      <w:spacing w:line="240" w:lineRule="auto"/>
      <w:contextualSpacing/>
    </w:pPr>
    <w:rPr>
      <w:rFonts w:ascii="Arial" w:hAnsi="Arial"/>
      <w:szCs w:val="24"/>
    </w:rPr>
  </w:style>
  <w:style w:type="character" w:customStyle="1" w:styleId="1a">
    <w:name w:val="1 Основной текст Знак"/>
    <w:link w:val="19"/>
    <w:rsid w:val="00E505A9"/>
    <w:rPr>
      <w:rFonts w:ascii="Arial" w:hAnsi="Arial" w:cs="Arial"/>
      <w:sz w:val="24"/>
      <w:szCs w:val="24"/>
      <w:lang w:eastAsia="ru-RU"/>
    </w:rPr>
  </w:style>
  <w:style w:type="paragraph" w:styleId="afffb">
    <w:name w:val="No Spacing"/>
    <w:uiPriority w:val="99"/>
    <w:qFormat/>
    <w:rsid w:val="00F60FC2"/>
    <w:rPr>
      <w:sz w:val="24"/>
      <w:szCs w:val="24"/>
    </w:rPr>
  </w:style>
  <w:style w:type="character" w:customStyle="1" w:styleId="140">
    <w:name w:val="Основной текст (14)_"/>
    <w:basedOn w:val="a0"/>
    <w:link w:val="141"/>
    <w:rsid w:val="00012069"/>
    <w:rPr>
      <w:sz w:val="23"/>
      <w:szCs w:val="23"/>
      <w:shd w:val="clear" w:color="auto" w:fill="FFFFFF"/>
    </w:rPr>
  </w:style>
  <w:style w:type="paragraph" w:customStyle="1" w:styleId="141">
    <w:name w:val="Основной текст (14)"/>
    <w:basedOn w:val="a"/>
    <w:link w:val="140"/>
    <w:rsid w:val="00012069"/>
    <w:pPr>
      <w:shd w:val="clear" w:color="auto" w:fill="FFFFFF"/>
      <w:spacing w:after="840" w:line="414" w:lineRule="exact"/>
      <w:ind w:firstLine="700"/>
    </w:pPr>
    <w:rPr>
      <w:sz w:val="23"/>
      <w:szCs w:val="23"/>
      <w:lang w:eastAsia="en-US"/>
    </w:rPr>
  </w:style>
  <w:style w:type="paragraph" w:customStyle="1" w:styleId="afffc">
    <w:name w:val="Обычный.Обычный док"/>
    <w:uiPriority w:val="99"/>
    <w:rsid w:val="002306DA"/>
    <w:pPr>
      <w:ind w:firstLine="851"/>
    </w:pPr>
    <w:rPr>
      <w:sz w:val="24"/>
    </w:rPr>
  </w:style>
  <w:style w:type="character" w:customStyle="1" w:styleId="43">
    <w:name w:val="Основной текст (4)_"/>
    <w:basedOn w:val="a0"/>
    <w:link w:val="44"/>
    <w:rsid w:val="001B492D"/>
    <w:rPr>
      <w:sz w:val="18"/>
      <w:szCs w:val="18"/>
      <w:shd w:val="clear" w:color="auto" w:fill="FFFFFF"/>
    </w:rPr>
  </w:style>
  <w:style w:type="paragraph" w:customStyle="1" w:styleId="44">
    <w:name w:val="Основной текст (4)"/>
    <w:basedOn w:val="a"/>
    <w:link w:val="43"/>
    <w:rsid w:val="001B492D"/>
    <w:pPr>
      <w:shd w:val="clear" w:color="auto" w:fill="FFFFFF"/>
      <w:spacing w:line="240" w:lineRule="atLeast"/>
      <w:ind w:firstLine="0"/>
    </w:pPr>
    <w:rPr>
      <w:sz w:val="18"/>
      <w:szCs w:val="18"/>
      <w:lang w:eastAsia="en-US"/>
    </w:rPr>
  </w:style>
  <w:style w:type="character" w:customStyle="1" w:styleId="62">
    <w:name w:val="Основной текст (6)_"/>
    <w:basedOn w:val="a0"/>
    <w:link w:val="63"/>
    <w:uiPriority w:val="99"/>
    <w:rsid w:val="00204753"/>
    <w:rPr>
      <w:sz w:val="22"/>
      <w:szCs w:val="22"/>
      <w:shd w:val="clear" w:color="auto" w:fill="FFFFFF"/>
    </w:rPr>
  </w:style>
  <w:style w:type="paragraph" w:customStyle="1" w:styleId="63">
    <w:name w:val="Основной текст (6)"/>
    <w:basedOn w:val="a"/>
    <w:link w:val="62"/>
    <w:uiPriority w:val="99"/>
    <w:rsid w:val="00204753"/>
    <w:pPr>
      <w:shd w:val="clear" w:color="auto" w:fill="FFFFFF"/>
      <w:spacing w:after="240" w:line="271" w:lineRule="exact"/>
      <w:ind w:firstLine="0"/>
      <w:jc w:val="left"/>
    </w:pPr>
    <w:rPr>
      <w:sz w:val="22"/>
      <w:szCs w:val="22"/>
      <w:lang w:eastAsia="en-US"/>
    </w:rPr>
  </w:style>
  <w:style w:type="character" w:customStyle="1" w:styleId="93">
    <w:name w:val="Основной текст (9)_"/>
    <w:basedOn w:val="a0"/>
    <w:link w:val="94"/>
    <w:uiPriority w:val="99"/>
    <w:rsid w:val="00DA6FCA"/>
    <w:rPr>
      <w:sz w:val="24"/>
      <w:szCs w:val="24"/>
      <w:shd w:val="clear" w:color="auto" w:fill="FFFFFF"/>
    </w:rPr>
  </w:style>
  <w:style w:type="paragraph" w:customStyle="1" w:styleId="94">
    <w:name w:val="Основной текст (9)"/>
    <w:basedOn w:val="a"/>
    <w:link w:val="93"/>
    <w:uiPriority w:val="99"/>
    <w:rsid w:val="00DA6FCA"/>
    <w:pPr>
      <w:shd w:val="clear" w:color="auto" w:fill="FFFFFF"/>
      <w:spacing w:line="289" w:lineRule="exact"/>
      <w:ind w:firstLine="0"/>
    </w:pPr>
    <w:rPr>
      <w:szCs w:val="24"/>
      <w:lang w:eastAsia="en-US"/>
    </w:rPr>
  </w:style>
  <w:style w:type="character" w:customStyle="1" w:styleId="101">
    <w:name w:val="Основной текст (10)_"/>
    <w:basedOn w:val="a0"/>
    <w:link w:val="1010"/>
    <w:uiPriority w:val="99"/>
    <w:rsid w:val="00DA6FCA"/>
    <w:rPr>
      <w:sz w:val="26"/>
      <w:szCs w:val="26"/>
      <w:shd w:val="clear" w:color="auto" w:fill="FFFFFF"/>
    </w:rPr>
  </w:style>
  <w:style w:type="paragraph" w:customStyle="1" w:styleId="1010">
    <w:name w:val="Основной текст (10)1"/>
    <w:basedOn w:val="a"/>
    <w:link w:val="101"/>
    <w:uiPriority w:val="99"/>
    <w:rsid w:val="00DA6FCA"/>
    <w:pPr>
      <w:shd w:val="clear" w:color="auto" w:fill="FFFFFF"/>
      <w:spacing w:line="240" w:lineRule="atLeast"/>
      <w:ind w:firstLine="0"/>
      <w:jc w:val="left"/>
    </w:pPr>
    <w:rPr>
      <w:sz w:val="26"/>
      <w:szCs w:val="26"/>
      <w:lang w:eastAsia="en-US"/>
    </w:rPr>
  </w:style>
  <w:style w:type="paragraph" w:customStyle="1" w:styleId="SIB">
    <w:name w:val="SIB_Основной"/>
    <w:basedOn w:val="a"/>
    <w:qFormat/>
    <w:rsid w:val="00DA6FCA"/>
    <w:pPr>
      <w:spacing w:line="360" w:lineRule="auto"/>
    </w:pPr>
    <w:rPr>
      <w:rFonts w:eastAsia="Calibri"/>
      <w:szCs w:val="26"/>
      <w:lang w:eastAsia="en-US"/>
    </w:rPr>
  </w:style>
  <w:style w:type="paragraph" w:customStyle="1" w:styleId="130">
    <w:name w:val="Адресат 13"/>
    <w:basedOn w:val="a"/>
    <w:rsid w:val="00DA6FCA"/>
    <w:pPr>
      <w:widowControl w:val="0"/>
      <w:spacing w:line="240" w:lineRule="auto"/>
      <w:ind w:firstLine="0"/>
    </w:pPr>
    <w:rPr>
      <w:sz w:val="26"/>
      <w:szCs w:val="24"/>
    </w:rPr>
  </w:style>
  <w:style w:type="paragraph" w:customStyle="1" w:styleId="1b">
    <w:name w:val="1 Заголовок"/>
    <w:basedOn w:val="a"/>
    <w:next w:val="a"/>
    <w:rsid w:val="00F31974"/>
    <w:pPr>
      <w:spacing w:line="240" w:lineRule="auto"/>
      <w:contextualSpacing/>
    </w:pPr>
    <w:rPr>
      <w:rFonts w:ascii="Arial" w:hAnsi="Arial"/>
      <w:b/>
      <w:szCs w:val="24"/>
    </w:rPr>
  </w:style>
  <w:style w:type="paragraph" w:customStyle="1" w:styleId="72">
    <w:name w:val="Основной текст7"/>
    <w:basedOn w:val="a"/>
    <w:rsid w:val="00C860B3"/>
    <w:pPr>
      <w:shd w:val="clear" w:color="auto" w:fill="FFFFFF"/>
      <w:spacing w:line="0" w:lineRule="atLeast"/>
      <w:ind w:hanging="360"/>
      <w:jc w:val="left"/>
    </w:pPr>
    <w:rPr>
      <w:color w:val="000000"/>
      <w:sz w:val="26"/>
      <w:szCs w:val="26"/>
    </w:rPr>
  </w:style>
  <w:style w:type="character" w:customStyle="1" w:styleId="514pt0pt">
    <w:name w:val="Основной текст (5) + 14 pt;Интервал 0 pt"/>
    <w:basedOn w:val="a0"/>
    <w:rsid w:val="00DE0095"/>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d">
    <w:name w:val="Табличный"/>
    <w:basedOn w:val="a"/>
    <w:rsid w:val="00833B69"/>
    <w:pPr>
      <w:keepLines/>
      <w:spacing w:line="240" w:lineRule="auto"/>
      <w:ind w:left="57" w:right="57" w:firstLine="0"/>
      <w:jc w:val="left"/>
    </w:pPr>
  </w:style>
  <w:style w:type="paragraph" w:customStyle="1" w:styleId="ConsPlusNormal">
    <w:name w:val="ConsPlusNormal"/>
    <w:rsid w:val="002F0727"/>
    <w:pPr>
      <w:autoSpaceDE w:val="0"/>
      <w:autoSpaceDN w:val="0"/>
      <w:adjustRightInd w:val="0"/>
    </w:pPr>
    <w:rPr>
      <w:rFonts w:ascii="Arial" w:hAnsi="Arial" w:cs="Arial"/>
    </w:rPr>
  </w:style>
  <w:style w:type="paragraph" w:customStyle="1" w:styleId="1c">
    <w:name w:val="Цитата1"/>
    <w:basedOn w:val="a"/>
    <w:rsid w:val="002F0727"/>
    <w:pPr>
      <w:spacing w:line="240" w:lineRule="auto"/>
      <w:ind w:left="113" w:right="113" w:firstLine="0"/>
      <w:jc w:val="center"/>
    </w:pPr>
    <w:rPr>
      <w:rFonts w:ascii="Arial Narrow" w:hAnsi="Arial Narrow"/>
      <w:sz w:val="16"/>
      <w:lang w:eastAsia="ar-SA"/>
    </w:rPr>
  </w:style>
  <w:style w:type="character" w:customStyle="1" w:styleId="1d">
    <w:name w:val="Основной текст Знак1"/>
    <w:uiPriority w:val="99"/>
    <w:rsid w:val="002F0727"/>
    <w:rPr>
      <w:rFonts w:ascii="Times New Roman" w:eastAsia="Times New Roman" w:hAnsi="Times New Roman" w:cs="Times New Roman"/>
      <w:sz w:val="20"/>
      <w:szCs w:val="20"/>
      <w:lang w:eastAsia="ru-RU"/>
    </w:rPr>
  </w:style>
  <w:style w:type="paragraph" w:customStyle="1" w:styleId="ConsPlusNonformat">
    <w:name w:val="ConsPlusNonformat"/>
    <w:uiPriority w:val="99"/>
    <w:rsid w:val="002F0727"/>
    <w:pPr>
      <w:widowControl w:val="0"/>
      <w:autoSpaceDE w:val="0"/>
      <w:autoSpaceDN w:val="0"/>
    </w:pPr>
    <w:rPr>
      <w:rFonts w:ascii="Courier New" w:hAnsi="Courier New" w:cs="Courier New"/>
    </w:rPr>
  </w:style>
  <w:style w:type="paragraph" w:customStyle="1" w:styleId="western">
    <w:name w:val="western"/>
    <w:basedOn w:val="a"/>
    <w:qFormat/>
    <w:rsid w:val="00DC29A8"/>
    <w:pPr>
      <w:spacing w:before="100" w:beforeAutospacing="1" w:after="100" w:afterAutospacing="1" w:line="240" w:lineRule="auto"/>
      <w:ind w:firstLine="0"/>
      <w:jc w:val="left"/>
    </w:pPr>
    <w:rPr>
      <w:szCs w:val="24"/>
    </w:rPr>
  </w:style>
  <w:style w:type="paragraph" w:customStyle="1" w:styleId="310">
    <w:name w:val="заголовок 31"/>
    <w:basedOn w:val="17"/>
    <w:next w:val="17"/>
    <w:rsid w:val="00CE0161"/>
    <w:pPr>
      <w:keepNext/>
      <w:widowControl w:val="0"/>
      <w:jc w:val="center"/>
    </w:pPr>
    <w:rPr>
      <w:b/>
      <w:i/>
      <w:snapToGrid w:val="0"/>
      <w:lang w:val="en-US"/>
    </w:rPr>
  </w:style>
  <w:style w:type="paragraph" w:customStyle="1" w:styleId="afffe">
    <w:name w:val="Содержимое таблицы"/>
    <w:basedOn w:val="a"/>
    <w:rsid w:val="00D7777B"/>
    <w:pPr>
      <w:suppressLineNumbers/>
      <w:spacing w:line="240" w:lineRule="auto"/>
      <w:ind w:firstLine="0"/>
      <w:jc w:val="left"/>
    </w:pPr>
    <w:rPr>
      <w:sz w:val="20"/>
      <w:lang w:eastAsia="ar-SA"/>
    </w:rPr>
  </w:style>
  <w:style w:type="paragraph" w:customStyle="1" w:styleId="affff">
    <w:name w:val="Штамп"/>
    <w:basedOn w:val="a"/>
    <w:rsid w:val="008D38AA"/>
    <w:pPr>
      <w:spacing w:line="240" w:lineRule="auto"/>
      <w:ind w:firstLine="0"/>
      <w:jc w:val="center"/>
    </w:pPr>
    <w:rPr>
      <w:rFonts w:ascii="ГОСТ тип А" w:hAnsi="ГОСТ тип А"/>
      <w:i/>
      <w:noProof/>
      <w:sz w:val="18"/>
    </w:rPr>
  </w:style>
  <w:style w:type="paragraph" w:customStyle="1" w:styleId="affff0">
    <w:name w:val="Текст в заданном формате"/>
    <w:basedOn w:val="a"/>
    <w:rsid w:val="008D38AA"/>
    <w:pPr>
      <w:widowControl w:val="0"/>
      <w:suppressAutoHyphens/>
      <w:spacing w:line="240" w:lineRule="auto"/>
      <w:ind w:firstLine="0"/>
      <w:jc w:val="left"/>
    </w:pPr>
    <w:rPr>
      <w:rFonts w:ascii="Courier New" w:eastAsia="Courier New" w:hAnsi="Courier New" w:cs="Courier New"/>
      <w:kern w:val="1"/>
      <w:sz w:val="20"/>
    </w:rPr>
  </w:style>
  <w:style w:type="paragraph" w:styleId="HTML">
    <w:name w:val="HTML Preformatted"/>
    <w:basedOn w:val="a"/>
    <w:link w:val="HTML0"/>
    <w:uiPriority w:val="99"/>
    <w:unhideWhenUsed/>
    <w:rsid w:val="008D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0">
    <w:name w:val="Стандартный HTML Знак"/>
    <w:basedOn w:val="a0"/>
    <w:link w:val="HTML"/>
    <w:uiPriority w:val="99"/>
    <w:rsid w:val="008D38AA"/>
    <w:rPr>
      <w:rFonts w:ascii="Courier New" w:hAnsi="Courier New"/>
    </w:rPr>
  </w:style>
  <w:style w:type="character" w:styleId="affff1">
    <w:name w:val="FollowedHyperlink"/>
    <w:uiPriority w:val="99"/>
    <w:unhideWhenUsed/>
    <w:rsid w:val="008D38AA"/>
    <w:rPr>
      <w:color w:val="800000"/>
      <w:u w:val="single"/>
    </w:rPr>
  </w:style>
  <w:style w:type="character" w:customStyle="1" w:styleId="z-converterresult">
    <w:name w:val="z-converter__result"/>
    <w:basedOn w:val="a0"/>
    <w:rsid w:val="008D38AA"/>
  </w:style>
  <w:style w:type="character" w:styleId="affff2">
    <w:name w:val="Strong"/>
    <w:qFormat/>
    <w:rsid w:val="008D38AA"/>
    <w:rPr>
      <w:b/>
      <w:bCs/>
    </w:rPr>
  </w:style>
  <w:style w:type="paragraph" w:customStyle="1" w:styleId="Textbody">
    <w:name w:val="Text body"/>
    <w:basedOn w:val="a"/>
    <w:rsid w:val="008D38AA"/>
    <w:pPr>
      <w:widowControl w:val="0"/>
      <w:suppressAutoHyphens/>
      <w:autoSpaceDN w:val="0"/>
      <w:spacing w:after="120" w:line="240" w:lineRule="auto"/>
      <w:ind w:firstLine="0"/>
      <w:jc w:val="left"/>
      <w:textAlignment w:val="baseline"/>
    </w:pPr>
    <w:rPr>
      <w:rFonts w:eastAsia="Andale Sans UI" w:cs="Tahoma"/>
      <w:kern w:val="3"/>
      <w:szCs w:val="24"/>
      <w:lang w:val="en-US" w:eastAsia="en-US" w:bidi="en-US"/>
    </w:rPr>
  </w:style>
  <w:style w:type="paragraph" w:customStyle="1" w:styleId="affff3">
    <w:name w:val="Базовый"/>
    <w:rsid w:val="008D38AA"/>
    <w:pPr>
      <w:tabs>
        <w:tab w:val="left" w:pos="708"/>
      </w:tabs>
      <w:suppressAutoHyphens/>
      <w:spacing w:line="100" w:lineRule="atLeast"/>
      <w:ind w:firstLine="709"/>
      <w:jc w:val="both"/>
    </w:pPr>
    <w:rPr>
      <w:color w:val="00000A"/>
    </w:rPr>
  </w:style>
  <w:style w:type="paragraph" w:styleId="affff4">
    <w:name w:val="footnote text"/>
    <w:aliases w:val="Знак6,Table_Footnote_last Знак,Table_Footnote_last Знак Знак,Table_Footnote_last"/>
    <w:basedOn w:val="a"/>
    <w:link w:val="affff5"/>
    <w:uiPriority w:val="99"/>
    <w:semiHidden/>
    <w:rsid w:val="008D38AA"/>
    <w:pPr>
      <w:widowControl w:val="0"/>
      <w:autoSpaceDE w:val="0"/>
      <w:autoSpaceDN w:val="0"/>
      <w:adjustRightInd w:val="0"/>
      <w:spacing w:line="240" w:lineRule="auto"/>
      <w:ind w:firstLine="0"/>
    </w:pPr>
    <w:rPr>
      <w:sz w:val="20"/>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rsid w:val="008D38AA"/>
  </w:style>
  <w:style w:type="character" w:customStyle="1" w:styleId="A70">
    <w:name w:val="A7"/>
    <w:rsid w:val="008D38AA"/>
    <w:rPr>
      <w:rFonts w:cs="JournalC"/>
      <w:color w:val="000000"/>
      <w:sz w:val="20"/>
      <w:szCs w:val="20"/>
    </w:rPr>
  </w:style>
  <w:style w:type="paragraph" w:customStyle="1" w:styleId="ConsPlusTitle">
    <w:name w:val="ConsPlusTitle"/>
    <w:uiPriority w:val="99"/>
    <w:rsid w:val="008D38AA"/>
    <w:pPr>
      <w:autoSpaceDE w:val="0"/>
      <w:autoSpaceDN w:val="0"/>
      <w:adjustRightInd w:val="0"/>
    </w:pPr>
    <w:rPr>
      <w:rFonts w:ascii="Arial" w:hAnsi="Arial" w:cs="Arial"/>
      <w:b/>
      <w:bCs/>
    </w:rPr>
  </w:style>
  <w:style w:type="character" w:customStyle="1" w:styleId="match">
    <w:name w:val="match"/>
    <w:basedOn w:val="a0"/>
    <w:rsid w:val="008D38AA"/>
  </w:style>
  <w:style w:type="paragraph" w:customStyle="1" w:styleId="212">
    <w:name w:val="Основной текст с отступом 21"/>
    <w:basedOn w:val="a"/>
    <w:uiPriority w:val="99"/>
    <w:rsid w:val="008D38AA"/>
    <w:pPr>
      <w:widowControl w:val="0"/>
      <w:suppressAutoHyphens/>
      <w:spacing w:line="240" w:lineRule="auto"/>
      <w:ind w:firstLine="567"/>
    </w:pPr>
    <w:rPr>
      <w:rFonts w:ascii="Arial" w:eastAsia="Lucida Sans Unicode" w:hAnsi="Arial"/>
      <w:kern w:val="1"/>
      <w:sz w:val="28"/>
      <w:szCs w:val="18"/>
      <w:lang w:eastAsia="en-US"/>
    </w:rPr>
  </w:style>
  <w:style w:type="paragraph" w:customStyle="1" w:styleId="affff6">
    <w:name w:val="Переменные"/>
    <w:basedOn w:val="afb"/>
    <w:uiPriority w:val="99"/>
    <w:rsid w:val="008D38AA"/>
  </w:style>
  <w:style w:type="paragraph" w:customStyle="1" w:styleId="affff7">
    <w:name w:val="Формула"/>
    <w:basedOn w:val="afb"/>
    <w:uiPriority w:val="99"/>
    <w:rsid w:val="008D38AA"/>
  </w:style>
  <w:style w:type="paragraph" w:customStyle="1" w:styleId="affff8">
    <w:name w:val="Листинг программы"/>
    <w:uiPriority w:val="99"/>
    <w:rsid w:val="008D38AA"/>
    <w:pPr>
      <w:suppressAutoHyphens/>
    </w:pPr>
    <w:rPr>
      <w:noProof/>
    </w:rPr>
  </w:style>
  <w:style w:type="paragraph" w:customStyle="1" w:styleId="c">
    <w:name w:val="c"/>
    <w:basedOn w:val="a"/>
    <w:uiPriority w:val="99"/>
    <w:rsid w:val="008D38AA"/>
    <w:pPr>
      <w:spacing w:before="100" w:beforeAutospacing="1" w:after="100" w:afterAutospacing="1" w:line="240" w:lineRule="auto"/>
      <w:ind w:firstLine="0"/>
      <w:jc w:val="left"/>
    </w:pPr>
    <w:rPr>
      <w:szCs w:val="24"/>
    </w:rPr>
  </w:style>
  <w:style w:type="paragraph" w:customStyle="1" w:styleId="Iniiaiieoaenonionooiii">
    <w:name w:val="Iniiaiie oaeno n ionooiii"/>
    <w:basedOn w:val="a"/>
    <w:uiPriority w:val="99"/>
    <w:rsid w:val="008D38AA"/>
    <w:pPr>
      <w:widowControl w:val="0"/>
      <w:overflowPunct w:val="0"/>
      <w:autoSpaceDE w:val="0"/>
      <w:autoSpaceDN w:val="0"/>
      <w:adjustRightInd w:val="0"/>
      <w:spacing w:line="240" w:lineRule="auto"/>
      <w:textAlignment w:val="baseline"/>
    </w:pPr>
    <w:rPr>
      <w:sz w:val="28"/>
      <w:szCs w:val="28"/>
    </w:rPr>
  </w:style>
  <w:style w:type="paragraph" w:customStyle="1" w:styleId="BodyTextIndent21">
    <w:name w:val="Body Text Indent 21"/>
    <w:basedOn w:val="a"/>
    <w:uiPriority w:val="99"/>
    <w:rsid w:val="008D38AA"/>
    <w:pPr>
      <w:overflowPunct w:val="0"/>
      <w:autoSpaceDE w:val="0"/>
      <w:autoSpaceDN w:val="0"/>
      <w:adjustRightInd w:val="0"/>
      <w:spacing w:after="120" w:line="480" w:lineRule="auto"/>
      <w:ind w:left="283" w:firstLine="0"/>
      <w:jc w:val="left"/>
      <w:textAlignment w:val="baseline"/>
    </w:pPr>
    <w:rPr>
      <w:sz w:val="20"/>
    </w:rPr>
  </w:style>
  <w:style w:type="paragraph" w:customStyle="1" w:styleId="311">
    <w:name w:val="Основной текст с отступом 31"/>
    <w:basedOn w:val="a"/>
    <w:uiPriority w:val="99"/>
    <w:rsid w:val="008D38AA"/>
    <w:pPr>
      <w:overflowPunct w:val="0"/>
      <w:autoSpaceDE w:val="0"/>
      <w:autoSpaceDN w:val="0"/>
      <w:adjustRightInd w:val="0"/>
      <w:spacing w:line="240" w:lineRule="auto"/>
      <w:ind w:left="851" w:firstLine="0"/>
      <w:textAlignment w:val="baseline"/>
    </w:pPr>
    <w:rPr>
      <w:rFonts w:ascii="Arial" w:hAnsi="Arial" w:cs="Arial"/>
      <w:sz w:val="28"/>
      <w:szCs w:val="28"/>
    </w:rPr>
  </w:style>
  <w:style w:type="paragraph" w:customStyle="1" w:styleId="caaieiaie1">
    <w:name w:val="caaieiaie 1"/>
    <w:basedOn w:val="a"/>
    <w:next w:val="a"/>
    <w:uiPriority w:val="99"/>
    <w:rsid w:val="008D38AA"/>
    <w:pPr>
      <w:keepNext/>
      <w:overflowPunct w:val="0"/>
      <w:autoSpaceDE w:val="0"/>
      <w:autoSpaceDN w:val="0"/>
      <w:adjustRightInd w:val="0"/>
      <w:spacing w:line="240" w:lineRule="auto"/>
      <w:ind w:left="851" w:firstLine="0"/>
      <w:textAlignment w:val="baseline"/>
    </w:pPr>
    <w:rPr>
      <w:i/>
      <w:iCs/>
      <w:szCs w:val="24"/>
    </w:rPr>
  </w:style>
  <w:style w:type="paragraph" w:customStyle="1" w:styleId="BodyText21">
    <w:name w:val="Body Text 21"/>
    <w:basedOn w:val="a"/>
    <w:uiPriority w:val="99"/>
    <w:rsid w:val="008D38AA"/>
    <w:pPr>
      <w:overflowPunct w:val="0"/>
      <w:autoSpaceDE w:val="0"/>
      <w:autoSpaceDN w:val="0"/>
      <w:adjustRightInd w:val="0"/>
      <w:spacing w:after="120" w:line="240" w:lineRule="auto"/>
      <w:ind w:left="283" w:firstLine="0"/>
      <w:jc w:val="left"/>
      <w:textAlignment w:val="baseline"/>
    </w:pPr>
    <w:rPr>
      <w:sz w:val="20"/>
    </w:rPr>
  </w:style>
  <w:style w:type="paragraph" w:customStyle="1" w:styleId="73">
    <w:name w:val="Знак7"/>
    <w:basedOn w:val="a"/>
    <w:next w:val="af9"/>
    <w:link w:val="affff9"/>
    <w:uiPriority w:val="99"/>
    <w:qFormat/>
    <w:rsid w:val="00E5675C"/>
    <w:pPr>
      <w:overflowPunct w:val="0"/>
      <w:autoSpaceDE w:val="0"/>
      <w:autoSpaceDN w:val="0"/>
      <w:adjustRightInd w:val="0"/>
      <w:spacing w:line="240" w:lineRule="auto"/>
      <w:ind w:firstLine="0"/>
      <w:jc w:val="center"/>
      <w:textAlignment w:val="baseline"/>
    </w:pPr>
    <w:rPr>
      <w:b/>
      <w:bCs/>
      <w:sz w:val="28"/>
      <w:szCs w:val="28"/>
    </w:rPr>
  </w:style>
  <w:style w:type="character" w:customStyle="1" w:styleId="affff9">
    <w:name w:val="Заголовок Знак"/>
    <w:aliases w:val="Знак7 Знак"/>
    <w:link w:val="73"/>
    <w:uiPriority w:val="99"/>
    <w:rsid w:val="008D38AA"/>
    <w:rPr>
      <w:b/>
      <w:bCs/>
      <w:sz w:val="28"/>
      <w:szCs w:val="28"/>
    </w:rPr>
  </w:style>
  <w:style w:type="paragraph" w:customStyle="1" w:styleId="ConsNormal">
    <w:name w:val="ConsNormal"/>
    <w:uiPriority w:val="99"/>
    <w:rsid w:val="008D38AA"/>
    <w:pPr>
      <w:widowControl w:val="0"/>
      <w:autoSpaceDE w:val="0"/>
      <w:autoSpaceDN w:val="0"/>
      <w:adjustRightInd w:val="0"/>
      <w:ind w:right="19772" w:firstLine="720"/>
    </w:pPr>
    <w:rPr>
      <w:rFonts w:ascii="Arial" w:hAnsi="Arial" w:cs="Arial"/>
    </w:rPr>
  </w:style>
  <w:style w:type="paragraph" w:customStyle="1" w:styleId="center1">
    <w:name w:val="center1"/>
    <w:basedOn w:val="a"/>
    <w:uiPriority w:val="99"/>
    <w:rsid w:val="008D38AA"/>
    <w:pPr>
      <w:spacing w:before="100" w:beforeAutospacing="1" w:after="100" w:afterAutospacing="1" w:line="240" w:lineRule="auto"/>
      <w:ind w:firstLine="0"/>
      <w:jc w:val="left"/>
    </w:pPr>
    <w:rPr>
      <w:szCs w:val="24"/>
    </w:rPr>
  </w:style>
  <w:style w:type="paragraph" w:customStyle="1" w:styleId="ConsNonformat">
    <w:name w:val="ConsNonformat"/>
    <w:uiPriority w:val="99"/>
    <w:rsid w:val="008D38AA"/>
    <w:pPr>
      <w:widowControl w:val="0"/>
      <w:autoSpaceDE w:val="0"/>
      <w:autoSpaceDN w:val="0"/>
      <w:adjustRightInd w:val="0"/>
      <w:ind w:right="19772"/>
    </w:pPr>
    <w:rPr>
      <w:rFonts w:ascii="Courier New" w:hAnsi="Courier New" w:cs="Courier New"/>
      <w:sz w:val="28"/>
      <w:szCs w:val="28"/>
    </w:rPr>
  </w:style>
  <w:style w:type="paragraph" w:customStyle="1" w:styleId="ConsTitle">
    <w:name w:val="ConsTitle"/>
    <w:uiPriority w:val="99"/>
    <w:rsid w:val="008D38AA"/>
    <w:pPr>
      <w:widowControl w:val="0"/>
      <w:autoSpaceDE w:val="0"/>
      <w:autoSpaceDN w:val="0"/>
      <w:adjustRightInd w:val="0"/>
      <w:ind w:right="19772"/>
    </w:pPr>
    <w:rPr>
      <w:rFonts w:ascii="Arial" w:hAnsi="Arial" w:cs="Arial"/>
      <w:b/>
      <w:bCs/>
      <w:sz w:val="22"/>
      <w:szCs w:val="22"/>
    </w:rPr>
  </w:style>
  <w:style w:type="character" w:customStyle="1" w:styleId="text-all1">
    <w:name w:val="text-all1"/>
    <w:uiPriority w:val="99"/>
    <w:rsid w:val="008D38AA"/>
    <w:rPr>
      <w:sz w:val="18"/>
    </w:rPr>
  </w:style>
  <w:style w:type="paragraph" w:customStyle="1" w:styleId="126">
    <w:name w:val="Обычный (веб) Знак1 Знак Знак Знак2"/>
    <w:aliases w:val="Обычный (веб) Знак Знак Знак Знак Знак2,Обычный (веб) Знак1 Знак Знак Знак Знак Знак,Обычный (Web) Знак Знак Знак Знак Знак Знак"/>
    <w:basedOn w:val="a"/>
    <w:next w:val="aff"/>
    <w:uiPriority w:val="99"/>
    <w:rsid w:val="008D38AA"/>
    <w:pPr>
      <w:spacing w:before="100" w:beforeAutospacing="1" w:after="100" w:afterAutospacing="1" w:line="240" w:lineRule="auto"/>
      <w:ind w:firstLine="0"/>
      <w:jc w:val="left"/>
    </w:pPr>
    <w:rPr>
      <w:szCs w:val="24"/>
    </w:rPr>
  </w:style>
  <w:style w:type="paragraph" w:customStyle="1" w:styleId="1e">
    <w:name w:val="Обычный (веб)1"/>
    <w:basedOn w:val="a"/>
    <w:uiPriority w:val="99"/>
    <w:rsid w:val="008D38AA"/>
    <w:pPr>
      <w:spacing w:line="240" w:lineRule="auto"/>
      <w:ind w:firstLine="0"/>
      <w:jc w:val="left"/>
    </w:pPr>
    <w:rPr>
      <w:rFonts w:ascii="Verdana" w:hAnsi="Verdana" w:cs="Verdana"/>
      <w:color w:val="474747"/>
      <w:sz w:val="16"/>
      <w:szCs w:val="16"/>
    </w:rPr>
  </w:style>
  <w:style w:type="paragraph" w:customStyle="1" w:styleId="1f">
    <w:name w:val="Маркированный список1"/>
    <w:basedOn w:val="a"/>
    <w:uiPriority w:val="99"/>
    <w:rsid w:val="008D38AA"/>
    <w:pPr>
      <w:tabs>
        <w:tab w:val="num" w:pos="284"/>
      </w:tabs>
      <w:spacing w:line="240" w:lineRule="auto"/>
      <w:ind w:left="1758" w:hanging="340"/>
      <w:jc w:val="left"/>
    </w:pPr>
    <w:rPr>
      <w:szCs w:val="24"/>
    </w:rPr>
  </w:style>
  <w:style w:type="paragraph" w:customStyle="1" w:styleId="212pt">
    <w:name w:val="Стиль Основной текст с отступом 2 + 12 pt Знак"/>
    <w:basedOn w:val="a"/>
    <w:link w:val="212pt1"/>
    <w:uiPriority w:val="99"/>
    <w:rsid w:val="008D38AA"/>
    <w:pPr>
      <w:spacing w:line="240" w:lineRule="auto"/>
      <w:ind w:firstLine="720"/>
    </w:pPr>
  </w:style>
  <w:style w:type="character" w:customStyle="1" w:styleId="212pt1">
    <w:name w:val="Стиль Основной текст с отступом 2 + 12 pt Знак Знак1"/>
    <w:link w:val="212pt"/>
    <w:uiPriority w:val="99"/>
    <w:locked/>
    <w:rsid w:val="008D38AA"/>
    <w:rPr>
      <w:sz w:val="24"/>
    </w:rPr>
  </w:style>
  <w:style w:type="paragraph" w:styleId="affffa">
    <w:name w:val="Body Text First Indent"/>
    <w:basedOn w:val="afb"/>
    <w:link w:val="affffb"/>
    <w:uiPriority w:val="99"/>
    <w:rsid w:val="008D38AA"/>
    <w:pPr>
      <w:ind w:firstLine="210"/>
    </w:pPr>
    <w:rPr>
      <w:rFonts w:ascii="Times New Roman" w:hAnsi="Times New Roman" w:cs="Times New Roman"/>
      <w:kern w:val="1"/>
      <w:szCs w:val="24"/>
      <w:lang w:eastAsia="ar-SA"/>
    </w:rPr>
  </w:style>
  <w:style w:type="character" w:customStyle="1" w:styleId="affffb">
    <w:name w:val="Красная строка Знак"/>
    <w:basedOn w:val="afc"/>
    <w:link w:val="affffa"/>
    <w:uiPriority w:val="99"/>
    <w:rsid w:val="008D38AA"/>
    <w:rPr>
      <w:rFonts w:ascii="Arial" w:hAnsi="Arial" w:cs="Arial"/>
      <w:kern w:val="1"/>
      <w:sz w:val="24"/>
      <w:szCs w:val="24"/>
      <w:lang w:eastAsia="ar-SA"/>
    </w:rPr>
  </w:style>
  <w:style w:type="paragraph" w:customStyle="1" w:styleId="Normal0">
    <w:name w:val="Normal Знак Знак"/>
    <w:uiPriority w:val="99"/>
    <w:rsid w:val="008D38AA"/>
    <w:pPr>
      <w:suppressAutoHyphens/>
      <w:spacing w:before="100" w:after="100"/>
      <w:jc w:val="both"/>
    </w:pPr>
    <w:rPr>
      <w:sz w:val="24"/>
      <w:szCs w:val="24"/>
      <w:lang w:eastAsia="ar-SA"/>
    </w:rPr>
  </w:style>
  <w:style w:type="paragraph" w:customStyle="1" w:styleId="1f0">
    <w:name w:val="Основной текст с отступом1"/>
    <w:basedOn w:val="a"/>
    <w:uiPriority w:val="99"/>
    <w:rsid w:val="008D38AA"/>
    <w:pPr>
      <w:widowControl w:val="0"/>
      <w:tabs>
        <w:tab w:val="left" w:pos="3600"/>
      </w:tabs>
      <w:suppressAutoHyphens/>
      <w:overflowPunct w:val="0"/>
      <w:autoSpaceDE w:val="0"/>
      <w:spacing w:line="240" w:lineRule="auto"/>
      <w:ind w:left="3600" w:hanging="2700"/>
      <w:jc w:val="left"/>
      <w:textAlignment w:val="baseline"/>
    </w:pPr>
    <w:rPr>
      <w:sz w:val="28"/>
      <w:szCs w:val="28"/>
      <w:lang w:eastAsia="ar-SA"/>
    </w:rPr>
  </w:style>
  <w:style w:type="paragraph" w:customStyle="1" w:styleId="f2">
    <w:name w:val="Основной.f2екст"/>
    <w:basedOn w:val="a"/>
    <w:uiPriority w:val="99"/>
    <w:rsid w:val="008D38AA"/>
    <w:pPr>
      <w:widowControl w:val="0"/>
      <w:spacing w:line="240" w:lineRule="auto"/>
      <w:ind w:firstLine="0"/>
      <w:jc w:val="left"/>
    </w:pPr>
    <w:rPr>
      <w:sz w:val="28"/>
      <w:szCs w:val="28"/>
    </w:rPr>
  </w:style>
  <w:style w:type="character" w:customStyle="1" w:styleId="affffc">
    <w:name w:val="Текст концевой сноски Знак"/>
    <w:basedOn w:val="a0"/>
    <w:link w:val="affffd"/>
    <w:uiPriority w:val="99"/>
    <w:semiHidden/>
    <w:rsid w:val="008D38AA"/>
    <w:rPr>
      <w:lang w:eastAsia="ar-SA"/>
    </w:rPr>
  </w:style>
  <w:style w:type="paragraph" w:styleId="affffd">
    <w:name w:val="endnote text"/>
    <w:basedOn w:val="a"/>
    <w:link w:val="affffc"/>
    <w:uiPriority w:val="99"/>
    <w:semiHidden/>
    <w:rsid w:val="008D38AA"/>
    <w:pPr>
      <w:spacing w:line="240" w:lineRule="auto"/>
      <w:ind w:firstLine="0"/>
      <w:jc w:val="left"/>
    </w:pPr>
    <w:rPr>
      <w:sz w:val="20"/>
      <w:lang w:eastAsia="ar-SA"/>
    </w:rPr>
  </w:style>
  <w:style w:type="paragraph" w:styleId="affffe">
    <w:name w:val="Message Header"/>
    <w:basedOn w:val="a"/>
    <w:link w:val="afffff"/>
    <w:uiPriority w:val="99"/>
    <w:rsid w:val="008D38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4"/>
    </w:rPr>
  </w:style>
  <w:style w:type="character" w:customStyle="1" w:styleId="afffff">
    <w:name w:val="Шапка Знак"/>
    <w:basedOn w:val="a0"/>
    <w:link w:val="affffe"/>
    <w:uiPriority w:val="99"/>
    <w:rsid w:val="008D38AA"/>
    <w:rPr>
      <w:rFonts w:ascii="Arial" w:hAnsi="Arial"/>
      <w:sz w:val="24"/>
      <w:szCs w:val="24"/>
      <w:shd w:val="pct20" w:color="auto" w:fill="auto"/>
    </w:rPr>
  </w:style>
  <w:style w:type="paragraph" w:customStyle="1" w:styleId="afffff0">
    <w:name w:val="Таблотст"/>
    <w:basedOn w:val="a"/>
    <w:autoRedefine/>
    <w:uiPriority w:val="99"/>
    <w:rsid w:val="008D38AA"/>
    <w:pPr>
      <w:spacing w:line="240" w:lineRule="auto"/>
      <w:ind w:firstLine="0"/>
      <w:jc w:val="center"/>
    </w:pPr>
    <w:rPr>
      <w:szCs w:val="24"/>
    </w:rPr>
  </w:style>
  <w:style w:type="paragraph" w:customStyle="1" w:styleId="afffff1">
    <w:name w:val="Единицы"/>
    <w:basedOn w:val="a"/>
    <w:uiPriority w:val="99"/>
    <w:rsid w:val="008D38AA"/>
    <w:pPr>
      <w:keepNext/>
      <w:spacing w:before="20" w:after="60" w:line="240" w:lineRule="auto"/>
      <w:ind w:right="284" w:firstLine="0"/>
      <w:jc w:val="right"/>
    </w:pPr>
    <w:rPr>
      <w:rFonts w:ascii="Arial" w:hAnsi="Arial" w:cs="Arial"/>
      <w:sz w:val="22"/>
      <w:szCs w:val="22"/>
    </w:rPr>
  </w:style>
  <w:style w:type="paragraph" w:customStyle="1" w:styleId="afffff2">
    <w:name w:val="Доклад"/>
    <w:basedOn w:val="4"/>
    <w:uiPriority w:val="99"/>
    <w:rsid w:val="008D38AA"/>
    <w:pPr>
      <w:keepNext/>
      <w:suppressAutoHyphens w:val="0"/>
      <w:spacing w:line="240" w:lineRule="auto"/>
      <w:ind w:firstLine="709"/>
      <w:jc w:val="both"/>
    </w:pPr>
    <w:rPr>
      <w:b w:val="0"/>
      <w:szCs w:val="28"/>
      <w:lang w:val="ru-RU"/>
    </w:rPr>
  </w:style>
  <w:style w:type="paragraph" w:customStyle="1" w:styleId="1f1">
    <w:name w:val="шапка 1"/>
    <w:basedOn w:val="affffe"/>
    <w:autoRedefine/>
    <w:uiPriority w:val="99"/>
    <w:rsid w:val="008D38A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8D38AA"/>
    <w:pPr>
      <w:spacing w:line="240" w:lineRule="auto"/>
      <w:ind w:firstLine="709"/>
    </w:pPr>
    <w:rPr>
      <w:rFonts w:ascii="Arial" w:hAnsi="Arial" w:cs="Arial"/>
      <w:sz w:val="18"/>
      <w:szCs w:val="18"/>
    </w:rPr>
  </w:style>
  <w:style w:type="paragraph" w:customStyle="1" w:styleId="xl40">
    <w:name w:val="xl40"/>
    <w:basedOn w:val="a"/>
    <w:uiPriority w:val="99"/>
    <w:rsid w:val="008D38AA"/>
    <w:pPr>
      <w:spacing w:before="100" w:after="100" w:line="240" w:lineRule="auto"/>
      <w:ind w:firstLine="0"/>
    </w:pPr>
    <w:rPr>
      <w:rFonts w:ascii="Courier New" w:hAnsi="Courier New" w:cs="Courier New"/>
      <w:sz w:val="16"/>
      <w:szCs w:val="16"/>
    </w:rPr>
  </w:style>
  <w:style w:type="paragraph" w:customStyle="1" w:styleId="xl404">
    <w:name w:val="xl404"/>
    <w:basedOn w:val="a"/>
    <w:uiPriority w:val="99"/>
    <w:rsid w:val="008D38AA"/>
    <w:pPr>
      <w:spacing w:before="100" w:after="100" w:line="240" w:lineRule="auto"/>
      <w:ind w:firstLine="0"/>
    </w:pPr>
    <w:rPr>
      <w:rFonts w:ascii="Courier New" w:hAnsi="Courier New" w:cs="Courier New"/>
      <w:sz w:val="16"/>
      <w:szCs w:val="16"/>
    </w:rPr>
  </w:style>
  <w:style w:type="character" w:customStyle="1" w:styleId="afffff4">
    <w:name w:val="Гипертекстовая ссылка"/>
    <w:uiPriority w:val="99"/>
    <w:rsid w:val="008D38AA"/>
    <w:rPr>
      <w:color w:val="008000"/>
      <w:sz w:val="20"/>
      <w:u w:val="single"/>
    </w:rPr>
  </w:style>
  <w:style w:type="paragraph" w:customStyle="1" w:styleId="Style34">
    <w:name w:val="Style34"/>
    <w:basedOn w:val="a"/>
    <w:uiPriority w:val="99"/>
    <w:rsid w:val="008D38AA"/>
    <w:pPr>
      <w:widowControl w:val="0"/>
      <w:autoSpaceDE w:val="0"/>
      <w:autoSpaceDN w:val="0"/>
      <w:adjustRightInd w:val="0"/>
      <w:spacing w:line="272" w:lineRule="exact"/>
      <w:ind w:firstLine="0"/>
    </w:pPr>
    <w:rPr>
      <w:szCs w:val="24"/>
    </w:rPr>
  </w:style>
  <w:style w:type="paragraph" w:customStyle="1" w:styleId="Style38">
    <w:name w:val="Style38"/>
    <w:basedOn w:val="a"/>
    <w:uiPriority w:val="99"/>
    <w:rsid w:val="008D38AA"/>
    <w:pPr>
      <w:widowControl w:val="0"/>
      <w:autoSpaceDE w:val="0"/>
      <w:autoSpaceDN w:val="0"/>
      <w:adjustRightInd w:val="0"/>
      <w:spacing w:line="274" w:lineRule="exact"/>
      <w:ind w:firstLine="691"/>
    </w:pPr>
    <w:rPr>
      <w:szCs w:val="24"/>
    </w:rPr>
  </w:style>
  <w:style w:type="character" w:customStyle="1" w:styleId="FontStyle55">
    <w:name w:val="Font Style55"/>
    <w:uiPriority w:val="99"/>
    <w:rsid w:val="008D38AA"/>
    <w:rPr>
      <w:rFonts w:ascii="Times New Roman" w:hAnsi="Times New Roman"/>
      <w:sz w:val="22"/>
    </w:rPr>
  </w:style>
  <w:style w:type="character" w:customStyle="1" w:styleId="FontStyle56">
    <w:name w:val="Font Style56"/>
    <w:uiPriority w:val="99"/>
    <w:rsid w:val="008D38AA"/>
    <w:rPr>
      <w:rFonts w:ascii="Times New Roman" w:hAnsi="Times New Roman"/>
      <w:b/>
      <w:i/>
      <w:sz w:val="24"/>
    </w:rPr>
  </w:style>
  <w:style w:type="character" w:customStyle="1" w:styleId="FontStyle61">
    <w:name w:val="Font Style61"/>
    <w:uiPriority w:val="99"/>
    <w:rsid w:val="008D38AA"/>
    <w:rPr>
      <w:rFonts w:ascii="Arial" w:hAnsi="Arial"/>
      <w:b/>
      <w:sz w:val="12"/>
    </w:rPr>
  </w:style>
  <w:style w:type="character" w:customStyle="1" w:styleId="FontStyle64">
    <w:name w:val="Font Style64"/>
    <w:uiPriority w:val="99"/>
    <w:rsid w:val="008D38AA"/>
    <w:rPr>
      <w:rFonts w:ascii="Times New Roman" w:hAnsi="Times New Roman"/>
      <w:b/>
      <w:sz w:val="20"/>
    </w:rPr>
  </w:style>
  <w:style w:type="character" w:customStyle="1" w:styleId="FontStyle68">
    <w:name w:val="Font Style68"/>
    <w:uiPriority w:val="99"/>
    <w:rsid w:val="008D38AA"/>
    <w:rPr>
      <w:rFonts w:ascii="Georgia" w:hAnsi="Georgia"/>
      <w:sz w:val="12"/>
    </w:rPr>
  </w:style>
  <w:style w:type="character" w:customStyle="1" w:styleId="FontStyle70">
    <w:name w:val="Font Style70"/>
    <w:uiPriority w:val="99"/>
    <w:rsid w:val="008D38AA"/>
    <w:rPr>
      <w:rFonts w:ascii="Times New Roman" w:hAnsi="Times New Roman"/>
      <w:sz w:val="12"/>
    </w:rPr>
  </w:style>
  <w:style w:type="character" w:customStyle="1" w:styleId="FontStyle71">
    <w:name w:val="Font Style71"/>
    <w:uiPriority w:val="99"/>
    <w:rsid w:val="008D38AA"/>
    <w:rPr>
      <w:rFonts w:ascii="Times New Roman" w:hAnsi="Times New Roman"/>
      <w:spacing w:val="10"/>
      <w:sz w:val="16"/>
    </w:rPr>
  </w:style>
  <w:style w:type="character" w:customStyle="1" w:styleId="FontStyle76">
    <w:name w:val="Font Style76"/>
    <w:uiPriority w:val="99"/>
    <w:rsid w:val="008D38AA"/>
    <w:rPr>
      <w:rFonts w:ascii="Times New Roman" w:hAnsi="Times New Roman"/>
      <w:b/>
      <w:w w:val="10"/>
      <w:sz w:val="14"/>
    </w:rPr>
  </w:style>
  <w:style w:type="paragraph" w:customStyle="1" w:styleId="Style19">
    <w:name w:val="Style19"/>
    <w:basedOn w:val="a"/>
    <w:uiPriority w:val="99"/>
    <w:rsid w:val="008D38AA"/>
    <w:pPr>
      <w:widowControl w:val="0"/>
      <w:autoSpaceDE w:val="0"/>
      <w:autoSpaceDN w:val="0"/>
      <w:adjustRightInd w:val="0"/>
      <w:spacing w:line="278" w:lineRule="exact"/>
      <w:ind w:firstLine="0"/>
      <w:jc w:val="center"/>
    </w:pPr>
    <w:rPr>
      <w:szCs w:val="24"/>
    </w:rPr>
  </w:style>
  <w:style w:type="paragraph" w:customStyle="1" w:styleId="Style21">
    <w:name w:val="Style2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3">
    <w:name w:val="Style23"/>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4">
    <w:name w:val="Style24"/>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5">
    <w:name w:val="Style25"/>
    <w:basedOn w:val="a"/>
    <w:uiPriority w:val="99"/>
    <w:rsid w:val="008D38AA"/>
    <w:pPr>
      <w:widowControl w:val="0"/>
      <w:autoSpaceDE w:val="0"/>
      <w:autoSpaceDN w:val="0"/>
      <w:adjustRightInd w:val="0"/>
      <w:spacing w:line="252" w:lineRule="exact"/>
      <w:ind w:firstLine="0"/>
      <w:jc w:val="right"/>
    </w:pPr>
    <w:rPr>
      <w:szCs w:val="24"/>
    </w:rPr>
  </w:style>
  <w:style w:type="paragraph" w:customStyle="1" w:styleId="Style26">
    <w:name w:val="Style26"/>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7">
    <w:name w:val="Style27"/>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8">
    <w:name w:val="Style28"/>
    <w:basedOn w:val="a"/>
    <w:uiPriority w:val="99"/>
    <w:rsid w:val="008D38AA"/>
    <w:pPr>
      <w:widowControl w:val="0"/>
      <w:autoSpaceDE w:val="0"/>
      <w:autoSpaceDN w:val="0"/>
      <w:adjustRightInd w:val="0"/>
      <w:spacing w:line="250" w:lineRule="exact"/>
      <w:ind w:firstLine="144"/>
      <w:jc w:val="left"/>
    </w:pPr>
    <w:rPr>
      <w:szCs w:val="24"/>
    </w:rPr>
  </w:style>
  <w:style w:type="paragraph" w:customStyle="1" w:styleId="Style29">
    <w:name w:val="Style29"/>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0">
    <w:name w:val="Style30"/>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1">
    <w:name w:val="Style3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2">
    <w:name w:val="Style32"/>
    <w:basedOn w:val="a"/>
    <w:uiPriority w:val="99"/>
    <w:rsid w:val="008D38AA"/>
    <w:pPr>
      <w:widowControl w:val="0"/>
      <w:autoSpaceDE w:val="0"/>
      <w:autoSpaceDN w:val="0"/>
      <w:adjustRightInd w:val="0"/>
      <w:spacing w:line="264" w:lineRule="exact"/>
      <w:ind w:firstLine="0"/>
      <w:jc w:val="left"/>
    </w:pPr>
    <w:rPr>
      <w:szCs w:val="24"/>
    </w:rPr>
  </w:style>
  <w:style w:type="paragraph" w:customStyle="1" w:styleId="Style33">
    <w:name w:val="Style33"/>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65">
    <w:name w:val="Font Style65"/>
    <w:uiPriority w:val="99"/>
    <w:rsid w:val="008D38AA"/>
    <w:rPr>
      <w:rFonts w:ascii="Times New Roman" w:hAnsi="Times New Roman"/>
      <w:b/>
      <w:w w:val="20"/>
      <w:sz w:val="32"/>
    </w:rPr>
  </w:style>
  <w:style w:type="character" w:customStyle="1" w:styleId="FontStyle66">
    <w:name w:val="Font Style66"/>
    <w:uiPriority w:val="99"/>
    <w:rsid w:val="008D38AA"/>
    <w:rPr>
      <w:rFonts w:ascii="Times New Roman" w:hAnsi="Times New Roman"/>
      <w:sz w:val="20"/>
    </w:rPr>
  </w:style>
  <w:style w:type="character" w:customStyle="1" w:styleId="FontStyle67">
    <w:name w:val="Font Style67"/>
    <w:uiPriority w:val="99"/>
    <w:rsid w:val="008D38AA"/>
    <w:rPr>
      <w:rFonts w:ascii="Times New Roman" w:hAnsi="Times New Roman"/>
      <w:b/>
      <w:sz w:val="22"/>
    </w:rPr>
  </w:style>
  <w:style w:type="character" w:customStyle="1" w:styleId="FontStyle69">
    <w:name w:val="Font Style69"/>
    <w:uiPriority w:val="99"/>
    <w:rsid w:val="008D38AA"/>
    <w:rPr>
      <w:rFonts w:ascii="Microsoft Sans Serif" w:hAnsi="Microsoft Sans Serif"/>
      <w:b/>
      <w:sz w:val="20"/>
    </w:rPr>
  </w:style>
  <w:style w:type="character" w:customStyle="1" w:styleId="FontStyle72">
    <w:name w:val="Font Style72"/>
    <w:uiPriority w:val="99"/>
    <w:rsid w:val="008D38AA"/>
    <w:rPr>
      <w:rFonts w:ascii="Times New Roman" w:hAnsi="Times New Roman"/>
      <w:sz w:val="12"/>
    </w:rPr>
  </w:style>
  <w:style w:type="character" w:customStyle="1" w:styleId="FontStyle73">
    <w:name w:val="Font Style73"/>
    <w:uiPriority w:val="99"/>
    <w:rsid w:val="008D38AA"/>
    <w:rPr>
      <w:rFonts w:ascii="Times New Roman" w:hAnsi="Times New Roman"/>
      <w:w w:val="30"/>
      <w:sz w:val="18"/>
    </w:rPr>
  </w:style>
  <w:style w:type="paragraph" w:customStyle="1" w:styleId="Style8">
    <w:name w:val="Style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7">
    <w:name w:val="Style17"/>
    <w:basedOn w:val="a"/>
    <w:uiPriority w:val="99"/>
    <w:rsid w:val="008D38AA"/>
    <w:pPr>
      <w:widowControl w:val="0"/>
      <w:autoSpaceDE w:val="0"/>
      <w:autoSpaceDN w:val="0"/>
      <w:adjustRightInd w:val="0"/>
      <w:spacing w:line="278" w:lineRule="exact"/>
      <w:ind w:firstLine="672"/>
      <w:jc w:val="left"/>
    </w:pPr>
    <w:rPr>
      <w:szCs w:val="24"/>
    </w:rPr>
  </w:style>
  <w:style w:type="paragraph" w:customStyle="1" w:styleId="Style14">
    <w:name w:val="Style14"/>
    <w:basedOn w:val="a"/>
    <w:uiPriority w:val="99"/>
    <w:rsid w:val="008D38AA"/>
    <w:pPr>
      <w:widowControl w:val="0"/>
      <w:autoSpaceDE w:val="0"/>
      <w:autoSpaceDN w:val="0"/>
      <w:adjustRightInd w:val="0"/>
      <w:spacing w:line="230" w:lineRule="exact"/>
      <w:ind w:firstLine="0"/>
      <w:jc w:val="center"/>
    </w:pPr>
    <w:rPr>
      <w:szCs w:val="24"/>
    </w:rPr>
  </w:style>
  <w:style w:type="paragraph" w:customStyle="1" w:styleId="Style16">
    <w:name w:val="Style16"/>
    <w:basedOn w:val="a"/>
    <w:uiPriority w:val="99"/>
    <w:rsid w:val="008D38AA"/>
    <w:pPr>
      <w:widowControl w:val="0"/>
      <w:autoSpaceDE w:val="0"/>
      <w:autoSpaceDN w:val="0"/>
      <w:adjustRightInd w:val="0"/>
      <w:spacing w:line="230" w:lineRule="exact"/>
      <w:ind w:firstLine="0"/>
    </w:pPr>
    <w:rPr>
      <w:szCs w:val="24"/>
    </w:rPr>
  </w:style>
  <w:style w:type="character" w:customStyle="1" w:styleId="FontStyle91">
    <w:name w:val="Font Style91"/>
    <w:uiPriority w:val="99"/>
    <w:rsid w:val="008D38AA"/>
    <w:rPr>
      <w:rFonts w:ascii="Times New Roman" w:hAnsi="Times New Roman"/>
      <w:b/>
      <w:sz w:val="18"/>
    </w:rPr>
  </w:style>
  <w:style w:type="character" w:customStyle="1" w:styleId="FontStyle93">
    <w:name w:val="Font Style93"/>
    <w:uiPriority w:val="99"/>
    <w:rsid w:val="008D38AA"/>
    <w:rPr>
      <w:rFonts w:ascii="Times New Roman" w:hAnsi="Times New Roman"/>
      <w:sz w:val="18"/>
    </w:rPr>
  </w:style>
  <w:style w:type="paragraph" w:customStyle="1" w:styleId="Style54">
    <w:name w:val="Style54"/>
    <w:basedOn w:val="a"/>
    <w:uiPriority w:val="99"/>
    <w:rsid w:val="008D38AA"/>
    <w:pPr>
      <w:widowControl w:val="0"/>
      <w:autoSpaceDE w:val="0"/>
      <w:autoSpaceDN w:val="0"/>
      <w:adjustRightInd w:val="0"/>
      <w:spacing w:line="229" w:lineRule="exact"/>
      <w:ind w:firstLine="0"/>
    </w:pPr>
    <w:rPr>
      <w:szCs w:val="24"/>
    </w:rPr>
  </w:style>
  <w:style w:type="paragraph" w:customStyle="1" w:styleId="1f2">
    <w:name w:val="Красная строка1"/>
    <w:basedOn w:val="afb"/>
    <w:uiPriority w:val="99"/>
    <w:rsid w:val="008D38AA"/>
    <w:pPr>
      <w:widowControl w:val="0"/>
      <w:suppressAutoHyphens/>
      <w:ind w:firstLine="210"/>
    </w:pPr>
    <w:rPr>
      <w:szCs w:val="24"/>
    </w:rPr>
  </w:style>
  <w:style w:type="paragraph" w:customStyle="1" w:styleId="Style1">
    <w:name w:val="Style1"/>
    <w:basedOn w:val="a"/>
    <w:uiPriority w:val="99"/>
    <w:rsid w:val="008D38AA"/>
    <w:pPr>
      <w:widowControl w:val="0"/>
      <w:autoSpaceDE w:val="0"/>
      <w:autoSpaceDN w:val="0"/>
      <w:adjustRightInd w:val="0"/>
      <w:spacing w:line="302" w:lineRule="exact"/>
      <w:ind w:hanging="360"/>
      <w:jc w:val="left"/>
    </w:pPr>
    <w:rPr>
      <w:rFonts w:ascii="Arial" w:hAnsi="Arial" w:cs="Arial"/>
      <w:szCs w:val="24"/>
    </w:rPr>
  </w:style>
  <w:style w:type="paragraph" w:customStyle="1" w:styleId="Style3">
    <w:name w:val="Style3"/>
    <w:basedOn w:val="a"/>
    <w:uiPriority w:val="99"/>
    <w:rsid w:val="008D38AA"/>
    <w:pPr>
      <w:widowControl w:val="0"/>
      <w:autoSpaceDE w:val="0"/>
      <w:autoSpaceDN w:val="0"/>
      <w:adjustRightInd w:val="0"/>
      <w:spacing w:line="302" w:lineRule="exact"/>
      <w:ind w:firstLine="0"/>
      <w:jc w:val="left"/>
    </w:pPr>
    <w:rPr>
      <w:rFonts w:ascii="Arial" w:hAnsi="Arial" w:cs="Arial"/>
      <w:szCs w:val="24"/>
    </w:rPr>
  </w:style>
  <w:style w:type="character" w:customStyle="1" w:styleId="FontStyle11">
    <w:name w:val="Font Style11"/>
    <w:uiPriority w:val="99"/>
    <w:rsid w:val="008D38AA"/>
    <w:rPr>
      <w:rFonts w:ascii="Arial" w:hAnsi="Arial"/>
      <w:sz w:val="24"/>
    </w:rPr>
  </w:style>
  <w:style w:type="paragraph" w:customStyle="1" w:styleId="Style4">
    <w:name w:val="Style4"/>
    <w:basedOn w:val="a"/>
    <w:uiPriority w:val="99"/>
    <w:rsid w:val="008D38AA"/>
    <w:pPr>
      <w:widowControl w:val="0"/>
      <w:autoSpaceDE w:val="0"/>
      <w:autoSpaceDN w:val="0"/>
      <w:adjustRightInd w:val="0"/>
      <w:spacing w:line="235" w:lineRule="exact"/>
      <w:ind w:firstLine="0"/>
    </w:pPr>
    <w:rPr>
      <w:szCs w:val="24"/>
    </w:rPr>
  </w:style>
  <w:style w:type="paragraph" w:customStyle="1" w:styleId="Style9">
    <w:name w:val="Style9"/>
    <w:basedOn w:val="a"/>
    <w:uiPriority w:val="99"/>
    <w:rsid w:val="008D38AA"/>
    <w:pPr>
      <w:widowControl w:val="0"/>
      <w:autoSpaceDE w:val="0"/>
      <w:autoSpaceDN w:val="0"/>
      <w:adjustRightInd w:val="0"/>
      <w:spacing w:line="235" w:lineRule="exact"/>
      <w:ind w:firstLine="0"/>
      <w:jc w:val="left"/>
    </w:pPr>
    <w:rPr>
      <w:szCs w:val="24"/>
    </w:rPr>
  </w:style>
  <w:style w:type="character" w:customStyle="1" w:styleId="FontStyle75">
    <w:name w:val="Font Style75"/>
    <w:uiPriority w:val="99"/>
    <w:rsid w:val="008D38AA"/>
    <w:rPr>
      <w:rFonts w:ascii="Times New Roman" w:hAnsi="Times New Roman"/>
      <w:spacing w:val="10"/>
      <w:sz w:val="16"/>
    </w:rPr>
  </w:style>
  <w:style w:type="paragraph" w:customStyle="1" w:styleId="Style12">
    <w:name w:val="Style12"/>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5">
    <w:name w:val="Style1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78">
    <w:name w:val="Font Style78"/>
    <w:uiPriority w:val="99"/>
    <w:rsid w:val="008D38AA"/>
    <w:rPr>
      <w:rFonts w:ascii="Times New Roman" w:hAnsi="Times New Roman"/>
      <w:w w:val="70"/>
      <w:sz w:val="28"/>
    </w:rPr>
  </w:style>
  <w:style w:type="character" w:customStyle="1" w:styleId="FontStyle79">
    <w:name w:val="Font Style79"/>
    <w:uiPriority w:val="99"/>
    <w:rsid w:val="008D38AA"/>
    <w:rPr>
      <w:rFonts w:ascii="Times New Roman" w:hAnsi="Times New Roman"/>
      <w:b/>
      <w:sz w:val="20"/>
    </w:rPr>
  </w:style>
  <w:style w:type="paragraph" w:customStyle="1" w:styleId="Style2">
    <w:name w:val="Style2"/>
    <w:basedOn w:val="a"/>
    <w:uiPriority w:val="99"/>
    <w:rsid w:val="008D38AA"/>
    <w:pPr>
      <w:widowControl w:val="0"/>
      <w:autoSpaceDE w:val="0"/>
      <w:autoSpaceDN w:val="0"/>
      <w:adjustRightInd w:val="0"/>
      <w:spacing w:line="235" w:lineRule="exact"/>
      <w:ind w:hanging="62"/>
      <w:jc w:val="left"/>
    </w:pPr>
    <w:rPr>
      <w:szCs w:val="24"/>
    </w:rPr>
  </w:style>
  <w:style w:type="paragraph" w:customStyle="1" w:styleId="Style7">
    <w:name w:val="Style7"/>
    <w:basedOn w:val="a"/>
    <w:uiPriority w:val="99"/>
    <w:rsid w:val="008D38AA"/>
    <w:pPr>
      <w:widowControl w:val="0"/>
      <w:autoSpaceDE w:val="0"/>
      <w:autoSpaceDN w:val="0"/>
      <w:adjustRightInd w:val="0"/>
      <w:spacing w:line="226" w:lineRule="exact"/>
      <w:ind w:firstLine="82"/>
      <w:jc w:val="left"/>
    </w:pPr>
    <w:rPr>
      <w:szCs w:val="24"/>
    </w:rPr>
  </w:style>
  <w:style w:type="character" w:customStyle="1" w:styleId="FontStyle81">
    <w:name w:val="Font Style81"/>
    <w:uiPriority w:val="99"/>
    <w:rsid w:val="008D38AA"/>
    <w:rPr>
      <w:rFonts w:ascii="Georgia" w:hAnsi="Georgia"/>
      <w:sz w:val="18"/>
    </w:rPr>
  </w:style>
  <w:style w:type="paragraph" w:customStyle="1" w:styleId="Style5">
    <w:name w:val="Style5"/>
    <w:basedOn w:val="a"/>
    <w:uiPriority w:val="99"/>
    <w:rsid w:val="008D38AA"/>
    <w:pPr>
      <w:widowControl w:val="0"/>
      <w:autoSpaceDE w:val="0"/>
      <w:autoSpaceDN w:val="0"/>
      <w:adjustRightInd w:val="0"/>
      <w:spacing w:line="230" w:lineRule="exact"/>
      <w:ind w:firstLine="0"/>
    </w:pPr>
    <w:rPr>
      <w:szCs w:val="24"/>
    </w:rPr>
  </w:style>
  <w:style w:type="character" w:customStyle="1" w:styleId="FontStyle39">
    <w:name w:val="Font Style39"/>
    <w:uiPriority w:val="99"/>
    <w:rsid w:val="008D38AA"/>
    <w:rPr>
      <w:rFonts w:ascii="Times New Roman" w:hAnsi="Times New Roman"/>
      <w:b/>
      <w:sz w:val="18"/>
    </w:rPr>
  </w:style>
  <w:style w:type="character" w:customStyle="1" w:styleId="FontStyle42">
    <w:name w:val="Font Style42"/>
    <w:uiPriority w:val="99"/>
    <w:rsid w:val="008D38AA"/>
    <w:rPr>
      <w:rFonts w:ascii="Times New Roman" w:hAnsi="Times New Roman"/>
      <w:spacing w:val="10"/>
      <w:sz w:val="18"/>
    </w:rPr>
  </w:style>
  <w:style w:type="character" w:customStyle="1" w:styleId="FontStyle74">
    <w:name w:val="Font Style74"/>
    <w:uiPriority w:val="99"/>
    <w:rsid w:val="008D38AA"/>
    <w:rPr>
      <w:rFonts w:ascii="Times New Roman" w:hAnsi="Times New Roman"/>
      <w:b/>
      <w:spacing w:val="10"/>
      <w:sz w:val="16"/>
    </w:rPr>
  </w:style>
  <w:style w:type="paragraph" w:customStyle="1" w:styleId="Style47">
    <w:name w:val="Style47"/>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99">
    <w:name w:val="Font Style99"/>
    <w:uiPriority w:val="99"/>
    <w:rsid w:val="008D38AA"/>
    <w:rPr>
      <w:rFonts w:ascii="Lucida Sans Unicode" w:hAnsi="Lucida Sans Unicode"/>
      <w:spacing w:val="20"/>
      <w:sz w:val="12"/>
    </w:rPr>
  </w:style>
  <w:style w:type="paragraph" w:customStyle="1" w:styleId="Style6">
    <w:name w:val="Style6"/>
    <w:basedOn w:val="a"/>
    <w:uiPriority w:val="99"/>
    <w:rsid w:val="008D38AA"/>
    <w:pPr>
      <w:widowControl w:val="0"/>
      <w:autoSpaceDE w:val="0"/>
      <w:autoSpaceDN w:val="0"/>
      <w:adjustRightInd w:val="0"/>
      <w:spacing w:line="230" w:lineRule="exact"/>
      <w:ind w:hanging="125"/>
      <w:jc w:val="left"/>
    </w:pPr>
    <w:rPr>
      <w:szCs w:val="24"/>
    </w:rPr>
  </w:style>
  <w:style w:type="character" w:customStyle="1" w:styleId="FontStyle37">
    <w:name w:val="Font Style37"/>
    <w:uiPriority w:val="99"/>
    <w:rsid w:val="008D38AA"/>
    <w:rPr>
      <w:rFonts w:ascii="Times New Roman" w:hAnsi="Times New Roman"/>
      <w:sz w:val="22"/>
    </w:rPr>
  </w:style>
  <w:style w:type="paragraph" w:customStyle="1" w:styleId="Style65">
    <w:name w:val="Style6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45">
    <w:name w:val="Font Style145"/>
    <w:uiPriority w:val="99"/>
    <w:rsid w:val="008D38AA"/>
    <w:rPr>
      <w:rFonts w:ascii="Times New Roman" w:hAnsi="Times New Roman"/>
      <w:sz w:val="20"/>
    </w:rPr>
  </w:style>
  <w:style w:type="character" w:customStyle="1" w:styleId="FontStyle146">
    <w:name w:val="Font Style146"/>
    <w:uiPriority w:val="99"/>
    <w:rsid w:val="008D38AA"/>
    <w:rPr>
      <w:rFonts w:ascii="Times New Roman" w:hAnsi="Times New Roman"/>
      <w:sz w:val="18"/>
    </w:rPr>
  </w:style>
  <w:style w:type="paragraph" w:customStyle="1" w:styleId="afffff5">
    <w:name w:val="Заголовок таблицы"/>
    <w:basedOn w:val="afffe"/>
    <w:uiPriority w:val="99"/>
    <w:rsid w:val="008D38AA"/>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0">
    <w:name w:val="Font Style40"/>
    <w:uiPriority w:val="99"/>
    <w:rsid w:val="008D38AA"/>
    <w:rPr>
      <w:rFonts w:ascii="Times New Roman" w:hAnsi="Times New Roman"/>
      <w:sz w:val="12"/>
    </w:rPr>
  </w:style>
  <w:style w:type="character" w:customStyle="1" w:styleId="FontStyle41">
    <w:name w:val="Font Style41"/>
    <w:uiPriority w:val="99"/>
    <w:rsid w:val="008D38AA"/>
    <w:rPr>
      <w:rFonts w:ascii="Times New Roman" w:hAnsi="Times New Roman"/>
      <w:sz w:val="18"/>
    </w:rPr>
  </w:style>
  <w:style w:type="character" w:customStyle="1" w:styleId="FontStyle43">
    <w:name w:val="Font Style43"/>
    <w:uiPriority w:val="99"/>
    <w:rsid w:val="008D38AA"/>
    <w:rPr>
      <w:rFonts w:ascii="Times New Roman" w:hAnsi="Times New Roman"/>
      <w:b/>
      <w:sz w:val="10"/>
    </w:rPr>
  </w:style>
  <w:style w:type="character" w:customStyle="1" w:styleId="FontStyle44">
    <w:name w:val="Font Style44"/>
    <w:uiPriority w:val="99"/>
    <w:rsid w:val="008D38AA"/>
    <w:rPr>
      <w:rFonts w:ascii="Times New Roman" w:hAnsi="Times New Roman"/>
      <w:b/>
      <w:i/>
      <w:sz w:val="22"/>
    </w:rPr>
  </w:style>
  <w:style w:type="paragraph" w:customStyle="1" w:styleId="osntext">
    <w:name w:val="osntext"/>
    <w:basedOn w:val="a"/>
    <w:uiPriority w:val="99"/>
    <w:rsid w:val="008D38AA"/>
    <w:pPr>
      <w:spacing w:before="100" w:beforeAutospacing="1" w:after="100" w:afterAutospacing="1" w:line="240" w:lineRule="auto"/>
      <w:ind w:firstLine="0"/>
      <w:jc w:val="left"/>
    </w:pPr>
    <w:rPr>
      <w:rFonts w:ascii="Arial" w:hAnsi="Arial" w:cs="Arial"/>
      <w:color w:val="7B7B7B"/>
      <w:sz w:val="18"/>
      <w:szCs w:val="18"/>
    </w:rPr>
  </w:style>
  <w:style w:type="paragraph" w:customStyle="1" w:styleId="Style18">
    <w:name w:val="Style1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0">
    <w:name w:val="Style2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5">
    <w:name w:val="Font Style45"/>
    <w:uiPriority w:val="99"/>
    <w:rsid w:val="008D38AA"/>
    <w:rPr>
      <w:rFonts w:ascii="Times New Roman" w:hAnsi="Times New Roman"/>
      <w:sz w:val="22"/>
    </w:rPr>
  </w:style>
  <w:style w:type="character" w:customStyle="1" w:styleId="FontStyle46">
    <w:name w:val="Font Style46"/>
    <w:uiPriority w:val="99"/>
    <w:rsid w:val="008D38AA"/>
    <w:rPr>
      <w:rFonts w:ascii="Times New Roman" w:hAnsi="Times New Roman"/>
      <w:b/>
      <w:sz w:val="14"/>
    </w:rPr>
  </w:style>
  <w:style w:type="character" w:customStyle="1" w:styleId="FontStyle47">
    <w:name w:val="Font Style47"/>
    <w:uiPriority w:val="99"/>
    <w:rsid w:val="008D38AA"/>
    <w:rPr>
      <w:rFonts w:ascii="Times New Roman" w:hAnsi="Times New Roman"/>
      <w:sz w:val="22"/>
    </w:rPr>
  </w:style>
  <w:style w:type="character" w:customStyle="1" w:styleId="FontStyle48">
    <w:name w:val="Font Style48"/>
    <w:uiPriority w:val="99"/>
    <w:rsid w:val="008D38AA"/>
    <w:rPr>
      <w:rFonts w:ascii="Times New Roman" w:hAnsi="Times New Roman"/>
      <w:sz w:val="20"/>
    </w:rPr>
  </w:style>
  <w:style w:type="character" w:customStyle="1" w:styleId="FontStyle49">
    <w:name w:val="Font Style49"/>
    <w:uiPriority w:val="99"/>
    <w:rsid w:val="008D38AA"/>
    <w:rPr>
      <w:rFonts w:ascii="Microsoft Sans Serif" w:hAnsi="Microsoft Sans Serif"/>
      <w:sz w:val="18"/>
    </w:rPr>
  </w:style>
  <w:style w:type="character" w:customStyle="1" w:styleId="FontStyle50">
    <w:name w:val="Font Style50"/>
    <w:uiPriority w:val="99"/>
    <w:rsid w:val="008D38AA"/>
    <w:rPr>
      <w:rFonts w:ascii="Times New Roman" w:hAnsi="Times New Roman"/>
      <w:b/>
      <w:spacing w:val="-10"/>
      <w:sz w:val="10"/>
    </w:rPr>
  </w:style>
  <w:style w:type="character" w:customStyle="1" w:styleId="FontStyle51">
    <w:name w:val="Font Style51"/>
    <w:uiPriority w:val="99"/>
    <w:rsid w:val="008D38AA"/>
    <w:rPr>
      <w:rFonts w:ascii="Microsoft Sans Serif" w:hAnsi="Microsoft Sans Serif"/>
      <w:sz w:val="22"/>
    </w:rPr>
  </w:style>
  <w:style w:type="character" w:customStyle="1" w:styleId="FontStyle52">
    <w:name w:val="Font Style52"/>
    <w:uiPriority w:val="99"/>
    <w:rsid w:val="008D38AA"/>
    <w:rPr>
      <w:rFonts w:ascii="Trebuchet MS" w:hAnsi="Trebuchet MS"/>
      <w:b/>
      <w:sz w:val="20"/>
    </w:rPr>
  </w:style>
  <w:style w:type="character" w:customStyle="1" w:styleId="FontStyle53">
    <w:name w:val="Font Style53"/>
    <w:uiPriority w:val="99"/>
    <w:rsid w:val="008D38AA"/>
    <w:rPr>
      <w:rFonts w:ascii="Microsoft Sans Serif" w:hAnsi="Microsoft Sans Serif"/>
      <w:b/>
      <w:spacing w:val="10"/>
      <w:sz w:val="18"/>
    </w:rPr>
  </w:style>
  <w:style w:type="character" w:customStyle="1" w:styleId="FontStyle54">
    <w:name w:val="Font Style54"/>
    <w:uiPriority w:val="99"/>
    <w:rsid w:val="008D38AA"/>
    <w:rPr>
      <w:rFonts w:ascii="Trebuchet MS" w:hAnsi="Trebuchet MS"/>
      <w:b/>
      <w:sz w:val="20"/>
    </w:rPr>
  </w:style>
  <w:style w:type="character" w:customStyle="1" w:styleId="FontStyle57">
    <w:name w:val="Font Style57"/>
    <w:uiPriority w:val="99"/>
    <w:rsid w:val="008D38AA"/>
    <w:rPr>
      <w:rFonts w:ascii="Times New Roman" w:hAnsi="Times New Roman"/>
      <w:sz w:val="20"/>
    </w:rPr>
  </w:style>
  <w:style w:type="character" w:customStyle="1" w:styleId="FontStyle58">
    <w:name w:val="Font Style58"/>
    <w:uiPriority w:val="99"/>
    <w:rsid w:val="008D38AA"/>
    <w:rPr>
      <w:rFonts w:ascii="Times New Roman" w:hAnsi="Times New Roman"/>
      <w:spacing w:val="10"/>
      <w:sz w:val="20"/>
    </w:rPr>
  </w:style>
  <w:style w:type="character" w:customStyle="1" w:styleId="FontStyle59">
    <w:name w:val="Font Style59"/>
    <w:uiPriority w:val="99"/>
    <w:rsid w:val="008D38AA"/>
    <w:rPr>
      <w:rFonts w:ascii="Trebuchet MS" w:hAnsi="Trebuchet MS"/>
      <w:b/>
      <w:sz w:val="20"/>
    </w:rPr>
  </w:style>
  <w:style w:type="character" w:customStyle="1" w:styleId="FontStyle60">
    <w:name w:val="Font Style60"/>
    <w:uiPriority w:val="99"/>
    <w:rsid w:val="008D38AA"/>
    <w:rPr>
      <w:rFonts w:ascii="Trebuchet MS" w:hAnsi="Trebuchet MS"/>
      <w:b/>
      <w:sz w:val="20"/>
    </w:rPr>
  </w:style>
  <w:style w:type="character" w:customStyle="1" w:styleId="FontStyle138">
    <w:name w:val="Font Style138"/>
    <w:uiPriority w:val="99"/>
    <w:rsid w:val="008D38AA"/>
    <w:rPr>
      <w:rFonts w:ascii="Times New Roman" w:hAnsi="Times New Roman"/>
      <w:sz w:val="24"/>
    </w:rPr>
  </w:style>
  <w:style w:type="paragraph" w:customStyle="1" w:styleId="Style35">
    <w:name w:val="Style3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39">
    <w:name w:val="Font Style139"/>
    <w:uiPriority w:val="99"/>
    <w:rsid w:val="008D38AA"/>
    <w:rPr>
      <w:rFonts w:ascii="Times New Roman" w:hAnsi="Times New Roman"/>
      <w:sz w:val="16"/>
    </w:rPr>
  </w:style>
  <w:style w:type="character" w:customStyle="1" w:styleId="FontStyle143">
    <w:name w:val="Font Style143"/>
    <w:uiPriority w:val="99"/>
    <w:rsid w:val="008D38AA"/>
    <w:rPr>
      <w:rFonts w:ascii="Times New Roman" w:hAnsi="Times New Roman"/>
      <w:i/>
      <w:sz w:val="18"/>
    </w:rPr>
  </w:style>
  <w:style w:type="paragraph" w:customStyle="1" w:styleId="Style40">
    <w:name w:val="Style40"/>
    <w:basedOn w:val="a"/>
    <w:uiPriority w:val="99"/>
    <w:rsid w:val="008D38AA"/>
    <w:pPr>
      <w:widowControl w:val="0"/>
      <w:autoSpaceDE w:val="0"/>
      <w:autoSpaceDN w:val="0"/>
      <w:adjustRightInd w:val="0"/>
      <w:spacing w:line="454" w:lineRule="exact"/>
      <w:ind w:firstLine="715"/>
    </w:pPr>
    <w:rPr>
      <w:szCs w:val="24"/>
    </w:rPr>
  </w:style>
  <w:style w:type="paragraph" w:customStyle="1" w:styleId="Style13">
    <w:name w:val="Style13"/>
    <w:basedOn w:val="a"/>
    <w:next w:val="a"/>
    <w:uiPriority w:val="99"/>
    <w:rsid w:val="008D38AA"/>
    <w:pPr>
      <w:widowControl w:val="0"/>
      <w:autoSpaceDE w:val="0"/>
      <w:autoSpaceDN w:val="0"/>
      <w:adjustRightInd w:val="0"/>
      <w:spacing w:line="230" w:lineRule="exact"/>
      <w:ind w:firstLine="0"/>
      <w:jc w:val="left"/>
    </w:pPr>
    <w:rPr>
      <w:rFonts w:ascii="Georgia" w:hAnsi="Georgia" w:cs="Georgia"/>
      <w:szCs w:val="24"/>
    </w:rPr>
  </w:style>
  <w:style w:type="paragraph" w:customStyle="1" w:styleId="Style44">
    <w:name w:val="Style44"/>
    <w:basedOn w:val="a"/>
    <w:next w:val="a"/>
    <w:uiPriority w:val="99"/>
    <w:rsid w:val="008D38AA"/>
    <w:pPr>
      <w:widowControl w:val="0"/>
      <w:autoSpaceDE w:val="0"/>
      <w:autoSpaceDN w:val="0"/>
      <w:adjustRightInd w:val="0"/>
      <w:spacing w:line="278" w:lineRule="exact"/>
      <w:ind w:firstLine="0"/>
      <w:jc w:val="left"/>
    </w:pPr>
    <w:rPr>
      <w:rFonts w:ascii="Georgia" w:hAnsi="Georgia" w:cs="Georgia"/>
      <w:szCs w:val="24"/>
    </w:rPr>
  </w:style>
  <w:style w:type="character" w:customStyle="1" w:styleId="FontStyle153">
    <w:name w:val="Font Style153"/>
    <w:uiPriority w:val="99"/>
    <w:rsid w:val="008D38AA"/>
    <w:rPr>
      <w:rFonts w:ascii="Times New Roman" w:hAnsi="Times New Roman"/>
      <w:sz w:val="22"/>
    </w:rPr>
  </w:style>
  <w:style w:type="character" w:customStyle="1" w:styleId="FontStyle176">
    <w:name w:val="Font Style176"/>
    <w:uiPriority w:val="99"/>
    <w:rsid w:val="008D38AA"/>
    <w:rPr>
      <w:rFonts w:ascii="Arial" w:hAnsi="Arial"/>
      <w:sz w:val="18"/>
    </w:rPr>
  </w:style>
  <w:style w:type="character" w:customStyle="1" w:styleId="FontStyle87">
    <w:name w:val="Font Style87"/>
    <w:uiPriority w:val="99"/>
    <w:rsid w:val="008D38AA"/>
    <w:rPr>
      <w:rFonts w:ascii="Times New Roman" w:hAnsi="Times New Roman"/>
      <w:i/>
      <w:spacing w:val="20"/>
      <w:sz w:val="16"/>
    </w:rPr>
  </w:style>
  <w:style w:type="paragraph" w:customStyle="1" w:styleId="FR1">
    <w:name w:val="FR1"/>
    <w:uiPriority w:val="99"/>
    <w:rsid w:val="008D38AA"/>
    <w:pPr>
      <w:widowControl w:val="0"/>
      <w:ind w:left="200"/>
      <w:jc w:val="center"/>
    </w:pPr>
    <w:rPr>
      <w:rFonts w:ascii="Arial" w:hAnsi="Arial" w:cs="Arial"/>
      <w:sz w:val="32"/>
      <w:szCs w:val="32"/>
    </w:rPr>
  </w:style>
  <w:style w:type="paragraph" w:customStyle="1" w:styleId="FR2">
    <w:name w:val="FR2"/>
    <w:uiPriority w:val="99"/>
    <w:rsid w:val="008D38AA"/>
    <w:pPr>
      <w:widowControl w:val="0"/>
      <w:autoSpaceDE w:val="0"/>
      <w:autoSpaceDN w:val="0"/>
      <w:adjustRightInd w:val="0"/>
      <w:spacing w:line="360" w:lineRule="auto"/>
      <w:ind w:firstLine="460"/>
    </w:pPr>
    <w:rPr>
      <w:rFonts w:ascii="Courier New" w:hAnsi="Courier New" w:cs="Courier New"/>
      <w:sz w:val="16"/>
      <w:szCs w:val="16"/>
    </w:rPr>
  </w:style>
  <w:style w:type="paragraph" w:customStyle="1" w:styleId="afffff6">
    <w:name w:val="Название таблицы"/>
    <w:basedOn w:val="a"/>
    <w:next w:val="a"/>
    <w:uiPriority w:val="99"/>
    <w:rsid w:val="008D38AA"/>
    <w:pPr>
      <w:spacing w:line="360" w:lineRule="auto"/>
      <w:ind w:firstLine="0"/>
      <w:jc w:val="center"/>
    </w:pPr>
    <w:rPr>
      <w:szCs w:val="24"/>
    </w:rPr>
  </w:style>
  <w:style w:type="paragraph" w:customStyle="1" w:styleId="afffff7">
    <w:name w:val="Итоговая информация"/>
    <w:basedOn w:val="a"/>
    <w:uiPriority w:val="99"/>
    <w:rsid w:val="008D38AA"/>
    <w:pPr>
      <w:tabs>
        <w:tab w:val="left" w:pos="1134"/>
        <w:tab w:val="right" w:pos="9072"/>
      </w:tabs>
      <w:spacing w:line="360" w:lineRule="auto"/>
      <w:ind w:firstLine="0"/>
    </w:pPr>
    <w:rPr>
      <w:szCs w:val="24"/>
      <w:lang w:val="en-US"/>
    </w:rPr>
  </w:style>
  <w:style w:type="paragraph" w:customStyle="1" w:styleId="1f3">
    <w:name w:val="Абзац списка1"/>
    <w:basedOn w:val="a"/>
    <w:uiPriority w:val="99"/>
    <w:rsid w:val="008D38AA"/>
    <w:pPr>
      <w:widowControl w:val="0"/>
      <w:suppressAutoHyphens/>
      <w:spacing w:line="240" w:lineRule="auto"/>
      <w:ind w:left="720" w:firstLine="0"/>
      <w:jc w:val="left"/>
    </w:pPr>
    <w:rPr>
      <w:kern w:val="1"/>
      <w:szCs w:val="24"/>
      <w:lang w:eastAsia="ar-SA"/>
    </w:rPr>
  </w:style>
  <w:style w:type="paragraph" w:customStyle="1" w:styleId="-33">
    <w:name w:val="Содержание - Уровень 3"/>
    <w:basedOn w:val="af4"/>
    <w:link w:val="-34"/>
    <w:uiPriority w:val="99"/>
    <w:rsid w:val="008D38AA"/>
    <w:pPr>
      <w:overflowPunct/>
      <w:autoSpaceDE/>
      <w:autoSpaceDN/>
      <w:adjustRightInd/>
      <w:spacing w:before="120" w:after="120"/>
      <w:ind w:left="0" w:right="0" w:firstLine="709"/>
      <w:contextualSpacing w:val="0"/>
      <w:textAlignment w:val="auto"/>
      <w:outlineLvl w:val="2"/>
    </w:pPr>
    <w:rPr>
      <w:rFonts w:ascii="Cambria" w:hAnsi="Cambria"/>
      <w:b/>
      <w:sz w:val="28"/>
      <w:szCs w:val="20"/>
    </w:rPr>
  </w:style>
  <w:style w:type="character" w:customStyle="1" w:styleId="-34">
    <w:name w:val="Содержание - Уровень 3 Знак"/>
    <w:link w:val="-33"/>
    <w:uiPriority w:val="99"/>
    <w:locked/>
    <w:rsid w:val="008D38AA"/>
    <w:rPr>
      <w:rFonts w:ascii="Cambria" w:hAnsi="Cambria"/>
      <w:b/>
      <w:sz w:val="28"/>
    </w:rPr>
  </w:style>
  <w:style w:type="paragraph" w:customStyle="1" w:styleId="S">
    <w:name w:val="S_Обычный в таблице"/>
    <w:basedOn w:val="a"/>
    <w:link w:val="S0"/>
    <w:uiPriority w:val="99"/>
    <w:rsid w:val="008D38AA"/>
    <w:pPr>
      <w:spacing w:line="360" w:lineRule="auto"/>
      <w:ind w:firstLine="0"/>
      <w:jc w:val="center"/>
    </w:pPr>
  </w:style>
  <w:style w:type="character" w:customStyle="1" w:styleId="S0">
    <w:name w:val="S_Обычный в таблице Знак"/>
    <w:link w:val="S"/>
    <w:uiPriority w:val="99"/>
    <w:locked/>
    <w:rsid w:val="008D38AA"/>
    <w:rPr>
      <w:sz w:val="24"/>
    </w:rPr>
  </w:style>
  <w:style w:type="paragraph" w:customStyle="1" w:styleId="S1">
    <w:name w:val="S_Отступ"/>
    <w:basedOn w:val="a"/>
    <w:autoRedefine/>
    <w:uiPriority w:val="99"/>
    <w:rsid w:val="008D38AA"/>
    <w:pPr>
      <w:spacing w:line="360" w:lineRule="auto"/>
      <w:ind w:firstLine="567"/>
    </w:pPr>
    <w:rPr>
      <w:i/>
      <w:iCs/>
      <w:sz w:val="28"/>
      <w:szCs w:val="28"/>
    </w:rPr>
  </w:style>
  <w:style w:type="paragraph" w:customStyle="1" w:styleId="S2">
    <w:name w:val="S_Маркированый"/>
    <w:basedOn w:val="a"/>
    <w:autoRedefine/>
    <w:uiPriority w:val="99"/>
    <w:rsid w:val="008D38AA"/>
    <w:pPr>
      <w:spacing w:line="240" w:lineRule="auto"/>
      <w:ind w:left="697" w:hanging="357"/>
    </w:pPr>
    <w:rPr>
      <w:szCs w:val="24"/>
      <w:shd w:val="clear" w:color="auto" w:fill="FFFFFF"/>
    </w:rPr>
  </w:style>
  <w:style w:type="paragraph" w:customStyle="1" w:styleId="S10">
    <w:name w:val="S_Заголовок 1"/>
    <w:basedOn w:val="a"/>
    <w:uiPriority w:val="99"/>
    <w:rsid w:val="008D38AA"/>
    <w:pPr>
      <w:tabs>
        <w:tab w:val="num" w:pos="360"/>
      </w:tabs>
      <w:spacing w:line="240" w:lineRule="auto"/>
      <w:ind w:left="360" w:hanging="360"/>
      <w:jc w:val="center"/>
    </w:pPr>
    <w:rPr>
      <w:b/>
      <w:bCs/>
      <w:caps/>
      <w:szCs w:val="24"/>
    </w:rPr>
  </w:style>
  <w:style w:type="paragraph" w:customStyle="1" w:styleId="S20">
    <w:name w:val="S_Заголовок 2"/>
    <w:basedOn w:val="2"/>
    <w:autoRedefine/>
    <w:uiPriority w:val="99"/>
    <w:rsid w:val="008D38AA"/>
    <w:pPr>
      <w:keepLines/>
      <w:numPr>
        <w:ilvl w:val="1"/>
      </w:numPr>
      <w:tabs>
        <w:tab w:val="left" w:pos="357"/>
      </w:tabs>
      <w:spacing w:before="0" w:after="0" w:line="360" w:lineRule="auto"/>
      <w:ind w:left="851" w:firstLine="567"/>
    </w:pPr>
    <w:rPr>
      <w:rFonts w:ascii="Times New Roman" w:hAnsi="Times New Roman" w:cs="Times New Roman"/>
      <w:i w:val="0"/>
      <w:iCs w:val="0"/>
    </w:rPr>
  </w:style>
  <w:style w:type="paragraph" w:customStyle="1" w:styleId="S3">
    <w:name w:val="S_Заголовок 3"/>
    <w:basedOn w:val="3"/>
    <w:link w:val="S30"/>
    <w:uiPriority w:val="99"/>
    <w:rsid w:val="008D38AA"/>
    <w:pPr>
      <w:keepNext w:val="0"/>
      <w:tabs>
        <w:tab w:val="num" w:pos="1800"/>
      </w:tabs>
      <w:overflowPunct/>
      <w:autoSpaceDE/>
      <w:autoSpaceDN/>
      <w:adjustRightInd/>
      <w:spacing w:line="360" w:lineRule="auto"/>
      <w:ind w:left="1800" w:hanging="720"/>
      <w:jc w:val="left"/>
      <w:textAlignment w:val="auto"/>
    </w:pPr>
  </w:style>
  <w:style w:type="character" w:customStyle="1" w:styleId="S30">
    <w:name w:val="S_Заголовок 3 Знак"/>
    <w:link w:val="S3"/>
    <w:uiPriority w:val="99"/>
    <w:locked/>
    <w:rsid w:val="008D38AA"/>
    <w:rPr>
      <w:sz w:val="24"/>
      <w:szCs w:val="24"/>
      <w:u w:val="single"/>
      <w:lang w:eastAsia="ru-RU"/>
    </w:rPr>
  </w:style>
  <w:style w:type="paragraph" w:customStyle="1" w:styleId="S4">
    <w:name w:val="S_Заголовок 4"/>
    <w:basedOn w:val="4"/>
    <w:uiPriority w:val="99"/>
    <w:rsid w:val="008D38AA"/>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8D38AA"/>
    <w:pPr>
      <w:spacing w:line="240" w:lineRule="auto"/>
      <w:ind w:firstLine="709"/>
    </w:pPr>
  </w:style>
  <w:style w:type="character" w:customStyle="1" w:styleId="S6">
    <w:name w:val="S_Обычный Знак"/>
    <w:link w:val="S5"/>
    <w:uiPriority w:val="99"/>
    <w:locked/>
    <w:rsid w:val="008D38AA"/>
    <w:rPr>
      <w:sz w:val="24"/>
    </w:rPr>
  </w:style>
  <w:style w:type="paragraph" w:customStyle="1" w:styleId="S7">
    <w:name w:val="Стиль S_Маркированный + Междустр.интервал:  полуторный"/>
    <w:basedOn w:val="a"/>
    <w:autoRedefine/>
    <w:uiPriority w:val="99"/>
    <w:rsid w:val="008D38AA"/>
    <w:pPr>
      <w:widowControl w:val="0"/>
      <w:autoSpaceDE w:val="0"/>
      <w:autoSpaceDN w:val="0"/>
      <w:adjustRightInd w:val="0"/>
      <w:spacing w:line="240" w:lineRule="auto"/>
      <w:ind w:left="-14" w:hanging="25"/>
      <w:jc w:val="left"/>
    </w:pPr>
    <w:rPr>
      <w:color w:val="000000"/>
      <w:sz w:val="20"/>
    </w:rPr>
  </w:style>
  <w:style w:type="paragraph" w:customStyle="1" w:styleId="S8">
    <w:name w:val="S_Маркированный"/>
    <w:basedOn w:val="a"/>
    <w:link w:val="S9"/>
    <w:autoRedefine/>
    <w:uiPriority w:val="99"/>
    <w:rsid w:val="008D38AA"/>
    <w:pPr>
      <w:suppressLineNumbers/>
      <w:tabs>
        <w:tab w:val="left" w:pos="-142"/>
        <w:tab w:val="left" w:pos="851"/>
      </w:tabs>
      <w:autoSpaceDE w:val="0"/>
      <w:autoSpaceDN w:val="0"/>
      <w:adjustRightInd w:val="0"/>
      <w:spacing w:line="360" w:lineRule="auto"/>
      <w:ind w:firstLine="567"/>
    </w:pPr>
  </w:style>
  <w:style w:type="character" w:customStyle="1" w:styleId="S9">
    <w:name w:val="S_Маркированный Знак"/>
    <w:link w:val="S8"/>
    <w:uiPriority w:val="99"/>
    <w:locked/>
    <w:rsid w:val="008D38AA"/>
    <w:rPr>
      <w:sz w:val="24"/>
    </w:rPr>
  </w:style>
  <w:style w:type="paragraph" w:styleId="afffff8">
    <w:name w:val="List Bullet"/>
    <w:aliases w:val="Маркированный"/>
    <w:basedOn w:val="a"/>
    <w:autoRedefine/>
    <w:uiPriority w:val="99"/>
    <w:rsid w:val="008D38AA"/>
    <w:pPr>
      <w:tabs>
        <w:tab w:val="left" w:pos="900"/>
      </w:tabs>
      <w:spacing w:line="240" w:lineRule="auto"/>
      <w:ind w:firstLine="567"/>
    </w:pPr>
    <w:rPr>
      <w:color w:val="000000"/>
      <w:spacing w:val="-1"/>
      <w:szCs w:val="24"/>
    </w:rPr>
  </w:style>
  <w:style w:type="character" w:customStyle="1" w:styleId="S11">
    <w:name w:val="S_Маркированный Знак1"/>
    <w:uiPriority w:val="99"/>
    <w:rsid w:val="008D38AA"/>
    <w:rPr>
      <w:rFonts w:eastAsia="Times New Roman"/>
      <w:sz w:val="24"/>
      <w:lang w:eastAsia="en-US"/>
    </w:rPr>
  </w:style>
  <w:style w:type="paragraph" w:customStyle="1" w:styleId="Sa">
    <w:name w:val="S_Титульный"/>
    <w:basedOn w:val="a"/>
    <w:uiPriority w:val="99"/>
    <w:rsid w:val="008D38AA"/>
    <w:pPr>
      <w:spacing w:line="240" w:lineRule="auto"/>
      <w:ind w:left="3240" w:firstLine="0"/>
      <w:jc w:val="right"/>
    </w:pPr>
    <w:rPr>
      <w:b/>
      <w:bCs/>
      <w:sz w:val="32"/>
      <w:szCs w:val="32"/>
    </w:rPr>
  </w:style>
  <w:style w:type="paragraph" w:customStyle="1" w:styleId="-S">
    <w:name w:val="- S_Маркированный"/>
    <w:basedOn w:val="a"/>
    <w:autoRedefine/>
    <w:uiPriority w:val="99"/>
    <w:rsid w:val="008D38AA"/>
    <w:pPr>
      <w:tabs>
        <w:tab w:val="num" w:pos="1021"/>
      </w:tabs>
      <w:spacing w:line="360" w:lineRule="auto"/>
      <w:ind w:firstLine="680"/>
    </w:pPr>
    <w:rPr>
      <w:szCs w:val="24"/>
    </w:rPr>
  </w:style>
  <w:style w:type="paragraph" w:customStyle="1" w:styleId="2d">
    <w:name w:val="Знак Знак Знак Знак2"/>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paragraph" w:customStyle="1" w:styleId="125c">
    <w:name w:val="Стиль по ширине Первая строка:  125 см cнизу: (одинарная Авто ..."/>
    <w:basedOn w:val="a"/>
    <w:uiPriority w:val="99"/>
    <w:rsid w:val="008D38AA"/>
    <w:pPr>
      <w:spacing w:line="240" w:lineRule="auto"/>
      <w:ind w:firstLine="709"/>
    </w:pPr>
    <w:rPr>
      <w:szCs w:val="24"/>
    </w:rPr>
  </w:style>
  <w:style w:type="character" w:customStyle="1" w:styleId="FontStyle12">
    <w:name w:val="Font Style12"/>
    <w:rsid w:val="008D38AA"/>
    <w:rPr>
      <w:rFonts w:ascii="Arial" w:hAnsi="Arial"/>
      <w:sz w:val="18"/>
    </w:rPr>
  </w:style>
  <w:style w:type="paragraph" w:customStyle="1" w:styleId="zag">
    <w:name w:val="zag"/>
    <w:basedOn w:val="a"/>
    <w:uiPriority w:val="99"/>
    <w:rsid w:val="008D38AA"/>
    <w:pPr>
      <w:spacing w:before="100" w:beforeAutospacing="1" w:after="100" w:afterAutospacing="1" w:line="240" w:lineRule="auto"/>
      <w:ind w:firstLine="0"/>
      <w:jc w:val="left"/>
    </w:pPr>
    <w:rPr>
      <w:szCs w:val="24"/>
    </w:rPr>
  </w:style>
  <w:style w:type="character" w:customStyle="1" w:styleId="FontStyle13">
    <w:name w:val="Font Style13"/>
    <w:uiPriority w:val="99"/>
    <w:rsid w:val="008D38AA"/>
    <w:rPr>
      <w:rFonts w:ascii="Times New Roman" w:hAnsi="Times New Roman"/>
      <w:sz w:val="22"/>
    </w:rPr>
  </w:style>
  <w:style w:type="paragraph" w:customStyle="1" w:styleId="1f4">
    <w:name w:val="Знак1"/>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character" w:customStyle="1" w:styleId="Absatz-Standardschriftart">
    <w:name w:val="Absatz-Standardschriftart"/>
    <w:uiPriority w:val="99"/>
    <w:rsid w:val="008D38AA"/>
  </w:style>
  <w:style w:type="character" w:customStyle="1" w:styleId="WW-Absatz-Standardschriftart">
    <w:name w:val="WW-Absatz-Standardschriftart"/>
    <w:uiPriority w:val="99"/>
    <w:rsid w:val="008D38AA"/>
  </w:style>
  <w:style w:type="character" w:customStyle="1" w:styleId="WW-Absatz-Standardschriftart1">
    <w:name w:val="WW-Absatz-Standardschriftart1"/>
    <w:uiPriority w:val="99"/>
    <w:rsid w:val="008D38AA"/>
  </w:style>
  <w:style w:type="character" w:customStyle="1" w:styleId="WW-Absatz-Standardschriftart11">
    <w:name w:val="WW-Absatz-Standardschriftart11"/>
    <w:uiPriority w:val="99"/>
    <w:rsid w:val="008D38AA"/>
  </w:style>
  <w:style w:type="character" w:customStyle="1" w:styleId="WW-Absatz-Standardschriftart111">
    <w:name w:val="WW-Absatz-Standardschriftart111"/>
    <w:uiPriority w:val="99"/>
    <w:rsid w:val="008D38AA"/>
  </w:style>
  <w:style w:type="character" w:customStyle="1" w:styleId="WW-Absatz-Standardschriftart1111">
    <w:name w:val="WW-Absatz-Standardschriftart1111"/>
    <w:uiPriority w:val="99"/>
    <w:rsid w:val="008D38AA"/>
  </w:style>
  <w:style w:type="character" w:customStyle="1" w:styleId="WW-Absatz-Standardschriftart11111">
    <w:name w:val="WW-Absatz-Standardschriftart11111"/>
    <w:uiPriority w:val="99"/>
    <w:rsid w:val="008D38AA"/>
  </w:style>
  <w:style w:type="character" w:customStyle="1" w:styleId="WW-Absatz-Standardschriftart111111">
    <w:name w:val="WW-Absatz-Standardschriftart111111"/>
    <w:uiPriority w:val="99"/>
    <w:rsid w:val="008D38AA"/>
  </w:style>
  <w:style w:type="character" w:customStyle="1" w:styleId="1f5">
    <w:name w:val="Основной шрифт абзаца1"/>
    <w:rsid w:val="008D38AA"/>
  </w:style>
  <w:style w:type="character" w:customStyle="1" w:styleId="afffff9">
    <w:name w:val="Символ нумерации"/>
    <w:uiPriority w:val="99"/>
    <w:rsid w:val="008D38AA"/>
  </w:style>
  <w:style w:type="paragraph" w:customStyle="1" w:styleId="1f6">
    <w:name w:val="Заголовок1"/>
    <w:basedOn w:val="a"/>
    <w:next w:val="afb"/>
    <w:uiPriority w:val="99"/>
    <w:rsid w:val="008D38AA"/>
    <w:pPr>
      <w:keepNext/>
      <w:suppressAutoHyphens/>
      <w:spacing w:before="240" w:after="120" w:line="240" w:lineRule="auto"/>
      <w:ind w:firstLine="0"/>
      <w:jc w:val="left"/>
    </w:pPr>
    <w:rPr>
      <w:rFonts w:ascii="Arial" w:hAnsi="Arial" w:cs="Arial"/>
      <w:sz w:val="28"/>
      <w:szCs w:val="28"/>
      <w:lang w:eastAsia="ar-SA"/>
    </w:rPr>
  </w:style>
  <w:style w:type="paragraph" w:customStyle="1" w:styleId="1f7">
    <w:name w:val="Название1"/>
    <w:basedOn w:val="a"/>
    <w:uiPriority w:val="99"/>
    <w:rsid w:val="008D38AA"/>
    <w:pPr>
      <w:suppressLineNumbers/>
      <w:suppressAutoHyphens/>
      <w:spacing w:before="120" w:after="120" w:line="240" w:lineRule="auto"/>
      <w:ind w:firstLine="0"/>
      <w:jc w:val="left"/>
    </w:pPr>
    <w:rPr>
      <w:rFonts w:ascii="Arial" w:hAnsi="Arial" w:cs="Arial"/>
      <w:i/>
      <w:iCs/>
      <w:szCs w:val="24"/>
      <w:lang w:eastAsia="ar-SA"/>
    </w:rPr>
  </w:style>
  <w:style w:type="paragraph" w:customStyle="1" w:styleId="1f8">
    <w:name w:val="Указатель1"/>
    <w:basedOn w:val="a"/>
    <w:uiPriority w:val="99"/>
    <w:rsid w:val="008D38AA"/>
    <w:pPr>
      <w:suppressLineNumbers/>
      <w:suppressAutoHyphens/>
      <w:spacing w:line="240" w:lineRule="auto"/>
      <w:ind w:firstLine="0"/>
      <w:jc w:val="left"/>
    </w:pPr>
    <w:rPr>
      <w:rFonts w:ascii="Arial" w:hAnsi="Arial" w:cs="Arial"/>
      <w:szCs w:val="24"/>
      <w:lang w:eastAsia="ar-SA"/>
    </w:rPr>
  </w:style>
  <w:style w:type="paragraph" w:customStyle="1" w:styleId="1f9">
    <w:name w:val="Название объекта1"/>
    <w:basedOn w:val="a"/>
    <w:next w:val="a"/>
    <w:uiPriority w:val="99"/>
    <w:rsid w:val="008D38AA"/>
    <w:pPr>
      <w:widowControl w:val="0"/>
      <w:suppressAutoHyphens/>
      <w:spacing w:line="240" w:lineRule="auto"/>
      <w:ind w:firstLine="0"/>
      <w:jc w:val="left"/>
    </w:pPr>
    <w:rPr>
      <w:b/>
      <w:bCs/>
      <w:kern w:val="1"/>
      <w:szCs w:val="24"/>
    </w:rPr>
  </w:style>
  <w:style w:type="paragraph" w:customStyle="1" w:styleId="1fa">
    <w:name w:val="обычный_1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styleId="1fb">
    <w:name w:val="index 1"/>
    <w:basedOn w:val="a"/>
    <w:next w:val="a"/>
    <w:autoRedefine/>
    <w:uiPriority w:val="99"/>
    <w:semiHidden/>
    <w:rsid w:val="008D38AA"/>
    <w:pPr>
      <w:spacing w:line="240" w:lineRule="auto"/>
      <w:ind w:left="280" w:hanging="280"/>
    </w:pPr>
    <w:rPr>
      <w:sz w:val="28"/>
      <w:szCs w:val="28"/>
    </w:rPr>
  </w:style>
  <w:style w:type="paragraph" w:customStyle="1" w:styleId="2110">
    <w:name w:val="Основной текст 211"/>
    <w:basedOn w:val="a"/>
    <w:uiPriority w:val="99"/>
    <w:rsid w:val="008D38AA"/>
    <w:pPr>
      <w:widowControl w:val="0"/>
      <w:suppressAutoHyphens/>
      <w:spacing w:line="240" w:lineRule="auto"/>
      <w:ind w:firstLine="0"/>
      <w:jc w:val="left"/>
    </w:pPr>
    <w:rPr>
      <w:rFonts w:ascii="Arial" w:hAnsi="Arial" w:cs="Arial"/>
      <w:b/>
      <w:bCs/>
      <w:szCs w:val="24"/>
    </w:rPr>
  </w:style>
  <w:style w:type="character" w:customStyle="1" w:styleId="FontStyle14">
    <w:name w:val="Font Style14"/>
    <w:uiPriority w:val="99"/>
    <w:rsid w:val="008D38AA"/>
    <w:rPr>
      <w:rFonts w:ascii="Times New Roman" w:hAnsi="Times New Roman"/>
      <w:sz w:val="20"/>
    </w:rPr>
  </w:style>
  <w:style w:type="character" w:customStyle="1" w:styleId="FontStyle15">
    <w:name w:val="Font Style15"/>
    <w:uiPriority w:val="99"/>
    <w:rsid w:val="008D38AA"/>
    <w:rPr>
      <w:rFonts w:ascii="Times New Roman" w:hAnsi="Times New Roman"/>
      <w:sz w:val="20"/>
    </w:rPr>
  </w:style>
  <w:style w:type="character" w:customStyle="1" w:styleId="FontStyle19">
    <w:name w:val="Font Style19"/>
    <w:uiPriority w:val="99"/>
    <w:rsid w:val="008D38AA"/>
    <w:rPr>
      <w:rFonts w:ascii="Arial Black" w:hAnsi="Arial Black"/>
      <w:spacing w:val="-10"/>
      <w:sz w:val="16"/>
    </w:rPr>
  </w:style>
  <w:style w:type="paragraph" w:customStyle="1" w:styleId="2e">
    <w:name w:val="Заг2 разд"/>
    <w:basedOn w:val="afb"/>
    <w:uiPriority w:val="99"/>
    <w:rsid w:val="008D38AA"/>
    <w:pPr>
      <w:suppressAutoHyphens/>
      <w:spacing w:before="240" w:after="60" w:line="360" w:lineRule="auto"/>
      <w:jc w:val="both"/>
      <w:outlineLvl w:val="1"/>
    </w:pPr>
    <w:rPr>
      <w:b/>
      <w:bCs/>
      <w:i/>
      <w:iCs/>
      <w:sz w:val="20"/>
    </w:rPr>
  </w:style>
  <w:style w:type="paragraph" w:customStyle="1" w:styleId="1fc">
    <w:name w:val="Знак Знак Знак1 Знак"/>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afffffa">
    <w:name w:val="А_текст"/>
    <w:link w:val="afffffb"/>
    <w:autoRedefine/>
    <w:uiPriority w:val="99"/>
    <w:rsid w:val="008D38AA"/>
    <w:pPr>
      <w:spacing w:line="360" w:lineRule="auto"/>
      <w:ind w:firstLine="567"/>
      <w:jc w:val="both"/>
    </w:pPr>
    <w:rPr>
      <w:sz w:val="22"/>
      <w:szCs w:val="22"/>
    </w:rPr>
  </w:style>
  <w:style w:type="character" w:customStyle="1" w:styleId="afffffb">
    <w:name w:val="А_текст Знак"/>
    <w:link w:val="afffffa"/>
    <w:uiPriority w:val="99"/>
    <w:locked/>
    <w:rsid w:val="008D38AA"/>
    <w:rPr>
      <w:sz w:val="22"/>
      <w:szCs w:val="22"/>
      <w:lang w:eastAsia="ru-RU" w:bidi="ar-SA"/>
    </w:rPr>
  </w:style>
  <w:style w:type="paragraph" w:customStyle="1" w:styleId="afffffc">
    <w:name w:val="А_табл"/>
    <w:link w:val="afffffd"/>
    <w:autoRedefine/>
    <w:uiPriority w:val="99"/>
    <w:rsid w:val="008D38AA"/>
    <w:pPr>
      <w:ind w:firstLine="34"/>
    </w:pPr>
    <w:rPr>
      <w:sz w:val="22"/>
      <w:szCs w:val="22"/>
    </w:rPr>
  </w:style>
  <w:style w:type="character" w:customStyle="1" w:styleId="afffffd">
    <w:name w:val="А_табл Знак"/>
    <w:link w:val="afffffc"/>
    <w:uiPriority w:val="99"/>
    <w:locked/>
    <w:rsid w:val="008D38AA"/>
    <w:rPr>
      <w:sz w:val="22"/>
      <w:szCs w:val="22"/>
      <w:lang w:eastAsia="ru-RU" w:bidi="ar-SA"/>
    </w:rPr>
  </w:style>
  <w:style w:type="paragraph" w:customStyle="1" w:styleId="ConsPlusCell">
    <w:name w:val="ConsPlusCell"/>
    <w:uiPriority w:val="99"/>
    <w:rsid w:val="008D38AA"/>
    <w:pPr>
      <w:widowControl w:val="0"/>
      <w:autoSpaceDE w:val="0"/>
      <w:autoSpaceDN w:val="0"/>
      <w:adjustRightInd w:val="0"/>
    </w:pPr>
    <w:rPr>
      <w:rFonts w:ascii="Arial" w:hAnsi="Arial" w:cs="Arial"/>
    </w:rPr>
  </w:style>
  <w:style w:type="paragraph" w:customStyle="1" w:styleId="afffffe">
    <w:name w:val="Знак Знак Знак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customStyle="1" w:styleId="2f">
    <w:name w:val="Знак2"/>
    <w:basedOn w:val="a"/>
    <w:autoRedefine/>
    <w:uiPriority w:val="99"/>
    <w:rsid w:val="008D38AA"/>
    <w:pPr>
      <w:spacing w:after="160" w:line="240" w:lineRule="exact"/>
      <w:ind w:firstLine="0"/>
      <w:jc w:val="left"/>
    </w:pPr>
    <w:rPr>
      <w:rFonts w:eastAsia="SimSun"/>
      <w:b/>
      <w:bCs/>
      <w:sz w:val="28"/>
      <w:szCs w:val="28"/>
      <w:lang w:val="en-US" w:eastAsia="en-US"/>
    </w:rPr>
  </w:style>
  <w:style w:type="paragraph" w:customStyle="1" w:styleId="55">
    <w:name w:val="Стиль55"/>
    <w:basedOn w:val="a"/>
    <w:link w:val="551"/>
    <w:uiPriority w:val="99"/>
    <w:rsid w:val="008D38AA"/>
    <w:pPr>
      <w:spacing w:before="240" w:after="240" w:line="240" w:lineRule="auto"/>
      <w:ind w:firstLine="0"/>
      <w:jc w:val="center"/>
    </w:pPr>
    <w:rPr>
      <w:b/>
      <w:sz w:val="22"/>
    </w:rPr>
  </w:style>
  <w:style w:type="character" w:customStyle="1" w:styleId="551">
    <w:name w:val="Стиль55 Знак1"/>
    <w:link w:val="55"/>
    <w:uiPriority w:val="99"/>
    <w:locked/>
    <w:rsid w:val="008D38AA"/>
    <w:rPr>
      <w:b/>
      <w:sz w:val="22"/>
    </w:rPr>
  </w:style>
  <w:style w:type="paragraph" w:customStyle="1" w:styleId="1fd">
    <w:name w:val="Знак Знак Знак Знак1"/>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213">
    <w:name w:val="Знак21"/>
    <w:basedOn w:val="a"/>
    <w:uiPriority w:val="99"/>
    <w:rsid w:val="008D38AA"/>
    <w:pPr>
      <w:spacing w:after="160" w:line="240" w:lineRule="exact"/>
      <w:ind w:firstLine="0"/>
      <w:jc w:val="left"/>
    </w:pPr>
    <w:rPr>
      <w:rFonts w:ascii="Verdana" w:hAnsi="Verdana"/>
      <w:szCs w:val="24"/>
      <w:lang w:val="en-US" w:eastAsia="en-US"/>
    </w:rPr>
  </w:style>
  <w:style w:type="paragraph" w:customStyle="1" w:styleId="xl25">
    <w:name w:val="xl2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top"/>
    </w:pPr>
    <w:rPr>
      <w:szCs w:val="24"/>
    </w:rPr>
  </w:style>
  <w:style w:type="paragraph" w:customStyle="1" w:styleId="xl66">
    <w:name w:val="xl66"/>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7">
    <w:name w:val="xl67"/>
    <w:basedOn w:val="a"/>
    <w:uiPriority w:val="99"/>
    <w:rsid w:val="008D38A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8">
    <w:name w:val="xl68"/>
    <w:basedOn w:val="a"/>
    <w:uiPriority w:val="99"/>
    <w:rsid w:val="008D38A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9">
    <w:name w:val="xl69"/>
    <w:basedOn w:val="a"/>
    <w:uiPriority w:val="99"/>
    <w:rsid w:val="008D38AA"/>
    <w:pPr>
      <w:spacing w:before="100" w:beforeAutospacing="1" w:after="100" w:afterAutospacing="1" w:line="240" w:lineRule="auto"/>
      <w:ind w:firstLine="0"/>
      <w:jc w:val="left"/>
    </w:pPr>
    <w:rPr>
      <w:szCs w:val="24"/>
    </w:rPr>
  </w:style>
  <w:style w:type="paragraph" w:customStyle="1" w:styleId="xl70">
    <w:name w:val="xl70"/>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1">
    <w:name w:val="xl7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2">
    <w:name w:val="xl72"/>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3">
    <w:name w:val="xl73"/>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Cs w:val="24"/>
    </w:rPr>
  </w:style>
  <w:style w:type="paragraph" w:customStyle="1" w:styleId="xl74">
    <w:name w:val="xl74"/>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Cs w:val="24"/>
    </w:rPr>
  </w:style>
  <w:style w:type="paragraph" w:customStyle="1" w:styleId="xl75">
    <w:name w:val="xl75"/>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6">
    <w:name w:val="xl76"/>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7">
    <w:name w:val="xl77"/>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8">
    <w:name w:val="xl78"/>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79">
    <w:name w:val="xl79"/>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80">
    <w:name w:val="xl80"/>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1">
    <w:name w:val="xl8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2">
    <w:name w:val="xl82"/>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pt-consplusnormal-000006">
    <w:name w:val="pt-consplusnormal-000006"/>
    <w:basedOn w:val="a"/>
    <w:uiPriority w:val="99"/>
    <w:rsid w:val="008D38AA"/>
    <w:pPr>
      <w:spacing w:line="259" w:lineRule="auto"/>
      <w:ind w:left="547" w:firstLine="0"/>
      <w:jc w:val="center"/>
    </w:pPr>
    <w:rPr>
      <w:sz w:val="28"/>
      <w:szCs w:val="28"/>
    </w:rPr>
  </w:style>
  <w:style w:type="character" w:customStyle="1" w:styleId="pt-a0-000002">
    <w:name w:val="pt-a0-000002"/>
    <w:uiPriority w:val="99"/>
    <w:rsid w:val="008D38AA"/>
    <w:rPr>
      <w:rFonts w:ascii="Times New Roman" w:hAnsi="Times New Roman" w:cs="Times New Roman"/>
      <w:b/>
      <w:bCs/>
      <w:sz w:val="28"/>
      <w:szCs w:val="28"/>
    </w:rPr>
  </w:style>
  <w:style w:type="character" w:customStyle="1" w:styleId="b-serp-itemfrom1">
    <w:name w:val="b-serp-item__from1"/>
    <w:uiPriority w:val="99"/>
    <w:rsid w:val="008D38AA"/>
    <w:rPr>
      <w:color w:val="666666"/>
    </w:rPr>
  </w:style>
  <w:style w:type="character" w:customStyle="1" w:styleId="pt-a0-000004">
    <w:name w:val="pt-a0-000004"/>
    <w:uiPriority w:val="99"/>
    <w:rsid w:val="008D38AA"/>
    <w:rPr>
      <w:rFonts w:ascii="Times New Roman" w:hAnsi="Times New Roman" w:cs="Times New Roman"/>
      <w:sz w:val="28"/>
      <w:szCs w:val="28"/>
    </w:rPr>
  </w:style>
  <w:style w:type="paragraph" w:customStyle="1" w:styleId="320">
    <w:name w:val="Основной текст с отступом 32"/>
    <w:basedOn w:val="a"/>
    <w:uiPriority w:val="99"/>
    <w:rsid w:val="008D38AA"/>
    <w:pPr>
      <w:overflowPunct w:val="0"/>
      <w:autoSpaceDE w:val="0"/>
      <w:autoSpaceDN w:val="0"/>
      <w:adjustRightInd w:val="0"/>
      <w:spacing w:line="240" w:lineRule="auto"/>
      <w:ind w:firstLine="567"/>
      <w:textAlignment w:val="baseline"/>
    </w:pPr>
    <w:rPr>
      <w:sz w:val="28"/>
    </w:rPr>
  </w:style>
  <w:style w:type="paragraph" w:customStyle="1" w:styleId="affffff">
    <w:name w:val="ИР_поз_огл"/>
    <w:uiPriority w:val="99"/>
    <w:rsid w:val="008D38AA"/>
    <w:pPr>
      <w:tabs>
        <w:tab w:val="num" w:pos="1850"/>
      </w:tabs>
      <w:spacing w:before="120" w:after="60"/>
      <w:ind w:left="1850" w:hanging="432"/>
      <w:jc w:val="center"/>
    </w:pPr>
    <w:rPr>
      <w:b/>
      <w:sz w:val="28"/>
      <w:szCs w:val="40"/>
    </w:rPr>
  </w:style>
  <w:style w:type="paragraph" w:customStyle="1" w:styleId="Iniiaiieoaeno2">
    <w:name w:val="Iniiaiie oaeno 2"/>
    <w:basedOn w:val="a"/>
    <w:uiPriority w:val="99"/>
    <w:rsid w:val="008D38AA"/>
    <w:pPr>
      <w:widowControl w:val="0"/>
      <w:overflowPunct w:val="0"/>
      <w:autoSpaceDE w:val="0"/>
      <w:autoSpaceDN w:val="0"/>
      <w:adjustRightInd w:val="0"/>
      <w:spacing w:line="240" w:lineRule="auto"/>
      <w:ind w:firstLine="0"/>
      <w:textAlignment w:val="baseline"/>
    </w:pPr>
    <w:rPr>
      <w:sz w:val="28"/>
      <w:szCs w:val="28"/>
    </w:rPr>
  </w:style>
  <w:style w:type="paragraph" w:customStyle="1" w:styleId="36">
    <w:name w:val="Знак Знак Знак Знак3"/>
    <w:basedOn w:val="a"/>
    <w:uiPriority w:val="99"/>
    <w:rsid w:val="008D38AA"/>
    <w:pPr>
      <w:widowControl w:val="0"/>
      <w:adjustRightInd w:val="0"/>
      <w:spacing w:after="160" w:line="240" w:lineRule="exact"/>
      <w:ind w:firstLine="0"/>
      <w:jc w:val="right"/>
    </w:pPr>
    <w:rPr>
      <w:sz w:val="20"/>
      <w:lang w:val="en-GB" w:eastAsia="en-US"/>
    </w:rPr>
  </w:style>
  <w:style w:type="character" w:customStyle="1" w:styleId="ff1">
    <w:name w:val="ff1"/>
    <w:uiPriority w:val="99"/>
    <w:rsid w:val="008D38AA"/>
    <w:rPr>
      <w:rFonts w:cs="Times New Roman"/>
    </w:rPr>
  </w:style>
  <w:style w:type="character" w:customStyle="1" w:styleId="ff2">
    <w:name w:val="ff2"/>
    <w:uiPriority w:val="99"/>
    <w:rsid w:val="008D38AA"/>
    <w:rPr>
      <w:rFonts w:cs="Times New Roman"/>
    </w:rPr>
  </w:style>
  <w:style w:type="character" w:customStyle="1" w:styleId="widget-pane-section-info-text">
    <w:name w:val="widget-pane-section-info-text"/>
    <w:uiPriority w:val="99"/>
    <w:rsid w:val="008D38AA"/>
    <w:rPr>
      <w:rFonts w:cs="Times New Roman"/>
    </w:rPr>
  </w:style>
  <w:style w:type="paragraph" w:customStyle="1" w:styleId="font5">
    <w:name w:val="font5"/>
    <w:basedOn w:val="a"/>
    <w:uiPriority w:val="99"/>
    <w:rsid w:val="008D38AA"/>
    <w:pPr>
      <w:spacing w:before="100" w:beforeAutospacing="1" w:after="100" w:afterAutospacing="1" w:line="240" w:lineRule="auto"/>
      <w:ind w:firstLine="0"/>
      <w:jc w:val="left"/>
    </w:pPr>
    <w:rPr>
      <w:color w:val="000000"/>
      <w:szCs w:val="24"/>
    </w:rPr>
  </w:style>
  <w:style w:type="paragraph" w:customStyle="1" w:styleId="xl64">
    <w:name w:val="xl64"/>
    <w:basedOn w:val="a"/>
    <w:uiPriority w:val="99"/>
    <w:rsid w:val="008D38A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65">
    <w:name w:val="xl6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83">
    <w:name w:val="xl83"/>
    <w:basedOn w:val="a"/>
    <w:uiPriority w:val="99"/>
    <w:rsid w:val="008D38AA"/>
    <w:pPr>
      <w:pBdr>
        <w:bottom w:val="single" w:sz="8" w:space="0" w:color="auto"/>
      </w:pBdr>
      <w:spacing w:before="100" w:beforeAutospacing="1" w:after="100" w:afterAutospacing="1" w:line="240" w:lineRule="auto"/>
      <w:ind w:firstLine="0"/>
      <w:jc w:val="left"/>
      <w:textAlignment w:val="center"/>
    </w:pPr>
    <w:rPr>
      <w:szCs w:val="24"/>
    </w:rPr>
  </w:style>
  <w:style w:type="paragraph" w:customStyle="1" w:styleId="xl84">
    <w:name w:val="xl84"/>
    <w:basedOn w:val="a"/>
    <w:uiPriority w:val="99"/>
    <w:rsid w:val="008D38AA"/>
    <w:pPr>
      <w:pBdr>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5">
    <w:name w:val="xl85"/>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6">
    <w:name w:val="xl86"/>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FF0000"/>
      <w:szCs w:val="24"/>
    </w:rPr>
  </w:style>
  <w:style w:type="paragraph" w:customStyle="1" w:styleId="xl87">
    <w:name w:val="xl87"/>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88">
    <w:name w:val="xl88"/>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89">
    <w:name w:val="xl8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90">
    <w:name w:val="xl90"/>
    <w:basedOn w:val="a"/>
    <w:uiPriority w:val="99"/>
    <w:rsid w:val="008D38AA"/>
    <w:pPr>
      <w:pBdr>
        <w:top w:val="single" w:sz="8" w:space="0" w:color="auto"/>
        <w:lef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1">
    <w:name w:val="xl91"/>
    <w:basedOn w:val="a"/>
    <w:uiPriority w:val="99"/>
    <w:rsid w:val="008D38AA"/>
    <w:pPr>
      <w:pBdr>
        <w:top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2">
    <w:name w:val="xl92"/>
    <w:basedOn w:val="a"/>
    <w:uiPriority w:val="99"/>
    <w:rsid w:val="008D38AA"/>
    <w:pPr>
      <w:pBdr>
        <w:top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3">
    <w:name w:val="xl93"/>
    <w:basedOn w:val="a"/>
    <w:uiPriority w:val="99"/>
    <w:rsid w:val="008D38AA"/>
    <w:pPr>
      <w:pBdr>
        <w:left w:val="single" w:sz="8" w:space="0" w:color="auto"/>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4">
    <w:name w:val="xl94"/>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5">
    <w:name w:val="xl9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6">
    <w:name w:val="xl96"/>
    <w:basedOn w:val="a"/>
    <w:uiPriority w:val="99"/>
    <w:rsid w:val="008D38AA"/>
    <w:pPr>
      <w:pBdr>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7">
    <w:name w:val="xl97"/>
    <w:basedOn w:val="a"/>
    <w:uiPriority w:val="99"/>
    <w:rsid w:val="008D38AA"/>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8">
    <w:name w:val="xl98"/>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99">
    <w:name w:val="xl99"/>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0">
    <w:name w:val="xl100"/>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1">
    <w:name w:val="xl101"/>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2">
    <w:name w:val="xl102"/>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3">
    <w:name w:val="xl103"/>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104">
    <w:name w:val="xl104"/>
    <w:basedOn w:val="a"/>
    <w:uiPriority w:val="99"/>
    <w:rsid w:val="008D38AA"/>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5">
    <w:name w:val="xl10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6">
    <w:name w:val="xl106"/>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7">
    <w:name w:val="xl107"/>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8">
    <w:name w:val="xl108"/>
    <w:basedOn w:val="a"/>
    <w:uiPriority w:val="99"/>
    <w:rsid w:val="008D38A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9">
    <w:name w:val="xl10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343">
    <w:name w:val="xl343"/>
    <w:basedOn w:val="a"/>
    <w:uiPriority w:val="99"/>
    <w:rsid w:val="008D38A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rPr>
  </w:style>
  <w:style w:type="paragraph" w:customStyle="1" w:styleId="xl63">
    <w:name w:val="xl63"/>
    <w:basedOn w:val="a"/>
    <w:uiPriority w:val="99"/>
    <w:rsid w:val="008D38AA"/>
    <w:pPr>
      <w:spacing w:before="100" w:beforeAutospacing="1" w:after="100" w:afterAutospacing="1" w:line="240" w:lineRule="auto"/>
      <w:ind w:firstLine="0"/>
      <w:jc w:val="left"/>
    </w:pPr>
    <w:rPr>
      <w:rFonts w:ascii="Arial" w:hAnsi="Arial" w:cs="Arial"/>
      <w:sz w:val="16"/>
      <w:szCs w:val="16"/>
    </w:rPr>
  </w:style>
  <w:style w:type="paragraph" w:customStyle="1" w:styleId="TableParagraph">
    <w:name w:val="Table Paragraph"/>
    <w:basedOn w:val="a"/>
    <w:uiPriority w:val="1"/>
    <w:qFormat/>
    <w:rsid w:val="008D38AA"/>
    <w:pPr>
      <w:widowControl w:val="0"/>
      <w:spacing w:line="240" w:lineRule="auto"/>
      <w:ind w:firstLine="0"/>
      <w:jc w:val="left"/>
    </w:pPr>
    <w:rPr>
      <w:rFonts w:ascii="Calibri" w:eastAsia="Calibri" w:hAnsi="Calibri"/>
      <w:sz w:val="22"/>
      <w:szCs w:val="22"/>
      <w:lang w:val="en-US" w:eastAsia="en-US"/>
    </w:rPr>
  </w:style>
  <w:style w:type="character" w:customStyle="1" w:styleId="1fe">
    <w:name w:val="Верхний колонтитул Знак1"/>
    <w:aliases w:val="Верхний колонтитул Знак Знак, Знак Знак Знак, Знак Знак1"/>
    <w:basedOn w:val="a0"/>
    <w:rsid w:val="008D38AA"/>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8D38AA"/>
    <w:pPr>
      <w:spacing w:after="160" w:line="240" w:lineRule="exact"/>
      <w:ind w:firstLine="0"/>
      <w:jc w:val="left"/>
    </w:pPr>
    <w:rPr>
      <w:lang w:val="en-US" w:eastAsia="en-US"/>
    </w:rPr>
  </w:style>
  <w:style w:type="character" w:customStyle="1" w:styleId="Web">
    <w:name w:val="Обычный (Web) Знак Знак"/>
    <w:basedOn w:val="a0"/>
    <w:rsid w:val="00CE113B"/>
    <w:rPr>
      <w:sz w:val="24"/>
      <w:szCs w:val="24"/>
    </w:rPr>
  </w:style>
  <w:style w:type="character" w:customStyle="1" w:styleId="2f0">
    <w:name w:val="Основной текст (2)"/>
    <w:link w:val="214"/>
    <w:rsid w:val="009B4371"/>
    <w:rPr>
      <w:sz w:val="26"/>
      <w:szCs w:val="26"/>
      <w:shd w:val="clear" w:color="auto" w:fill="FFFFFF"/>
    </w:rPr>
  </w:style>
  <w:style w:type="paragraph" w:customStyle="1" w:styleId="214">
    <w:name w:val="Основной текст (2)1"/>
    <w:basedOn w:val="a"/>
    <w:link w:val="2f0"/>
    <w:rsid w:val="009B4371"/>
    <w:pPr>
      <w:shd w:val="clear" w:color="auto" w:fill="FFFFFF"/>
      <w:spacing w:before="60" w:line="297" w:lineRule="exact"/>
      <w:ind w:firstLine="0"/>
      <w:jc w:val="left"/>
    </w:pPr>
    <w:rPr>
      <w:sz w:val="26"/>
      <w:szCs w:val="26"/>
    </w:rPr>
  </w:style>
  <w:style w:type="character" w:customStyle="1" w:styleId="110">
    <w:name w:val="Основной текст (11)"/>
    <w:link w:val="111"/>
    <w:rsid w:val="009B4371"/>
    <w:rPr>
      <w:sz w:val="26"/>
      <w:szCs w:val="26"/>
      <w:shd w:val="clear" w:color="auto" w:fill="FFFFFF"/>
    </w:rPr>
  </w:style>
  <w:style w:type="paragraph" w:customStyle="1" w:styleId="111">
    <w:name w:val="Основной текст (11)1"/>
    <w:basedOn w:val="a"/>
    <w:link w:val="110"/>
    <w:rsid w:val="009B4371"/>
    <w:pPr>
      <w:shd w:val="clear" w:color="auto" w:fill="FFFFFF"/>
      <w:spacing w:line="301" w:lineRule="exact"/>
      <w:ind w:firstLine="0"/>
      <w:jc w:val="right"/>
    </w:pPr>
    <w:rPr>
      <w:sz w:val="26"/>
      <w:szCs w:val="26"/>
    </w:rPr>
  </w:style>
  <w:style w:type="character" w:customStyle="1" w:styleId="180">
    <w:name w:val="Основной текст (18)"/>
    <w:link w:val="181"/>
    <w:rsid w:val="009B4371"/>
    <w:rPr>
      <w:sz w:val="26"/>
      <w:szCs w:val="26"/>
      <w:shd w:val="clear" w:color="auto" w:fill="FFFFFF"/>
    </w:rPr>
  </w:style>
  <w:style w:type="paragraph" w:customStyle="1" w:styleId="181">
    <w:name w:val="Основной текст (18)1"/>
    <w:basedOn w:val="a"/>
    <w:link w:val="180"/>
    <w:rsid w:val="009B4371"/>
    <w:pPr>
      <w:shd w:val="clear" w:color="auto" w:fill="FFFFFF"/>
      <w:spacing w:line="240" w:lineRule="atLeast"/>
      <w:ind w:firstLine="0"/>
      <w:jc w:val="center"/>
    </w:pPr>
    <w:rPr>
      <w:sz w:val="26"/>
      <w:szCs w:val="26"/>
    </w:rPr>
  </w:style>
  <w:style w:type="character" w:customStyle="1" w:styleId="102">
    <w:name w:val="Основной текст (10)"/>
    <w:rsid w:val="009B4371"/>
    <w:rPr>
      <w:lang w:bidi="ar-SA"/>
    </w:rPr>
  </w:style>
  <w:style w:type="character" w:customStyle="1" w:styleId="230">
    <w:name w:val="Основной текст (23)"/>
    <w:link w:val="231"/>
    <w:rsid w:val="009B4371"/>
    <w:rPr>
      <w:shd w:val="clear" w:color="auto" w:fill="FFFFFF"/>
    </w:rPr>
  </w:style>
  <w:style w:type="paragraph" w:customStyle="1" w:styleId="231">
    <w:name w:val="Основной текст (23)1"/>
    <w:basedOn w:val="a"/>
    <w:link w:val="230"/>
    <w:rsid w:val="009B4371"/>
    <w:pPr>
      <w:shd w:val="clear" w:color="auto" w:fill="FFFFFF"/>
      <w:spacing w:line="254" w:lineRule="exact"/>
      <w:ind w:firstLine="0"/>
      <w:jc w:val="center"/>
    </w:pPr>
    <w:rPr>
      <w:sz w:val="20"/>
    </w:rPr>
  </w:style>
  <w:style w:type="character" w:customStyle="1" w:styleId="250">
    <w:name w:val="Основной текст (25)"/>
    <w:link w:val="251"/>
    <w:rsid w:val="009B4371"/>
    <w:rPr>
      <w:sz w:val="26"/>
      <w:szCs w:val="26"/>
      <w:shd w:val="clear" w:color="auto" w:fill="FFFFFF"/>
    </w:rPr>
  </w:style>
  <w:style w:type="paragraph" w:customStyle="1" w:styleId="251">
    <w:name w:val="Основной текст (25)1"/>
    <w:basedOn w:val="a"/>
    <w:link w:val="250"/>
    <w:rsid w:val="009B4371"/>
    <w:pPr>
      <w:shd w:val="clear" w:color="auto" w:fill="FFFFFF"/>
      <w:spacing w:after="60" w:line="240" w:lineRule="atLeast"/>
      <w:ind w:firstLine="340"/>
      <w:jc w:val="left"/>
    </w:pPr>
    <w:rPr>
      <w:sz w:val="26"/>
      <w:szCs w:val="26"/>
    </w:rPr>
  </w:style>
  <w:style w:type="character" w:customStyle="1" w:styleId="89">
    <w:name w:val="Основной текст (89)"/>
    <w:link w:val="891"/>
    <w:rsid w:val="009B4371"/>
    <w:rPr>
      <w:noProof/>
      <w:sz w:val="24"/>
      <w:szCs w:val="24"/>
      <w:shd w:val="clear" w:color="auto" w:fill="FFFFFF"/>
    </w:rPr>
  </w:style>
  <w:style w:type="paragraph" w:customStyle="1" w:styleId="891">
    <w:name w:val="Основной текст (89)1"/>
    <w:basedOn w:val="a"/>
    <w:link w:val="89"/>
    <w:rsid w:val="009B4371"/>
    <w:pPr>
      <w:shd w:val="clear" w:color="auto" w:fill="FFFFFF"/>
      <w:spacing w:after="60" w:line="240" w:lineRule="atLeast"/>
      <w:ind w:firstLine="0"/>
      <w:jc w:val="left"/>
    </w:pPr>
    <w:rPr>
      <w:noProof/>
      <w:szCs w:val="24"/>
    </w:rPr>
  </w:style>
  <w:style w:type="character" w:customStyle="1" w:styleId="900">
    <w:name w:val="Основной текст (90)"/>
    <w:link w:val="901"/>
    <w:rsid w:val="009B4371"/>
    <w:rPr>
      <w:rFonts w:ascii="Century Schoolbook" w:hAnsi="Century Schoolbook"/>
      <w:sz w:val="8"/>
      <w:szCs w:val="8"/>
      <w:shd w:val="clear" w:color="auto" w:fill="FFFFFF"/>
    </w:rPr>
  </w:style>
  <w:style w:type="paragraph" w:customStyle="1" w:styleId="901">
    <w:name w:val="Основной текст (90)1"/>
    <w:basedOn w:val="a"/>
    <w:link w:val="900"/>
    <w:rsid w:val="009B4371"/>
    <w:pPr>
      <w:shd w:val="clear" w:color="auto" w:fill="FFFFFF"/>
      <w:spacing w:line="240" w:lineRule="atLeast"/>
      <w:ind w:firstLine="0"/>
      <w:jc w:val="right"/>
    </w:pPr>
    <w:rPr>
      <w:rFonts w:ascii="Century Schoolbook" w:hAnsi="Century Schoolbook"/>
      <w:sz w:val="8"/>
      <w:szCs w:val="8"/>
    </w:rPr>
  </w:style>
  <w:style w:type="character" w:customStyle="1" w:styleId="920">
    <w:name w:val="Основной текст (92)"/>
    <w:link w:val="921"/>
    <w:rsid w:val="009B4371"/>
    <w:rPr>
      <w:rFonts w:ascii="Century Schoolbook" w:hAnsi="Century Schoolbook"/>
      <w:sz w:val="10"/>
      <w:szCs w:val="10"/>
      <w:shd w:val="clear" w:color="auto" w:fill="FFFFFF"/>
    </w:rPr>
  </w:style>
  <w:style w:type="paragraph" w:customStyle="1" w:styleId="921">
    <w:name w:val="Основной текст (92)1"/>
    <w:basedOn w:val="a"/>
    <w:link w:val="920"/>
    <w:rsid w:val="009B4371"/>
    <w:pPr>
      <w:shd w:val="clear" w:color="auto" w:fill="FFFFFF"/>
      <w:spacing w:line="240" w:lineRule="atLeast"/>
      <w:ind w:firstLine="0"/>
      <w:jc w:val="right"/>
    </w:pPr>
    <w:rPr>
      <w:rFonts w:ascii="Century Schoolbook" w:hAnsi="Century Schoolbook"/>
      <w:sz w:val="10"/>
      <w:szCs w:val="10"/>
    </w:rPr>
  </w:style>
  <w:style w:type="paragraph" w:customStyle="1" w:styleId="610">
    <w:name w:val="Основной текст (6)1"/>
    <w:basedOn w:val="a"/>
    <w:uiPriority w:val="99"/>
    <w:rsid w:val="009B4371"/>
    <w:pPr>
      <w:shd w:val="clear" w:color="auto" w:fill="FFFFFF"/>
      <w:spacing w:after="60" w:line="240" w:lineRule="atLeast"/>
      <w:ind w:firstLine="0"/>
      <w:jc w:val="left"/>
    </w:pPr>
    <w:rPr>
      <w:sz w:val="20"/>
    </w:rPr>
  </w:style>
  <w:style w:type="character" w:customStyle="1" w:styleId="321">
    <w:name w:val="Заголовок №3 (2)"/>
    <w:link w:val="3210"/>
    <w:rsid w:val="009B4371"/>
    <w:rPr>
      <w:b/>
      <w:bCs/>
      <w:sz w:val="26"/>
      <w:szCs w:val="26"/>
      <w:shd w:val="clear" w:color="auto" w:fill="FFFFFF"/>
    </w:rPr>
  </w:style>
  <w:style w:type="paragraph" w:customStyle="1" w:styleId="3210">
    <w:name w:val="Заголовок №3 (2)1"/>
    <w:basedOn w:val="a"/>
    <w:link w:val="321"/>
    <w:rsid w:val="009B4371"/>
    <w:pPr>
      <w:shd w:val="clear" w:color="auto" w:fill="FFFFFF"/>
      <w:spacing w:after="180" w:line="240" w:lineRule="atLeast"/>
      <w:ind w:firstLine="0"/>
      <w:jc w:val="left"/>
      <w:outlineLvl w:val="2"/>
    </w:pPr>
    <w:rPr>
      <w:b/>
      <w:bCs/>
      <w:sz w:val="26"/>
      <w:szCs w:val="26"/>
    </w:rPr>
  </w:style>
  <w:style w:type="character" w:customStyle="1" w:styleId="81">
    <w:name w:val="Основной текст (8)"/>
    <w:link w:val="810"/>
    <w:rsid w:val="009B4371"/>
    <w:rPr>
      <w:sz w:val="26"/>
      <w:szCs w:val="26"/>
      <w:shd w:val="clear" w:color="auto" w:fill="FFFFFF"/>
    </w:rPr>
  </w:style>
  <w:style w:type="paragraph" w:customStyle="1" w:styleId="810">
    <w:name w:val="Основной текст (8)1"/>
    <w:basedOn w:val="a"/>
    <w:link w:val="81"/>
    <w:rsid w:val="009B4371"/>
    <w:pPr>
      <w:shd w:val="clear" w:color="auto" w:fill="FFFFFF"/>
      <w:spacing w:line="240" w:lineRule="atLeast"/>
      <w:ind w:firstLine="0"/>
    </w:pPr>
    <w:rPr>
      <w:sz w:val="26"/>
      <w:szCs w:val="26"/>
    </w:rPr>
  </w:style>
  <w:style w:type="character" w:customStyle="1" w:styleId="312">
    <w:name w:val="Основной текст (31)"/>
    <w:link w:val="3110"/>
    <w:rsid w:val="009B4371"/>
    <w:rPr>
      <w:b/>
      <w:bCs/>
      <w:i/>
      <w:iCs/>
      <w:sz w:val="26"/>
      <w:szCs w:val="26"/>
      <w:shd w:val="clear" w:color="auto" w:fill="FFFFFF"/>
    </w:rPr>
  </w:style>
  <w:style w:type="paragraph" w:customStyle="1" w:styleId="3110">
    <w:name w:val="Основной текст (31)1"/>
    <w:basedOn w:val="a"/>
    <w:link w:val="312"/>
    <w:rsid w:val="009B4371"/>
    <w:pPr>
      <w:shd w:val="clear" w:color="auto" w:fill="FFFFFF"/>
      <w:spacing w:before="300" w:after="180" w:line="240" w:lineRule="atLeast"/>
      <w:ind w:firstLine="0"/>
      <w:jc w:val="left"/>
    </w:pPr>
    <w:rPr>
      <w:b/>
      <w:bCs/>
      <w:i/>
      <w:iCs/>
      <w:sz w:val="26"/>
      <w:szCs w:val="26"/>
    </w:rPr>
  </w:style>
  <w:style w:type="character" w:customStyle="1" w:styleId="322">
    <w:name w:val="Основной текст (32)"/>
    <w:link w:val="3211"/>
    <w:rsid w:val="009B4371"/>
    <w:rPr>
      <w:b/>
      <w:bCs/>
      <w:sz w:val="26"/>
      <w:szCs w:val="26"/>
      <w:shd w:val="clear" w:color="auto" w:fill="FFFFFF"/>
    </w:rPr>
  </w:style>
  <w:style w:type="paragraph" w:customStyle="1" w:styleId="3211">
    <w:name w:val="Основной текст (32)1"/>
    <w:basedOn w:val="a"/>
    <w:link w:val="322"/>
    <w:rsid w:val="009B4371"/>
    <w:pPr>
      <w:shd w:val="clear" w:color="auto" w:fill="FFFFFF"/>
      <w:spacing w:after="180" w:line="240" w:lineRule="atLeast"/>
      <w:ind w:firstLine="0"/>
      <w:jc w:val="center"/>
    </w:pPr>
    <w:rPr>
      <w:b/>
      <w:bCs/>
      <w:sz w:val="26"/>
      <w:szCs w:val="26"/>
    </w:rPr>
  </w:style>
  <w:style w:type="character" w:customStyle="1" w:styleId="330">
    <w:name w:val="Основной текст (33)"/>
    <w:link w:val="331"/>
    <w:rsid w:val="009B4371"/>
    <w:rPr>
      <w:b/>
      <w:bCs/>
      <w:i/>
      <w:iCs/>
      <w:sz w:val="26"/>
      <w:szCs w:val="26"/>
      <w:shd w:val="clear" w:color="auto" w:fill="FFFFFF"/>
    </w:rPr>
  </w:style>
  <w:style w:type="paragraph" w:customStyle="1" w:styleId="331">
    <w:name w:val="Основной текст (33)1"/>
    <w:basedOn w:val="a"/>
    <w:link w:val="330"/>
    <w:rsid w:val="009B4371"/>
    <w:pPr>
      <w:shd w:val="clear" w:color="auto" w:fill="FFFFFF"/>
      <w:spacing w:before="180" w:line="411" w:lineRule="exact"/>
      <w:ind w:firstLine="0"/>
      <w:jc w:val="center"/>
    </w:pPr>
    <w:rPr>
      <w:b/>
      <w:bCs/>
      <w:i/>
      <w:iCs/>
      <w:sz w:val="26"/>
      <w:szCs w:val="26"/>
    </w:rPr>
  </w:style>
  <w:style w:type="character" w:customStyle="1" w:styleId="340">
    <w:name w:val="Основной текст (34)"/>
    <w:link w:val="341"/>
    <w:rsid w:val="009B4371"/>
    <w:rPr>
      <w:sz w:val="26"/>
      <w:szCs w:val="26"/>
      <w:shd w:val="clear" w:color="auto" w:fill="FFFFFF"/>
    </w:rPr>
  </w:style>
  <w:style w:type="paragraph" w:customStyle="1" w:styleId="341">
    <w:name w:val="Основной текст (34)1"/>
    <w:basedOn w:val="a"/>
    <w:link w:val="340"/>
    <w:rsid w:val="009B4371"/>
    <w:pPr>
      <w:shd w:val="clear" w:color="auto" w:fill="FFFFFF"/>
      <w:spacing w:line="411" w:lineRule="exact"/>
      <w:ind w:hanging="420"/>
      <w:jc w:val="left"/>
    </w:pPr>
    <w:rPr>
      <w:sz w:val="26"/>
      <w:szCs w:val="26"/>
    </w:rPr>
  </w:style>
  <w:style w:type="character" w:customStyle="1" w:styleId="342">
    <w:name w:val="Основной текст (34)2"/>
    <w:rsid w:val="009B4371"/>
    <w:rPr>
      <w:sz w:val="26"/>
      <w:szCs w:val="26"/>
      <w:u w:val="single"/>
      <w:lang w:bidi="ar-SA"/>
    </w:rPr>
  </w:style>
  <w:style w:type="character" w:customStyle="1" w:styleId="350">
    <w:name w:val="Основной текст (35)"/>
    <w:link w:val="351"/>
    <w:rsid w:val="009B4371"/>
    <w:rPr>
      <w:i/>
      <w:iCs/>
      <w:sz w:val="26"/>
      <w:szCs w:val="26"/>
      <w:shd w:val="clear" w:color="auto" w:fill="FFFFFF"/>
    </w:rPr>
  </w:style>
  <w:style w:type="paragraph" w:customStyle="1" w:styleId="351">
    <w:name w:val="Основной текст (35)1"/>
    <w:basedOn w:val="a"/>
    <w:link w:val="350"/>
    <w:rsid w:val="009B4371"/>
    <w:pPr>
      <w:shd w:val="clear" w:color="auto" w:fill="FFFFFF"/>
      <w:spacing w:line="411" w:lineRule="exact"/>
      <w:ind w:hanging="420"/>
      <w:jc w:val="left"/>
    </w:pPr>
    <w:rPr>
      <w:i/>
      <w:iCs/>
      <w:sz w:val="26"/>
      <w:szCs w:val="26"/>
    </w:rPr>
  </w:style>
  <w:style w:type="character" w:customStyle="1" w:styleId="352">
    <w:name w:val="Основной текст (35) + Не курсив"/>
    <w:basedOn w:val="350"/>
    <w:rsid w:val="009B4371"/>
    <w:rPr>
      <w:i/>
      <w:iCs/>
      <w:sz w:val="26"/>
      <w:szCs w:val="26"/>
      <w:shd w:val="clear" w:color="auto" w:fill="FFFFFF"/>
    </w:rPr>
  </w:style>
  <w:style w:type="character" w:customStyle="1" w:styleId="360">
    <w:name w:val="Основной текст (36)"/>
    <w:link w:val="361"/>
    <w:rsid w:val="009B4371"/>
    <w:rPr>
      <w:sz w:val="26"/>
      <w:szCs w:val="26"/>
      <w:shd w:val="clear" w:color="auto" w:fill="FFFFFF"/>
    </w:rPr>
  </w:style>
  <w:style w:type="paragraph" w:customStyle="1" w:styleId="361">
    <w:name w:val="Основной текст (36)1"/>
    <w:basedOn w:val="a"/>
    <w:link w:val="360"/>
    <w:rsid w:val="009B4371"/>
    <w:pPr>
      <w:shd w:val="clear" w:color="auto" w:fill="FFFFFF"/>
      <w:spacing w:before="180" w:after="180" w:line="240" w:lineRule="atLeast"/>
      <w:ind w:hanging="760"/>
      <w:jc w:val="left"/>
    </w:pPr>
    <w:rPr>
      <w:sz w:val="26"/>
      <w:szCs w:val="26"/>
    </w:rPr>
  </w:style>
  <w:style w:type="character" w:customStyle="1" w:styleId="362">
    <w:name w:val="Основной текст (36)2"/>
    <w:rsid w:val="009B4371"/>
    <w:rPr>
      <w:sz w:val="26"/>
      <w:szCs w:val="26"/>
      <w:u w:val="single"/>
      <w:lang w:bidi="ar-SA"/>
    </w:rPr>
  </w:style>
  <w:style w:type="character" w:customStyle="1" w:styleId="3510">
    <w:name w:val="Основной текст (35) + Не курсив1"/>
    <w:basedOn w:val="350"/>
    <w:rsid w:val="009B4371"/>
    <w:rPr>
      <w:i/>
      <w:iCs/>
      <w:sz w:val="26"/>
      <w:szCs w:val="26"/>
      <w:shd w:val="clear" w:color="auto" w:fill="FFFFFF"/>
    </w:rPr>
  </w:style>
  <w:style w:type="paragraph" w:customStyle="1" w:styleId="410">
    <w:name w:val="Основной текст (4)1"/>
    <w:basedOn w:val="a"/>
    <w:rsid w:val="009B4371"/>
    <w:pPr>
      <w:shd w:val="clear" w:color="auto" w:fill="FFFFFF"/>
      <w:spacing w:before="180" w:after="60" w:line="292" w:lineRule="exact"/>
      <w:ind w:firstLine="300"/>
    </w:pPr>
    <w:rPr>
      <w:sz w:val="26"/>
      <w:szCs w:val="26"/>
    </w:rPr>
  </w:style>
  <w:style w:type="character" w:customStyle="1" w:styleId="74">
    <w:name w:val="Основной текст (7)"/>
    <w:link w:val="710"/>
    <w:rsid w:val="009B4371"/>
    <w:rPr>
      <w:sz w:val="26"/>
      <w:szCs w:val="26"/>
      <w:shd w:val="clear" w:color="auto" w:fill="FFFFFF"/>
    </w:rPr>
  </w:style>
  <w:style w:type="paragraph" w:customStyle="1" w:styleId="710">
    <w:name w:val="Основной текст (7)1"/>
    <w:basedOn w:val="a"/>
    <w:link w:val="74"/>
    <w:rsid w:val="009B4371"/>
    <w:pPr>
      <w:shd w:val="clear" w:color="auto" w:fill="FFFFFF"/>
      <w:spacing w:line="297" w:lineRule="exact"/>
      <w:ind w:hanging="360"/>
    </w:pPr>
    <w:rPr>
      <w:sz w:val="26"/>
      <w:szCs w:val="26"/>
    </w:rPr>
  </w:style>
  <w:style w:type="character" w:customStyle="1" w:styleId="67">
    <w:name w:val="Основной текст (67)"/>
    <w:link w:val="671"/>
    <w:rsid w:val="009B4371"/>
    <w:rPr>
      <w:sz w:val="26"/>
      <w:szCs w:val="26"/>
      <w:shd w:val="clear" w:color="auto" w:fill="FFFFFF"/>
    </w:rPr>
  </w:style>
  <w:style w:type="paragraph" w:customStyle="1" w:styleId="671">
    <w:name w:val="Основной текст (67)1"/>
    <w:basedOn w:val="a"/>
    <w:link w:val="67"/>
    <w:rsid w:val="009B4371"/>
    <w:pPr>
      <w:shd w:val="clear" w:color="auto" w:fill="FFFFFF"/>
      <w:spacing w:line="297" w:lineRule="exact"/>
      <w:ind w:firstLine="1000"/>
    </w:pPr>
    <w:rPr>
      <w:sz w:val="26"/>
      <w:szCs w:val="26"/>
    </w:rPr>
  </w:style>
  <w:style w:type="character" w:customStyle="1" w:styleId="apple-style-span">
    <w:name w:val="apple-style-span"/>
    <w:basedOn w:val="a0"/>
    <w:rsid w:val="009B4371"/>
  </w:style>
  <w:style w:type="paragraph" w:customStyle="1" w:styleId="affffff1">
    <w:name w:val="заг"/>
    <w:rsid w:val="009B4371"/>
    <w:pPr>
      <w:keepNext/>
      <w:keepLines/>
      <w:spacing w:before="240" w:after="120"/>
      <w:jc w:val="center"/>
    </w:pPr>
    <w:rPr>
      <w:rFonts w:ascii="Arial" w:hAnsi="Arial"/>
      <w:b/>
      <w:sz w:val="24"/>
      <w:lang w:val="en-US"/>
    </w:rPr>
  </w:style>
  <w:style w:type="paragraph" w:customStyle="1" w:styleId="2f1">
    <w:name w:val="Знак2"/>
    <w:basedOn w:val="a"/>
    <w:uiPriority w:val="99"/>
    <w:rsid w:val="009B4371"/>
    <w:pPr>
      <w:spacing w:after="160" w:line="240" w:lineRule="exact"/>
      <w:ind w:firstLine="0"/>
      <w:jc w:val="left"/>
    </w:pPr>
    <w:rPr>
      <w:rFonts w:ascii="Verdana" w:hAnsi="Verdana"/>
      <w:sz w:val="20"/>
      <w:lang w:val="en-US" w:eastAsia="en-US"/>
    </w:rPr>
  </w:style>
  <w:style w:type="paragraph" w:customStyle="1" w:styleId="TableContents">
    <w:name w:val="Table Contents"/>
    <w:basedOn w:val="a"/>
    <w:rsid w:val="009B4371"/>
    <w:pPr>
      <w:widowControl w:val="0"/>
      <w:suppressLineNumbers/>
      <w:suppressAutoHyphens/>
      <w:autoSpaceDN w:val="0"/>
      <w:spacing w:line="240" w:lineRule="auto"/>
      <w:ind w:firstLine="0"/>
      <w:jc w:val="left"/>
      <w:textAlignment w:val="baseline"/>
    </w:pPr>
    <w:rPr>
      <w:rFonts w:ascii="Arial" w:eastAsia="Lucida Sans Unicode" w:hAnsi="Arial" w:cs="Tahoma"/>
      <w:kern w:val="3"/>
      <w:sz w:val="21"/>
      <w:szCs w:val="24"/>
    </w:rPr>
  </w:style>
  <w:style w:type="paragraph" w:customStyle="1" w:styleId="affffff2">
    <w:name w:val="???????"/>
    <w:rsid w:val="009B437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rPr>
  </w:style>
  <w:style w:type="paragraph" w:customStyle="1" w:styleId="220">
    <w:name w:val="Основной текст 22"/>
    <w:basedOn w:val="a"/>
    <w:rsid w:val="009B4371"/>
    <w:pPr>
      <w:spacing w:line="240" w:lineRule="auto"/>
      <w:ind w:firstLine="708"/>
      <w:jc w:val="left"/>
    </w:pPr>
    <w:rPr>
      <w:sz w:val="28"/>
    </w:rPr>
  </w:style>
  <w:style w:type="character" w:customStyle="1" w:styleId="WW8Num1z0">
    <w:name w:val="WW8Num1z0"/>
    <w:rsid w:val="00E440D1"/>
    <w:rPr>
      <w:rFonts w:ascii="Symbol" w:hAnsi="Symbol" w:cs="StarSymbol"/>
      <w:sz w:val="18"/>
      <w:szCs w:val="18"/>
    </w:rPr>
  </w:style>
  <w:style w:type="character" w:customStyle="1" w:styleId="WW-Absatz-Standardschriftart1111111">
    <w:name w:val="WW-Absatz-Standardschriftart1111111"/>
    <w:rsid w:val="00E440D1"/>
  </w:style>
  <w:style w:type="character" w:customStyle="1" w:styleId="WW-Absatz-Standardschriftart11111111">
    <w:name w:val="WW-Absatz-Standardschriftart11111111"/>
    <w:rsid w:val="00E440D1"/>
  </w:style>
  <w:style w:type="character" w:customStyle="1" w:styleId="WW-Absatz-Standardschriftart111111111">
    <w:name w:val="WW-Absatz-Standardschriftart111111111"/>
    <w:rsid w:val="00E440D1"/>
  </w:style>
  <w:style w:type="character" w:customStyle="1" w:styleId="WW-Absatz-Standardschriftart1111111111">
    <w:name w:val="WW-Absatz-Standardschriftart1111111111"/>
    <w:rsid w:val="00E440D1"/>
  </w:style>
  <w:style w:type="character" w:customStyle="1" w:styleId="WW-Absatz-Standardschriftart11111111111">
    <w:name w:val="WW-Absatz-Standardschriftart11111111111"/>
    <w:rsid w:val="00E440D1"/>
  </w:style>
  <w:style w:type="character" w:customStyle="1" w:styleId="WW-Absatz-Standardschriftart111111111111">
    <w:name w:val="WW-Absatz-Standardschriftart111111111111"/>
    <w:rsid w:val="00E440D1"/>
  </w:style>
  <w:style w:type="character" w:customStyle="1" w:styleId="WW-Absatz-Standardschriftart1111111111111">
    <w:name w:val="WW-Absatz-Standardschriftart1111111111111"/>
    <w:rsid w:val="00E440D1"/>
  </w:style>
  <w:style w:type="character" w:customStyle="1" w:styleId="WW-Absatz-Standardschriftart11111111111111">
    <w:name w:val="WW-Absatz-Standardschriftart11111111111111"/>
    <w:rsid w:val="00E440D1"/>
  </w:style>
  <w:style w:type="character" w:customStyle="1" w:styleId="WW-Absatz-Standardschriftart111111111111111">
    <w:name w:val="WW-Absatz-Standardschriftart111111111111111"/>
    <w:rsid w:val="00E440D1"/>
  </w:style>
  <w:style w:type="character" w:customStyle="1" w:styleId="WW-Absatz-Standardschriftart1111111111111111">
    <w:name w:val="WW-Absatz-Standardschriftart1111111111111111"/>
    <w:rsid w:val="00E440D1"/>
  </w:style>
  <w:style w:type="character" w:customStyle="1" w:styleId="WW-Absatz-Standardschriftart11111111111111111">
    <w:name w:val="WW-Absatz-Standardschriftart11111111111111111"/>
    <w:rsid w:val="00E440D1"/>
  </w:style>
  <w:style w:type="character" w:customStyle="1" w:styleId="WW-Absatz-Standardschriftart111111111111111111">
    <w:name w:val="WW-Absatz-Standardschriftart111111111111111111"/>
    <w:rsid w:val="00E440D1"/>
  </w:style>
  <w:style w:type="character" w:customStyle="1" w:styleId="WW-Absatz-Standardschriftart1111111111111111111">
    <w:name w:val="WW-Absatz-Standardschriftart1111111111111111111"/>
    <w:rsid w:val="00E440D1"/>
  </w:style>
  <w:style w:type="character" w:customStyle="1" w:styleId="WW-Absatz-Standardschriftart11111111111111111111">
    <w:name w:val="WW-Absatz-Standardschriftart11111111111111111111"/>
    <w:rsid w:val="00E440D1"/>
  </w:style>
  <w:style w:type="character" w:customStyle="1" w:styleId="WW-Absatz-Standardschriftart111111111111111111111">
    <w:name w:val="WW-Absatz-Standardschriftart111111111111111111111"/>
    <w:rsid w:val="00E440D1"/>
  </w:style>
  <w:style w:type="character" w:customStyle="1" w:styleId="WW-Absatz-Standardschriftart1111111111111111111111">
    <w:name w:val="WW-Absatz-Standardschriftart1111111111111111111111"/>
    <w:rsid w:val="00E440D1"/>
  </w:style>
  <w:style w:type="character" w:customStyle="1" w:styleId="WW-Absatz-Standardschriftart11111111111111111111111">
    <w:name w:val="WW-Absatz-Standardschriftart11111111111111111111111"/>
    <w:rsid w:val="00E440D1"/>
  </w:style>
  <w:style w:type="character" w:customStyle="1" w:styleId="WW-Absatz-Standardschriftart111111111111111111111111">
    <w:name w:val="WW-Absatz-Standardschriftart111111111111111111111111"/>
    <w:rsid w:val="00E440D1"/>
  </w:style>
  <w:style w:type="character" w:customStyle="1" w:styleId="WW-Absatz-Standardschriftart1111111111111111111111111">
    <w:name w:val="WW-Absatz-Standardschriftart1111111111111111111111111"/>
    <w:rsid w:val="00E440D1"/>
  </w:style>
  <w:style w:type="character" w:customStyle="1" w:styleId="WW-Absatz-Standardschriftart11111111111111111111111111">
    <w:name w:val="WW-Absatz-Standardschriftart11111111111111111111111111"/>
    <w:rsid w:val="00E440D1"/>
  </w:style>
  <w:style w:type="character" w:customStyle="1" w:styleId="WW-Absatz-Standardschriftart111111111111111111111111111">
    <w:name w:val="WW-Absatz-Standardschriftart111111111111111111111111111"/>
    <w:rsid w:val="00E440D1"/>
  </w:style>
  <w:style w:type="character" w:customStyle="1" w:styleId="WW-Absatz-Standardschriftart1111111111111111111111111111">
    <w:name w:val="WW-Absatz-Standardschriftart1111111111111111111111111111"/>
    <w:rsid w:val="00E440D1"/>
  </w:style>
  <w:style w:type="character" w:customStyle="1" w:styleId="WW-Absatz-Standardschriftart11111111111111111111111111111">
    <w:name w:val="WW-Absatz-Standardschriftart11111111111111111111111111111"/>
    <w:rsid w:val="00E440D1"/>
  </w:style>
  <w:style w:type="character" w:customStyle="1" w:styleId="WW-Absatz-Standardschriftart111111111111111111111111111111">
    <w:name w:val="WW-Absatz-Standardschriftart111111111111111111111111111111"/>
    <w:rsid w:val="00E440D1"/>
  </w:style>
  <w:style w:type="character" w:customStyle="1" w:styleId="WW-Absatz-Standardschriftart1111111111111111111111111111111">
    <w:name w:val="WW-Absatz-Standardschriftart1111111111111111111111111111111"/>
    <w:rsid w:val="00E440D1"/>
  </w:style>
  <w:style w:type="character" w:customStyle="1" w:styleId="WW-Absatz-Standardschriftart11111111111111111111111111111111">
    <w:name w:val="WW-Absatz-Standardschriftart11111111111111111111111111111111"/>
    <w:rsid w:val="00E440D1"/>
  </w:style>
  <w:style w:type="character" w:customStyle="1" w:styleId="WW-Absatz-Standardschriftart111111111111111111111111111111111">
    <w:name w:val="WW-Absatz-Standardschriftart111111111111111111111111111111111"/>
    <w:rsid w:val="00E440D1"/>
  </w:style>
  <w:style w:type="character" w:customStyle="1" w:styleId="WW-Absatz-Standardschriftart1111111111111111111111111111111111">
    <w:name w:val="WW-Absatz-Standardschriftart1111111111111111111111111111111111"/>
    <w:rsid w:val="00E440D1"/>
  </w:style>
  <w:style w:type="character" w:customStyle="1" w:styleId="WW-Absatz-Standardschriftart11111111111111111111111111111111111">
    <w:name w:val="WW-Absatz-Standardschriftart11111111111111111111111111111111111"/>
    <w:rsid w:val="00E440D1"/>
  </w:style>
  <w:style w:type="character" w:customStyle="1" w:styleId="WW-Absatz-Standardschriftart111111111111111111111111111111111111">
    <w:name w:val="WW-Absatz-Standardschriftart111111111111111111111111111111111111"/>
    <w:rsid w:val="00E440D1"/>
  </w:style>
  <w:style w:type="character" w:customStyle="1" w:styleId="WW-Absatz-Standardschriftart1111111111111111111111111111111111111">
    <w:name w:val="WW-Absatz-Standardschriftart1111111111111111111111111111111111111"/>
    <w:rsid w:val="00E440D1"/>
  </w:style>
  <w:style w:type="character" w:customStyle="1" w:styleId="WW-Absatz-Standardschriftart11111111111111111111111111111111111111">
    <w:name w:val="WW-Absatz-Standardschriftart11111111111111111111111111111111111111"/>
    <w:rsid w:val="00E440D1"/>
  </w:style>
  <w:style w:type="character" w:customStyle="1" w:styleId="WW-Absatz-Standardschriftart111111111111111111111111111111111111111">
    <w:name w:val="WW-Absatz-Standardschriftart111111111111111111111111111111111111111"/>
    <w:rsid w:val="00E440D1"/>
  </w:style>
  <w:style w:type="character" w:customStyle="1" w:styleId="WW-Absatz-Standardschriftart1111111111111111111111111111111111111111">
    <w:name w:val="WW-Absatz-Standardschriftart1111111111111111111111111111111111111111"/>
    <w:rsid w:val="00E440D1"/>
  </w:style>
  <w:style w:type="character" w:customStyle="1" w:styleId="WW-Absatz-Standardschriftart11111111111111111111111111111111111111111">
    <w:name w:val="WW-Absatz-Standardschriftart11111111111111111111111111111111111111111"/>
    <w:rsid w:val="00E440D1"/>
  </w:style>
  <w:style w:type="character" w:customStyle="1" w:styleId="affffff3">
    <w:name w:val="Маркеры списка"/>
    <w:rsid w:val="00E440D1"/>
    <w:rPr>
      <w:rFonts w:ascii="StarSymbol" w:eastAsia="StarSymbol" w:hAnsi="StarSymbol" w:cs="StarSymbol"/>
      <w:sz w:val="18"/>
      <w:szCs w:val="18"/>
    </w:rPr>
  </w:style>
  <w:style w:type="paragraph" w:customStyle="1" w:styleId="affffff4">
    <w:name w:val="Заголовок"/>
    <w:basedOn w:val="a"/>
    <w:next w:val="afb"/>
    <w:rsid w:val="00E440D1"/>
    <w:pPr>
      <w:keepNext/>
      <w:widowControl w:val="0"/>
      <w:suppressAutoHyphens/>
      <w:spacing w:before="240" w:after="120" w:line="240" w:lineRule="auto"/>
      <w:ind w:firstLine="0"/>
      <w:jc w:val="left"/>
    </w:pPr>
    <w:rPr>
      <w:rFonts w:ascii="Arial" w:eastAsia="Lucida Sans Unicode" w:hAnsi="Arial" w:cs="Tahoma"/>
      <w:kern w:val="1"/>
      <w:sz w:val="28"/>
      <w:szCs w:val="28"/>
    </w:rPr>
  </w:style>
  <w:style w:type="character" w:customStyle="1" w:styleId="WW8Num2z0">
    <w:name w:val="WW8Num2z0"/>
    <w:rsid w:val="00E440D1"/>
    <w:rPr>
      <w:rFonts w:ascii="Symbol" w:hAnsi="Symbol"/>
      <w:sz w:val="20"/>
    </w:rPr>
  </w:style>
  <w:style w:type="character" w:customStyle="1" w:styleId="WW8Num2z2">
    <w:name w:val="WW8Num2z2"/>
    <w:rsid w:val="00E440D1"/>
    <w:rPr>
      <w:rFonts w:ascii="Wingdings" w:hAnsi="Wingdings"/>
      <w:sz w:val="20"/>
    </w:rPr>
  </w:style>
  <w:style w:type="character" w:customStyle="1" w:styleId="WW8Num3z0">
    <w:name w:val="WW8Num3z0"/>
    <w:rsid w:val="00E440D1"/>
    <w:rPr>
      <w:rFonts w:ascii="Symbol" w:hAnsi="Symbol"/>
      <w:sz w:val="20"/>
    </w:rPr>
  </w:style>
  <w:style w:type="character" w:customStyle="1" w:styleId="WW8Num3z1">
    <w:name w:val="WW8Num3z1"/>
    <w:rsid w:val="00E440D1"/>
    <w:rPr>
      <w:rFonts w:ascii="Courier New" w:hAnsi="Courier New"/>
      <w:sz w:val="20"/>
    </w:rPr>
  </w:style>
  <w:style w:type="character" w:customStyle="1" w:styleId="WW8Num3z2">
    <w:name w:val="WW8Num3z2"/>
    <w:rsid w:val="00E440D1"/>
    <w:rPr>
      <w:rFonts w:ascii="Wingdings" w:hAnsi="Wingdings"/>
      <w:sz w:val="20"/>
    </w:rPr>
  </w:style>
  <w:style w:type="character" w:customStyle="1" w:styleId="WW8Num6z0">
    <w:name w:val="WW8Num6z0"/>
    <w:rsid w:val="00E440D1"/>
    <w:rPr>
      <w:rFonts w:ascii="Symbol" w:hAnsi="Symbol"/>
      <w:sz w:val="20"/>
    </w:rPr>
  </w:style>
  <w:style w:type="character" w:customStyle="1" w:styleId="WW8Num7z0">
    <w:name w:val="WW8Num7z0"/>
    <w:rsid w:val="00E440D1"/>
    <w:rPr>
      <w:rFonts w:ascii="Symbol" w:hAnsi="Symbol"/>
      <w:sz w:val="20"/>
    </w:rPr>
  </w:style>
  <w:style w:type="character" w:customStyle="1" w:styleId="WW8Num5z0">
    <w:name w:val="WW8Num5z0"/>
    <w:rsid w:val="00E440D1"/>
    <w:rPr>
      <w:rFonts w:ascii="Symbol" w:hAnsi="Symbol"/>
      <w:sz w:val="20"/>
    </w:rPr>
  </w:style>
  <w:style w:type="character" w:customStyle="1" w:styleId="WW8Num5z1">
    <w:name w:val="WW8Num5z1"/>
    <w:rsid w:val="00E440D1"/>
    <w:rPr>
      <w:rFonts w:ascii="Courier New" w:hAnsi="Courier New"/>
      <w:sz w:val="20"/>
    </w:rPr>
  </w:style>
  <w:style w:type="character" w:customStyle="1" w:styleId="WW8Num5z2">
    <w:name w:val="WW8Num5z2"/>
    <w:rsid w:val="00E440D1"/>
    <w:rPr>
      <w:rFonts w:ascii="Wingdings" w:hAnsi="Wingdings"/>
      <w:sz w:val="20"/>
    </w:rPr>
  </w:style>
  <w:style w:type="character" w:customStyle="1" w:styleId="WW8Num6z1">
    <w:name w:val="WW8Num6z1"/>
    <w:rsid w:val="00E440D1"/>
    <w:rPr>
      <w:rFonts w:ascii="Courier New" w:hAnsi="Courier New"/>
      <w:sz w:val="20"/>
    </w:rPr>
  </w:style>
  <w:style w:type="character" w:customStyle="1" w:styleId="WW8Num6z2">
    <w:name w:val="WW8Num6z2"/>
    <w:rsid w:val="00E440D1"/>
    <w:rPr>
      <w:rFonts w:ascii="Wingdings" w:hAnsi="Wingdings"/>
      <w:sz w:val="20"/>
    </w:rPr>
  </w:style>
  <w:style w:type="character" w:customStyle="1" w:styleId="WW8Num7z1">
    <w:name w:val="WW8Num7z1"/>
    <w:rsid w:val="00E440D1"/>
    <w:rPr>
      <w:rFonts w:ascii="Courier New" w:hAnsi="Courier New"/>
      <w:sz w:val="20"/>
    </w:rPr>
  </w:style>
  <w:style w:type="character" w:customStyle="1" w:styleId="WW8Num7z2">
    <w:name w:val="WW8Num7z2"/>
    <w:rsid w:val="00E440D1"/>
    <w:rPr>
      <w:rFonts w:ascii="Wingdings" w:hAnsi="Wingdings"/>
      <w:sz w:val="20"/>
    </w:rPr>
  </w:style>
  <w:style w:type="character" w:customStyle="1" w:styleId="WW8Num10z0">
    <w:name w:val="WW8Num10z0"/>
    <w:rsid w:val="00E440D1"/>
    <w:rPr>
      <w:rFonts w:ascii="Symbol" w:hAnsi="Symbol"/>
      <w:sz w:val="20"/>
    </w:rPr>
  </w:style>
  <w:style w:type="character" w:customStyle="1" w:styleId="WW8Num10z1">
    <w:name w:val="WW8Num10z1"/>
    <w:rsid w:val="00E440D1"/>
    <w:rPr>
      <w:rFonts w:ascii="Courier New" w:hAnsi="Courier New"/>
      <w:sz w:val="20"/>
    </w:rPr>
  </w:style>
  <w:style w:type="character" w:customStyle="1" w:styleId="WW8Num10z2">
    <w:name w:val="WW8Num10z2"/>
    <w:rsid w:val="00E440D1"/>
    <w:rPr>
      <w:rFonts w:ascii="Wingdings" w:hAnsi="Wingdings"/>
      <w:sz w:val="20"/>
    </w:rPr>
  </w:style>
  <w:style w:type="character" w:customStyle="1" w:styleId="WW8NumSt2z0">
    <w:name w:val="WW8NumSt2z0"/>
    <w:rsid w:val="00E440D1"/>
    <w:rPr>
      <w:rFonts w:ascii="Arial" w:hAnsi="Arial" w:cs="Arial"/>
    </w:rPr>
  </w:style>
  <w:style w:type="character" w:customStyle="1" w:styleId="WW8NumSt3z0">
    <w:name w:val="WW8NumSt3z0"/>
    <w:rsid w:val="00E440D1"/>
    <w:rPr>
      <w:rFonts w:ascii="Arial" w:hAnsi="Arial" w:cs="Arial"/>
    </w:rPr>
  </w:style>
  <w:style w:type="character" w:customStyle="1" w:styleId="2f2">
    <w:name w:val="Основной шрифт абзаца2"/>
    <w:rsid w:val="00E440D1"/>
  </w:style>
  <w:style w:type="paragraph" w:customStyle="1" w:styleId="2f3">
    <w:name w:val="Название2"/>
    <w:basedOn w:val="a"/>
    <w:rsid w:val="00E440D1"/>
    <w:pPr>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2f4">
    <w:name w:val="Указатель2"/>
    <w:basedOn w:val="a"/>
    <w:rsid w:val="00E440D1"/>
    <w:pPr>
      <w:suppressLineNumbers/>
      <w:suppressAutoHyphens/>
      <w:spacing w:line="240" w:lineRule="auto"/>
      <w:ind w:firstLine="0"/>
      <w:jc w:val="left"/>
    </w:pPr>
    <w:rPr>
      <w:rFonts w:ascii="Arial" w:hAnsi="Arial" w:cs="Tahoma"/>
      <w:lang w:eastAsia="ar-SA"/>
    </w:rPr>
  </w:style>
  <w:style w:type="paragraph" w:customStyle="1" w:styleId="affffff5">
    <w:name w:val="Содержимое врезки"/>
    <w:basedOn w:val="afb"/>
    <w:rsid w:val="00E440D1"/>
    <w:pPr>
      <w:suppressAutoHyphens/>
      <w:spacing w:after="0" w:line="360" w:lineRule="auto"/>
    </w:pPr>
    <w:rPr>
      <w:rFonts w:cs="Times New Roman"/>
      <w:lang w:eastAsia="ar-SA"/>
    </w:rPr>
  </w:style>
  <w:style w:type="character" w:customStyle="1" w:styleId="FontStyle16">
    <w:name w:val="Font Style16"/>
    <w:basedOn w:val="a0"/>
    <w:rsid w:val="00E440D1"/>
    <w:rPr>
      <w:rFonts w:ascii="Verdana" w:hAnsi="Verdana" w:cs="Verdana"/>
      <w:b/>
      <w:bCs/>
      <w:sz w:val="20"/>
      <w:szCs w:val="20"/>
    </w:rPr>
  </w:style>
  <w:style w:type="character" w:customStyle="1" w:styleId="37">
    <w:name w:val="Основной текст (3)_"/>
    <w:link w:val="38"/>
    <w:uiPriority w:val="99"/>
    <w:rsid w:val="00E440D1"/>
    <w:rPr>
      <w:b/>
      <w:bCs/>
      <w:shd w:val="clear" w:color="auto" w:fill="FFFFFF"/>
    </w:rPr>
  </w:style>
  <w:style w:type="paragraph" w:customStyle="1" w:styleId="38">
    <w:name w:val="Основной текст (3)"/>
    <w:basedOn w:val="a"/>
    <w:link w:val="37"/>
    <w:uiPriority w:val="99"/>
    <w:rsid w:val="00E440D1"/>
    <w:pPr>
      <w:widowControl w:val="0"/>
      <w:shd w:val="clear" w:color="auto" w:fill="FFFFFF"/>
      <w:spacing w:after="1620" w:line="322" w:lineRule="exact"/>
      <w:ind w:firstLine="0"/>
      <w:jc w:val="center"/>
    </w:pPr>
    <w:rPr>
      <w:b/>
      <w:bCs/>
      <w:sz w:val="20"/>
    </w:rPr>
  </w:style>
  <w:style w:type="character" w:customStyle="1" w:styleId="affffff6">
    <w:name w:val="Основной текст + Курсив"/>
    <w:uiPriority w:val="99"/>
    <w:rsid w:val="00E440D1"/>
    <w:rPr>
      <w:rFonts w:ascii="Times New Roman" w:hAnsi="Times New Roman"/>
      <w:i/>
      <w:iCs/>
      <w:snapToGrid w:val="0"/>
      <w:sz w:val="24"/>
      <w:shd w:val="clear" w:color="auto" w:fill="FFFFFF"/>
    </w:rPr>
  </w:style>
  <w:style w:type="character" w:customStyle="1" w:styleId="64">
    <w:name w:val="Основной текст (6) + Не курсив"/>
    <w:uiPriority w:val="99"/>
    <w:rsid w:val="00E440D1"/>
    <w:rPr>
      <w:rFonts w:ascii="Times New Roman" w:hAnsi="Times New Roman" w:cs="Times New Roman"/>
      <w:i w:val="0"/>
      <w:iCs w:val="0"/>
      <w:u w:val="none"/>
      <w:shd w:val="clear" w:color="auto" w:fill="FFFFFF"/>
    </w:rPr>
  </w:style>
  <w:style w:type="character" w:customStyle="1" w:styleId="2f5">
    <w:name w:val="Основной текст + Курсив2"/>
    <w:uiPriority w:val="99"/>
    <w:rsid w:val="00E440D1"/>
    <w:rPr>
      <w:rFonts w:ascii="Times New Roman" w:hAnsi="Times New Roman" w:cs="Times New Roman"/>
      <w:i/>
      <w:iCs/>
      <w:snapToGrid w:val="0"/>
      <w:sz w:val="24"/>
      <w:u w:val="none"/>
    </w:rPr>
  </w:style>
  <w:style w:type="character" w:customStyle="1" w:styleId="4pt">
    <w:name w:val="Основной текст + 4 pt"/>
    <w:uiPriority w:val="99"/>
    <w:rsid w:val="00E440D1"/>
    <w:rPr>
      <w:rFonts w:ascii="Times New Roman" w:hAnsi="Times New Roman" w:cs="Times New Roman"/>
      <w:sz w:val="8"/>
      <w:szCs w:val="8"/>
      <w:u w:val="none"/>
    </w:rPr>
  </w:style>
  <w:style w:type="character" w:customStyle="1" w:styleId="103">
    <w:name w:val="Основной текст + 10"/>
    <w:aliases w:val="5 pt13"/>
    <w:uiPriority w:val="99"/>
    <w:rsid w:val="00E440D1"/>
    <w:rPr>
      <w:rFonts w:ascii="Times New Roman" w:hAnsi="Times New Roman" w:cs="Times New Roman"/>
      <w:snapToGrid w:val="0"/>
      <w:sz w:val="21"/>
      <w:szCs w:val="21"/>
      <w:u w:val="none"/>
    </w:rPr>
  </w:style>
  <w:style w:type="paragraph" w:customStyle="1" w:styleId="formattexttopleveltext">
    <w:name w:val="formattext topleveltext"/>
    <w:basedOn w:val="a"/>
    <w:rsid w:val="00E440D1"/>
    <w:pPr>
      <w:spacing w:before="100" w:beforeAutospacing="1" w:after="100" w:afterAutospacing="1" w:line="240" w:lineRule="auto"/>
      <w:ind w:firstLine="0"/>
      <w:jc w:val="left"/>
    </w:pPr>
    <w:rPr>
      <w:szCs w:val="24"/>
    </w:rPr>
  </w:style>
  <w:style w:type="paragraph" w:customStyle="1" w:styleId="313">
    <w:name w:val="Основной текст 31"/>
    <w:basedOn w:val="a"/>
    <w:rsid w:val="00E440D1"/>
    <w:pPr>
      <w:widowControl w:val="0"/>
      <w:spacing w:line="240" w:lineRule="auto"/>
      <w:ind w:firstLine="0"/>
    </w:pPr>
    <w:rPr>
      <w:rFonts w:ascii="Arial" w:hAnsi="Arial"/>
      <w:lang w:eastAsia="ar-SA"/>
    </w:rPr>
  </w:style>
  <w:style w:type="paragraph" w:customStyle="1" w:styleId="western1">
    <w:name w:val="western1"/>
    <w:basedOn w:val="a"/>
    <w:rsid w:val="00E440D1"/>
    <w:pPr>
      <w:spacing w:before="100" w:beforeAutospacing="1" w:line="240" w:lineRule="auto"/>
      <w:ind w:firstLine="0"/>
      <w:jc w:val="left"/>
    </w:pPr>
    <w:rPr>
      <w:color w:val="000000"/>
      <w:szCs w:val="24"/>
    </w:rPr>
  </w:style>
  <w:style w:type="character" w:styleId="affffff7">
    <w:name w:val="footnote reference"/>
    <w:rsid w:val="00C330B2"/>
    <w:rPr>
      <w:vertAlign w:val="superscript"/>
    </w:rPr>
  </w:style>
  <w:style w:type="table" w:customStyle="1" w:styleId="GridTable1Light">
    <w:name w:val="Grid Table 1 Light"/>
    <w:basedOn w:val="a1"/>
    <w:uiPriority w:val="46"/>
    <w:rsid w:val="002273F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footnote reference" w:uiPriority="0"/>
    <w:lsdException w:name="List 2" w:uiPriority="0"/>
    <w:lsdException w:name="List Bullet 2" w:uiPriority="0"/>
    <w:lsdException w:name="Title" w:semiHidden="0" w:unhideWhenUsed="0" w:qFormat="1"/>
    <w:lsdException w:name="Default Paragraph Font" w:uiPriority="1"/>
    <w:lsdException w:name="List Continue" w:uiPriority="0"/>
    <w:lsdException w:name="List Continue 2" w:uiPriority="0"/>
    <w:lsdException w:name="Subtitle" w:semiHidden="0" w:unhideWhenUsed="0" w:qFormat="1"/>
    <w:lsdException w:name="Strong" w:semiHidden="0" w:uiPriority="0" w:unhideWhenUsed="0" w:qFormat="1"/>
    <w:lsdException w:name="Emphasis" w:semiHidden="0" w:uiPriority="20" w:unhideWhenUsed="0" w:qFormat="1"/>
    <w:lsdException w:name="Plain Text" w:qFormat="1"/>
    <w:lsdException w:name="Normal (Web)" w:uiPriority="0" w:qFormat="1"/>
    <w:lsdException w:name="Table Grid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6F7433"/>
    <w:pPr>
      <w:spacing w:line="276" w:lineRule="auto"/>
      <w:ind w:firstLine="851"/>
      <w:jc w:val="both"/>
    </w:pPr>
    <w:rPr>
      <w:sz w:val="24"/>
    </w:rPr>
  </w:style>
  <w:style w:type="paragraph" w:styleId="1">
    <w:name w:val="heading 1"/>
    <w:basedOn w:val="a"/>
    <w:next w:val="a"/>
    <w:link w:val="10"/>
    <w:uiPriority w:val="99"/>
    <w:qFormat/>
    <w:rsid w:val="00691E5B"/>
    <w:pPr>
      <w:keepNext/>
      <w:pageBreakBefore/>
      <w:spacing w:before="220" w:after="220"/>
      <w:outlineLvl w:val="0"/>
    </w:pPr>
    <w:rPr>
      <w:rFonts w:ascii="Arial" w:hAnsi="Arial"/>
      <w:b/>
      <w:bCs/>
      <w:iCs/>
    </w:rPr>
  </w:style>
  <w:style w:type="paragraph" w:styleId="2">
    <w:name w:val="heading 2"/>
    <w:link w:val="20"/>
    <w:uiPriority w:val="99"/>
    <w:qFormat/>
    <w:rsid w:val="00ED10BC"/>
    <w:pPr>
      <w:keepNext/>
      <w:spacing w:before="240" w:after="60"/>
      <w:outlineLvl w:val="1"/>
    </w:pPr>
    <w:rPr>
      <w:rFonts w:ascii="Arial" w:hAnsi="Arial" w:cs="Arial"/>
      <w:b/>
      <w:bCs/>
      <w:i/>
      <w:iCs/>
      <w:sz w:val="28"/>
      <w:szCs w:val="28"/>
    </w:rPr>
  </w:style>
  <w:style w:type="paragraph" w:styleId="3">
    <w:name w:val="heading 3"/>
    <w:aliases w:val="(заголовок в тексте)"/>
    <w:basedOn w:val="a"/>
    <w:next w:val="a"/>
    <w:link w:val="30"/>
    <w:uiPriority w:val="99"/>
    <w:qFormat/>
    <w:rsid w:val="006F4070"/>
    <w:pPr>
      <w:keepNext/>
      <w:overflowPunct w:val="0"/>
      <w:autoSpaceDE w:val="0"/>
      <w:autoSpaceDN w:val="0"/>
      <w:adjustRightInd w:val="0"/>
      <w:ind w:firstLine="709"/>
      <w:textAlignment w:val="baseline"/>
      <w:outlineLvl w:val="2"/>
    </w:pPr>
    <w:rPr>
      <w:szCs w:val="24"/>
      <w:u w:val="single"/>
    </w:rPr>
  </w:style>
  <w:style w:type="paragraph" w:styleId="4">
    <w:name w:val="heading 4"/>
    <w:basedOn w:val="a"/>
    <w:next w:val="a"/>
    <w:link w:val="40"/>
    <w:uiPriority w:val="99"/>
    <w:qFormat/>
    <w:rsid w:val="006F4070"/>
    <w:pPr>
      <w:suppressAutoHyphens/>
      <w:spacing w:line="336" w:lineRule="auto"/>
      <w:jc w:val="center"/>
      <w:outlineLvl w:val="3"/>
    </w:pPr>
    <w:rPr>
      <w:b/>
      <w:sz w:val="28"/>
      <w:lang w:val="uk-UA"/>
    </w:rPr>
  </w:style>
  <w:style w:type="paragraph" w:styleId="5">
    <w:name w:val="heading 5"/>
    <w:basedOn w:val="a"/>
    <w:next w:val="a"/>
    <w:link w:val="50"/>
    <w:uiPriority w:val="99"/>
    <w:qFormat/>
    <w:rsid w:val="006F4070"/>
    <w:pPr>
      <w:keepNext/>
      <w:overflowPunct w:val="0"/>
      <w:autoSpaceDE w:val="0"/>
      <w:autoSpaceDN w:val="0"/>
      <w:adjustRightInd w:val="0"/>
      <w:ind w:left="705"/>
      <w:textAlignment w:val="baseline"/>
      <w:outlineLvl w:val="4"/>
    </w:pPr>
    <w:rPr>
      <w:szCs w:val="24"/>
      <w:u w:val="single"/>
    </w:rPr>
  </w:style>
  <w:style w:type="paragraph" w:styleId="6">
    <w:name w:val="heading 6"/>
    <w:basedOn w:val="a"/>
    <w:next w:val="a"/>
    <w:link w:val="60"/>
    <w:uiPriority w:val="99"/>
    <w:qFormat/>
    <w:rsid w:val="006F4070"/>
    <w:pPr>
      <w:keepNext/>
      <w:overflowPunct w:val="0"/>
      <w:autoSpaceDE w:val="0"/>
      <w:autoSpaceDN w:val="0"/>
      <w:adjustRightInd w:val="0"/>
      <w:textAlignment w:val="baseline"/>
      <w:outlineLvl w:val="5"/>
    </w:pPr>
    <w:rPr>
      <w:szCs w:val="24"/>
      <w:u w:val="single"/>
    </w:rPr>
  </w:style>
  <w:style w:type="paragraph" w:styleId="7">
    <w:name w:val="heading 7"/>
    <w:basedOn w:val="a"/>
    <w:next w:val="a"/>
    <w:link w:val="70"/>
    <w:uiPriority w:val="99"/>
    <w:qFormat/>
    <w:rsid w:val="006F4070"/>
    <w:pPr>
      <w:keepNext/>
      <w:outlineLvl w:val="6"/>
    </w:pPr>
    <w:rPr>
      <w:sz w:val="28"/>
    </w:rPr>
  </w:style>
  <w:style w:type="paragraph" w:styleId="8">
    <w:name w:val="heading 8"/>
    <w:basedOn w:val="a"/>
    <w:next w:val="a"/>
    <w:link w:val="80"/>
    <w:uiPriority w:val="99"/>
    <w:qFormat/>
    <w:rsid w:val="006F4070"/>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
    <w:next w:val="a"/>
    <w:link w:val="90"/>
    <w:uiPriority w:val="99"/>
    <w:qFormat/>
    <w:rsid w:val="006F4070"/>
    <w:pPr>
      <w:keepNext/>
      <w:overflowPunct w:val="0"/>
      <w:autoSpaceDE w:val="0"/>
      <w:autoSpaceDN w:val="0"/>
      <w:adjustRightInd w:val="0"/>
      <w:textAlignment w:val="baseline"/>
      <w:outlineLvl w:val="8"/>
    </w:pPr>
    <w:rPr>
      <w:rFonts w:ascii="Arial" w:hAnsi="Arial" w:cs="Arial"/>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91E5B"/>
    <w:rPr>
      <w:rFonts w:ascii="Arial" w:hAnsi="Arial"/>
      <w:b/>
      <w:bCs/>
      <w:iCs/>
      <w:sz w:val="24"/>
    </w:rPr>
  </w:style>
  <w:style w:type="character" w:customStyle="1" w:styleId="20">
    <w:name w:val="Заголовок 2 Знак"/>
    <w:basedOn w:val="a0"/>
    <w:link w:val="2"/>
    <w:uiPriority w:val="99"/>
    <w:rsid w:val="00ED10BC"/>
    <w:rPr>
      <w:rFonts w:ascii="Arial" w:hAnsi="Arial" w:cs="Arial"/>
      <w:b/>
      <w:bCs/>
      <w:i/>
      <w:iCs/>
      <w:sz w:val="28"/>
      <w:szCs w:val="28"/>
      <w:lang w:val="ru-RU" w:eastAsia="ru-RU" w:bidi="ar-SA"/>
    </w:rPr>
  </w:style>
  <w:style w:type="character" w:customStyle="1" w:styleId="30">
    <w:name w:val="Заголовок 3 Знак"/>
    <w:aliases w:val="(заголовок в тексте) Знак"/>
    <w:basedOn w:val="a0"/>
    <w:link w:val="3"/>
    <w:uiPriority w:val="99"/>
    <w:rsid w:val="006F4070"/>
    <w:rPr>
      <w:sz w:val="24"/>
      <w:szCs w:val="24"/>
      <w:u w:val="single"/>
      <w:lang w:eastAsia="ru-RU"/>
    </w:rPr>
  </w:style>
  <w:style w:type="character" w:customStyle="1" w:styleId="40">
    <w:name w:val="Заголовок 4 Знак"/>
    <w:basedOn w:val="a0"/>
    <w:link w:val="4"/>
    <w:uiPriority w:val="99"/>
    <w:rsid w:val="006F4070"/>
    <w:rPr>
      <w:b/>
      <w:sz w:val="28"/>
      <w:lang w:val="uk-UA" w:eastAsia="ru-RU"/>
    </w:rPr>
  </w:style>
  <w:style w:type="character" w:customStyle="1" w:styleId="50">
    <w:name w:val="Заголовок 5 Знак"/>
    <w:basedOn w:val="a0"/>
    <w:link w:val="5"/>
    <w:uiPriority w:val="99"/>
    <w:rsid w:val="006F4070"/>
    <w:rPr>
      <w:sz w:val="24"/>
      <w:szCs w:val="24"/>
      <w:u w:val="single"/>
      <w:lang w:eastAsia="ru-RU"/>
    </w:rPr>
  </w:style>
  <w:style w:type="character" w:customStyle="1" w:styleId="60">
    <w:name w:val="Заголовок 6 Знак"/>
    <w:basedOn w:val="a0"/>
    <w:link w:val="6"/>
    <w:uiPriority w:val="99"/>
    <w:rsid w:val="006F4070"/>
    <w:rPr>
      <w:sz w:val="24"/>
      <w:szCs w:val="24"/>
      <w:u w:val="single"/>
      <w:lang w:eastAsia="ru-RU"/>
    </w:rPr>
  </w:style>
  <w:style w:type="character" w:customStyle="1" w:styleId="70">
    <w:name w:val="Заголовок 7 Знак"/>
    <w:basedOn w:val="a0"/>
    <w:link w:val="7"/>
    <w:uiPriority w:val="99"/>
    <w:rsid w:val="006F4070"/>
    <w:rPr>
      <w:sz w:val="28"/>
      <w:lang w:eastAsia="ru-RU"/>
    </w:rPr>
  </w:style>
  <w:style w:type="character" w:customStyle="1" w:styleId="80">
    <w:name w:val="Заголовок 8 Знак"/>
    <w:basedOn w:val="a0"/>
    <w:link w:val="8"/>
    <w:uiPriority w:val="99"/>
    <w:rsid w:val="006F4070"/>
    <w:rPr>
      <w:rFonts w:ascii="Arial" w:hAnsi="Arial" w:cs="Arial"/>
      <w:i/>
      <w:iCs/>
      <w:sz w:val="24"/>
      <w:szCs w:val="24"/>
      <w:lang w:eastAsia="ru-RU"/>
    </w:rPr>
  </w:style>
  <w:style w:type="character" w:customStyle="1" w:styleId="90">
    <w:name w:val="Заголовок 9 Знак"/>
    <w:basedOn w:val="a0"/>
    <w:link w:val="9"/>
    <w:uiPriority w:val="99"/>
    <w:rsid w:val="006F4070"/>
    <w:rPr>
      <w:rFonts w:ascii="Arial" w:hAnsi="Arial" w:cs="Arial"/>
      <w:i/>
      <w:iCs/>
      <w:sz w:val="24"/>
      <w:szCs w:val="24"/>
      <w:lang w:eastAsia="ru-RU"/>
    </w:rPr>
  </w:style>
  <w:style w:type="paragraph" w:customStyle="1" w:styleId="3111">
    <w:name w:val="заг3 (1.1.1)"/>
    <w:qFormat/>
    <w:rsid w:val="00CE21B3"/>
    <w:pPr>
      <w:spacing w:before="220" w:after="220" w:line="276" w:lineRule="auto"/>
      <w:ind w:firstLine="851"/>
      <w:jc w:val="both"/>
      <w:outlineLvl w:val="2"/>
    </w:pPr>
    <w:rPr>
      <w:rFonts w:ascii="Arial" w:hAnsi="Arial"/>
      <w:b/>
      <w:i/>
      <w:sz w:val="24"/>
    </w:rPr>
  </w:style>
  <w:style w:type="paragraph" w:customStyle="1" w:styleId="41111">
    <w:name w:val="заг4 (1.1.1.1)"/>
    <w:qFormat/>
    <w:rsid w:val="00CE21B3"/>
    <w:pPr>
      <w:spacing w:before="220" w:after="220" w:line="276" w:lineRule="auto"/>
      <w:ind w:firstLine="851"/>
      <w:jc w:val="both"/>
      <w:outlineLvl w:val="3"/>
    </w:pPr>
    <w:rPr>
      <w:rFonts w:ascii="Arial" w:hAnsi="Arial"/>
      <w:i/>
      <w:sz w:val="24"/>
    </w:rPr>
  </w:style>
  <w:style w:type="paragraph" w:customStyle="1" w:styleId="511111">
    <w:name w:val="заг5 (1.1.1.1.1)"/>
    <w:qFormat/>
    <w:rsid w:val="00CE21B3"/>
    <w:pPr>
      <w:spacing w:before="220" w:after="220" w:line="276" w:lineRule="auto"/>
      <w:ind w:firstLine="851"/>
      <w:jc w:val="both"/>
      <w:outlineLvl w:val="4"/>
    </w:pPr>
    <w:rPr>
      <w:rFonts w:ascii="Arial" w:hAnsi="Arial"/>
      <w:sz w:val="24"/>
    </w:rPr>
  </w:style>
  <w:style w:type="paragraph" w:customStyle="1" w:styleId="a3">
    <w:name w:val="табл"/>
    <w:qFormat/>
    <w:rsid w:val="003E2981"/>
    <w:pPr>
      <w:jc w:val="both"/>
    </w:pPr>
    <w:rPr>
      <w:rFonts w:ascii="Arial" w:hAnsi="Arial"/>
      <w:sz w:val="24"/>
    </w:rPr>
  </w:style>
  <w:style w:type="paragraph" w:styleId="a4">
    <w:name w:val="header"/>
    <w:aliases w:val="I.L.T.,??????? ??????????,??????? ??????????1,??????? ??????????2,??????? ??????????3,??????? ??????????11,??????? ??????????21,??????? ??????????4,??????? ??????????5,ВерхКолонтитул"/>
    <w:basedOn w:val="a"/>
    <w:link w:val="a5"/>
    <w:unhideWhenUsed/>
    <w:rsid w:val="00310C0D"/>
    <w:pPr>
      <w:tabs>
        <w:tab w:val="center" w:pos="4677"/>
        <w:tab w:val="right" w:pos="9355"/>
      </w:tabs>
      <w:spacing w:line="240" w:lineRule="auto"/>
    </w:pPr>
  </w:style>
  <w:style w:type="character" w:customStyle="1" w:styleId="a5">
    <w:name w:val="Верхний колонтитул Знак"/>
    <w:aliases w:val="I.L.T. Знак,??????? ?????????? Знак,??????? ??????????1 Знак,??????? ??????????2 Знак,??????? ??????????3 Знак,??????? ??????????11 Знак,??????? ??????????21 Знак,??????? ??????????4 Знак,??????? ??????????5 Знак"/>
    <w:basedOn w:val="a0"/>
    <w:link w:val="a4"/>
    <w:uiPriority w:val="99"/>
    <w:rsid w:val="00310C0D"/>
    <w:rPr>
      <w:sz w:val="24"/>
      <w:lang w:eastAsia="ru-RU"/>
    </w:rPr>
  </w:style>
  <w:style w:type="paragraph" w:styleId="a6">
    <w:name w:val="footer"/>
    <w:basedOn w:val="a"/>
    <w:link w:val="a7"/>
    <w:uiPriority w:val="99"/>
    <w:unhideWhenUsed/>
    <w:rsid w:val="00310C0D"/>
    <w:pPr>
      <w:tabs>
        <w:tab w:val="center" w:pos="4677"/>
        <w:tab w:val="right" w:pos="9355"/>
      </w:tabs>
      <w:spacing w:line="240" w:lineRule="auto"/>
    </w:pPr>
  </w:style>
  <w:style w:type="character" w:customStyle="1" w:styleId="a7">
    <w:name w:val="Нижний колонтитул Знак"/>
    <w:basedOn w:val="a0"/>
    <w:link w:val="a6"/>
    <w:uiPriority w:val="99"/>
    <w:rsid w:val="00310C0D"/>
    <w:rPr>
      <w:sz w:val="24"/>
      <w:lang w:eastAsia="ru-RU"/>
    </w:rPr>
  </w:style>
  <w:style w:type="character" w:styleId="a8">
    <w:name w:val="Placeholder Text"/>
    <w:basedOn w:val="a0"/>
    <w:uiPriority w:val="99"/>
    <w:semiHidden/>
    <w:rsid w:val="00310C0D"/>
    <w:rPr>
      <w:color w:val="808080"/>
    </w:rPr>
  </w:style>
  <w:style w:type="paragraph" w:customStyle="1" w:styleId="a9">
    <w:name w:val="текст"/>
    <w:link w:val="aa"/>
    <w:qFormat/>
    <w:rsid w:val="00987F72"/>
    <w:pPr>
      <w:spacing w:line="276" w:lineRule="auto"/>
      <w:ind w:firstLine="851"/>
      <w:jc w:val="both"/>
    </w:pPr>
    <w:rPr>
      <w:rFonts w:ascii="Arial" w:hAnsi="Arial"/>
      <w:sz w:val="24"/>
    </w:rPr>
  </w:style>
  <w:style w:type="character" w:customStyle="1" w:styleId="aa">
    <w:name w:val="текст Знак"/>
    <w:link w:val="a9"/>
    <w:rsid w:val="00E56CD0"/>
    <w:rPr>
      <w:rFonts w:ascii="Arial" w:hAnsi="Arial"/>
      <w:sz w:val="24"/>
      <w:lang w:eastAsia="ru-RU" w:bidi="ar-SA"/>
    </w:rPr>
  </w:style>
  <w:style w:type="paragraph" w:customStyle="1" w:styleId="11">
    <w:name w:val="заг1"/>
    <w:qFormat/>
    <w:rsid w:val="00BC0A98"/>
    <w:pPr>
      <w:pageBreakBefore/>
      <w:spacing w:before="220" w:after="220" w:line="276" w:lineRule="auto"/>
      <w:ind w:firstLine="851"/>
      <w:jc w:val="both"/>
      <w:outlineLvl w:val="0"/>
    </w:pPr>
    <w:rPr>
      <w:rFonts w:ascii="Arial" w:hAnsi="Arial"/>
      <w:b/>
      <w:caps/>
      <w:sz w:val="24"/>
    </w:rPr>
  </w:style>
  <w:style w:type="paragraph" w:customStyle="1" w:styleId="211">
    <w:name w:val="заг2 (1.1)"/>
    <w:qFormat/>
    <w:rsid w:val="00CE21B3"/>
    <w:pPr>
      <w:spacing w:before="220" w:after="220" w:line="276" w:lineRule="auto"/>
      <w:ind w:firstLine="851"/>
      <w:jc w:val="both"/>
      <w:outlineLvl w:val="1"/>
    </w:pPr>
    <w:rPr>
      <w:rFonts w:ascii="Arial" w:hAnsi="Arial"/>
      <w:b/>
      <w:sz w:val="24"/>
    </w:rPr>
  </w:style>
  <w:style w:type="paragraph" w:styleId="ab">
    <w:name w:val="Balloon Text"/>
    <w:basedOn w:val="a"/>
    <w:link w:val="ac"/>
    <w:uiPriority w:val="99"/>
    <w:unhideWhenUsed/>
    <w:rsid w:val="00310C0D"/>
    <w:pPr>
      <w:spacing w:line="240" w:lineRule="auto"/>
    </w:pPr>
    <w:rPr>
      <w:rFonts w:ascii="Tahoma" w:hAnsi="Tahoma" w:cs="Tahoma"/>
      <w:sz w:val="16"/>
      <w:szCs w:val="16"/>
    </w:rPr>
  </w:style>
  <w:style w:type="character" w:customStyle="1" w:styleId="ac">
    <w:name w:val="Текст выноски Знак"/>
    <w:basedOn w:val="a0"/>
    <w:link w:val="ab"/>
    <w:uiPriority w:val="99"/>
    <w:rsid w:val="00310C0D"/>
    <w:rPr>
      <w:rFonts w:ascii="Tahoma" w:hAnsi="Tahoma" w:cs="Tahoma"/>
      <w:sz w:val="16"/>
      <w:szCs w:val="16"/>
      <w:lang w:eastAsia="ru-RU"/>
    </w:rPr>
  </w:style>
  <w:style w:type="table" w:styleId="ad">
    <w:name w:val="Table Grid"/>
    <w:basedOn w:val="a1"/>
    <w:uiPriority w:val="59"/>
    <w:rsid w:val="0029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E2572D"/>
    <w:pPr>
      <w:keepLines/>
      <w:pageBreakBefore w:val="0"/>
      <w:spacing w:before="480" w:after="0"/>
      <w:ind w:firstLine="0"/>
      <w:jc w:val="left"/>
      <w:outlineLvl w:val="9"/>
    </w:pPr>
    <w:rPr>
      <w:rFonts w:ascii="Cambria" w:hAnsi="Cambria"/>
      <w:iCs w:val="0"/>
      <w:color w:val="365F91"/>
      <w:sz w:val="28"/>
      <w:szCs w:val="28"/>
    </w:rPr>
  </w:style>
  <w:style w:type="paragraph" w:styleId="12">
    <w:name w:val="toc 1"/>
    <w:next w:val="a"/>
    <w:link w:val="13"/>
    <w:autoRedefine/>
    <w:uiPriority w:val="99"/>
    <w:unhideWhenUsed/>
    <w:rsid w:val="007E3C34"/>
    <w:pPr>
      <w:spacing w:after="60" w:line="276" w:lineRule="auto"/>
      <w:ind w:right="567"/>
    </w:pPr>
    <w:rPr>
      <w:rFonts w:ascii="Arial" w:hAnsi="Arial"/>
      <w:caps/>
      <w:sz w:val="24"/>
    </w:rPr>
  </w:style>
  <w:style w:type="character" w:customStyle="1" w:styleId="13">
    <w:name w:val="Оглавление 1 Знак"/>
    <w:basedOn w:val="a0"/>
    <w:link w:val="12"/>
    <w:uiPriority w:val="99"/>
    <w:rsid w:val="007E3C34"/>
    <w:rPr>
      <w:rFonts w:ascii="Arial" w:hAnsi="Arial"/>
      <w:caps/>
      <w:sz w:val="24"/>
      <w:lang w:val="ru-RU" w:eastAsia="ru-RU" w:bidi="ar-SA"/>
    </w:rPr>
  </w:style>
  <w:style w:type="paragraph" w:styleId="21">
    <w:name w:val="toc 2"/>
    <w:next w:val="a"/>
    <w:autoRedefine/>
    <w:uiPriority w:val="99"/>
    <w:unhideWhenUsed/>
    <w:rsid w:val="007E3C34"/>
    <w:pPr>
      <w:spacing w:after="60" w:line="276" w:lineRule="auto"/>
      <w:ind w:right="567" w:firstLine="851"/>
    </w:pPr>
    <w:rPr>
      <w:rFonts w:ascii="Arial" w:hAnsi="Arial"/>
      <w:sz w:val="24"/>
      <w:szCs w:val="22"/>
    </w:rPr>
  </w:style>
  <w:style w:type="paragraph" w:styleId="31">
    <w:name w:val="toc 3"/>
    <w:next w:val="a"/>
    <w:autoRedefine/>
    <w:uiPriority w:val="99"/>
    <w:unhideWhenUsed/>
    <w:rsid w:val="007E3C34"/>
    <w:pPr>
      <w:spacing w:after="60" w:line="276" w:lineRule="auto"/>
      <w:ind w:right="567" w:firstLine="851"/>
    </w:pPr>
    <w:rPr>
      <w:rFonts w:ascii="Arial" w:hAnsi="Arial"/>
      <w:i/>
      <w:sz w:val="24"/>
      <w:szCs w:val="22"/>
    </w:rPr>
  </w:style>
  <w:style w:type="paragraph" w:customStyle="1" w:styleId="0">
    <w:name w:val="заг0"/>
    <w:qFormat/>
    <w:rsid w:val="009A683D"/>
    <w:pPr>
      <w:spacing w:after="240" w:line="276" w:lineRule="auto"/>
      <w:jc w:val="center"/>
    </w:pPr>
    <w:rPr>
      <w:rFonts w:ascii="Arial" w:hAnsi="Arial"/>
      <w:b/>
      <w:caps/>
      <w:sz w:val="24"/>
    </w:rPr>
  </w:style>
  <w:style w:type="character" w:styleId="af">
    <w:name w:val="Hyperlink"/>
    <w:basedOn w:val="a0"/>
    <w:uiPriority w:val="99"/>
    <w:unhideWhenUsed/>
    <w:rsid w:val="00640A07"/>
    <w:rPr>
      <w:color w:val="0000FF"/>
      <w:u w:val="single"/>
    </w:rPr>
  </w:style>
  <w:style w:type="paragraph" w:styleId="91">
    <w:name w:val="toc 9"/>
    <w:basedOn w:val="a"/>
    <w:next w:val="a"/>
    <w:autoRedefine/>
    <w:uiPriority w:val="39"/>
    <w:semiHidden/>
    <w:unhideWhenUsed/>
    <w:rsid w:val="0075350D"/>
    <w:pPr>
      <w:spacing w:after="100"/>
      <w:ind w:left="1920"/>
    </w:pPr>
  </w:style>
  <w:style w:type="paragraph" w:styleId="41">
    <w:name w:val="toc 4"/>
    <w:next w:val="a"/>
    <w:autoRedefine/>
    <w:uiPriority w:val="99"/>
    <w:unhideWhenUsed/>
    <w:rsid w:val="007E3C34"/>
    <w:pPr>
      <w:spacing w:after="60" w:line="276" w:lineRule="auto"/>
      <w:ind w:right="567" w:firstLine="851"/>
    </w:pPr>
    <w:rPr>
      <w:rFonts w:ascii="Arial" w:hAnsi="Arial"/>
      <w:i/>
      <w:sz w:val="24"/>
    </w:rPr>
  </w:style>
  <w:style w:type="paragraph" w:styleId="51">
    <w:name w:val="toc 5"/>
    <w:next w:val="a"/>
    <w:autoRedefine/>
    <w:uiPriority w:val="39"/>
    <w:unhideWhenUsed/>
    <w:rsid w:val="007E3C34"/>
    <w:pPr>
      <w:spacing w:after="60" w:line="276" w:lineRule="auto"/>
      <w:ind w:right="567" w:firstLine="851"/>
    </w:pPr>
    <w:rPr>
      <w:rFonts w:ascii="Arial" w:hAnsi="Arial"/>
      <w:sz w:val="24"/>
    </w:rPr>
  </w:style>
  <w:style w:type="paragraph" w:customStyle="1" w:styleId="af0">
    <w:name w:val="содержание"/>
    <w:basedOn w:val="12"/>
    <w:link w:val="af1"/>
    <w:rsid w:val="00C83D6B"/>
    <w:pPr>
      <w:tabs>
        <w:tab w:val="right" w:pos="9911"/>
      </w:tabs>
    </w:pPr>
  </w:style>
  <w:style w:type="character" w:customStyle="1" w:styleId="af1">
    <w:name w:val="содержание Знак"/>
    <w:basedOn w:val="13"/>
    <w:link w:val="af0"/>
    <w:rsid w:val="00C83D6B"/>
    <w:rPr>
      <w:rFonts w:ascii="Arial" w:hAnsi="Arial"/>
      <w:caps/>
      <w:sz w:val="24"/>
      <w:lang w:val="ru-RU" w:eastAsia="ru-RU" w:bidi="ar-SA"/>
    </w:rPr>
  </w:style>
  <w:style w:type="table" w:customStyle="1" w:styleId="af2">
    <w:name w:val="таб"/>
    <w:basedOn w:val="a1"/>
    <w:uiPriority w:val="99"/>
    <w:qFormat/>
    <w:rsid w:val="00290420"/>
    <w:rPr>
      <w:rFonts w:ascii="Arial" w:hAnsi="Arial"/>
      <w:sz w:val="24"/>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36231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36231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Colorful Shading Accent 3"/>
    <w:basedOn w:val="a1"/>
    <w:uiPriority w:val="71"/>
    <w:rsid w:val="0036231E"/>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1">
    <w:name w:val="Light Shading Accent 3"/>
    <w:basedOn w:val="a1"/>
    <w:uiPriority w:val="60"/>
    <w:rsid w:val="0036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1"/>
    <w:uiPriority w:val="60"/>
    <w:rsid w:val="003623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Светлый список1"/>
    <w:basedOn w:val="a1"/>
    <w:uiPriority w:val="61"/>
    <w:rsid w:val="0036231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Accent 2"/>
    <w:basedOn w:val="a1"/>
    <w:uiPriority w:val="61"/>
    <w:rsid w:val="0036231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1"/>
    <w:uiPriority w:val="61"/>
    <w:rsid w:val="0036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1"/>
    <w:uiPriority w:val="61"/>
    <w:rsid w:val="003623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61">
    <w:name w:val="toc 6"/>
    <w:basedOn w:val="a"/>
    <w:next w:val="a"/>
    <w:autoRedefine/>
    <w:uiPriority w:val="39"/>
    <w:unhideWhenUsed/>
    <w:rsid w:val="007E3C34"/>
    <w:pPr>
      <w:spacing w:before="60" w:after="60" w:line="240" w:lineRule="auto"/>
      <w:ind w:right="567" w:firstLine="0"/>
      <w:jc w:val="left"/>
    </w:pPr>
    <w:rPr>
      <w:rFonts w:ascii="Arial" w:hAnsi="Arial"/>
    </w:rPr>
  </w:style>
  <w:style w:type="paragraph" w:customStyle="1" w:styleId="af3">
    <w:name w:val="ПРИЛ"/>
    <w:basedOn w:val="a9"/>
    <w:qFormat/>
    <w:rsid w:val="000850E5"/>
    <w:pPr>
      <w:spacing w:after="60" w:line="240" w:lineRule="auto"/>
      <w:ind w:firstLine="0"/>
      <w:jc w:val="center"/>
      <w:outlineLvl w:val="5"/>
    </w:pPr>
    <w:rPr>
      <w:b/>
    </w:rPr>
  </w:style>
  <w:style w:type="paragraph" w:styleId="af4">
    <w:name w:val="List Paragraph"/>
    <w:aliases w:val="Bullet List,FooterText,numbered,список 1,мой"/>
    <w:basedOn w:val="a"/>
    <w:link w:val="af5"/>
    <w:uiPriority w:val="34"/>
    <w:qFormat/>
    <w:rsid w:val="002B51F9"/>
    <w:pPr>
      <w:overflowPunct w:val="0"/>
      <w:autoSpaceDE w:val="0"/>
      <w:autoSpaceDN w:val="0"/>
      <w:adjustRightInd w:val="0"/>
      <w:spacing w:line="240" w:lineRule="auto"/>
      <w:ind w:left="720" w:right="284"/>
      <w:contextualSpacing/>
      <w:textAlignment w:val="baseline"/>
    </w:pPr>
    <w:rPr>
      <w:rFonts w:ascii="Arial" w:hAnsi="Arial"/>
      <w:szCs w:val="24"/>
    </w:rPr>
  </w:style>
  <w:style w:type="character" w:customStyle="1" w:styleId="af5">
    <w:name w:val="Абзац списка Знак"/>
    <w:aliases w:val="Bullet List Знак,FooterText Знак,numbered Знак,список 1 Знак,мой Знак"/>
    <w:link w:val="af4"/>
    <w:uiPriority w:val="34"/>
    <w:rsid w:val="002753C1"/>
    <w:rPr>
      <w:rFonts w:ascii="Arial" w:hAnsi="Arial" w:cs="Arial"/>
      <w:sz w:val="24"/>
      <w:szCs w:val="24"/>
      <w:lang w:eastAsia="ru-RU"/>
    </w:rPr>
  </w:style>
  <w:style w:type="paragraph" w:customStyle="1" w:styleId="162">
    <w:name w:val="Стиль Основной текст Югранефтегазпроект + 16 пт полужирный По цен...2"/>
    <w:basedOn w:val="a"/>
    <w:rsid w:val="00692F91"/>
    <w:pPr>
      <w:spacing w:line="240" w:lineRule="auto"/>
      <w:ind w:left="709" w:right="284" w:firstLine="0"/>
      <w:jc w:val="center"/>
    </w:pPr>
    <w:rPr>
      <w:rFonts w:ascii="Arial" w:hAnsi="Arial"/>
      <w:b/>
      <w:bCs/>
      <w:sz w:val="32"/>
    </w:rPr>
  </w:style>
  <w:style w:type="paragraph" w:customStyle="1" w:styleId="-">
    <w:name w:val="УГТП-Наименование"/>
    <w:basedOn w:val="a"/>
    <w:rsid w:val="009A4FC6"/>
    <w:pPr>
      <w:spacing w:line="240" w:lineRule="auto"/>
      <w:ind w:firstLine="0"/>
      <w:jc w:val="left"/>
    </w:pPr>
    <w:rPr>
      <w:rFonts w:ascii="Arial" w:hAnsi="Arial" w:cs="Arial"/>
      <w:szCs w:val="24"/>
    </w:rPr>
  </w:style>
  <w:style w:type="character" w:styleId="af6">
    <w:name w:val="page number"/>
    <w:basedOn w:val="a0"/>
    <w:uiPriority w:val="99"/>
    <w:rsid w:val="00AF28F9"/>
  </w:style>
  <w:style w:type="paragraph" w:styleId="af7">
    <w:name w:val="Body Text Indent"/>
    <w:basedOn w:val="a"/>
    <w:link w:val="af8"/>
    <w:uiPriority w:val="99"/>
    <w:rsid w:val="00AF28F9"/>
    <w:pPr>
      <w:spacing w:line="240" w:lineRule="auto"/>
      <w:ind w:firstLine="709"/>
    </w:pPr>
  </w:style>
  <w:style w:type="character" w:customStyle="1" w:styleId="af8">
    <w:name w:val="Основной текст с отступом Знак"/>
    <w:basedOn w:val="a0"/>
    <w:link w:val="af7"/>
    <w:uiPriority w:val="99"/>
    <w:rsid w:val="00AF28F9"/>
    <w:rPr>
      <w:sz w:val="24"/>
    </w:rPr>
  </w:style>
  <w:style w:type="paragraph" w:styleId="af9">
    <w:name w:val="Title"/>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a"/>
    <w:uiPriority w:val="99"/>
    <w:qFormat/>
    <w:rsid w:val="00AF28F9"/>
    <w:pPr>
      <w:spacing w:line="240" w:lineRule="auto"/>
      <w:jc w:val="center"/>
    </w:pPr>
    <w:rPr>
      <w:b/>
    </w:rPr>
  </w:style>
  <w:style w:type="character" w:customStyle="1" w:styleId="afa">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basedOn w:val="a0"/>
    <w:link w:val="af9"/>
    <w:rsid w:val="00AF28F9"/>
    <w:rPr>
      <w:b/>
      <w:sz w:val="24"/>
    </w:rPr>
  </w:style>
  <w:style w:type="paragraph" w:styleId="32">
    <w:name w:val="Body Text Indent 3"/>
    <w:aliases w:val="Знак Знак Знак"/>
    <w:basedOn w:val="a"/>
    <w:link w:val="33"/>
    <w:uiPriority w:val="99"/>
    <w:rsid w:val="00AF28F9"/>
    <w:pPr>
      <w:spacing w:after="120" w:line="240" w:lineRule="auto"/>
      <w:ind w:left="283" w:firstLine="0"/>
      <w:jc w:val="left"/>
    </w:pPr>
    <w:rPr>
      <w:rFonts w:ascii="Arial" w:hAnsi="Arial" w:cs="Arial"/>
      <w:sz w:val="16"/>
      <w:szCs w:val="16"/>
    </w:rPr>
  </w:style>
  <w:style w:type="character" w:customStyle="1" w:styleId="33">
    <w:name w:val="Основной текст с отступом 3 Знак"/>
    <w:aliases w:val="Знак Знак Знак Знак"/>
    <w:basedOn w:val="a0"/>
    <w:link w:val="32"/>
    <w:uiPriority w:val="99"/>
    <w:rsid w:val="00AF28F9"/>
    <w:rPr>
      <w:rFonts w:ascii="Arial" w:hAnsi="Arial" w:cs="Arial"/>
      <w:sz w:val="16"/>
      <w:szCs w:val="16"/>
      <w:lang w:eastAsia="ru-RU"/>
    </w:rPr>
  </w:style>
  <w:style w:type="paragraph" w:styleId="afb">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c"/>
    <w:uiPriority w:val="99"/>
    <w:rsid w:val="00AF28F9"/>
    <w:pPr>
      <w:spacing w:after="120" w:line="240" w:lineRule="auto"/>
      <w:ind w:firstLine="0"/>
      <w:jc w:val="left"/>
    </w:pPr>
    <w:rPr>
      <w:rFonts w:ascii="Arial" w:hAnsi="Arial" w:cs="Arial"/>
    </w:rPr>
  </w:style>
  <w:style w:type="character" w:customStyle="1" w:styleId="afc">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basedOn w:val="a0"/>
    <w:link w:val="afb"/>
    <w:uiPriority w:val="99"/>
    <w:rsid w:val="00AF28F9"/>
    <w:rPr>
      <w:rFonts w:ascii="Arial" w:hAnsi="Arial" w:cs="Arial"/>
      <w:sz w:val="24"/>
      <w:lang w:eastAsia="ru-RU"/>
    </w:rPr>
  </w:style>
  <w:style w:type="paragraph" w:styleId="22">
    <w:name w:val="Body Text Indent 2"/>
    <w:aliases w:val="Основной для текста"/>
    <w:basedOn w:val="a"/>
    <w:link w:val="23"/>
    <w:uiPriority w:val="99"/>
    <w:rsid w:val="00AF28F9"/>
    <w:pPr>
      <w:spacing w:after="120" w:line="480" w:lineRule="auto"/>
      <w:ind w:left="283" w:firstLine="0"/>
      <w:jc w:val="left"/>
    </w:pPr>
    <w:rPr>
      <w:rFonts w:ascii="Arial" w:hAnsi="Arial" w:cs="Arial"/>
    </w:rPr>
  </w:style>
  <w:style w:type="character" w:customStyle="1" w:styleId="23">
    <w:name w:val="Основной текст с отступом 2 Знак"/>
    <w:aliases w:val="Основной для текста Знак"/>
    <w:basedOn w:val="a0"/>
    <w:link w:val="22"/>
    <w:uiPriority w:val="99"/>
    <w:rsid w:val="00AF28F9"/>
    <w:rPr>
      <w:rFonts w:ascii="Arial" w:hAnsi="Arial" w:cs="Arial"/>
      <w:sz w:val="24"/>
      <w:lang w:eastAsia="ru-RU"/>
    </w:rPr>
  </w:style>
  <w:style w:type="paragraph" w:styleId="afd">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e"/>
    <w:uiPriority w:val="99"/>
    <w:qFormat/>
    <w:rsid w:val="00AF28F9"/>
    <w:pPr>
      <w:spacing w:line="240" w:lineRule="auto"/>
      <w:ind w:firstLine="0"/>
      <w:jc w:val="left"/>
    </w:pPr>
    <w:rPr>
      <w:rFonts w:ascii="Courier New" w:hAnsi="Courier New"/>
      <w:sz w:val="20"/>
    </w:rPr>
  </w:style>
  <w:style w:type="character" w:customStyle="1" w:styleId="afe">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basedOn w:val="a0"/>
    <w:link w:val="afd"/>
    <w:uiPriority w:val="99"/>
    <w:rsid w:val="00AF28F9"/>
    <w:rPr>
      <w:rFonts w:ascii="Courier New" w:hAnsi="Courier New"/>
      <w:lang w:eastAsia="ru-RU"/>
    </w:rPr>
  </w:style>
  <w:style w:type="character" w:customStyle="1" w:styleId="120">
    <w:name w:val="Знак Знак12"/>
    <w:rsid w:val="00AF28F9"/>
    <w:rPr>
      <w:rFonts w:ascii="Arial" w:hAnsi="Arial" w:cs="Arial"/>
      <w:sz w:val="24"/>
    </w:rPr>
  </w:style>
  <w:style w:type="character" w:customStyle="1" w:styleId="42">
    <w:name w:val="Знак Знак4"/>
    <w:rsid w:val="00AF28F9"/>
    <w:rPr>
      <w:b/>
      <w:sz w:val="24"/>
    </w:rPr>
  </w:style>
  <w:style w:type="character" w:customStyle="1" w:styleId="92">
    <w:name w:val="Знак Знак9"/>
    <w:rsid w:val="00AF28F9"/>
    <w:rPr>
      <w:sz w:val="24"/>
    </w:rPr>
  </w:style>
  <w:style w:type="character" w:customStyle="1" w:styleId="100">
    <w:name w:val="Знак Знак10"/>
    <w:rsid w:val="00AF28F9"/>
    <w:rPr>
      <w:rFonts w:ascii="Arial" w:hAnsi="Arial" w:cs="Arial"/>
      <w:sz w:val="24"/>
    </w:rPr>
  </w:style>
  <w:style w:type="paragraph" w:styleId="aff">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f0"/>
    <w:unhideWhenUsed/>
    <w:qFormat/>
    <w:rsid w:val="00AF28F9"/>
    <w:pPr>
      <w:spacing w:before="100" w:beforeAutospacing="1" w:after="100" w:afterAutospacing="1" w:line="240" w:lineRule="auto"/>
      <w:ind w:firstLine="0"/>
      <w:jc w:val="left"/>
    </w:pPr>
    <w:rPr>
      <w:szCs w:val="24"/>
    </w:rPr>
  </w:style>
  <w:style w:type="character" w:customStyle="1" w:styleId="aff0">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ff"/>
    <w:rsid w:val="00F42BA6"/>
    <w:rPr>
      <w:sz w:val="24"/>
      <w:szCs w:val="24"/>
      <w:lang w:eastAsia="ru-RU"/>
    </w:rPr>
  </w:style>
  <w:style w:type="paragraph" w:customStyle="1" w:styleId="aff1">
    <w:name w:val="Название колонки"/>
    <w:basedOn w:val="9"/>
    <w:rsid w:val="00AF28F9"/>
    <w:pPr>
      <w:tabs>
        <w:tab w:val="left" w:pos="709"/>
        <w:tab w:val="left" w:pos="1440"/>
      </w:tabs>
      <w:overflowPunct/>
      <w:autoSpaceDE/>
      <w:autoSpaceDN/>
      <w:adjustRightInd/>
      <w:spacing w:line="240" w:lineRule="auto"/>
      <w:ind w:firstLine="0"/>
      <w:jc w:val="center"/>
      <w:textAlignment w:val="auto"/>
    </w:pPr>
    <w:rPr>
      <w:rFonts w:ascii="Times New Roman" w:hAnsi="Times New Roman" w:cs="Times New Roman"/>
      <w:i w:val="0"/>
      <w:iCs w:val="0"/>
      <w:szCs w:val="28"/>
    </w:rPr>
  </w:style>
  <w:style w:type="paragraph" w:customStyle="1" w:styleId="aff2">
    <w:name w:val="Таблица"/>
    <w:basedOn w:val="a"/>
    <w:uiPriority w:val="99"/>
    <w:rsid w:val="00AF28F9"/>
    <w:pPr>
      <w:spacing w:line="240" w:lineRule="auto"/>
      <w:ind w:firstLine="0"/>
      <w:jc w:val="center"/>
    </w:pPr>
    <w:rPr>
      <w:szCs w:val="24"/>
    </w:rPr>
  </w:style>
  <w:style w:type="paragraph" w:styleId="34">
    <w:name w:val="Body Text 3"/>
    <w:basedOn w:val="a"/>
    <w:link w:val="35"/>
    <w:uiPriority w:val="99"/>
    <w:rsid w:val="00AF28F9"/>
    <w:pPr>
      <w:spacing w:after="120" w:line="240" w:lineRule="auto"/>
      <w:ind w:firstLine="0"/>
      <w:jc w:val="left"/>
    </w:pPr>
    <w:rPr>
      <w:rFonts w:ascii="Arial" w:hAnsi="Arial"/>
      <w:sz w:val="16"/>
      <w:szCs w:val="16"/>
    </w:rPr>
  </w:style>
  <w:style w:type="character" w:customStyle="1" w:styleId="35">
    <w:name w:val="Основной текст 3 Знак"/>
    <w:basedOn w:val="a0"/>
    <w:link w:val="34"/>
    <w:uiPriority w:val="99"/>
    <w:rsid w:val="00AF28F9"/>
    <w:rPr>
      <w:rFonts w:ascii="Arial" w:hAnsi="Arial"/>
      <w:sz w:val="16"/>
      <w:szCs w:val="16"/>
    </w:rPr>
  </w:style>
  <w:style w:type="paragraph" w:customStyle="1" w:styleId="24">
    <w:name w:val="заголовок 2"/>
    <w:basedOn w:val="a"/>
    <w:next w:val="a"/>
    <w:link w:val="25"/>
    <w:rsid w:val="00AF28F9"/>
    <w:pPr>
      <w:keepNext/>
      <w:spacing w:line="240" w:lineRule="auto"/>
      <w:ind w:firstLine="0"/>
      <w:jc w:val="center"/>
    </w:pPr>
    <w:rPr>
      <w:lang w:val="en-US"/>
    </w:rPr>
  </w:style>
  <w:style w:type="character" w:customStyle="1" w:styleId="25">
    <w:name w:val="заголовок 2 Знак"/>
    <w:link w:val="24"/>
    <w:rsid w:val="00B732AA"/>
    <w:rPr>
      <w:sz w:val="24"/>
      <w:lang w:val="en-US" w:eastAsia="ru-RU"/>
    </w:rPr>
  </w:style>
  <w:style w:type="paragraph" w:customStyle="1" w:styleId="-0">
    <w:name w:val="УГТП-Обозначение документа"/>
    <w:basedOn w:val="a"/>
    <w:autoRedefine/>
    <w:rsid w:val="00AF28F9"/>
    <w:pPr>
      <w:spacing w:line="240" w:lineRule="auto"/>
      <w:ind w:firstLine="0"/>
      <w:jc w:val="center"/>
    </w:pPr>
    <w:rPr>
      <w:b/>
      <w:bCs/>
      <w:sz w:val="32"/>
      <w:szCs w:val="32"/>
    </w:rPr>
  </w:style>
  <w:style w:type="paragraph" w:styleId="71">
    <w:name w:val="toc 7"/>
    <w:basedOn w:val="a"/>
    <w:next w:val="a"/>
    <w:autoRedefine/>
    <w:uiPriority w:val="39"/>
    <w:semiHidden/>
    <w:unhideWhenUsed/>
    <w:rsid w:val="00CA5B13"/>
    <w:pPr>
      <w:spacing w:after="100"/>
      <w:ind w:left="1440"/>
    </w:pPr>
  </w:style>
  <w:style w:type="paragraph" w:customStyle="1" w:styleId="121">
    <w:name w:val="Об таб лево12"/>
    <w:basedOn w:val="a"/>
    <w:link w:val="122"/>
    <w:rsid w:val="00BE2677"/>
    <w:pPr>
      <w:spacing w:line="240" w:lineRule="auto"/>
      <w:ind w:firstLine="0"/>
      <w:jc w:val="left"/>
    </w:pPr>
  </w:style>
  <w:style w:type="character" w:customStyle="1" w:styleId="122">
    <w:name w:val="Об таб лево12 Знак"/>
    <w:link w:val="121"/>
    <w:locked/>
    <w:rsid w:val="00BE2677"/>
    <w:rPr>
      <w:rFonts w:eastAsia="Times New Roman"/>
      <w:sz w:val="24"/>
      <w:lang w:eastAsia="ru-RU"/>
    </w:rPr>
  </w:style>
  <w:style w:type="paragraph" w:customStyle="1" w:styleId="123">
    <w:name w:val="Об таб центр12"/>
    <w:basedOn w:val="a"/>
    <w:link w:val="124"/>
    <w:rsid w:val="00BE2677"/>
    <w:pPr>
      <w:spacing w:line="240" w:lineRule="auto"/>
      <w:ind w:firstLine="0"/>
      <w:jc w:val="center"/>
    </w:pPr>
  </w:style>
  <w:style w:type="character" w:customStyle="1" w:styleId="124">
    <w:name w:val="Об таб центр12 Знак"/>
    <w:link w:val="123"/>
    <w:locked/>
    <w:rsid w:val="00BE2677"/>
    <w:rPr>
      <w:rFonts w:eastAsia="Times New Roman"/>
      <w:sz w:val="24"/>
      <w:lang w:eastAsia="ru-RU"/>
    </w:rPr>
  </w:style>
  <w:style w:type="paragraph" w:customStyle="1" w:styleId="TableHeader">
    <w:name w:val="Table Header"/>
    <w:basedOn w:val="af7"/>
    <w:autoRedefine/>
    <w:rsid w:val="00BE2677"/>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hAnsi="Arial" w:cs="Arial"/>
      <w:bCs/>
      <w:kern w:val="28"/>
      <w:sz w:val="18"/>
      <w:szCs w:val="18"/>
    </w:rPr>
  </w:style>
  <w:style w:type="paragraph" w:customStyle="1" w:styleId="TableText">
    <w:name w:val="Table Text"/>
    <w:basedOn w:val="a"/>
    <w:autoRedefine/>
    <w:rsid w:val="00BE2677"/>
    <w:pPr>
      <w:keepNext/>
      <w:keepLines/>
      <w:widowControl w:val="0"/>
      <w:tabs>
        <w:tab w:val="left" w:pos="11"/>
        <w:tab w:val="num" w:pos="1821"/>
      </w:tabs>
      <w:overflowPunct w:val="0"/>
      <w:autoSpaceDE w:val="0"/>
      <w:autoSpaceDN w:val="0"/>
      <w:adjustRightInd w:val="0"/>
      <w:spacing w:line="240" w:lineRule="auto"/>
      <w:ind w:left="71" w:hanging="72"/>
    </w:pPr>
    <w:rPr>
      <w:rFonts w:ascii="Arial" w:hAnsi="Arial"/>
      <w:noProof/>
      <w:sz w:val="20"/>
    </w:rPr>
  </w:style>
  <w:style w:type="character" w:customStyle="1" w:styleId="15">
    <w:name w:val="Заголовок 1 Знак Знак Знак Знак Знак Знак Знак"/>
    <w:basedOn w:val="a0"/>
    <w:rsid w:val="00BE2677"/>
    <w:rPr>
      <w:rFonts w:ascii="Arial" w:hAnsi="Arial" w:cs="Arial"/>
      <w:b/>
      <w:bCs/>
      <w:kern w:val="32"/>
      <w:sz w:val="32"/>
      <w:szCs w:val="32"/>
      <w:lang w:val="ru-RU" w:eastAsia="ru-RU" w:bidi="ar-SA"/>
    </w:rPr>
  </w:style>
  <w:style w:type="paragraph" w:customStyle="1" w:styleId="aff3">
    <w:name w:val="Чертежный"/>
    <w:uiPriority w:val="99"/>
    <w:rsid w:val="00BE2677"/>
    <w:pPr>
      <w:jc w:val="both"/>
    </w:pPr>
    <w:rPr>
      <w:rFonts w:ascii="ISOCPEUR" w:hAnsi="ISOCPEUR"/>
      <w:i/>
      <w:sz w:val="28"/>
      <w:lang w:val="uk-UA"/>
    </w:rPr>
  </w:style>
  <w:style w:type="paragraph" w:styleId="26">
    <w:name w:val="Body Text 2"/>
    <w:basedOn w:val="a"/>
    <w:link w:val="27"/>
    <w:uiPriority w:val="99"/>
    <w:unhideWhenUsed/>
    <w:rsid w:val="00FF472F"/>
    <w:pPr>
      <w:spacing w:after="120" w:line="480" w:lineRule="auto"/>
    </w:pPr>
  </w:style>
  <w:style w:type="character" w:customStyle="1" w:styleId="27">
    <w:name w:val="Основной текст 2 Знак"/>
    <w:basedOn w:val="a0"/>
    <w:link w:val="26"/>
    <w:uiPriority w:val="99"/>
    <w:rsid w:val="00FF472F"/>
    <w:rPr>
      <w:sz w:val="24"/>
      <w:lang w:eastAsia="ru-RU"/>
    </w:rPr>
  </w:style>
  <w:style w:type="paragraph" w:customStyle="1" w:styleId="aff4">
    <w:name w:val="Основной текст Югранефтегазпроект"/>
    <w:basedOn w:val="a"/>
    <w:rsid w:val="00633EBF"/>
    <w:pPr>
      <w:spacing w:line="360" w:lineRule="auto"/>
      <w:ind w:left="709" w:right="284" w:firstLine="0"/>
    </w:pPr>
    <w:rPr>
      <w:rFonts w:ascii="Arial" w:hAnsi="Arial" w:cs="Arial"/>
      <w:szCs w:val="18"/>
    </w:rPr>
  </w:style>
  <w:style w:type="character" w:customStyle="1" w:styleId="aff5">
    <w:name w:val="Основной текст_"/>
    <w:link w:val="16"/>
    <w:rsid w:val="001943DE"/>
    <w:rPr>
      <w:rFonts w:ascii="Arial Narrow" w:eastAsia="Arial Narrow" w:hAnsi="Arial Narrow" w:cs="Arial Narrow"/>
      <w:spacing w:val="1"/>
      <w:shd w:val="clear" w:color="auto" w:fill="FFFFFF"/>
    </w:rPr>
  </w:style>
  <w:style w:type="paragraph" w:customStyle="1" w:styleId="16">
    <w:name w:val="Основной текст1"/>
    <w:basedOn w:val="a"/>
    <w:link w:val="aff5"/>
    <w:rsid w:val="001943DE"/>
    <w:pPr>
      <w:shd w:val="clear" w:color="auto" w:fill="FFFFFF"/>
      <w:spacing w:line="0" w:lineRule="atLeast"/>
      <w:ind w:hanging="780"/>
      <w:jc w:val="center"/>
    </w:pPr>
    <w:rPr>
      <w:rFonts w:ascii="Arial Narrow" w:eastAsia="Arial Narrow" w:hAnsi="Arial Narrow"/>
      <w:spacing w:val="1"/>
      <w:sz w:val="20"/>
    </w:rPr>
  </w:style>
  <w:style w:type="character" w:customStyle="1" w:styleId="aff6">
    <w:name w:val="Колонтитул_"/>
    <w:link w:val="aff7"/>
    <w:rsid w:val="001943DE"/>
    <w:rPr>
      <w:shd w:val="clear" w:color="auto" w:fill="FFFFFF"/>
    </w:rPr>
  </w:style>
  <w:style w:type="paragraph" w:customStyle="1" w:styleId="aff7">
    <w:name w:val="Колонтитул"/>
    <w:basedOn w:val="a"/>
    <w:link w:val="aff6"/>
    <w:rsid w:val="001943DE"/>
    <w:pPr>
      <w:shd w:val="clear" w:color="auto" w:fill="FFFFFF"/>
      <w:spacing w:line="240" w:lineRule="auto"/>
      <w:ind w:firstLine="0"/>
      <w:jc w:val="left"/>
    </w:pPr>
    <w:rPr>
      <w:sz w:val="20"/>
    </w:rPr>
  </w:style>
  <w:style w:type="paragraph" w:styleId="aff8">
    <w:name w:val="Subtitle"/>
    <w:basedOn w:val="a"/>
    <w:link w:val="aff9"/>
    <w:uiPriority w:val="99"/>
    <w:qFormat/>
    <w:rsid w:val="00057C5C"/>
    <w:pPr>
      <w:spacing w:after="60" w:line="240" w:lineRule="auto"/>
      <w:ind w:firstLine="0"/>
      <w:jc w:val="center"/>
      <w:outlineLvl w:val="1"/>
    </w:pPr>
    <w:rPr>
      <w:rFonts w:ascii="Arial" w:hAnsi="Arial" w:cs="Arial"/>
      <w:szCs w:val="24"/>
      <w:lang w:eastAsia="en-US"/>
    </w:rPr>
  </w:style>
  <w:style w:type="character" w:customStyle="1" w:styleId="aff9">
    <w:name w:val="Подзаголовок Знак"/>
    <w:basedOn w:val="a0"/>
    <w:link w:val="aff8"/>
    <w:uiPriority w:val="99"/>
    <w:rsid w:val="00057C5C"/>
    <w:rPr>
      <w:rFonts w:ascii="Arial" w:hAnsi="Arial" w:cs="Arial"/>
      <w:sz w:val="24"/>
      <w:szCs w:val="24"/>
    </w:rPr>
  </w:style>
  <w:style w:type="paragraph" w:customStyle="1" w:styleId="Heading">
    <w:name w:val="Heading"/>
    <w:rsid w:val="00057C5C"/>
    <w:pPr>
      <w:widowControl w:val="0"/>
      <w:overflowPunct w:val="0"/>
      <w:autoSpaceDE w:val="0"/>
      <w:autoSpaceDN w:val="0"/>
      <w:adjustRightInd w:val="0"/>
      <w:textAlignment w:val="baseline"/>
    </w:pPr>
    <w:rPr>
      <w:rFonts w:ascii="Arial" w:hAnsi="Arial"/>
      <w:b/>
      <w:sz w:val="22"/>
    </w:rPr>
  </w:style>
  <w:style w:type="paragraph" w:customStyle="1" w:styleId="headertext">
    <w:name w:val="headertext"/>
    <w:basedOn w:val="a"/>
    <w:rsid w:val="00057C5C"/>
    <w:pPr>
      <w:spacing w:before="100" w:beforeAutospacing="1" w:after="100" w:afterAutospacing="1" w:line="240" w:lineRule="auto"/>
      <w:ind w:firstLine="0"/>
      <w:jc w:val="left"/>
    </w:pPr>
    <w:rPr>
      <w:szCs w:val="24"/>
    </w:rPr>
  </w:style>
  <w:style w:type="paragraph" w:customStyle="1" w:styleId="formattext">
    <w:name w:val="formattext"/>
    <w:basedOn w:val="a"/>
    <w:rsid w:val="00057C5C"/>
    <w:pPr>
      <w:spacing w:before="100" w:beforeAutospacing="1" w:after="100" w:afterAutospacing="1" w:line="240" w:lineRule="auto"/>
      <w:ind w:firstLine="0"/>
      <w:jc w:val="left"/>
    </w:pPr>
    <w:rPr>
      <w:szCs w:val="24"/>
    </w:rPr>
  </w:style>
  <w:style w:type="character" w:customStyle="1" w:styleId="affa">
    <w:name w:val="Основной текст + Не полужирный"/>
    <w:basedOn w:val="a0"/>
    <w:rsid w:val="00057C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b">
    <w:name w:val="Revision"/>
    <w:hidden/>
    <w:uiPriority w:val="99"/>
    <w:semiHidden/>
    <w:rsid w:val="005A5C6C"/>
    <w:rPr>
      <w:sz w:val="24"/>
    </w:rPr>
  </w:style>
  <w:style w:type="paragraph" w:customStyle="1" w:styleId="17">
    <w:name w:val="Обычный1"/>
    <w:link w:val="Normal"/>
    <w:uiPriority w:val="99"/>
    <w:rsid w:val="00712415"/>
  </w:style>
  <w:style w:type="character" w:customStyle="1" w:styleId="Normal">
    <w:name w:val="Normal Знак"/>
    <w:link w:val="17"/>
    <w:uiPriority w:val="99"/>
    <w:locked/>
    <w:rsid w:val="008D38AA"/>
    <w:rPr>
      <w:lang w:eastAsia="ru-RU" w:bidi="ar-SA"/>
    </w:rPr>
  </w:style>
  <w:style w:type="paragraph" w:customStyle="1" w:styleId="Sevas">
    <w:name w:val="Sevas"/>
    <w:basedOn w:val="afb"/>
    <w:rsid w:val="00192CF9"/>
    <w:pPr>
      <w:tabs>
        <w:tab w:val="left" w:pos="0"/>
      </w:tabs>
      <w:spacing w:after="0" w:line="360" w:lineRule="auto"/>
      <w:ind w:firstLine="624"/>
      <w:jc w:val="both"/>
    </w:pPr>
    <w:rPr>
      <w:szCs w:val="24"/>
    </w:rPr>
  </w:style>
  <w:style w:type="character" w:customStyle="1" w:styleId="affc">
    <w:name w:val="Текст примечания Знак"/>
    <w:basedOn w:val="a0"/>
    <w:link w:val="affd"/>
    <w:uiPriority w:val="99"/>
    <w:semiHidden/>
    <w:rsid w:val="00F42BA6"/>
    <w:rPr>
      <w:lang w:eastAsia="ru-RU"/>
    </w:rPr>
  </w:style>
  <w:style w:type="paragraph" w:styleId="affd">
    <w:name w:val="annotation text"/>
    <w:basedOn w:val="a"/>
    <w:link w:val="affc"/>
    <w:uiPriority w:val="99"/>
    <w:semiHidden/>
    <w:unhideWhenUsed/>
    <w:rsid w:val="00F42BA6"/>
    <w:pPr>
      <w:spacing w:line="240" w:lineRule="auto"/>
    </w:pPr>
    <w:rPr>
      <w:sz w:val="20"/>
    </w:rPr>
  </w:style>
  <w:style w:type="character" w:customStyle="1" w:styleId="affe">
    <w:name w:val="Тема примечания Знак"/>
    <w:basedOn w:val="affc"/>
    <w:link w:val="afff"/>
    <w:uiPriority w:val="99"/>
    <w:semiHidden/>
    <w:rsid w:val="00F42BA6"/>
    <w:rPr>
      <w:b/>
      <w:bCs/>
      <w:lang w:eastAsia="ru-RU"/>
    </w:rPr>
  </w:style>
  <w:style w:type="paragraph" w:styleId="afff">
    <w:name w:val="annotation subject"/>
    <w:basedOn w:val="affd"/>
    <w:next w:val="affd"/>
    <w:link w:val="affe"/>
    <w:uiPriority w:val="99"/>
    <w:semiHidden/>
    <w:unhideWhenUsed/>
    <w:rsid w:val="00F42BA6"/>
    <w:rPr>
      <w:b/>
      <w:bCs/>
    </w:rPr>
  </w:style>
  <w:style w:type="paragraph" w:customStyle="1" w:styleId="-1">
    <w:name w:val="-Обозначение"/>
    <w:basedOn w:val="a"/>
    <w:rsid w:val="00F42BA6"/>
    <w:pPr>
      <w:spacing w:line="240" w:lineRule="auto"/>
      <w:ind w:firstLine="0"/>
      <w:jc w:val="left"/>
    </w:pPr>
    <w:rPr>
      <w:rFonts w:ascii="Arial" w:hAnsi="Arial" w:cs="Arial"/>
      <w:szCs w:val="24"/>
    </w:rPr>
  </w:style>
  <w:style w:type="paragraph" w:customStyle="1" w:styleId="210">
    <w:name w:val="Основной текст 21"/>
    <w:basedOn w:val="a"/>
    <w:uiPriority w:val="99"/>
    <w:rsid w:val="00F42BA6"/>
    <w:pPr>
      <w:spacing w:line="360" w:lineRule="auto"/>
      <w:ind w:firstLine="720"/>
    </w:pPr>
    <w:rPr>
      <w:rFonts w:ascii="Arial" w:hAnsi="Arial"/>
    </w:rPr>
  </w:style>
  <w:style w:type="paragraph" w:styleId="afff0">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1"/>
    <w:qFormat/>
    <w:rsid w:val="00F42BA6"/>
    <w:pPr>
      <w:spacing w:before="120" w:line="360" w:lineRule="auto"/>
      <w:ind w:firstLine="720"/>
    </w:pPr>
    <w:rPr>
      <w:rFonts w:ascii="Arial" w:hAnsi="Arial"/>
    </w:rPr>
  </w:style>
  <w:style w:type="character" w:customStyle="1" w:styleId="afff1">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0"/>
    <w:locked/>
    <w:rsid w:val="00E505A9"/>
    <w:rPr>
      <w:rFonts w:ascii="Arial" w:hAnsi="Arial"/>
      <w:sz w:val="24"/>
      <w:lang w:eastAsia="ru-RU"/>
    </w:rPr>
  </w:style>
  <w:style w:type="paragraph" w:styleId="afff2">
    <w:name w:val="Block Text"/>
    <w:basedOn w:val="a"/>
    <w:uiPriority w:val="99"/>
    <w:rsid w:val="00F42BA6"/>
    <w:pPr>
      <w:tabs>
        <w:tab w:val="left" w:pos="1302"/>
      </w:tabs>
      <w:spacing w:line="240" w:lineRule="auto"/>
      <w:ind w:left="102" w:right="147" w:firstLine="902"/>
    </w:pPr>
    <w:rPr>
      <w:sz w:val="28"/>
      <w:szCs w:val="24"/>
    </w:rPr>
  </w:style>
  <w:style w:type="paragraph" w:styleId="afff3">
    <w:name w:val="List"/>
    <w:basedOn w:val="a"/>
    <w:uiPriority w:val="99"/>
    <w:rsid w:val="00F42BA6"/>
    <w:pPr>
      <w:spacing w:line="240" w:lineRule="auto"/>
      <w:ind w:left="283" w:hanging="283"/>
      <w:jc w:val="left"/>
    </w:pPr>
    <w:rPr>
      <w:sz w:val="20"/>
    </w:rPr>
  </w:style>
  <w:style w:type="paragraph" w:styleId="28">
    <w:name w:val="List Continue 2"/>
    <w:basedOn w:val="a"/>
    <w:rsid w:val="00F42BA6"/>
    <w:pPr>
      <w:spacing w:after="120" w:line="240" w:lineRule="auto"/>
      <w:ind w:left="566" w:firstLine="0"/>
      <w:jc w:val="left"/>
    </w:pPr>
    <w:rPr>
      <w:sz w:val="20"/>
    </w:rPr>
  </w:style>
  <w:style w:type="paragraph" w:styleId="afff4">
    <w:name w:val="List Continue"/>
    <w:basedOn w:val="a"/>
    <w:rsid w:val="00F42BA6"/>
    <w:pPr>
      <w:spacing w:after="120" w:line="240" w:lineRule="auto"/>
      <w:ind w:left="283" w:firstLine="0"/>
      <w:jc w:val="left"/>
    </w:pPr>
    <w:rPr>
      <w:sz w:val="20"/>
    </w:rPr>
  </w:style>
  <w:style w:type="paragraph" w:styleId="29">
    <w:name w:val="List 2"/>
    <w:basedOn w:val="a"/>
    <w:rsid w:val="00F42BA6"/>
    <w:pPr>
      <w:spacing w:line="240" w:lineRule="auto"/>
      <w:ind w:left="566" w:hanging="283"/>
      <w:jc w:val="left"/>
    </w:pPr>
    <w:rPr>
      <w:sz w:val="20"/>
    </w:rPr>
  </w:style>
  <w:style w:type="paragraph" w:customStyle="1" w:styleId="18">
    <w:name w:val="Текст1"/>
    <w:basedOn w:val="a"/>
    <w:rsid w:val="00F42BA6"/>
    <w:pPr>
      <w:overflowPunct w:val="0"/>
      <w:autoSpaceDE w:val="0"/>
      <w:autoSpaceDN w:val="0"/>
      <w:adjustRightInd w:val="0"/>
      <w:spacing w:line="240" w:lineRule="auto"/>
      <w:ind w:firstLine="0"/>
      <w:jc w:val="left"/>
      <w:textAlignment w:val="baseline"/>
    </w:pPr>
    <w:rPr>
      <w:rFonts w:ascii="Courier New" w:hAnsi="Courier New"/>
      <w:sz w:val="20"/>
    </w:rPr>
  </w:style>
  <w:style w:type="paragraph" w:customStyle="1" w:styleId="afff5">
    <w:name w:val="Знак Знак Знак Знак Знак Знак Знак"/>
    <w:basedOn w:val="a"/>
    <w:rsid w:val="00F42BA6"/>
    <w:pPr>
      <w:spacing w:before="100" w:beforeAutospacing="1" w:after="100" w:afterAutospacing="1" w:line="240" w:lineRule="auto"/>
      <w:ind w:firstLine="0"/>
      <w:jc w:val="left"/>
    </w:pPr>
    <w:rPr>
      <w:rFonts w:ascii="Tahoma" w:hAnsi="Tahoma"/>
      <w:sz w:val="20"/>
      <w:lang w:val="en-US" w:eastAsia="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0"/>
    <w:link w:val="Arial0"/>
    <w:rsid w:val="00F42BA6"/>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F42BA6"/>
    <w:rPr>
      <w:rFonts w:ascii="Arial" w:hAnsi="Arial"/>
      <w:sz w:val="24"/>
      <w:szCs w:val="24"/>
      <w:lang w:eastAsia="ru-RU"/>
    </w:rPr>
  </w:style>
  <w:style w:type="character" w:customStyle="1" w:styleId="Sevas0">
    <w:name w:val="Sevas Знак"/>
    <w:rsid w:val="00F42BA6"/>
    <w:rPr>
      <w:rFonts w:ascii="Arial" w:hAnsi="Arial" w:cs="Arial"/>
      <w:sz w:val="24"/>
      <w:szCs w:val="24"/>
      <w:lang w:val="ru-RU" w:eastAsia="ru-RU" w:bidi="ar-SA"/>
    </w:rPr>
  </w:style>
  <w:style w:type="paragraph" w:customStyle="1" w:styleId="Sevas1">
    <w:name w:val="Sevas Знак Знак"/>
    <w:basedOn w:val="afb"/>
    <w:rsid w:val="00F42BA6"/>
    <w:pPr>
      <w:tabs>
        <w:tab w:val="left" w:pos="0"/>
      </w:tabs>
      <w:spacing w:after="0" w:line="360" w:lineRule="auto"/>
      <w:ind w:firstLine="624"/>
      <w:jc w:val="both"/>
    </w:pPr>
    <w:rPr>
      <w:szCs w:val="24"/>
    </w:rPr>
  </w:style>
  <w:style w:type="character" w:customStyle="1" w:styleId="Sevas2">
    <w:name w:val="Sevas Знак Знак Знак"/>
    <w:rsid w:val="00F42BA6"/>
    <w:rPr>
      <w:rFonts w:ascii="Arial" w:hAnsi="Arial" w:cs="Arial"/>
      <w:sz w:val="24"/>
      <w:szCs w:val="24"/>
      <w:lang w:val="ru-RU" w:eastAsia="ru-RU" w:bidi="ar-SA"/>
    </w:rPr>
  </w:style>
  <w:style w:type="character" w:customStyle="1" w:styleId="afff6">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F42BA6"/>
    <w:rPr>
      <w:rFonts w:ascii="Arial" w:hAnsi="Arial" w:cs="Arial"/>
      <w:i/>
      <w:iCs/>
      <w:sz w:val="24"/>
      <w:szCs w:val="24"/>
      <w:lang w:val="ru-RU" w:eastAsia="ru-RU" w:bidi="ar-SA"/>
    </w:rPr>
  </w:style>
  <w:style w:type="paragraph" w:styleId="afff7">
    <w:name w:val="Document Map"/>
    <w:basedOn w:val="a"/>
    <w:link w:val="afff8"/>
    <w:uiPriority w:val="99"/>
    <w:rsid w:val="00F42BA6"/>
    <w:pPr>
      <w:shd w:val="clear" w:color="auto" w:fill="000080"/>
      <w:spacing w:line="240" w:lineRule="auto"/>
      <w:ind w:firstLine="0"/>
      <w:jc w:val="left"/>
    </w:pPr>
    <w:rPr>
      <w:rFonts w:ascii="Tahoma" w:hAnsi="Tahoma"/>
      <w:szCs w:val="24"/>
    </w:rPr>
  </w:style>
  <w:style w:type="character" w:customStyle="1" w:styleId="afff8">
    <w:name w:val="Схема документа Знак"/>
    <w:basedOn w:val="a0"/>
    <w:link w:val="afff7"/>
    <w:uiPriority w:val="99"/>
    <w:rsid w:val="00F42BA6"/>
    <w:rPr>
      <w:rFonts w:ascii="Tahoma" w:hAnsi="Tahoma"/>
      <w:sz w:val="24"/>
      <w:szCs w:val="24"/>
      <w:shd w:val="clear" w:color="auto" w:fill="000080"/>
      <w:lang w:eastAsia="ru-RU"/>
    </w:rPr>
  </w:style>
  <w:style w:type="character" w:styleId="afff9">
    <w:name w:val="line number"/>
    <w:basedOn w:val="a0"/>
    <w:uiPriority w:val="99"/>
    <w:unhideWhenUsed/>
    <w:rsid w:val="00F42BA6"/>
  </w:style>
  <w:style w:type="character" w:customStyle="1" w:styleId="Sevas3">
    <w:name w:val="Sevas Знак Знак Знак Знак"/>
    <w:rsid w:val="00F42BA6"/>
    <w:rPr>
      <w:rFonts w:ascii="Arial" w:hAnsi="Arial" w:cs="Arial"/>
      <w:sz w:val="24"/>
      <w:szCs w:val="24"/>
      <w:lang w:val="ru-RU" w:eastAsia="ru-RU" w:bidi="ar-SA"/>
    </w:rPr>
  </w:style>
  <w:style w:type="paragraph" w:styleId="2a">
    <w:name w:val="List Bullet 2"/>
    <w:basedOn w:val="a"/>
    <w:autoRedefine/>
    <w:rsid w:val="00F42BA6"/>
    <w:pPr>
      <w:tabs>
        <w:tab w:val="left" w:pos="360"/>
      </w:tabs>
      <w:spacing w:line="360" w:lineRule="auto"/>
      <w:ind w:left="-180" w:firstLine="540"/>
    </w:pPr>
    <w:rPr>
      <w:rFonts w:ascii="Arial" w:hAnsi="Arial" w:cs="Arial"/>
    </w:rPr>
  </w:style>
  <w:style w:type="paragraph" w:customStyle="1" w:styleId="125">
    <w:name w:val="Стиль Перед:  12 пт Междустр.интервал:  одинарный"/>
    <w:basedOn w:val="a"/>
    <w:rsid w:val="00F42BA6"/>
    <w:pPr>
      <w:spacing w:before="240" w:line="240" w:lineRule="auto"/>
      <w:ind w:firstLine="709"/>
    </w:pPr>
  </w:style>
  <w:style w:type="character" w:customStyle="1" w:styleId="WW8Num2z1">
    <w:name w:val="WW8Num2z1"/>
    <w:rsid w:val="00F42BA6"/>
    <w:rPr>
      <w:rFonts w:ascii="Courier New" w:hAnsi="Courier New"/>
    </w:rPr>
  </w:style>
  <w:style w:type="paragraph" w:customStyle="1" w:styleId="2b">
    <w:name w:val="2 таблица"/>
    <w:basedOn w:val="a"/>
    <w:rsid w:val="00F42BA6"/>
    <w:pPr>
      <w:tabs>
        <w:tab w:val="left" w:pos="1134"/>
      </w:tabs>
      <w:spacing w:line="360" w:lineRule="auto"/>
      <w:ind w:firstLine="0"/>
      <w:jc w:val="center"/>
    </w:pPr>
    <w:rPr>
      <w:szCs w:val="24"/>
    </w:rPr>
  </w:style>
  <w:style w:type="paragraph" w:customStyle="1" w:styleId="Default">
    <w:name w:val="Default"/>
    <w:qFormat/>
    <w:rsid w:val="00F42BA6"/>
    <w:pPr>
      <w:autoSpaceDE w:val="0"/>
      <w:autoSpaceDN w:val="0"/>
      <w:adjustRightInd w:val="0"/>
    </w:pPr>
    <w:rPr>
      <w:rFonts w:eastAsia="Calibri"/>
      <w:color w:val="000000"/>
      <w:sz w:val="24"/>
      <w:szCs w:val="24"/>
      <w:lang w:eastAsia="en-US"/>
    </w:rPr>
  </w:style>
  <w:style w:type="character" w:customStyle="1" w:styleId="-6">
    <w:name w:val="УГТП-Текст Знак Знак Знак Знак Знак Знак"/>
    <w:link w:val="-7"/>
    <w:locked/>
    <w:rsid w:val="00F42BA6"/>
    <w:rPr>
      <w:rFonts w:ascii="Arial" w:hAnsi="Arial" w:cs="Arial"/>
      <w:sz w:val="24"/>
      <w:szCs w:val="24"/>
    </w:rPr>
  </w:style>
  <w:style w:type="paragraph" w:customStyle="1" w:styleId="-7">
    <w:name w:val="УГТП-Текст Знак Знак Знак Знак Знак"/>
    <w:basedOn w:val="a"/>
    <w:link w:val="-6"/>
    <w:rsid w:val="00F42BA6"/>
    <w:pPr>
      <w:spacing w:line="240" w:lineRule="auto"/>
      <w:ind w:left="284" w:right="284"/>
    </w:pPr>
    <w:rPr>
      <w:rFonts w:ascii="Arial" w:hAnsi="Arial"/>
      <w:szCs w:val="24"/>
    </w:rPr>
  </w:style>
  <w:style w:type="paragraph" w:customStyle="1" w:styleId="Pa11">
    <w:name w:val="Pa11"/>
    <w:basedOn w:val="Default"/>
    <w:next w:val="Default"/>
    <w:uiPriority w:val="99"/>
    <w:rsid w:val="00F42BA6"/>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F42BA6"/>
    <w:pPr>
      <w:spacing w:line="211" w:lineRule="atLeast"/>
    </w:pPr>
    <w:rPr>
      <w:rFonts w:ascii="JournalC" w:eastAsia="Times New Roman" w:hAnsi="JournalC"/>
      <w:color w:val="auto"/>
      <w:lang w:eastAsia="ru-RU"/>
    </w:rPr>
  </w:style>
  <w:style w:type="character" w:customStyle="1" w:styleId="A30">
    <w:name w:val="A3"/>
    <w:uiPriority w:val="99"/>
    <w:rsid w:val="00F42BA6"/>
    <w:rPr>
      <w:rFonts w:cs="JournalC"/>
      <w:color w:val="000000"/>
      <w:sz w:val="22"/>
      <w:szCs w:val="22"/>
    </w:rPr>
  </w:style>
  <w:style w:type="paragraph" w:customStyle="1" w:styleId="Pa2">
    <w:name w:val="Pa2"/>
    <w:basedOn w:val="Default"/>
    <w:next w:val="Default"/>
    <w:rsid w:val="00F42BA6"/>
    <w:pPr>
      <w:spacing w:line="201" w:lineRule="atLeast"/>
    </w:pPr>
    <w:rPr>
      <w:rFonts w:ascii="JournalC" w:eastAsia="Times New Roman" w:hAnsi="JournalC"/>
      <w:color w:val="auto"/>
      <w:lang w:eastAsia="ru-RU"/>
    </w:rPr>
  </w:style>
  <w:style w:type="paragraph" w:customStyle="1" w:styleId="-8">
    <w:name w:val="-Текст"/>
    <w:basedOn w:val="a"/>
    <w:rsid w:val="00F42BA6"/>
    <w:pPr>
      <w:spacing w:line="240" w:lineRule="auto"/>
      <w:ind w:left="284" w:right="284"/>
    </w:pPr>
    <w:rPr>
      <w:rFonts w:ascii="Arial" w:hAnsi="Arial" w:cs="Arial"/>
      <w:szCs w:val="24"/>
    </w:rPr>
  </w:style>
  <w:style w:type="character" w:customStyle="1" w:styleId="apple-converted-space">
    <w:name w:val="apple-converted-space"/>
    <w:basedOn w:val="a0"/>
    <w:uiPriority w:val="99"/>
    <w:rsid w:val="00F42BA6"/>
  </w:style>
  <w:style w:type="character" w:styleId="afffa">
    <w:name w:val="Emphasis"/>
    <w:uiPriority w:val="20"/>
    <w:qFormat/>
    <w:rsid w:val="00F42BA6"/>
    <w:rPr>
      <w:i/>
      <w:iCs/>
    </w:rPr>
  </w:style>
  <w:style w:type="paragraph" w:customStyle="1" w:styleId="048">
    <w:name w:val="Стиль Основной текст Югранефтегазпроект + Слева:  048 см Первая с..."/>
    <w:basedOn w:val="a"/>
    <w:rsid w:val="00F42BA6"/>
    <w:pPr>
      <w:spacing w:line="360" w:lineRule="auto"/>
      <w:ind w:left="270" w:right="284" w:firstLine="450"/>
    </w:pPr>
    <w:rPr>
      <w:rFonts w:ascii="Arial" w:hAnsi="Arial"/>
      <w:sz w:val="22"/>
    </w:rPr>
  </w:style>
  <w:style w:type="paragraph" w:customStyle="1" w:styleId="19">
    <w:name w:val="1 Основной текст"/>
    <w:basedOn w:val="a"/>
    <w:link w:val="1a"/>
    <w:qFormat/>
    <w:rsid w:val="00F42BA6"/>
    <w:pPr>
      <w:spacing w:line="240" w:lineRule="auto"/>
      <w:contextualSpacing/>
    </w:pPr>
    <w:rPr>
      <w:rFonts w:ascii="Arial" w:hAnsi="Arial"/>
      <w:szCs w:val="24"/>
    </w:rPr>
  </w:style>
  <w:style w:type="character" w:customStyle="1" w:styleId="1a">
    <w:name w:val="1 Основной текст Знак"/>
    <w:link w:val="19"/>
    <w:rsid w:val="00E505A9"/>
    <w:rPr>
      <w:rFonts w:ascii="Arial" w:hAnsi="Arial" w:cs="Arial"/>
      <w:sz w:val="24"/>
      <w:szCs w:val="24"/>
      <w:lang w:eastAsia="ru-RU"/>
    </w:rPr>
  </w:style>
  <w:style w:type="paragraph" w:styleId="afffb">
    <w:name w:val="No Spacing"/>
    <w:uiPriority w:val="99"/>
    <w:qFormat/>
    <w:rsid w:val="00F60FC2"/>
    <w:rPr>
      <w:sz w:val="24"/>
      <w:szCs w:val="24"/>
    </w:rPr>
  </w:style>
  <w:style w:type="character" w:customStyle="1" w:styleId="140">
    <w:name w:val="Основной текст (14)_"/>
    <w:basedOn w:val="a0"/>
    <w:link w:val="141"/>
    <w:rsid w:val="00012069"/>
    <w:rPr>
      <w:sz w:val="23"/>
      <w:szCs w:val="23"/>
      <w:shd w:val="clear" w:color="auto" w:fill="FFFFFF"/>
    </w:rPr>
  </w:style>
  <w:style w:type="paragraph" w:customStyle="1" w:styleId="141">
    <w:name w:val="Основной текст (14)"/>
    <w:basedOn w:val="a"/>
    <w:link w:val="140"/>
    <w:rsid w:val="00012069"/>
    <w:pPr>
      <w:shd w:val="clear" w:color="auto" w:fill="FFFFFF"/>
      <w:spacing w:after="840" w:line="414" w:lineRule="exact"/>
      <w:ind w:firstLine="700"/>
    </w:pPr>
    <w:rPr>
      <w:sz w:val="23"/>
      <w:szCs w:val="23"/>
      <w:lang w:eastAsia="en-US"/>
    </w:rPr>
  </w:style>
  <w:style w:type="paragraph" w:customStyle="1" w:styleId="afffc">
    <w:name w:val="Обычный.Обычный док"/>
    <w:uiPriority w:val="99"/>
    <w:rsid w:val="002306DA"/>
    <w:pPr>
      <w:ind w:firstLine="851"/>
    </w:pPr>
    <w:rPr>
      <w:sz w:val="24"/>
    </w:rPr>
  </w:style>
  <w:style w:type="character" w:customStyle="1" w:styleId="43">
    <w:name w:val="Основной текст (4)_"/>
    <w:basedOn w:val="a0"/>
    <w:link w:val="44"/>
    <w:rsid w:val="001B492D"/>
    <w:rPr>
      <w:sz w:val="18"/>
      <w:szCs w:val="18"/>
      <w:shd w:val="clear" w:color="auto" w:fill="FFFFFF"/>
    </w:rPr>
  </w:style>
  <w:style w:type="paragraph" w:customStyle="1" w:styleId="44">
    <w:name w:val="Основной текст (4)"/>
    <w:basedOn w:val="a"/>
    <w:link w:val="43"/>
    <w:rsid w:val="001B492D"/>
    <w:pPr>
      <w:shd w:val="clear" w:color="auto" w:fill="FFFFFF"/>
      <w:spacing w:line="240" w:lineRule="atLeast"/>
      <w:ind w:firstLine="0"/>
    </w:pPr>
    <w:rPr>
      <w:sz w:val="18"/>
      <w:szCs w:val="18"/>
      <w:lang w:eastAsia="en-US"/>
    </w:rPr>
  </w:style>
  <w:style w:type="character" w:customStyle="1" w:styleId="62">
    <w:name w:val="Основной текст (6)_"/>
    <w:basedOn w:val="a0"/>
    <w:link w:val="63"/>
    <w:uiPriority w:val="99"/>
    <w:rsid w:val="00204753"/>
    <w:rPr>
      <w:sz w:val="22"/>
      <w:szCs w:val="22"/>
      <w:shd w:val="clear" w:color="auto" w:fill="FFFFFF"/>
    </w:rPr>
  </w:style>
  <w:style w:type="paragraph" w:customStyle="1" w:styleId="63">
    <w:name w:val="Основной текст (6)"/>
    <w:basedOn w:val="a"/>
    <w:link w:val="62"/>
    <w:uiPriority w:val="99"/>
    <w:rsid w:val="00204753"/>
    <w:pPr>
      <w:shd w:val="clear" w:color="auto" w:fill="FFFFFF"/>
      <w:spacing w:after="240" w:line="271" w:lineRule="exact"/>
      <w:ind w:firstLine="0"/>
      <w:jc w:val="left"/>
    </w:pPr>
    <w:rPr>
      <w:sz w:val="22"/>
      <w:szCs w:val="22"/>
      <w:lang w:eastAsia="en-US"/>
    </w:rPr>
  </w:style>
  <w:style w:type="character" w:customStyle="1" w:styleId="93">
    <w:name w:val="Основной текст (9)_"/>
    <w:basedOn w:val="a0"/>
    <w:link w:val="94"/>
    <w:uiPriority w:val="99"/>
    <w:rsid w:val="00DA6FCA"/>
    <w:rPr>
      <w:sz w:val="24"/>
      <w:szCs w:val="24"/>
      <w:shd w:val="clear" w:color="auto" w:fill="FFFFFF"/>
    </w:rPr>
  </w:style>
  <w:style w:type="paragraph" w:customStyle="1" w:styleId="94">
    <w:name w:val="Основной текст (9)"/>
    <w:basedOn w:val="a"/>
    <w:link w:val="93"/>
    <w:uiPriority w:val="99"/>
    <w:rsid w:val="00DA6FCA"/>
    <w:pPr>
      <w:shd w:val="clear" w:color="auto" w:fill="FFFFFF"/>
      <w:spacing w:line="289" w:lineRule="exact"/>
      <w:ind w:firstLine="0"/>
    </w:pPr>
    <w:rPr>
      <w:szCs w:val="24"/>
      <w:lang w:eastAsia="en-US"/>
    </w:rPr>
  </w:style>
  <w:style w:type="character" w:customStyle="1" w:styleId="101">
    <w:name w:val="Основной текст (10)_"/>
    <w:basedOn w:val="a0"/>
    <w:link w:val="1010"/>
    <w:uiPriority w:val="99"/>
    <w:rsid w:val="00DA6FCA"/>
    <w:rPr>
      <w:sz w:val="26"/>
      <w:szCs w:val="26"/>
      <w:shd w:val="clear" w:color="auto" w:fill="FFFFFF"/>
    </w:rPr>
  </w:style>
  <w:style w:type="paragraph" w:customStyle="1" w:styleId="1010">
    <w:name w:val="Основной текст (10)1"/>
    <w:basedOn w:val="a"/>
    <w:link w:val="101"/>
    <w:uiPriority w:val="99"/>
    <w:rsid w:val="00DA6FCA"/>
    <w:pPr>
      <w:shd w:val="clear" w:color="auto" w:fill="FFFFFF"/>
      <w:spacing w:line="240" w:lineRule="atLeast"/>
      <w:ind w:firstLine="0"/>
      <w:jc w:val="left"/>
    </w:pPr>
    <w:rPr>
      <w:sz w:val="26"/>
      <w:szCs w:val="26"/>
      <w:lang w:eastAsia="en-US"/>
    </w:rPr>
  </w:style>
  <w:style w:type="paragraph" w:customStyle="1" w:styleId="SIB">
    <w:name w:val="SIB_Основной"/>
    <w:basedOn w:val="a"/>
    <w:qFormat/>
    <w:rsid w:val="00DA6FCA"/>
    <w:pPr>
      <w:spacing w:line="360" w:lineRule="auto"/>
    </w:pPr>
    <w:rPr>
      <w:rFonts w:eastAsia="Calibri"/>
      <w:szCs w:val="26"/>
      <w:lang w:eastAsia="en-US"/>
    </w:rPr>
  </w:style>
  <w:style w:type="paragraph" w:customStyle="1" w:styleId="130">
    <w:name w:val="Адресат 13"/>
    <w:basedOn w:val="a"/>
    <w:rsid w:val="00DA6FCA"/>
    <w:pPr>
      <w:widowControl w:val="0"/>
      <w:spacing w:line="240" w:lineRule="auto"/>
      <w:ind w:firstLine="0"/>
    </w:pPr>
    <w:rPr>
      <w:sz w:val="26"/>
      <w:szCs w:val="24"/>
    </w:rPr>
  </w:style>
  <w:style w:type="paragraph" w:customStyle="1" w:styleId="1b">
    <w:name w:val="1 Заголовок"/>
    <w:basedOn w:val="a"/>
    <w:next w:val="a"/>
    <w:rsid w:val="00F31974"/>
    <w:pPr>
      <w:spacing w:line="240" w:lineRule="auto"/>
      <w:contextualSpacing/>
    </w:pPr>
    <w:rPr>
      <w:rFonts w:ascii="Arial" w:hAnsi="Arial"/>
      <w:b/>
      <w:szCs w:val="24"/>
    </w:rPr>
  </w:style>
  <w:style w:type="paragraph" w:customStyle="1" w:styleId="72">
    <w:name w:val="Основной текст7"/>
    <w:basedOn w:val="a"/>
    <w:rsid w:val="00C860B3"/>
    <w:pPr>
      <w:shd w:val="clear" w:color="auto" w:fill="FFFFFF"/>
      <w:spacing w:line="0" w:lineRule="atLeast"/>
      <w:ind w:hanging="360"/>
      <w:jc w:val="left"/>
    </w:pPr>
    <w:rPr>
      <w:color w:val="000000"/>
      <w:sz w:val="26"/>
      <w:szCs w:val="26"/>
    </w:rPr>
  </w:style>
  <w:style w:type="character" w:customStyle="1" w:styleId="514pt0pt">
    <w:name w:val="Основной текст (5) + 14 pt;Интервал 0 pt"/>
    <w:basedOn w:val="a0"/>
    <w:rsid w:val="00DE0095"/>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d">
    <w:name w:val="Табличный"/>
    <w:basedOn w:val="a"/>
    <w:rsid w:val="00833B69"/>
    <w:pPr>
      <w:keepLines/>
      <w:spacing w:line="240" w:lineRule="auto"/>
      <w:ind w:left="57" w:right="57" w:firstLine="0"/>
      <w:jc w:val="left"/>
    </w:pPr>
  </w:style>
  <w:style w:type="paragraph" w:customStyle="1" w:styleId="ConsPlusNormal">
    <w:name w:val="ConsPlusNormal"/>
    <w:rsid w:val="002F0727"/>
    <w:pPr>
      <w:autoSpaceDE w:val="0"/>
      <w:autoSpaceDN w:val="0"/>
      <w:adjustRightInd w:val="0"/>
    </w:pPr>
    <w:rPr>
      <w:rFonts w:ascii="Arial" w:hAnsi="Arial" w:cs="Arial"/>
    </w:rPr>
  </w:style>
  <w:style w:type="paragraph" w:customStyle="1" w:styleId="1c">
    <w:name w:val="Цитата1"/>
    <w:basedOn w:val="a"/>
    <w:rsid w:val="002F0727"/>
    <w:pPr>
      <w:spacing w:line="240" w:lineRule="auto"/>
      <w:ind w:left="113" w:right="113" w:firstLine="0"/>
      <w:jc w:val="center"/>
    </w:pPr>
    <w:rPr>
      <w:rFonts w:ascii="Arial Narrow" w:hAnsi="Arial Narrow"/>
      <w:sz w:val="16"/>
      <w:lang w:eastAsia="ar-SA"/>
    </w:rPr>
  </w:style>
  <w:style w:type="character" w:customStyle="1" w:styleId="1d">
    <w:name w:val="Основной текст Знак1"/>
    <w:uiPriority w:val="99"/>
    <w:rsid w:val="002F0727"/>
    <w:rPr>
      <w:rFonts w:ascii="Times New Roman" w:eastAsia="Times New Roman" w:hAnsi="Times New Roman" w:cs="Times New Roman"/>
      <w:sz w:val="20"/>
      <w:szCs w:val="20"/>
      <w:lang w:eastAsia="ru-RU"/>
    </w:rPr>
  </w:style>
  <w:style w:type="paragraph" w:customStyle="1" w:styleId="ConsPlusNonformat">
    <w:name w:val="ConsPlusNonformat"/>
    <w:uiPriority w:val="99"/>
    <w:rsid w:val="002F0727"/>
    <w:pPr>
      <w:widowControl w:val="0"/>
      <w:autoSpaceDE w:val="0"/>
      <w:autoSpaceDN w:val="0"/>
    </w:pPr>
    <w:rPr>
      <w:rFonts w:ascii="Courier New" w:hAnsi="Courier New" w:cs="Courier New"/>
    </w:rPr>
  </w:style>
  <w:style w:type="paragraph" w:customStyle="1" w:styleId="western">
    <w:name w:val="western"/>
    <w:basedOn w:val="a"/>
    <w:qFormat/>
    <w:rsid w:val="00DC29A8"/>
    <w:pPr>
      <w:spacing w:before="100" w:beforeAutospacing="1" w:after="100" w:afterAutospacing="1" w:line="240" w:lineRule="auto"/>
      <w:ind w:firstLine="0"/>
      <w:jc w:val="left"/>
    </w:pPr>
    <w:rPr>
      <w:szCs w:val="24"/>
    </w:rPr>
  </w:style>
  <w:style w:type="paragraph" w:customStyle="1" w:styleId="310">
    <w:name w:val="заголовок 31"/>
    <w:basedOn w:val="17"/>
    <w:next w:val="17"/>
    <w:rsid w:val="00CE0161"/>
    <w:pPr>
      <w:keepNext/>
      <w:widowControl w:val="0"/>
      <w:jc w:val="center"/>
    </w:pPr>
    <w:rPr>
      <w:b/>
      <w:i/>
      <w:snapToGrid w:val="0"/>
      <w:lang w:val="en-US"/>
    </w:rPr>
  </w:style>
  <w:style w:type="paragraph" w:customStyle="1" w:styleId="afffe">
    <w:name w:val="Содержимое таблицы"/>
    <w:basedOn w:val="a"/>
    <w:rsid w:val="00D7777B"/>
    <w:pPr>
      <w:suppressLineNumbers/>
      <w:spacing w:line="240" w:lineRule="auto"/>
      <w:ind w:firstLine="0"/>
      <w:jc w:val="left"/>
    </w:pPr>
    <w:rPr>
      <w:sz w:val="20"/>
      <w:lang w:eastAsia="ar-SA"/>
    </w:rPr>
  </w:style>
  <w:style w:type="paragraph" w:customStyle="1" w:styleId="affff">
    <w:name w:val="Штамп"/>
    <w:basedOn w:val="a"/>
    <w:rsid w:val="008D38AA"/>
    <w:pPr>
      <w:spacing w:line="240" w:lineRule="auto"/>
      <w:ind w:firstLine="0"/>
      <w:jc w:val="center"/>
    </w:pPr>
    <w:rPr>
      <w:rFonts w:ascii="ГОСТ тип А" w:hAnsi="ГОСТ тип А"/>
      <w:i/>
      <w:noProof/>
      <w:sz w:val="18"/>
    </w:rPr>
  </w:style>
  <w:style w:type="paragraph" w:customStyle="1" w:styleId="affff0">
    <w:name w:val="Текст в заданном формате"/>
    <w:basedOn w:val="a"/>
    <w:rsid w:val="008D38AA"/>
    <w:pPr>
      <w:widowControl w:val="0"/>
      <w:suppressAutoHyphens/>
      <w:spacing w:line="240" w:lineRule="auto"/>
      <w:ind w:firstLine="0"/>
      <w:jc w:val="left"/>
    </w:pPr>
    <w:rPr>
      <w:rFonts w:ascii="Courier New" w:eastAsia="Courier New" w:hAnsi="Courier New" w:cs="Courier New"/>
      <w:kern w:val="1"/>
      <w:sz w:val="20"/>
    </w:rPr>
  </w:style>
  <w:style w:type="paragraph" w:styleId="HTML">
    <w:name w:val="HTML Preformatted"/>
    <w:basedOn w:val="a"/>
    <w:link w:val="HTML0"/>
    <w:uiPriority w:val="99"/>
    <w:unhideWhenUsed/>
    <w:rsid w:val="008D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0">
    <w:name w:val="Стандартный HTML Знак"/>
    <w:basedOn w:val="a0"/>
    <w:link w:val="HTML"/>
    <w:uiPriority w:val="99"/>
    <w:rsid w:val="008D38AA"/>
    <w:rPr>
      <w:rFonts w:ascii="Courier New" w:hAnsi="Courier New"/>
    </w:rPr>
  </w:style>
  <w:style w:type="character" w:styleId="affff1">
    <w:name w:val="FollowedHyperlink"/>
    <w:uiPriority w:val="99"/>
    <w:unhideWhenUsed/>
    <w:rsid w:val="008D38AA"/>
    <w:rPr>
      <w:color w:val="800000"/>
      <w:u w:val="single"/>
    </w:rPr>
  </w:style>
  <w:style w:type="character" w:customStyle="1" w:styleId="z-converterresult">
    <w:name w:val="z-converter__result"/>
    <w:basedOn w:val="a0"/>
    <w:rsid w:val="008D38AA"/>
  </w:style>
  <w:style w:type="character" w:styleId="affff2">
    <w:name w:val="Strong"/>
    <w:qFormat/>
    <w:rsid w:val="008D38AA"/>
    <w:rPr>
      <w:b/>
      <w:bCs/>
    </w:rPr>
  </w:style>
  <w:style w:type="paragraph" w:customStyle="1" w:styleId="Textbody">
    <w:name w:val="Text body"/>
    <w:basedOn w:val="a"/>
    <w:rsid w:val="008D38AA"/>
    <w:pPr>
      <w:widowControl w:val="0"/>
      <w:suppressAutoHyphens/>
      <w:autoSpaceDN w:val="0"/>
      <w:spacing w:after="120" w:line="240" w:lineRule="auto"/>
      <w:ind w:firstLine="0"/>
      <w:jc w:val="left"/>
      <w:textAlignment w:val="baseline"/>
    </w:pPr>
    <w:rPr>
      <w:rFonts w:eastAsia="Andale Sans UI" w:cs="Tahoma"/>
      <w:kern w:val="3"/>
      <w:szCs w:val="24"/>
      <w:lang w:val="en-US" w:eastAsia="en-US" w:bidi="en-US"/>
    </w:rPr>
  </w:style>
  <w:style w:type="paragraph" w:customStyle="1" w:styleId="affff3">
    <w:name w:val="Базовый"/>
    <w:rsid w:val="008D38AA"/>
    <w:pPr>
      <w:tabs>
        <w:tab w:val="left" w:pos="708"/>
      </w:tabs>
      <w:suppressAutoHyphens/>
      <w:spacing w:line="100" w:lineRule="atLeast"/>
      <w:ind w:firstLine="709"/>
      <w:jc w:val="both"/>
    </w:pPr>
    <w:rPr>
      <w:color w:val="00000A"/>
    </w:rPr>
  </w:style>
  <w:style w:type="paragraph" w:styleId="affff4">
    <w:name w:val="footnote text"/>
    <w:aliases w:val="Знак6,Table_Footnote_last Знак,Table_Footnote_last Знак Знак,Table_Footnote_last"/>
    <w:basedOn w:val="a"/>
    <w:link w:val="affff5"/>
    <w:uiPriority w:val="99"/>
    <w:semiHidden/>
    <w:rsid w:val="008D38AA"/>
    <w:pPr>
      <w:widowControl w:val="0"/>
      <w:autoSpaceDE w:val="0"/>
      <w:autoSpaceDN w:val="0"/>
      <w:adjustRightInd w:val="0"/>
      <w:spacing w:line="240" w:lineRule="auto"/>
      <w:ind w:firstLine="0"/>
    </w:pPr>
    <w:rPr>
      <w:sz w:val="20"/>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rsid w:val="008D38AA"/>
  </w:style>
  <w:style w:type="character" w:customStyle="1" w:styleId="A70">
    <w:name w:val="A7"/>
    <w:rsid w:val="008D38AA"/>
    <w:rPr>
      <w:rFonts w:cs="JournalC"/>
      <w:color w:val="000000"/>
      <w:sz w:val="20"/>
      <w:szCs w:val="20"/>
    </w:rPr>
  </w:style>
  <w:style w:type="paragraph" w:customStyle="1" w:styleId="ConsPlusTitle">
    <w:name w:val="ConsPlusTitle"/>
    <w:uiPriority w:val="99"/>
    <w:rsid w:val="008D38AA"/>
    <w:pPr>
      <w:autoSpaceDE w:val="0"/>
      <w:autoSpaceDN w:val="0"/>
      <w:adjustRightInd w:val="0"/>
    </w:pPr>
    <w:rPr>
      <w:rFonts w:ascii="Arial" w:hAnsi="Arial" w:cs="Arial"/>
      <w:b/>
      <w:bCs/>
    </w:rPr>
  </w:style>
  <w:style w:type="character" w:customStyle="1" w:styleId="match">
    <w:name w:val="match"/>
    <w:basedOn w:val="a0"/>
    <w:rsid w:val="008D38AA"/>
  </w:style>
  <w:style w:type="paragraph" w:customStyle="1" w:styleId="212">
    <w:name w:val="Основной текст с отступом 21"/>
    <w:basedOn w:val="a"/>
    <w:uiPriority w:val="99"/>
    <w:rsid w:val="008D38AA"/>
    <w:pPr>
      <w:widowControl w:val="0"/>
      <w:suppressAutoHyphens/>
      <w:spacing w:line="240" w:lineRule="auto"/>
      <w:ind w:firstLine="567"/>
    </w:pPr>
    <w:rPr>
      <w:rFonts w:ascii="Arial" w:eastAsia="Lucida Sans Unicode" w:hAnsi="Arial"/>
      <w:kern w:val="1"/>
      <w:sz w:val="28"/>
      <w:szCs w:val="18"/>
      <w:lang w:eastAsia="en-US"/>
    </w:rPr>
  </w:style>
  <w:style w:type="paragraph" w:customStyle="1" w:styleId="affff6">
    <w:name w:val="Переменные"/>
    <w:basedOn w:val="afb"/>
    <w:uiPriority w:val="99"/>
    <w:rsid w:val="008D38AA"/>
  </w:style>
  <w:style w:type="paragraph" w:customStyle="1" w:styleId="affff7">
    <w:name w:val="Формула"/>
    <w:basedOn w:val="afb"/>
    <w:uiPriority w:val="99"/>
    <w:rsid w:val="008D38AA"/>
  </w:style>
  <w:style w:type="paragraph" w:customStyle="1" w:styleId="affff8">
    <w:name w:val="Листинг программы"/>
    <w:uiPriority w:val="99"/>
    <w:rsid w:val="008D38AA"/>
    <w:pPr>
      <w:suppressAutoHyphens/>
    </w:pPr>
    <w:rPr>
      <w:noProof/>
    </w:rPr>
  </w:style>
  <w:style w:type="paragraph" w:customStyle="1" w:styleId="c">
    <w:name w:val="c"/>
    <w:basedOn w:val="a"/>
    <w:uiPriority w:val="99"/>
    <w:rsid w:val="008D38AA"/>
    <w:pPr>
      <w:spacing w:before="100" w:beforeAutospacing="1" w:after="100" w:afterAutospacing="1" w:line="240" w:lineRule="auto"/>
      <w:ind w:firstLine="0"/>
      <w:jc w:val="left"/>
    </w:pPr>
    <w:rPr>
      <w:szCs w:val="24"/>
    </w:rPr>
  </w:style>
  <w:style w:type="paragraph" w:customStyle="1" w:styleId="Iniiaiieoaenonionooiii">
    <w:name w:val="Iniiaiie oaeno n ionooiii"/>
    <w:basedOn w:val="a"/>
    <w:uiPriority w:val="99"/>
    <w:rsid w:val="008D38AA"/>
    <w:pPr>
      <w:widowControl w:val="0"/>
      <w:overflowPunct w:val="0"/>
      <w:autoSpaceDE w:val="0"/>
      <w:autoSpaceDN w:val="0"/>
      <w:adjustRightInd w:val="0"/>
      <w:spacing w:line="240" w:lineRule="auto"/>
      <w:textAlignment w:val="baseline"/>
    </w:pPr>
    <w:rPr>
      <w:sz w:val="28"/>
      <w:szCs w:val="28"/>
    </w:rPr>
  </w:style>
  <w:style w:type="paragraph" w:customStyle="1" w:styleId="BodyTextIndent21">
    <w:name w:val="Body Text Indent 21"/>
    <w:basedOn w:val="a"/>
    <w:uiPriority w:val="99"/>
    <w:rsid w:val="008D38AA"/>
    <w:pPr>
      <w:overflowPunct w:val="0"/>
      <w:autoSpaceDE w:val="0"/>
      <w:autoSpaceDN w:val="0"/>
      <w:adjustRightInd w:val="0"/>
      <w:spacing w:after="120" w:line="480" w:lineRule="auto"/>
      <w:ind w:left="283" w:firstLine="0"/>
      <w:jc w:val="left"/>
      <w:textAlignment w:val="baseline"/>
    </w:pPr>
    <w:rPr>
      <w:sz w:val="20"/>
    </w:rPr>
  </w:style>
  <w:style w:type="paragraph" w:customStyle="1" w:styleId="311">
    <w:name w:val="Основной текст с отступом 31"/>
    <w:basedOn w:val="a"/>
    <w:uiPriority w:val="99"/>
    <w:rsid w:val="008D38AA"/>
    <w:pPr>
      <w:overflowPunct w:val="0"/>
      <w:autoSpaceDE w:val="0"/>
      <w:autoSpaceDN w:val="0"/>
      <w:adjustRightInd w:val="0"/>
      <w:spacing w:line="240" w:lineRule="auto"/>
      <w:ind w:left="851" w:firstLine="0"/>
      <w:textAlignment w:val="baseline"/>
    </w:pPr>
    <w:rPr>
      <w:rFonts w:ascii="Arial" w:hAnsi="Arial" w:cs="Arial"/>
      <w:sz w:val="28"/>
      <w:szCs w:val="28"/>
    </w:rPr>
  </w:style>
  <w:style w:type="paragraph" w:customStyle="1" w:styleId="caaieiaie1">
    <w:name w:val="caaieiaie 1"/>
    <w:basedOn w:val="a"/>
    <w:next w:val="a"/>
    <w:uiPriority w:val="99"/>
    <w:rsid w:val="008D38AA"/>
    <w:pPr>
      <w:keepNext/>
      <w:overflowPunct w:val="0"/>
      <w:autoSpaceDE w:val="0"/>
      <w:autoSpaceDN w:val="0"/>
      <w:adjustRightInd w:val="0"/>
      <w:spacing w:line="240" w:lineRule="auto"/>
      <w:ind w:left="851" w:firstLine="0"/>
      <w:textAlignment w:val="baseline"/>
    </w:pPr>
    <w:rPr>
      <w:i/>
      <w:iCs/>
      <w:szCs w:val="24"/>
    </w:rPr>
  </w:style>
  <w:style w:type="paragraph" w:customStyle="1" w:styleId="BodyText21">
    <w:name w:val="Body Text 21"/>
    <w:basedOn w:val="a"/>
    <w:uiPriority w:val="99"/>
    <w:rsid w:val="008D38AA"/>
    <w:pPr>
      <w:overflowPunct w:val="0"/>
      <w:autoSpaceDE w:val="0"/>
      <w:autoSpaceDN w:val="0"/>
      <w:adjustRightInd w:val="0"/>
      <w:spacing w:after="120" w:line="240" w:lineRule="auto"/>
      <w:ind w:left="283" w:firstLine="0"/>
      <w:jc w:val="left"/>
      <w:textAlignment w:val="baseline"/>
    </w:pPr>
    <w:rPr>
      <w:sz w:val="20"/>
    </w:rPr>
  </w:style>
  <w:style w:type="paragraph" w:customStyle="1" w:styleId="73">
    <w:name w:val="Знак7"/>
    <w:basedOn w:val="a"/>
    <w:next w:val="af9"/>
    <w:link w:val="affff9"/>
    <w:uiPriority w:val="99"/>
    <w:qFormat/>
    <w:rsid w:val="00E5675C"/>
    <w:pPr>
      <w:overflowPunct w:val="0"/>
      <w:autoSpaceDE w:val="0"/>
      <w:autoSpaceDN w:val="0"/>
      <w:adjustRightInd w:val="0"/>
      <w:spacing w:line="240" w:lineRule="auto"/>
      <w:ind w:firstLine="0"/>
      <w:jc w:val="center"/>
      <w:textAlignment w:val="baseline"/>
    </w:pPr>
    <w:rPr>
      <w:b/>
      <w:bCs/>
      <w:sz w:val="28"/>
      <w:szCs w:val="28"/>
    </w:rPr>
  </w:style>
  <w:style w:type="character" w:customStyle="1" w:styleId="affff9">
    <w:name w:val="Заголовок Знак"/>
    <w:aliases w:val="Знак7 Знак"/>
    <w:link w:val="73"/>
    <w:uiPriority w:val="99"/>
    <w:rsid w:val="008D38AA"/>
    <w:rPr>
      <w:b/>
      <w:bCs/>
      <w:sz w:val="28"/>
      <w:szCs w:val="28"/>
    </w:rPr>
  </w:style>
  <w:style w:type="paragraph" w:customStyle="1" w:styleId="ConsNormal">
    <w:name w:val="ConsNormal"/>
    <w:uiPriority w:val="99"/>
    <w:rsid w:val="008D38AA"/>
    <w:pPr>
      <w:widowControl w:val="0"/>
      <w:autoSpaceDE w:val="0"/>
      <w:autoSpaceDN w:val="0"/>
      <w:adjustRightInd w:val="0"/>
      <w:ind w:right="19772" w:firstLine="720"/>
    </w:pPr>
    <w:rPr>
      <w:rFonts w:ascii="Arial" w:hAnsi="Arial" w:cs="Arial"/>
    </w:rPr>
  </w:style>
  <w:style w:type="paragraph" w:customStyle="1" w:styleId="center1">
    <w:name w:val="center1"/>
    <w:basedOn w:val="a"/>
    <w:uiPriority w:val="99"/>
    <w:rsid w:val="008D38AA"/>
    <w:pPr>
      <w:spacing w:before="100" w:beforeAutospacing="1" w:after="100" w:afterAutospacing="1" w:line="240" w:lineRule="auto"/>
      <w:ind w:firstLine="0"/>
      <w:jc w:val="left"/>
    </w:pPr>
    <w:rPr>
      <w:szCs w:val="24"/>
    </w:rPr>
  </w:style>
  <w:style w:type="paragraph" w:customStyle="1" w:styleId="ConsNonformat">
    <w:name w:val="ConsNonformat"/>
    <w:uiPriority w:val="99"/>
    <w:rsid w:val="008D38AA"/>
    <w:pPr>
      <w:widowControl w:val="0"/>
      <w:autoSpaceDE w:val="0"/>
      <w:autoSpaceDN w:val="0"/>
      <w:adjustRightInd w:val="0"/>
      <w:ind w:right="19772"/>
    </w:pPr>
    <w:rPr>
      <w:rFonts w:ascii="Courier New" w:hAnsi="Courier New" w:cs="Courier New"/>
      <w:sz w:val="28"/>
      <w:szCs w:val="28"/>
    </w:rPr>
  </w:style>
  <w:style w:type="paragraph" w:customStyle="1" w:styleId="ConsTitle">
    <w:name w:val="ConsTitle"/>
    <w:uiPriority w:val="99"/>
    <w:rsid w:val="008D38AA"/>
    <w:pPr>
      <w:widowControl w:val="0"/>
      <w:autoSpaceDE w:val="0"/>
      <w:autoSpaceDN w:val="0"/>
      <w:adjustRightInd w:val="0"/>
      <w:ind w:right="19772"/>
    </w:pPr>
    <w:rPr>
      <w:rFonts w:ascii="Arial" w:hAnsi="Arial" w:cs="Arial"/>
      <w:b/>
      <w:bCs/>
      <w:sz w:val="22"/>
      <w:szCs w:val="22"/>
    </w:rPr>
  </w:style>
  <w:style w:type="character" w:customStyle="1" w:styleId="text-all1">
    <w:name w:val="text-all1"/>
    <w:uiPriority w:val="99"/>
    <w:rsid w:val="008D38AA"/>
    <w:rPr>
      <w:sz w:val="18"/>
    </w:rPr>
  </w:style>
  <w:style w:type="paragraph" w:customStyle="1" w:styleId="126">
    <w:name w:val="Обычный (веб) Знак1 Знак Знак Знак2"/>
    <w:aliases w:val="Обычный (веб) Знак Знак Знак Знак Знак2,Обычный (веб) Знак1 Знак Знак Знак Знак Знак,Обычный (Web) Знак Знак Знак Знак Знак Знак"/>
    <w:basedOn w:val="a"/>
    <w:next w:val="aff"/>
    <w:uiPriority w:val="99"/>
    <w:rsid w:val="008D38AA"/>
    <w:pPr>
      <w:spacing w:before="100" w:beforeAutospacing="1" w:after="100" w:afterAutospacing="1" w:line="240" w:lineRule="auto"/>
      <w:ind w:firstLine="0"/>
      <w:jc w:val="left"/>
    </w:pPr>
    <w:rPr>
      <w:szCs w:val="24"/>
    </w:rPr>
  </w:style>
  <w:style w:type="paragraph" w:customStyle="1" w:styleId="1e">
    <w:name w:val="Обычный (веб)1"/>
    <w:basedOn w:val="a"/>
    <w:uiPriority w:val="99"/>
    <w:rsid w:val="008D38AA"/>
    <w:pPr>
      <w:spacing w:line="240" w:lineRule="auto"/>
      <w:ind w:firstLine="0"/>
      <w:jc w:val="left"/>
    </w:pPr>
    <w:rPr>
      <w:rFonts w:ascii="Verdana" w:hAnsi="Verdana" w:cs="Verdana"/>
      <w:color w:val="474747"/>
      <w:sz w:val="16"/>
      <w:szCs w:val="16"/>
    </w:rPr>
  </w:style>
  <w:style w:type="paragraph" w:customStyle="1" w:styleId="1f">
    <w:name w:val="Маркированный список1"/>
    <w:basedOn w:val="a"/>
    <w:uiPriority w:val="99"/>
    <w:rsid w:val="008D38AA"/>
    <w:pPr>
      <w:tabs>
        <w:tab w:val="num" w:pos="284"/>
      </w:tabs>
      <w:spacing w:line="240" w:lineRule="auto"/>
      <w:ind w:left="1758" w:hanging="340"/>
      <w:jc w:val="left"/>
    </w:pPr>
    <w:rPr>
      <w:szCs w:val="24"/>
    </w:rPr>
  </w:style>
  <w:style w:type="paragraph" w:customStyle="1" w:styleId="212pt">
    <w:name w:val="Стиль Основной текст с отступом 2 + 12 pt Знак"/>
    <w:basedOn w:val="a"/>
    <w:link w:val="212pt1"/>
    <w:uiPriority w:val="99"/>
    <w:rsid w:val="008D38AA"/>
    <w:pPr>
      <w:spacing w:line="240" w:lineRule="auto"/>
      <w:ind w:firstLine="720"/>
    </w:pPr>
  </w:style>
  <w:style w:type="character" w:customStyle="1" w:styleId="212pt1">
    <w:name w:val="Стиль Основной текст с отступом 2 + 12 pt Знак Знак1"/>
    <w:link w:val="212pt"/>
    <w:uiPriority w:val="99"/>
    <w:locked/>
    <w:rsid w:val="008D38AA"/>
    <w:rPr>
      <w:sz w:val="24"/>
    </w:rPr>
  </w:style>
  <w:style w:type="paragraph" w:styleId="affffa">
    <w:name w:val="Body Text First Indent"/>
    <w:basedOn w:val="afb"/>
    <w:link w:val="affffb"/>
    <w:uiPriority w:val="99"/>
    <w:rsid w:val="008D38AA"/>
    <w:pPr>
      <w:ind w:firstLine="210"/>
    </w:pPr>
    <w:rPr>
      <w:rFonts w:ascii="Times New Roman" w:hAnsi="Times New Roman" w:cs="Times New Roman"/>
      <w:kern w:val="1"/>
      <w:szCs w:val="24"/>
      <w:lang w:eastAsia="ar-SA"/>
    </w:rPr>
  </w:style>
  <w:style w:type="character" w:customStyle="1" w:styleId="affffb">
    <w:name w:val="Красная строка Знак"/>
    <w:basedOn w:val="afc"/>
    <w:link w:val="affffa"/>
    <w:uiPriority w:val="99"/>
    <w:rsid w:val="008D38AA"/>
    <w:rPr>
      <w:rFonts w:ascii="Arial" w:hAnsi="Arial" w:cs="Arial"/>
      <w:kern w:val="1"/>
      <w:sz w:val="24"/>
      <w:szCs w:val="24"/>
      <w:lang w:eastAsia="ar-SA"/>
    </w:rPr>
  </w:style>
  <w:style w:type="paragraph" w:customStyle="1" w:styleId="Normal0">
    <w:name w:val="Normal Знак Знак"/>
    <w:uiPriority w:val="99"/>
    <w:rsid w:val="008D38AA"/>
    <w:pPr>
      <w:suppressAutoHyphens/>
      <w:spacing w:before="100" w:after="100"/>
      <w:jc w:val="both"/>
    </w:pPr>
    <w:rPr>
      <w:sz w:val="24"/>
      <w:szCs w:val="24"/>
      <w:lang w:eastAsia="ar-SA"/>
    </w:rPr>
  </w:style>
  <w:style w:type="paragraph" w:customStyle="1" w:styleId="1f0">
    <w:name w:val="Основной текст с отступом1"/>
    <w:basedOn w:val="a"/>
    <w:uiPriority w:val="99"/>
    <w:rsid w:val="008D38AA"/>
    <w:pPr>
      <w:widowControl w:val="0"/>
      <w:tabs>
        <w:tab w:val="left" w:pos="3600"/>
      </w:tabs>
      <w:suppressAutoHyphens/>
      <w:overflowPunct w:val="0"/>
      <w:autoSpaceDE w:val="0"/>
      <w:spacing w:line="240" w:lineRule="auto"/>
      <w:ind w:left="3600" w:hanging="2700"/>
      <w:jc w:val="left"/>
      <w:textAlignment w:val="baseline"/>
    </w:pPr>
    <w:rPr>
      <w:sz w:val="28"/>
      <w:szCs w:val="28"/>
      <w:lang w:eastAsia="ar-SA"/>
    </w:rPr>
  </w:style>
  <w:style w:type="paragraph" w:customStyle="1" w:styleId="f2">
    <w:name w:val="Основной.f2екст"/>
    <w:basedOn w:val="a"/>
    <w:uiPriority w:val="99"/>
    <w:rsid w:val="008D38AA"/>
    <w:pPr>
      <w:widowControl w:val="0"/>
      <w:spacing w:line="240" w:lineRule="auto"/>
      <w:ind w:firstLine="0"/>
      <w:jc w:val="left"/>
    </w:pPr>
    <w:rPr>
      <w:sz w:val="28"/>
      <w:szCs w:val="28"/>
    </w:rPr>
  </w:style>
  <w:style w:type="character" w:customStyle="1" w:styleId="affffc">
    <w:name w:val="Текст концевой сноски Знак"/>
    <w:basedOn w:val="a0"/>
    <w:link w:val="affffd"/>
    <w:uiPriority w:val="99"/>
    <w:semiHidden/>
    <w:rsid w:val="008D38AA"/>
    <w:rPr>
      <w:lang w:eastAsia="ar-SA"/>
    </w:rPr>
  </w:style>
  <w:style w:type="paragraph" w:styleId="affffd">
    <w:name w:val="endnote text"/>
    <w:basedOn w:val="a"/>
    <w:link w:val="affffc"/>
    <w:uiPriority w:val="99"/>
    <w:semiHidden/>
    <w:rsid w:val="008D38AA"/>
    <w:pPr>
      <w:spacing w:line="240" w:lineRule="auto"/>
      <w:ind w:firstLine="0"/>
      <w:jc w:val="left"/>
    </w:pPr>
    <w:rPr>
      <w:sz w:val="20"/>
      <w:lang w:eastAsia="ar-SA"/>
    </w:rPr>
  </w:style>
  <w:style w:type="paragraph" w:styleId="affffe">
    <w:name w:val="Message Header"/>
    <w:basedOn w:val="a"/>
    <w:link w:val="afffff"/>
    <w:uiPriority w:val="99"/>
    <w:rsid w:val="008D38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4"/>
    </w:rPr>
  </w:style>
  <w:style w:type="character" w:customStyle="1" w:styleId="afffff">
    <w:name w:val="Шапка Знак"/>
    <w:basedOn w:val="a0"/>
    <w:link w:val="affffe"/>
    <w:uiPriority w:val="99"/>
    <w:rsid w:val="008D38AA"/>
    <w:rPr>
      <w:rFonts w:ascii="Arial" w:hAnsi="Arial"/>
      <w:sz w:val="24"/>
      <w:szCs w:val="24"/>
      <w:shd w:val="pct20" w:color="auto" w:fill="auto"/>
    </w:rPr>
  </w:style>
  <w:style w:type="paragraph" w:customStyle="1" w:styleId="afffff0">
    <w:name w:val="Таблотст"/>
    <w:basedOn w:val="a"/>
    <w:autoRedefine/>
    <w:uiPriority w:val="99"/>
    <w:rsid w:val="008D38AA"/>
    <w:pPr>
      <w:spacing w:line="240" w:lineRule="auto"/>
      <w:ind w:firstLine="0"/>
      <w:jc w:val="center"/>
    </w:pPr>
    <w:rPr>
      <w:szCs w:val="24"/>
    </w:rPr>
  </w:style>
  <w:style w:type="paragraph" w:customStyle="1" w:styleId="afffff1">
    <w:name w:val="Единицы"/>
    <w:basedOn w:val="a"/>
    <w:uiPriority w:val="99"/>
    <w:rsid w:val="008D38AA"/>
    <w:pPr>
      <w:keepNext/>
      <w:spacing w:before="20" w:after="60" w:line="240" w:lineRule="auto"/>
      <w:ind w:right="284" w:firstLine="0"/>
      <w:jc w:val="right"/>
    </w:pPr>
    <w:rPr>
      <w:rFonts w:ascii="Arial" w:hAnsi="Arial" w:cs="Arial"/>
      <w:sz w:val="22"/>
      <w:szCs w:val="22"/>
    </w:rPr>
  </w:style>
  <w:style w:type="paragraph" w:customStyle="1" w:styleId="afffff2">
    <w:name w:val="Доклад"/>
    <w:basedOn w:val="4"/>
    <w:uiPriority w:val="99"/>
    <w:rsid w:val="008D38AA"/>
    <w:pPr>
      <w:keepNext/>
      <w:suppressAutoHyphens w:val="0"/>
      <w:spacing w:line="240" w:lineRule="auto"/>
      <w:ind w:firstLine="709"/>
      <w:jc w:val="both"/>
    </w:pPr>
    <w:rPr>
      <w:b w:val="0"/>
      <w:szCs w:val="28"/>
      <w:lang w:val="ru-RU"/>
    </w:rPr>
  </w:style>
  <w:style w:type="paragraph" w:customStyle="1" w:styleId="1f1">
    <w:name w:val="шапка 1"/>
    <w:basedOn w:val="affffe"/>
    <w:autoRedefine/>
    <w:uiPriority w:val="99"/>
    <w:rsid w:val="008D38A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8D38AA"/>
    <w:pPr>
      <w:spacing w:line="240" w:lineRule="auto"/>
      <w:ind w:firstLine="709"/>
    </w:pPr>
    <w:rPr>
      <w:rFonts w:ascii="Arial" w:hAnsi="Arial" w:cs="Arial"/>
      <w:sz w:val="18"/>
      <w:szCs w:val="18"/>
    </w:rPr>
  </w:style>
  <w:style w:type="paragraph" w:customStyle="1" w:styleId="xl40">
    <w:name w:val="xl40"/>
    <w:basedOn w:val="a"/>
    <w:uiPriority w:val="99"/>
    <w:rsid w:val="008D38AA"/>
    <w:pPr>
      <w:spacing w:before="100" w:after="100" w:line="240" w:lineRule="auto"/>
      <w:ind w:firstLine="0"/>
    </w:pPr>
    <w:rPr>
      <w:rFonts w:ascii="Courier New" w:hAnsi="Courier New" w:cs="Courier New"/>
      <w:sz w:val="16"/>
      <w:szCs w:val="16"/>
    </w:rPr>
  </w:style>
  <w:style w:type="paragraph" w:customStyle="1" w:styleId="xl404">
    <w:name w:val="xl404"/>
    <w:basedOn w:val="a"/>
    <w:uiPriority w:val="99"/>
    <w:rsid w:val="008D38AA"/>
    <w:pPr>
      <w:spacing w:before="100" w:after="100" w:line="240" w:lineRule="auto"/>
      <w:ind w:firstLine="0"/>
    </w:pPr>
    <w:rPr>
      <w:rFonts w:ascii="Courier New" w:hAnsi="Courier New" w:cs="Courier New"/>
      <w:sz w:val="16"/>
      <w:szCs w:val="16"/>
    </w:rPr>
  </w:style>
  <w:style w:type="character" w:customStyle="1" w:styleId="afffff4">
    <w:name w:val="Гипертекстовая ссылка"/>
    <w:uiPriority w:val="99"/>
    <w:rsid w:val="008D38AA"/>
    <w:rPr>
      <w:color w:val="008000"/>
      <w:sz w:val="20"/>
      <w:u w:val="single"/>
    </w:rPr>
  </w:style>
  <w:style w:type="paragraph" w:customStyle="1" w:styleId="Style34">
    <w:name w:val="Style34"/>
    <w:basedOn w:val="a"/>
    <w:uiPriority w:val="99"/>
    <w:rsid w:val="008D38AA"/>
    <w:pPr>
      <w:widowControl w:val="0"/>
      <w:autoSpaceDE w:val="0"/>
      <w:autoSpaceDN w:val="0"/>
      <w:adjustRightInd w:val="0"/>
      <w:spacing w:line="272" w:lineRule="exact"/>
      <w:ind w:firstLine="0"/>
    </w:pPr>
    <w:rPr>
      <w:szCs w:val="24"/>
    </w:rPr>
  </w:style>
  <w:style w:type="paragraph" w:customStyle="1" w:styleId="Style38">
    <w:name w:val="Style38"/>
    <w:basedOn w:val="a"/>
    <w:uiPriority w:val="99"/>
    <w:rsid w:val="008D38AA"/>
    <w:pPr>
      <w:widowControl w:val="0"/>
      <w:autoSpaceDE w:val="0"/>
      <w:autoSpaceDN w:val="0"/>
      <w:adjustRightInd w:val="0"/>
      <w:spacing w:line="274" w:lineRule="exact"/>
      <w:ind w:firstLine="691"/>
    </w:pPr>
    <w:rPr>
      <w:szCs w:val="24"/>
    </w:rPr>
  </w:style>
  <w:style w:type="character" w:customStyle="1" w:styleId="FontStyle55">
    <w:name w:val="Font Style55"/>
    <w:uiPriority w:val="99"/>
    <w:rsid w:val="008D38AA"/>
    <w:rPr>
      <w:rFonts w:ascii="Times New Roman" w:hAnsi="Times New Roman"/>
      <w:sz w:val="22"/>
    </w:rPr>
  </w:style>
  <w:style w:type="character" w:customStyle="1" w:styleId="FontStyle56">
    <w:name w:val="Font Style56"/>
    <w:uiPriority w:val="99"/>
    <w:rsid w:val="008D38AA"/>
    <w:rPr>
      <w:rFonts w:ascii="Times New Roman" w:hAnsi="Times New Roman"/>
      <w:b/>
      <w:i/>
      <w:sz w:val="24"/>
    </w:rPr>
  </w:style>
  <w:style w:type="character" w:customStyle="1" w:styleId="FontStyle61">
    <w:name w:val="Font Style61"/>
    <w:uiPriority w:val="99"/>
    <w:rsid w:val="008D38AA"/>
    <w:rPr>
      <w:rFonts w:ascii="Arial" w:hAnsi="Arial"/>
      <w:b/>
      <w:sz w:val="12"/>
    </w:rPr>
  </w:style>
  <w:style w:type="character" w:customStyle="1" w:styleId="FontStyle64">
    <w:name w:val="Font Style64"/>
    <w:uiPriority w:val="99"/>
    <w:rsid w:val="008D38AA"/>
    <w:rPr>
      <w:rFonts w:ascii="Times New Roman" w:hAnsi="Times New Roman"/>
      <w:b/>
      <w:sz w:val="20"/>
    </w:rPr>
  </w:style>
  <w:style w:type="character" w:customStyle="1" w:styleId="FontStyle68">
    <w:name w:val="Font Style68"/>
    <w:uiPriority w:val="99"/>
    <w:rsid w:val="008D38AA"/>
    <w:rPr>
      <w:rFonts w:ascii="Georgia" w:hAnsi="Georgia"/>
      <w:sz w:val="12"/>
    </w:rPr>
  </w:style>
  <w:style w:type="character" w:customStyle="1" w:styleId="FontStyle70">
    <w:name w:val="Font Style70"/>
    <w:uiPriority w:val="99"/>
    <w:rsid w:val="008D38AA"/>
    <w:rPr>
      <w:rFonts w:ascii="Times New Roman" w:hAnsi="Times New Roman"/>
      <w:sz w:val="12"/>
    </w:rPr>
  </w:style>
  <w:style w:type="character" w:customStyle="1" w:styleId="FontStyle71">
    <w:name w:val="Font Style71"/>
    <w:uiPriority w:val="99"/>
    <w:rsid w:val="008D38AA"/>
    <w:rPr>
      <w:rFonts w:ascii="Times New Roman" w:hAnsi="Times New Roman"/>
      <w:spacing w:val="10"/>
      <w:sz w:val="16"/>
    </w:rPr>
  </w:style>
  <w:style w:type="character" w:customStyle="1" w:styleId="FontStyle76">
    <w:name w:val="Font Style76"/>
    <w:uiPriority w:val="99"/>
    <w:rsid w:val="008D38AA"/>
    <w:rPr>
      <w:rFonts w:ascii="Times New Roman" w:hAnsi="Times New Roman"/>
      <w:b/>
      <w:w w:val="10"/>
      <w:sz w:val="14"/>
    </w:rPr>
  </w:style>
  <w:style w:type="paragraph" w:customStyle="1" w:styleId="Style19">
    <w:name w:val="Style19"/>
    <w:basedOn w:val="a"/>
    <w:uiPriority w:val="99"/>
    <w:rsid w:val="008D38AA"/>
    <w:pPr>
      <w:widowControl w:val="0"/>
      <w:autoSpaceDE w:val="0"/>
      <w:autoSpaceDN w:val="0"/>
      <w:adjustRightInd w:val="0"/>
      <w:spacing w:line="278" w:lineRule="exact"/>
      <w:ind w:firstLine="0"/>
      <w:jc w:val="center"/>
    </w:pPr>
    <w:rPr>
      <w:szCs w:val="24"/>
    </w:rPr>
  </w:style>
  <w:style w:type="paragraph" w:customStyle="1" w:styleId="Style21">
    <w:name w:val="Style2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3">
    <w:name w:val="Style23"/>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4">
    <w:name w:val="Style24"/>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5">
    <w:name w:val="Style25"/>
    <w:basedOn w:val="a"/>
    <w:uiPriority w:val="99"/>
    <w:rsid w:val="008D38AA"/>
    <w:pPr>
      <w:widowControl w:val="0"/>
      <w:autoSpaceDE w:val="0"/>
      <w:autoSpaceDN w:val="0"/>
      <w:adjustRightInd w:val="0"/>
      <w:spacing w:line="252" w:lineRule="exact"/>
      <w:ind w:firstLine="0"/>
      <w:jc w:val="right"/>
    </w:pPr>
    <w:rPr>
      <w:szCs w:val="24"/>
    </w:rPr>
  </w:style>
  <w:style w:type="paragraph" w:customStyle="1" w:styleId="Style26">
    <w:name w:val="Style26"/>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7">
    <w:name w:val="Style27"/>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8">
    <w:name w:val="Style28"/>
    <w:basedOn w:val="a"/>
    <w:uiPriority w:val="99"/>
    <w:rsid w:val="008D38AA"/>
    <w:pPr>
      <w:widowControl w:val="0"/>
      <w:autoSpaceDE w:val="0"/>
      <w:autoSpaceDN w:val="0"/>
      <w:adjustRightInd w:val="0"/>
      <w:spacing w:line="250" w:lineRule="exact"/>
      <w:ind w:firstLine="144"/>
      <w:jc w:val="left"/>
    </w:pPr>
    <w:rPr>
      <w:szCs w:val="24"/>
    </w:rPr>
  </w:style>
  <w:style w:type="paragraph" w:customStyle="1" w:styleId="Style29">
    <w:name w:val="Style29"/>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0">
    <w:name w:val="Style30"/>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1">
    <w:name w:val="Style3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2">
    <w:name w:val="Style32"/>
    <w:basedOn w:val="a"/>
    <w:uiPriority w:val="99"/>
    <w:rsid w:val="008D38AA"/>
    <w:pPr>
      <w:widowControl w:val="0"/>
      <w:autoSpaceDE w:val="0"/>
      <w:autoSpaceDN w:val="0"/>
      <w:adjustRightInd w:val="0"/>
      <w:spacing w:line="264" w:lineRule="exact"/>
      <w:ind w:firstLine="0"/>
      <w:jc w:val="left"/>
    </w:pPr>
    <w:rPr>
      <w:szCs w:val="24"/>
    </w:rPr>
  </w:style>
  <w:style w:type="paragraph" w:customStyle="1" w:styleId="Style33">
    <w:name w:val="Style33"/>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65">
    <w:name w:val="Font Style65"/>
    <w:uiPriority w:val="99"/>
    <w:rsid w:val="008D38AA"/>
    <w:rPr>
      <w:rFonts w:ascii="Times New Roman" w:hAnsi="Times New Roman"/>
      <w:b/>
      <w:w w:val="20"/>
      <w:sz w:val="32"/>
    </w:rPr>
  </w:style>
  <w:style w:type="character" w:customStyle="1" w:styleId="FontStyle66">
    <w:name w:val="Font Style66"/>
    <w:uiPriority w:val="99"/>
    <w:rsid w:val="008D38AA"/>
    <w:rPr>
      <w:rFonts w:ascii="Times New Roman" w:hAnsi="Times New Roman"/>
      <w:sz w:val="20"/>
    </w:rPr>
  </w:style>
  <w:style w:type="character" w:customStyle="1" w:styleId="FontStyle67">
    <w:name w:val="Font Style67"/>
    <w:uiPriority w:val="99"/>
    <w:rsid w:val="008D38AA"/>
    <w:rPr>
      <w:rFonts w:ascii="Times New Roman" w:hAnsi="Times New Roman"/>
      <w:b/>
      <w:sz w:val="22"/>
    </w:rPr>
  </w:style>
  <w:style w:type="character" w:customStyle="1" w:styleId="FontStyle69">
    <w:name w:val="Font Style69"/>
    <w:uiPriority w:val="99"/>
    <w:rsid w:val="008D38AA"/>
    <w:rPr>
      <w:rFonts w:ascii="Microsoft Sans Serif" w:hAnsi="Microsoft Sans Serif"/>
      <w:b/>
      <w:sz w:val="20"/>
    </w:rPr>
  </w:style>
  <w:style w:type="character" w:customStyle="1" w:styleId="FontStyle72">
    <w:name w:val="Font Style72"/>
    <w:uiPriority w:val="99"/>
    <w:rsid w:val="008D38AA"/>
    <w:rPr>
      <w:rFonts w:ascii="Times New Roman" w:hAnsi="Times New Roman"/>
      <w:sz w:val="12"/>
    </w:rPr>
  </w:style>
  <w:style w:type="character" w:customStyle="1" w:styleId="FontStyle73">
    <w:name w:val="Font Style73"/>
    <w:uiPriority w:val="99"/>
    <w:rsid w:val="008D38AA"/>
    <w:rPr>
      <w:rFonts w:ascii="Times New Roman" w:hAnsi="Times New Roman"/>
      <w:w w:val="30"/>
      <w:sz w:val="18"/>
    </w:rPr>
  </w:style>
  <w:style w:type="paragraph" w:customStyle="1" w:styleId="Style8">
    <w:name w:val="Style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7">
    <w:name w:val="Style17"/>
    <w:basedOn w:val="a"/>
    <w:uiPriority w:val="99"/>
    <w:rsid w:val="008D38AA"/>
    <w:pPr>
      <w:widowControl w:val="0"/>
      <w:autoSpaceDE w:val="0"/>
      <w:autoSpaceDN w:val="0"/>
      <w:adjustRightInd w:val="0"/>
      <w:spacing w:line="278" w:lineRule="exact"/>
      <w:ind w:firstLine="672"/>
      <w:jc w:val="left"/>
    </w:pPr>
    <w:rPr>
      <w:szCs w:val="24"/>
    </w:rPr>
  </w:style>
  <w:style w:type="paragraph" w:customStyle="1" w:styleId="Style14">
    <w:name w:val="Style14"/>
    <w:basedOn w:val="a"/>
    <w:uiPriority w:val="99"/>
    <w:rsid w:val="008D38AA"/>
    <w:pPr>
      <w:widowControl w:val="0"/>
      <w:autoSpaceDE w:val="0"/>
      <w:autoSpaceDN w:val="0"/>
      <w:adjustRightInd w:val="0"/>
      <w:spacing w:line="230" w:lineRule="exact"/>
      <w:ind w:firstLine="0"/>
      <w:jc w:val="center"/>
    </w:pPr>
    <w:rPr>
      <w:szCs w:val="24"/>
    </w:rPr>
  </w:style>
  <w:style w:type="paragraph" w:customStyle="1" w:styleId="Style16">
    <w:name w:val="Style16"/>
    <w:basedOn w:val="a"/>
    <w:uiPriority w:val="99"/>
    <w:rsid w:val="008D38AA"/>
    <w:pPr>
      <w:widowControl w:val="0"/>
      <w:autoSpaceDE w:val="0"/>
      <w:autoSpaceDN w:val="0"/>
      <w:adjustRightInd w:val="0"/>
      <w:spacing w:line="230" w:lineRule="exact"/>
      <w:ind w:firstLine="0"/>
    </w:pPr>
    <w:rPr>
      <w:szCs w:val="24"/>
    </w:rPr>
  </w:style>
  <w:style w:type="character" w:customStyle="1" w:styleId="FontStyle91">
    <w:name w:val="Font Style91"/>
    <w:uiPriority w:val="99"/>
    <w:rsid w:val="008D38AA"/>
    <w:rPr>
      <w:rFonts w:ascii="Times New Roman" w:hAnsi="Times New Roman"/>
      <w:b/>
      <w:sz w:val="18"/>
    </w:rPr>
  </w:style>
  <w:style w:type="character" w:customStyle="1" w:styleId="FontStyle93">
    <w:name w:val="Font Style93"/>
    <w:uiPriority w:val="99"/>
    <w:rsid w:val="008D38AA"/>
    <w:rPr>
      <w:rFonts w:ascii="Times New Roman" w:hAnsi="Times New Roman"/>
      <w:sz w:val="18"/>
    </w:rPr>
  </w:style>
  <w:style w:type="paragraph" w:customStyle="1" w:styleId="Style54">
    <w:name w:val="Style54"/>
    <w:basedOn w:val="a"/>
    <w:uiPriority w:val="99"/>
    <w:rsid w:val="008D38AA"/>
    <w:pPr>
      <w:widowControl w:val="0"/>
      <w:autoSpaceDE w:val="0"/>
      <w:autoSpaceDN w:val="0"/>
      <w:adjustRightInd w:val="0"/>
      <w:spacing w:line="229" w:lineRule="exact"/>
      <w:ind w:firstLine="0"/>
    </w:pPr>
    <w:rPr>
      <w:szCs w:val="24"/>
    </w:rPr>
  </w:style>
  <w:style w:type="paragraph" w:customStyle="1" w:styleId="1f2">
    <w:name w:val="Красная строка1"/>
    <w:basedOn w:val="afb"/>
    <w:uiPriority w:val="99"/>
    <w:rsid w:val="008D38AA"/>
    <w:pPr>
      <w:widowControl w:val="0"/>
      <w:suppressAutoHyphens/>
      <w:ind w:firstLine="210"/>
    </w:pPr>
    <w:rPr>
      <w:szCs w:val="24"/>
    </w:rPr>
  </w:style>
  <w:style w:type="paragraph" w:customStyle="1" w:styleId="Style1">
    <w:name w:val="Style1"/>
    <w:basedOn w:val="a"/>
    <w:uiPriority w:val="99"/>
    <w:rsid w:val="008D38AA"/>
    <w:pPr>
      <w:widowControl w:val="0"/>
      <w:autoSpaceDE w:val="0"/>
      <w:autoSpaceDN w:val="0"/>
      <w:adjustRightInd w:val="0"/>
      <w:spacing w:line="302" w:lineRule="exact"/>
      <w:ind w:hanging="360"/>
      <w:jc w:val="left"/>
    </w:pPr>
    <w:rPr>
      <w:rFonts w:ascii="Arial" w:hAnsi="Arial" w:cs="Arial"/>
      <w:szCs w:val="24"/>
    </w:rPr>
  </w:style>
  <w:style w:type="paragraph" w:customStyle="1" w:styleId="Style3">
    <w:name w:val="Style3"/>
    <w:basedOn w:val="a"/>
    <w:uiPriority w:val="99"/>
    <w:rsid w:val="008D38AA"/>
    <w:pPr>
      <w:widowControl w:val="0"/>
      <w:autoSpaceDE w:val="0"/>
      <w:autoSpaceDN w:val="0"/>
      <w:adjustRightInd w:val="0"/>
      <w:spacing w:line="302" w:lineRule="exact"/>
      <w:ind w:firstLine="0"/>
      <w:jc w:val="left"/>
    </w:pPr>
    <w:rPr>
      <w:rFonts w:ascii="Arial" w:hAnsi="Arial" w:cs="Arial"/>
      <w:szCs w:val="24"/>
    </w:rPr>
  </w:style>
  <w:style w:type="character" w:customStyle="1" w:styleId="FontStyle11">
    <w:name w:val="Font Style11"/>
    <w:uiPriority w:val="99"/>
    <w:rsid w:val="008D38AA"/>
    <w:rPr>
      <w:rFonts w:ascii="Arial" w:hAnsi="Arial"/>
      <w:sz w:val="24"/>
    </w:rPr>
  </w:style>
  <w:style w:type="paragraph" w:customStyle="1" w:styleId="Style4">
    <w:name w:val="Style4"/>
    <w:basedOn w:val="a"/>
    <w:uiPriority w:val="99"/>
    <w:rsid w:val="008D38AA"/>
    <w:pPr>
      <w:widowControl w:val="0"/>
      <w:autoSpaceDE w:val="0"/>
      <w:autoSpaceDN w:val="0"/>
      <w:adjustRightInd w:val="0"/>
      <w:spacing w:line="235" w:lineRule="exact"/>
      <w:ind w:firstLine="0"/>
    </w:pPr>
    <w:rPr>
      <w:szCs w:val="24"/>
    </w:rPr>
  </w:style>
  <w:style w:type="paragraph" w:customStyle="1" w:styleId="Style9">
    <w:name w:val="Style9"/>
    <w:basedOn w:val="a"/>
    <w:uiPriority w:val="99"/>
    <w:rsid w:val="008D38AA"/>
    <w:pPr>
      <w:widowControl w:val="0"/>
      <w:autoSpaceDE w:val="0"/>
      <w:autoSpaceDN w:val="0"/>
      <w:adjustRightInd w:val="0"/>
      <w:spacing w:line="235" w:lineRule="exact"/>
      <w:ind w:firstLine="0"/>
      <w:jc w:val="left"/>
    </w:pPr>
    <w:rPr>
      <w:szCs w:val="24"/>
    </w:rPr>
  </w:style>
  <w:style w:type="character" w:customStyle="1" w:styleId="FontStyle75">
    <w:name w:val="Font Style75"/>
    <w:uiPriority w:val="99"/>
    <w:rsid w:val="008D38AA"/>
    <w:rPr>
      <w:rFonts w:ascii="Times New Roman" w:hAnsi="Times New Roman"/>
      <w:spacing w:val="10"/>
      <w:sz w:val="16"/>
    </w:rPr>
  </w:style>
  <w:style w:type="paragraph" w:customStyle="1" w:styleId="Style12">
    <w:name w:val="Style12"/>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5">
    <w:name w:val="Style1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78">
    <w:name w:val="Font Style78"/>
    <w:uiPriority w:val="99"/>
    <w:rsid w:val="008D38AA"/>
    <w:rPr>
      <w:rFonts w:ascii="Times New Roman" w:hAnsi="Times New Roman"/>
      <w:w w:val="70"/>
      <w:sz w:val="28"/>
    </w:rPr>
  </w:style>
  <w:style w:type="character" w:customStyle="1" w:styleId="FontStyle79">
    <w:name w:val="Font Style79"/>
    <w:uiPriority w:val="99"/>
    <w:rsid w:val="008D38AA"/>
    <w:rPr>
      <w:rFonts w:ascii="Times New Roman" w:hAnsi="Times New Roman"/>
      <w:b/>
      <w:sz w:val="20"/>
    </w:rPr>
  </w:style>
  <w:style w:type="paragraph" w:customStyle="1" w:styleId="Style2">
    <w:name w:val="Style2"/>
    <w:basedOn w:val="a"/>
    <w:uiPriority w:val="99"/>
    <w:rsid w:val="008D38AA"/>
    <w:pPr>
      <w:widowControl w:val="0"/>
      <w:autoSpaceDE w:val="0"/>
      <w:autoSpaceDN w:val="0"/>
      <w:adjustRightInd w:val="0"/>
      <w:spacing w:line="235" w:lineRule="exact"/>
      <w:ind w:hanging="62"/>
      <w:jc w:val="left"/>
    </w:pPr>
    <w:rPr>
      <w:szCs w:val="24"/>
    </w:rPr>
  </w:style>
  <w:style w:type="paragraph" w:customStyle="1" w:styleId="Style7">
    <w:name w:val="Style7"/>
    <w:basedOn w:val="a"/>
    <w:uiPriority w:val="99"/>
    <w:rsid w:val="008D38AA"/>
    <w:pPr>
      <w:widowControl w:val="0"/>
      <w:autoSpaceDE w:val="0"/>
      <w:autoSpaceDN w:val="0"/>
      <w:adjustRightInd w:val="0"/>
      <w:spacing w:line="226" w:lineRule="exact"/>
      <w:ind w:firstLine="82"/>
      <w:jc w:val="left"/>
    </w:pPr>
    <w:rPr>
      <w:szCs w:val="24"/>
    </w:rPr>
  </w:style>
  <w:style w:type="character" w:customStyle="1" w:styleId="FontStyle81">
    <w:name w:val="Font Style81"/>
    <w:uiPriority w:val="99"/>
    <w:rsid w:val="008D38AA"/>
    <w:rPr>
      <w:rFonts w:ascii="Georgia" w:hAnsi="Georgia"/>
      <w:sz w:val="18"/>
    </w:rPr>
  </w:style>
  <w:style w:type="paragraph" w:customStyle="1" w:styleId="Style5">
    <w:name w:val="Style5"/>
    <w:basedOn w:val="a"/>
    <w:uiPriority w:val="99"/>
    <w:rsid w:val="008D38AA"/>
    <w:pPr>
      <w:widowControl w:val="0"/>
      <w:autoSpaceDE w:val="0"/>
      <w:autoSpaceDN w:val="0"/>
      <w:adjustRightInd w:val="0"/>
      <w:spacing w:line="230" w:lineRule="exact"/>
      <w:ind w:firstLine="0"/>
    </w:pPr>
    <w:rPr>
      <w:szCs w:val="24"/>
    </w:rPr>
  </w:style>
  <w:style w:type="character" w:customStyle="1" w:styleId="FontStyle39">
    <w:name w:val="Font Style39"/>
    <w:uiPriority w:val="99"/>
    <w:rsid w:val="008D38AA"/>
    <w:rPr>
      <w:rFonts w:ascii="Times New Roman" w:hAnsi="Times New Roman"/>
      <w:b/>
      <w:sz w:val="18"/>
    </w:rPr>
  </w:style>
  <w:style w:type="character" w:customStyle="1" w:styleId="FontStyle42">
    <w:name w:val="Font Style42"/>
    <w:uiPriority w:val="99"/>
    <w:rsid w:val="008D38AA"/>
    <w:rPr>
      <w:rFonts w:ascii="Times New Roman" w:hAnsi="Times New Roman"/>
      <w:spacing w:val="10"/>
      <w:sz w:val="18"/>
    </w:rPr>
  </w:style>
  <w:style w:type="character" w:customStyle="1" w:styleId="FontStyle74">
    <w:name w:val="Font Style74"/>
    <w:uiPriority w:val="99"/>
    <w:rsid w:val="008D38AA"/>
    <w:rPr>
      <w:rFonts w:ascii="Times New Roman" w:hAnsi="Times New Roman"/>
      <w:b/>
      <w:spacing w:val="10"/>
      <w:sz w:val="16"/>
    </w:rPr>
  </w:style>
  <w:style w:type="paragraph" w:customStyle="1" w:styleId="Style47">
    <w:name w:val="Style47"/>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99">
    <w:name w:val="Font Style99"/>
    <w:uiPriority w:val="99"/>
    <w:rsid w:val="008D38AA"/>
    <w:rPr>
      <w:rFonts w:ascii="Lucida Sans Unicode" w:hAnsi="Lucida Sans Unicode"/>
      <w:spacing w:val="20"/>
      <w:sz w:val="12"/>
    </w:rPr>
  </w:style>
  <w:style w:type="paragraph" w:customStyle="1" w:styleId="Style6">
    <w:name w:val="Style6"/>
    <w:basedOn w:val="a"/>
    <w:uiPriority w:val="99"/>
    <w:rsid w:val="008D38AA"/>
    <w:pPr>
      <w:widowControl w:val="0"/>
      <w:autoSpaceDE w:val="0"/>
      <w:autoSpaceDN w:val="0"/>
      <w:adjustRightInd w:val="0"/>
      <w:spacing w:line="230" w:lineRule="exact"/>
      <w:ind w:hanging="125"/>
      <w:jc w:val="left"/>
    </w:pPr>
    <w:rPr>
      <w:szCs w:val="24"/>
    </w:rPr>
  </w:style>
  <w:style w:type="character" w:customStyle="1" w:styleId="FontStyle37">
    <w:name w:val="Font Style37"/>
    <w:uiPriority w:val="99"/>
    <w:rsid w:val="008D38AA"/>
    <w:rPr>
      <w:rFonts w:ascii="Times New Roman" w:hAnsi="Times New Roman"/>
      <w:sz w:val="22"/>
    </w:rPr>
  </w:style>
  <w:style w:type="paragraph" w:customStyle="1" w:styleId="Style65">
    <w:name w:val="Style6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45">
    <w:name w:val="Font Style145"/>
    <w:uiPriority w:val="99"/>
    <w:rsid w:val="008D38AA"/>
    <w:rPr>
      <w:rFonts w:ascii="Times New Roman" w:hAnsi="Times New Roman"/>
      <w:sz w:val="20"/>
    </w:rPr>
  </w:style>
  <w:style w:type="character" w:customStyle="1" w:styleId="FontStyle146">
    <w:name w:val="Font Style146"/>
    <w:uiPriority w:val="99"/>
    <w:rsid w:val="008D38AA"/>
    <w:rPr>
      <w:rFonts w:ascii="Times New Roman" w:hAnsi="Times New Roman"/>
      <w:sz w:val="18"/>
    </w:rPr>
  </w:style>
  <w:style w:type="paragraph" w:customStyle="1" w:styleId="afffff5">
    <w:name w:val="Заголовок таблицы"/>
    <w:basedOn w:val="afffe"/>
    <w:uiPriority w:val="99"/>
    <w:rsid w:val="008D38AA"/>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0">
    <w:name w:val="Font Style40"/>
    <w:uiPriority w:val="99"/>
    <w:rsid w:val="008D38AA"/>
    <w:rPr>
      <w:rFonts w:ascii="Times New Roman" w:hAnsi="Times New Roman"/>
      <w:sz w:val="12"/>
    </w:rPr>
  </w:style>
  <w:style w:type="character" w:customStyle="1" w:styleId="FontStyle41">
    <w:name w:val="Font Style41"/>
    <w:uiPriority w:val="99"/>
    <w:rsid w:val="008D38AA"/>
    <w:rPr>
      <w:rFonts w:ascii="Times New Roman" w:hAnsi="Times New Roman"/>
      <w:sz w:val="18"/>
    </w:rPr>
  </w:style>
  <w:style w:type="character" w:customStyle="1" w:styleId="FontStyle43">
    <w:name w:val="Font Style43"/>
    <w:uiPriority w:val="99"/>
    <w:rsid w:val="008D38AA"/>
    <w:rPr>
      <w:rFonts w:ascii="Times New Roman" w:hAnsi="Times New Roman"/>
      <w:b/>
      <w:sz w:val="10"/>
    </w:rPr>
  </w:style>
  <w:style w:type="character" w:customStyle="1" w:styleId="FontStyle44">
    <w:name w:val="Font Style44"/>
    <w:uiPriority w:val="99"/>
    <w:rsid w:val="008D38AA"/>
    <w:rPr>
      <w:rFonts w:ascii="Times New Roman" w:hAnsi="Times New Roman"/>
      <w:b/>
      <w:i/>
      <w:sz w:val="22"/>
    </w:rPr>
  </w:style>
  <w:style w:type="paragraph" w:customStyle="1" w:styleId="osntext">
    <w:name w:val="osntext"/>
    <w:basedOn w:val="a"/>
    <w:uiPriority w:val="99"/>
    <w:rsid w:val="008D38AA"/>
    <w:pPr>
      <w:spacing w:before="100" w:beforeAutospacing="1" w:after="100" w:afterAutospacing="1" w:line="240" w:lineRule="auto"/>
      <w:ind w:firstLine="0"/>
      <w:jc w:val="left"/>
    </w:pPr>
    <w:rPr>
      <w:rFonts w:ascii="Arial" w:hAnsi="Arial" w:cs="Arial"/>
      <w:color w:val="7B7B7B"/>
      <w:sz w:val="18"/>
      <w:szCs w:val="18"/>
    </w:rPr>
  </w:style>
  <w:style w:type="paragraph" w:customStyle="1" w:styleId="Style18">
    <w:name w:val="Style1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0">
    <w:name w:val="Style2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5">
    <w:name w:val="Font Style45"/>
    <w:uiPriority w:val="99"/>
    <w:rsid w:val="008D38AA"/>
    <w:rPr>
      <w:rFonts w:ascii="Times New Roman" w:hAnsi="Times New Roman"/>
      <w:sz w:val="22"/>
    </w:rPr>
  </w:style>
  <w:style w:type="character" w:customStyle="1" w:styleId="FontStyle46">
    <w:name w:val="Font Style46"/>
    <w:uiPriority w:val="99"/>
    <w:rsid w:val="008D38AA"/>
    <w:rPr>
      <w:rFonts w:ascii="Times New Roman" w:hAnsi="Times New Roman"/>
      <w:b/>
      <w:sz w:val="14"/>
    </w:rPr>
  </w:style>
  <w:style w:type="character" w:customStyle="1" w:styleId="FontStyle47">
    <w:name w:val="Font Style47"/>
    <w:uiPriority w:val="99"/>
    <w:rsid w:val="008D38AA"/>
    <w:rPr>
      <w:rFonts w:ascii="Times New Roman" w:hAnsi="Times New Roman"/>
      <w:sz w:val="22"/>
    </w:rPr>
  </w:style>
  <w:style w:type="character" w:customStyle="1" w:styleId="FontStyle48">
    <w:name w:val="Font Style48"/>
    <w:uiPriority w:val="99"/>
    <w:rsid w:val="008D38AA"/>
    <w:rPr>
      <w:rFonts w:ascii="Times New Roman" w:hAnsi="Times New Roman"/>
      <w:sz w:val="20"/>
    </w:rPr>
  </w:style>
  <w:style w:type="character" w:customStyle="1" w:styleId="FontStyle49">
    <w:name w:val="Font Style49"/>
    <w:uiPriority w:val="99"/>
    <w:rsid w:val="008D38AA"/>
    <w:rPr>
      <w:rFonts w:ascii="Microsoft Sans Serif" w:hAnsi="Microsoft Sans Serif"/>
      <w:sz w:val="18"/>
    </w:rPr>
  </w:style>
  <w:style w:type="character" w:customStyle="1" w:styleId="FontStyle50">
    <w:name w:val="Font Style50"/>
    <w:uiPriority w:val="99"/>
    <w:rsid w:val="008D38AA"/>
    <w:rPr>
      <w:rFonts w:ascii="Times New Roman" w:hAnsi="Times New Roman"/>
      <w:b/>
      <w:spacing w:val="-10"/>
      <w:sz w:val="10"/>
    </w:rPr>
  </w:style>
  <w:style w:type="character" w:customStyle="1" w:styleId="FontStyle51">
    <w:name w:val="Font Style51"/>
    <w:uiPriority w:val="99"/>
    <w:rsid w:val="008D38AA"/>
    <w:rPr>
      <w:rFonts w:ascii="Microsoft Sans Serif" w:hAnsi="Microsoft Sans Serif"/>
      <w:sz w:val="22"/>
    </w:rPr>
  </w:style>
  <w:style w:type="character" w:customStyle="1" w:styleId="FontStyle52">
    <w:name w:val="Font Style52"/>
    <w:uiPriority w:val="99"/>
    <w:rsid w:val="008D38AA"/>
    <w:rPr>
      <w:rFonts w:ascii="Trebuchet MS" w:hAnsi="Trebuchet MS"/>
      <w:b/>
      <w:sz w:val="20"/>
    </w:rPr>
  </w:style>
  <w:style w:type="character" w:customStyle="1" w:styleId="FontStyle53">
    <w:name w:val="Font Style53"/>
    <w:uiPriority w:val="99"/>
    <w:rsid w:val="008D38AA"/>
    <w:rPr>
      <w:rFonts w:ascii="Microsoft Sans Serif" w:hAnsi="Microsoft Sans Serif"/>
      <w:b/>
      <w:spacing w:val="10"/>
      <w:sz w:val="18"/>
    </w:rPr>
  </w:style>
  <w:style w:type="character" w:customStyle="1" w:styleId="FontStyle54">
    <w:name w:val="Font Style54"/>
    <w:uiPriority w:val="99"/>
    <w:rsid w:val="008D38AA"/>
    <w:rPr>
      <w:rFonts w:ascii="Trebuchet MS" w:hAnsi="Trebuchet MS"/>
      <w:b/>
      <w:sz w:val="20"/>
    </w:rPr>
  </w:style>
  <w:style w:type="character" w:customStyle="1" w:styleId="FontStyle57">
    <w:name w:val="Font Style57"/>
    <w:uiPriority w:val="99"/>
    <w:rsid w:val="008D38AA"/>
    <w:rPr>
      <w:rFonts w:ascii="Times New Roman" w:hAnsi="Times New Roman"/>
      <w:sz w:val="20"/>
    </w:rPr>
  </w:style>
  <w:style w:type="character" w:customStyle="1" w:styleId="FontStyle58">
    <w:name w:val="Font Style58"/>
    <w:uiPriority w:val="99"/>
    <w:rsid w:val="008D38AA"/>
    <w:rPr>
      <w:rFonts w:ascii="Times New Roman" w:hAnsi="Times New Roman"/>
      <w:spacing w:val="10"/>
      <w:sz w:val="20"/>
    </w:rPr>
  </w:style>
  <w:style w:type="character" w:customStyle="1" w:styleId="FontStyle59">
    <w:name w:val="Font Style59"/>
    <w:uiPriority w:val="99"/>
    <w:rsid w:val="008D38AA"/>
    <w:rPr>
      <w:rFonts w:ascii="Trebuchet MS" w:hAnsi="Trebuchet MS"/>
      <w:b/>
      <w:sz w:val="20"/>
    </w:rPr>
  </w:style>
  <w:style w:type="character" w:customStyle="1" w:styleId="FontStyle60">
    <w:name w:val="Font Style60"/>
    <w:uiPriority w:val="99"/>
    <w:rsid w:val="008D38AA"/>
    <w:rPr>
      <w:rFonts w:ascii="Trebuchet MS" w:hAnsi="Trebuchet MS"/>
      <w:b/>
      <w:sz w:val="20"/>
    </w:rPr>
  </w:style>
  <w:style w:type="character" w:customStyle="1" w:styleId="FontStyle138">
    <w:name w:val="Font Style138"/>
    <w:uiPriority w:val="99"/>
    <w:rsid w:val="008D38AA"/>
    <w:rPr>
      <w:rFonts w:ascii="Times New Roman" w:hAnsi="Times New Roman"/>
      <w:sz w:val="24"/>
    </w:rPr>
  </w:style>
  <w:style w:type="paragraph" w:customStyle="1" w:styleId="Style35">
    <w:name w:val="Style3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39">
    <w:name w:val="Font Style139"/>
    <w:uiPriority w:val="99"/>
    <w:rsid w:val="008D38AA"/>
    <w:rPr>
      <w:rFonts w:ascii="Times New Roman" w:hAnsi="Times New Roman"/>
      <w:sz w:val="16"/>
    </w:rPr>
  </w:style>
  <w:style w:type="character" w:customStyle="1" w:styleId="FontStyle143">
    <w:name w:val="Font Style143"/>
    <w:uiPriority w:val="99"/>
    <w:rsid w:val="008D38AA"/>
    <w:rPr>
      <w:rFonts w:ascii="Times New Roman" w:hAnsi="Times New Roman"/>
      <w:i/>
      <w:sz w:val="18"/>
    </w:rPr>
  </w:style>
  <w:style w:type="paragraph" w:customStyle="1" w:styleId="Style40">
    <w:name w:val="Style40"/>
    <w:basedOn w:val="a"/>
    <w:uiPriority w:val="99"/>
    <w:rsid w:val="008D38AA"/>
    <w:pPr>
      <w:widowControl w:val="0"/>
      <w:autoSpaceDE w:val="0"/>
      <w:autoSpaceDN w:val="0"/>
      <w:adjustRightInd w:val="0"/>
      <w:spacing w:line="454" w:lineRule="exact"/>
      <w:ind w:firstLine="715"/>
    </w:pPr>
    <w:rPr>
      <w:szCs w:val="24"/>
    </w:rPr>
  </w:style>
  <w:style w:type="paragraph" w:customStyle="1" w:styleId="Style13">
    <w:name w:val="Style13"/>
    <w:basedOn w:val="a"/>
    <w:next w:val="a"/>
    <w:uiPriority w:val="99"/>
    <w:rsid w:val="008D38AA"/>
    <w:pPr>
      <w:widowControl w:val="0"/>
      <w:autoSpaceDE w:val="0"/>
      <w:autoSpaceDN w:val="0"/>
      <w:adjustRightInd w:val="0"/>
      <w:spacing w:line="230" w:lineRule="exact"/>
      <w:ind w:firstLine="0"/>
      <w:jc w:val="left"/>
    </w:pPr>
    <w:rPr>
      <w:rFonts w:ascii="Georgia" w:hAnsi="Georgia" w:cs="Georgia"/>
      <w:szCs w:val="24"/>
    </w:rPr>
  </w:style>
  <w:style w:type="paragraph" w:customStyle="1" w:styleId="Style44">
    <w:name w:val="Style44"/>
    <w:basedOn w:val="a"/>
    <w:next w:val="a"/>
    <w:uiPriority w:val="99"/>
    <w:rsid w:val="008D38AA"/>
    <w:pPr>
      <w:widowControl w:val="0"/>
      <w:autoSpaceDE w:val="0"/>
      <w:autoSpaceDN w:val="0"/>
      <w:adjustRightInd w:val="0"/>
      <w:spacing w:line="278" w:lineRule="exact"/>
      <w:ind w:firstLine="0"/>
      <w:jc w:val="left"/>
    </w:pPr>
    <w:rPr>
      <w:rFonts w:ascii="Georgia" w:hAnsi="Georgia" w:cs="Georgia"/>
      <w:szCs w:val="24"/>
    </w:rPr>
  </w:style>
  <w:style w:type="character" w:customStyle="1" w:styleId="FontStyle153">
    <w:name w:val="Font Style153"/>
    <w:uiPriority w:val="99"/>
    <w:rsid w:val="008D38AA"/>
    <w:rPr>
      <w:rFonts w:ascii="Times New Roman" w:hAnsi="Times New Roman"/>
      <w:sz w:val="22"/>
    </w:rPr>
  </w:style>
  <w:style w:type="character" w:customStyle="1" w:styleId="FontStyle176">
    <w:name w:val="Font Style176"/>
    <w:uiPriority w:val="99"/>
    <w:rsid w:val="008D38AA"/>
    <w:rPr>
      <w:rFonts w:ascii="Arial" w:hAnsi="Arial"/>
      <w:sz w:val="18"/>
    </w:rPr>
  </w:style>
  <w:style w:type="character" w:customStyle="1" w:styleId="FontStyle87">
    <w:name w:val="Font Style87"/>
    <w:uiPriority w:val="99"/>
    <w:rsid w:val="008D38AA"/>
    <w:rPr>
      <w:rFonts w:ascii="Times New Roman" w:hAnsi="Times New Roman"/>
      <w:i/>
      <w:spacing w:val="20"/>
      <w:sz w:val="16"/>
    </w:rPr>
  </w:style>
  <w:style w:type="paragraph" w:customStyle="1" w:styleId="FR1">
    <w:name w:val="FR1"/>
    <w:uiPriority w:val="99"/>
    <w:rsid w:val="008D38AA"/>
    <w:pPr>
      <w:widowControl w:val="0"/>
      <w:ind w:left="200"/>
      <w:jc w:val="center"/>
    </w:pPr>
    <w:rPr>
      <w:rFonts w:ascii="Arial" w:hAnsi="Arial" w:cs="Arial"/>
      <w:sz w:val="32"/>
      <w:szCs w:val="32"/>
    </w:rPr>
  </w:style>
  <w:style w:type="paragraph" w:customStyle="1" w:styleId="FR2">
    <w:name w:val="FR2"/>
    <w:uiPriority w:val="99"/>
    <w:rsid w:val="008D38AA"/>
    <w:pPr>
      <w:widowControl w:val="0"/>
      <w:autoSpaceDE w:val="0"/>
      <w:autoSpaceDN w:val="0"/>
      <w:adjustRightInd w:val="0"/>
      <w:spacing w:line="360" w:lineRule="auto"/>
      <w:ind w:firstLine="460"/>
    </w:pPr>
    <w:rPr>
      <w:rFonts w:ascii="Courier New" w:hAnsi="Courier New" w:cs="Courier New"/>
      <w:sz w:val="16"/>
      <w:szCs w:val="16"/>
    </w:rPr>
  </w:style>
  <w:style w:type="paragraph" w:customStyle="1" w:styleId="afffff6">
    <w:name w:val="Название таблицы"/>
    <w:basedOn w:val="a"/>
    <w:next w:val="a"/>
    <w:uiPriority w:val="99"/>
    <w:rsid w:val="008D38AA"/>
    <w:pPr>
      <w:spacing w:line="360" w:lineRule="auto"/>
      <w:ind w:firstLine="0"/>
      <w:jc w:val="center"/>
    </w:pPr>
    <w:rPr>
      <w:szCs w:val="24"/>
    </w:rPr>
  </w:style>
  <w:style w:type="paragraph" w:customStyle="1" w:styleId="afffff7">
    <w:name w:val="Итоговая информация"/>
    <w:basedOn w:val="a"/>
    <w:uiPriority w:val="99"/>
    <w:rsid w:val="008D38AA"/>
    <w:pPr>
      <w:tabs>
        <w:tab w:val="left" w:pos="1134"/>
        <w:tab w:val="right" w:pos="9072"/>
      </w:tabs>
      <w:spacing w:line="360" w:lineRule="auto"/>
      <w:ind w:firstLine="0"/>
    </w:pPr>
    <w:rPr>
      <w:szCs w:val="24"/>
      <w:lang w:val="en-US"/>
    </w:rPr>
  </w:style>
  <w:style w:type="paragraph" w:customStyle="1" w:styleId="1f3">
    <w:name w:val="Абзац списка1"/>
    <w:basedOn w:val="a"/>
    <w:uiPriority w:val="99"/>
    <w:rsid w:val="008D38AA"/>
    <w:pPr>
      <w:widowControl w:val="0"/>
      <w:suppressAutoHyphens/>
      <w:spacing w:line="240" w:lineRule="auto"/>
      <w:ind w:left="720" w:firstLine="0"/>
      <w:jc w:val="left"/>
    </w:pPr>
    <w:rPr>
      <w:kern w:val="1"/>
      <w:szCs w:val="24"/>
      <w:lang w:eastAsia="ar-SA"/>
    </w:rPr>
  </w:style>
  <w:style w:type="paragraph" w:customStyle="1" w:styleId="-33">
    <w:name w:val="Содержание - Уровень 3"/>
    <w:basedOn w:val="af4"/>
    <w:link w:val="-34"/>
    <w:uiPriority w:val="99"/>
    <w:rsid w:val="008D38AA"/>
    <w:pPr>
      <w:overflowPunct/>
      <w:autoSpaceDE/>
      <w:autoSpaceDN/>
      <w:adjustRightInd/>
      <w:spacing w:before="120" w:after="120"/>
      <w:ind w:left="0" w:right="0" w:firstLine="709"/>
      <w:contextualSpacing w:val="0"/>
      <w:textAlignment w:val="auto"/>
      <w:outlineLvl w:val="2"/>
    </w:pPr>
    <w:rPr>
      <w:rFonts w:ascii="Cambria" w:hAnsi="Cambria"/>
      <w:b/>
      <w:sz w:val="28"/>
      <w:szCs w:val="20"/>
    </w:rPr>
  </w:style>
  <w:style w:type="character" w:customStyle="1" w:styleId="-34">
    <w:name w:val="Содержание - Уровень 3 Знак"/>
    <w:link w:val="-33"/>
    <w:uiPriority w:val="99"/>
    <w:locked/>
    <w:rsid w:val="008D38AA"/>
    <w:rPr>
      <w:rFonts w:ascii="Cambria" w:hAnsi="Cambria"/>
      <w:b/>
      <w:sz w:val="28"/>
    </w:rPr>
  </w:style>
  <w:style w:type="paragraph" w:customStyle="1" w:styleId="S">
    <w:name w:val="S_Обычный в таблице"/>
    <w:basedOn w:val="a"/>
    <w:link w:val="S0"/>
    <w:uiPriority w:val="99"/>
    <w:rsid w:val="008D38AA"/>
    <w:pPr>
      <w:spacing w:line="360" w:lineRule="auto"/>
      <w:ind w:firstLine="0"/>
      <w:jc w:val="center"/>
    </w:pPr>
  </w:style>
  <w:style w:type="character" w:customStyle="1" w:styleId="S0">
    <w:name w:val="S_Обычный в таблице Знак"/>
    <w:link w:val="S"/>
    <w:uiPriority w:val="99"/>
    <w:locked/>
    <w:rsid w:val="008D38AA"/>
    <w:rPr>
      <w:sz w:val="24"/>
    </w:rPr>
  </w:style>
  <w:style w:type="paragraph" w:customStyle="1" w:styleId="S1">
    <w:name w:val="S_Отступ"/>
    <w:basedOn w:val="a"/>
    <w:autoRedefine/>
    <w:uiPriority w:val="99"/>
    <w:rsid w:val="008D38AA"/>
    <w:pPr>
      <w:spacing w:line="360" w:lineRule="auto"/>
      <w:ind w:firstLine="567"/>
    </w:pPr>
    <w:rPr>
      <w:i/>
      <w:iCs/>
      <w:sz w:val="28"/>
      <w:szCs w:val="28"/>
    </w:rPr>
  </w:style>
  <w:style w:type="paragraph" w:customStyle="1" w:styleId="S2">
    <w:name w:val="S_Маркированый"/>
    <w:basedOn w:val="a"/>
    <w:autoRedefine/>
    <w:uiPriority w:val="99"/>
    <w:rsid w:val="008D38AA"/>
    <w:pPr>
      <w:spacing w:line="240" w:lineRule="auto"/>
      <w:ind w:left="697" w:hanging="357"/>
    </w:pPr>
    <w:rPr>
      <w:szCs w:val="24"/>
      <w:shd w:val="clear" w:color="auto" w:fill="FFFFFF"/>
    </w:rPr>
  </w:style>
  <w:style w:type="paragraph" w:customStyle="1" w:styleId="S10">
    <w:name w:val="S_Заголовок 1"/>
    <w:basedOn w:val="a"/>
    <w:uiPriority w:val="99"/>
    <w:rsid w:val="008D38AA"/>
    <w:pPr>
      <w:tabs>
        <w:tab w:val="num" w:pos="360"/>
      </w:tabs>
      <w:spacing w:line="240" w:lineRule="auto"/>
      <w:ind w:left="360" w:hanging="360"/>
      <w:jc w:val="center"/>
    </w:pPr>
    <w:rPr>
      <w:b/>
      <w:bCs/>
      <w:caps/>
      <w:szCs w:val="24"/>
    </w:rPr>
  </w:style>
  <w:style w:type="paragraph" w:customStyle="1" w:styleId="S20">
    <w:name w:val="S_Заголовок 2"/>
    <w:basedOn w:val="2"/>
    <w:autoRedefine/>
    <w:uiPriority w:val="99"/>
    <w:rsid w:val="008D38AA"/>
    <w:pPr>
      <w:keepLines/>
      <w:numPr>
        <w:ilvl w:val="1"/>
      </w:numPr>
      <w:tabs>
        <w:tab w:val="left" w:pos="357"/>
      </w:tabs>
      <w:spacing w:before="0" w:after="0" w:line="360" w:lineRule="auto"/>
      <w:ind w:left="851" w:firstLine="567"/>
    </w:pPr>
    <w:rPr>
      <w:rFonts w:ascii="Times New Roman" w:hAnsi="Times New Roman" w:cs="Times New Roman"/>
      <w:i w:val="0"/>
      <w:iCs w:val="0"/>
    </w:rPr>
  </w:style>
  <w:style w:type="paragraph" w:customStyle="1" w:styleId="S3">
    <w:name w:val="S_Заголовок 3"/>
    <w:basedOn w:val="3"/>
    <w:link w:val="S30"/>
    <w:uiPriority w:val="99"/>
    <w:rsid w:val="008D38AA"/>
    <w:pPr>
      <w:keepNext w:val="0"/>
      <w:tabs>
        <w:tab w:val="num" w:pos="1800"/>
      </w:tabs>
      <w:overflowPunct/>
      <w:autoSpaceDE/>
      <w:autoSpaceDN/>
      <w:adjustRightInd/>
      <w:spacing w:line="360" w:lineRule="auto"/>
      <w:ind w:left="1800" w:hanging="720"/>
      <w:jc w:val="left"/>
      <w:textAlignment w:val="auto"/>
    </w:pPr>
  </w:style>
  <w:style w:type="character" w:customStyle="1" w:styleId="S30">
    <w:name w:val="S_Заголовок 3 Знак"/>
    <w:link w:val="S3"/>
    <w:uiPriority w:val="99"/>
    <w:locked/>
    <w:rsid w:val="008D38AA"/>
    <w:rPr>
      <w:sz w:val="24"/>
      <w:szCs w:val="24"/>
      <w:u w:val="single"/>
      <w:lang w:eastAsia="ru-RU"/>
    </w:rPr>
  </w:style>
  <w:style w:type="paragraph" w:customStyle="1" w:styleId="S4">
    <w:name w:val="S_Заголовок 4"/>
    <w:basedOn w:val="4"/>
    <w:uiPriority w:val="99"/>
    <w:rsid w:val="008D38AA"/>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8D38AA"/>
    <w:pPr>
      <w:spacing w:line="240" w:lineRule="auto"/>
      <w:ind w:firstLine="709"/>
    </w:pPr>
  </w:style>
  <w:style w:type="character" w:customStyle="1" w:styleId="S6">
    <w:name w:val="S_Обычный Знак"/>
    <w:link w:val="S5"/>
    <w:uiPriority w:val="99"/>
    <w:locked/>
    <w:rsid w:val="008D38AA"/>
    <w:rPr>
      <w:sz w:val="24"/>
    </w:rPr>
  </w:style>
  <w:style w:type="paragraph" w:customStyle="1" w:styleId="S7">
    <w:name w:val="Стиль S_Маркированный + Междустр.интервал:  полуторный"/>
    <w:basedOn w:val="a"/>
    <w:autoRedefine/>
    <w:uiPriority w:val="99"/>
    <w:rsid w:val="008D38AA"/>
    <w:pPr>
      <w:widowControl w:val="0"/>
      <w:autoSpaceDE w:val="0"/>
      <w:autoSpaceDN w:val="0"/>
      <w:adjustRightInd w:val="0"/>
      <w:spacing w:line="240" w:lineRule="auto"/>
      <w:ind w:left="-14" w:hanging="25"/>
      <w:jc w:val="left"/>
    </w:pPr>
    <w:rPr>
      <w:color w:val="000000"/>
      <w:sz w:val="20"/>
    </w:rPr>
  </w:style>
  <w:style w:type="paragraph" w:customStyle="1" w:styleId="S8">
    <w:name w:val="S_Маркированный"/>
    <w:basedOn w:val="a"/>
    <w:link w:val="S9"/>
    <w:autoRedefine/>
    <w:uiPriority w:val="99"/>
    <w:rsid w:val="008D38AA"/>
    <w:pPr>
      <w:suppressLineNumbers/>
      <w:tabs>
        <w:tab w:val="left" w:pos="-142"/>
        <w:tab w:val="left" w:pos="851"/>
      </w:tabs>
      <w:autoSpaceDE w:val="0"/>
      <w:autoSpaceDN w:val="0"/>
      <w:adjustRightInd w:val="0"/>
      <w:spacing w:line="360" w:lineRule="auto"/>
      <w:ind w:firstLine="567"/>
    </w:pPr>
  </w:style>
  <w:style w:type="character" w:customStyle="1" w:styleId="S9">
    <w:name w:val="S_Маркированный Знак"/>
    <w:link w:val="S8"/>
    <w:uiPriority w:val="99"/>
    <w:locked/>
    <w:rsid w:val="008D38AA"/>
    <w:rPr>
      <w:sz w:val="24"/>
    </w:rPr>
  </w:style>
  <w:style w:type="paragraph" w:styleId="afffff8">
    <w:name w:val="List Bullet"/>
    <w:aliases w:val="Маркированный"/>
    <w:basedOn w:val="a"/>
    <w:autoRedefine/>
    <w:uiPriority w:val="99"/>
    <w:rsid w:val="008D38AA"/>
    <w:pPr>
      <w:tabs>
        <w:tab w:val="left" w:pos="900"/>
      </w:tabs>
      <w:spacing w:line="240" w:lineRule="auto"/>
      <w:ind w:firstLine="567"/>
    </w:pPr>
    <w:rPr>
      <w:color w:val="000000"/>
      <w:spacing w:val="-1"/>
      <w:szCs w:val="24"/>
    </w:rPr>
  </w:style>
  <w:style w:type="character" w:customStyle="1" w:styleId="S11">
    <w:name w:val="S_Маркированный Знак1"/>
    <w:uiPriority w:val="99"/>
    <w:rsid w:val="008D38AA"/>
    <w:rPr>
      <w:rFonts w:eastAsia="Times New Roman"/>
      <w:sz w:val="24"/>
      <w:lang w:eastAsia="en-US"/>
    </w:rPr>
  </w:style>
  <w:style w:type="paragraph" w:customStyle="1" w:styleId="Sa">
    <w:name w:val="S_Титульный"/>
    <w:basedOn w:val="a"/>
    <w:uiPriority w:val="99"/>
    <w:rsid w:val="008D38AA"/>
    <w:pPr>
      <w:spacing w:line="240" w:lineRule="auto"/>
      <w:ind w:left="3240" w:firstLine="0"/>
      <w:jc w:val="right"/>
    </w:pPr>
    <w:rPr>
      <w:b/>
      <w:bCs/>
      <w:sz w:val="32"/>
      <w:szCs w:val="32"/>
    </w:rPr>
  </w:style>
  <w:style w:type="paragraph" w:customStyle="1" w:styleId="-S">
    <w:name w:val="- S_Маркированный"/>
    <w:basedOn w:val="a"/>
    <w:autoRedefine/>
    <w:uiPriority w:val="99"/>
    <w:rsid w:val="008D38AA"/>
    <w:pPr>
      <w:tabs>
        <w:tab w:val="num" w:pos="1021"/>
      </w:tabs>
      <w:spacing w:line="360" w:lineRule="auto"/>
      <w:ind w:firstLine="680"/>
    </w:pPr>
    <w:rPr>
      <w:szCs w:val="24"/>
    </w:rPr>
  </w:style>
  <w:style w:type="paragraph" w:customStyle="1" w:styleId="2d">
    <w:name w:val="Знак Знак Знак Знак2"/>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paragraph" w:customStyle="1" w:styleId="125c">
    <w:name w:val="Стиль по ширине Первая строка:  125 см cнизу: (одинарная Авто ..."/>
    <w:basedOn w:val="a"/>
    <w:uiPriority w:val="99"/>
    <w:rsid w:val="008D38AA"/>
    <w:pPr>
      <w:spacing w:line="240" w:lineRule="auto"/>
      <w:ind w:firstLine="709"/>
    </w:pPr>
    <w:rPr>
      <w:szCs w:val="24"/>
    </w:rPr>
  </w:style>
  <w:style w:type="character" w:customStyle="1" w:styleId="FontStyle12">
    <w:name w:val="Font Style12"/>
    <w:rsid w:val="008D38AA"/>
    <w:rPr>
      <w:rFonts w:ascii="Arial" w:hAnsi="Arial"/>
      <w:sz w:val="18"/>
    </w:rPr>
  </w:style>
  <w:style w:type="paragraph" w:customStyle="1" w:styleId="zag">
    <w:name w:val="zag"/>
    <w:basedOn w:val="a"/>
    <w:uiPriority w:val="99"/>
    <w:rsid w:val="008D38AA"/>
    <w:pPr>
      <w:spacing w:before="100" w:beforeAutospacing="1" w:after="100" w:afterAutospacing="1" w:line="240" w:lineRule="auto"/>
      <w:ind w:firstLine="0"/>
      <w:jc w:val="left"/>
    </w:pPr>
    <w:rPr>
      <w:szCs w:val="24"/>
    </w:rPr>
  </w:style>
  <w:style w:type="character" w:customStyle="1" w:styleId="FontStyle13">
    <w:name w:val="Font Style13"/>
    <w:uiPriority w:val="99"/>
    <w:rsid w:val="008D38AA"/>
    <w:rPr>
      <w:rFonts w:ascii="Times New Roman" w:hAnsi="Times New Roman"/>
      <w:sz w:val="22"/>
    </w:rPr>
  </w:style>
  <w:style w:type="paragraph" w:customStyle="1" w:styleId="1f4">
    <w:name w:val="Знак1"/>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character" w:customStyle="1" w:styleId="Absatz-Standardschriftart">
    <w:name w:val="Absatz-Standardschriftart"/>
    <w:uiPriority w:val="99"/>
    <w:rsid w:val="008D38AA"/>
  </w:style>
  <w:style w:type="character" w:customStyle="1" w:styleId="WW-Absatz-Standardschriftart">
    <w:name w:val="WW-Absatz-Standardschriftart"/>
    <w:uiPriority w:val="99"/>
    <w:rsid w:val="008D38AA"/>
  </w:style>
  <w:style w:type="character" w:customStyle="1" w:styleId="WW-Absatz-Standardschriftart1">
    <w:name w:val="WW-Absatz-Standardschriftart1"/>
    <w:uiPriority w:val="99"/>
    <w:rsid w:val="008D38AA"/>
  </w:style>
  <w:style w:type="character" w:customStyle="1" w:styleId="WW-Absatz-Standardschriftart11">
    <w:name w:val="WW-Absatz-Standardschriftart11"/>
    <w:uiPriority w:val="99"/>
    <w:rsid w:val="008D38AA"/>
  </w:style>
  <w:style w:type="character" w:customStyle="1" w:styleId="WW-Absatz-Standardschriftart111">
    <w:name w:val="WW-Absatz-Standardschriftart111"/>
    <w:uiPriority w:val="99"/>
    <w:rsid w:val="008D38AA"/>
  </w:style>
  <w:style w:type="character" w:customStyle="1" w:styleId="WW-Absatz-Standardschriftart1111">
    <w:name w:val="WW-Absatz-Standardschriftart1111"/>
    <w:uiPriority w:val="99"/>
    <w:rsid w:val="008D38AA"/>
  </w:style>
  <w:style w:type="character" w:customStyle="1" w:styleId="WW-Absatz-Standardschriftart11111">
    <w:name w:val="WW-Absatz-Standardschriftart11111"/>
    <w:uiPriority w:val="99"/>
    <w:rsid w:val="008D38AA"/>
  </w:style>
  <w:style w:type="character" w:customStyle="1" w:styleId="WW-Absatz-Standardschriftart111111">
    <w:name w:val="WW-Absatz-Standardschriftart111111"/>
    <w:uiPriority w:val="99"/>
    <w:rsid w:val="008D38AA"/>
  </w:style>
  <w:style w:type="character" w:customStyle="1" w:styleId="1f5">
    <w:name w:val="Основной шрифт абзаца1"/>
    <w:rsid w:val="008D38AA"/>
  </w:style>
  <w:style w:type="character" w:customStyle="1" w:styleId="afffff9">
    <w:name w:val="Символ нумерации"/>
    <w:uiPriority w:val="99"/>
    <w:rsid w:val="008D38AA"/>
  </w:style>
  <w:style w:type="paragraph" w:customStyle="1" w:styleId="1f6">
    <w:name w:val="Заголовок1"/>
    <w:basedOn w:val="a"/>
    <w:next w:val="afb"/>
    <w:uiPriority w:val="99"/>
    <w:rsid w:val="008D38AA"/>
    <w:pPr>
      <w:keepNext/>
      <w:suppressAutoHyphens/>
      <w:spacing w:before="240" w:after="120" w:line="240" w:lineRule="auto"/>
      <w:ind w:firstLine="0"/>
      <w:jc w:val="left"/>
    </w:pPr>
    <w:rPr>
      <w:rFonts w:ascii="Arial" w:hAnsi="Arial" w:cs="Arial"/>
      <w:sz w:val="28"/>
      <w:szCs w:val="28"/>
      <w:lang w:eastAsia="ar-SA"/>
    </w:rPr>
  </w:style>
  <w:style w:type="paragraph" w:customStyle="1" w:styleId="1f7">
    <w:name w:val="Название1"/>
    <w:basedOn w:val="a"/>
    <w:uiPriority w:val="99"/>
    <w:rsid w:val="008D38AA"/>
    <w:pPr>
      <w:suppressLineNumbers/>
      <w:suppressAutoHyphens/>
      <w:spacing w:before="120" w:after="120" w:line="240" w:lineRule="auto"/>
      <w:ind w:firstLine="0"/>
      <w:jc w:val="left"/>
    </w:pPr>
    <w:rPr>
      <w:rFonts w:ascii="Arial" w:hAnsi="Arial" w:cs="Arial"/>
      <w:i/>
      <w:iCs/>
      <w:szCs w:val="24"/>
      <w:lang w:eastAsia="ar-SA"/>
    </w:rPr>
  </w:style>
  <w:style w:type="paragraph" w:customStyle="1" w:styleId="1f8">
    <w:name w:val="Указатель1"/>
    <w:basedOn w:val="a"/>
    <w:uiPriority w:val="99"/>
    <w:rsid w:val="008D38AA"/>
    <w:pPr>
      <w:suppressLineNumbers/>
      <w:suppressAutoHyphens/>
      <w:spacing w:line="240" w:lineRule="auto"/>
      <w:ind w:firstLine="0"/>
      <w:jc w:val="left"/>
    </w:pPr>
    <w:rPr>
      <w:rFonts w:ascii="Arial" w:hAnsi="Arial" w:cs="Arial"/>
      <w:szCs w:val="24"/>
      <w:lang w:eastAsia="ar-SA"/>
    </w:rPr>
  </w:style>
  <w:style w:type="paragraph" w:customStyle="1" w:styleId="1f9">
    <w:name w:val="Название объекта1"/>
    <w:basedOn w:val="a"/>
    <w:next w:val="a"/>
    <w:uiPriority w:val="99"/>
    <w:rsid w:val="008D38AA"/>
    <w:pPr>
      <w:widowControl w:val="0"/>
      <w:suppressAutoHyphens/>
      <w:spacing w:line="240" w:lineRule="auto"/>
      <w:ind w:firstLine="0"/>
      <w:jc w:val="left"/>
    </w:pPr>
    <w:rPr>
      <w:b/>
      <w:bCs/>
      <w:kern w:val="1"/>
      <w:szCs w:val="24"/>
    </w:rPr>
  </w:style>
  <w:style w:type="paragraph" w:customStyle="1" w:styleId="1fa">
    <w:name w:val="обычный_1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styleId="1fb">
    <w:name w:val="index 1"/>
    <w:basedOn w:val="a"/>
    <w:next w:val="a"/>
    <w:autoRedefine/>
    <w:uiPriority w:val="99"/>
    <w:semiHidden/>
    <w:rsid w:val="008D38AA"/>
    <w:pPr>
      <w:spacing w:line="240" w:lineRule="auto"/>
      <w:ind w:left="280" w:hanging="280"/>
    </w:pPr>
    <w:rPr>
      <w:sz w:val="28"/>
      <w:szCs w:val="28"/>
    </w:rPr>
  </w:style>
  <w:style w:type="paragraph" w:customStyle="1" w:styleId="2110">
    <w:name w:val="Основной текст 211"/>
    <w:basedOn w:val="a"/>
    <w:uiPriority w:val="99"/>
    <w:rsid w:val="008D38AA"/>
    <w:pPr>
      <w:widowControl w:val="0"/>
      <w:suppressAutoHyphens/>
      <w:spacing w:line="240" w:lineRule="auto"/>
      <w:ind w:firstLine="0"/>
      <w:jc w:val="left"/>
    </w:pPr>
    <w:rPr>
      <w:rFonts w:ascii="Arial" w:hAnsi="Arial" w:cs="Arial"/>
      <w:b/>
      <w:bCs/>
      <w:szCs w:val="24"/>
    </w:rPr>
  </w:style>
  <w:style w:type="character" w:customStyle="1" w:styleId="FontStyle14">
    <w:name w:val="Font Style14"/>
    <w:uiPriority w:val="99"/>
    <w:rsid w:val="008D38AA"/>
    <w:rPr>
      <w:rFonts w:ascii="Times New Roman" w:hAnsi="Times New Roman"/>
      <w:sz w:val="20"/>
    </w:rPr>
  </w:style>
  <w:style w:type="character" w:customStyle="1" w:styleId="FontStyle15">
    <w:name w:val="Font Style15"/>
    <w:uiPriority w:val="99"/>
    <w:rsid w:val="008D38AA"/>
    <w:rPr>
      <w:rFonts w:ascii="Times New Roman" w:hAnsi="Times New Roman"/>
      <w:sz w:val="20"/>
    </w:rPr>
  </w:style>
  <w:style w:type="character" w:customStyle="1" w:styleId="FontStyle19">
    <w:name w:val="Font Style19"/>
    <w:uiPriority w:val="99"/>
    <w:rsid w:val="008D38AA"/>
    <w:rPr>
      <w:rFonts w:ascii="Arial Black" w:hAnsi="Arial Black"/>
      <w:spacing w:val="-10"/>
      <w:sz w:val="16"/>
    </w:rPr>
  </w:style>
  <w:style w:type="paragraph" w:customStyle="1" w:styleId="2e">
    <w:name w:val="Заг2 разд"/>
    <w:basedOn w:val="afb"/>
    <w:uiPriority w:val="99"/>
    <w:rsid w:val="008D38AA"/>
    <w:pPr>
      <w:suppressAutoHyphens/>
      <w:spacing w:before="240" w:after="60" w:line="360" w:lineRule="auto"/>
      <w:jc w:val="both"/>
      <w:outlineLvl w:val="1"/>
    </w:pPr>
    <w:rPr>
      <w:b/>
      <w:bCs/>
      <w:i/>
      <w:iCs/>
      <w:sz w:val="20"/>
    </w:rPr>
  </w:style>
  <w:style w:type="paragraph" w:customStyle="1" w:styleId="1fc">
    <w:name w:val="Знак Знак Знак1 Знак"/>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afffffa">
    <w:name w:val="А_текст"/>
    <w:link w:val="afffffb"/>
    <w:autoRedefine/>
    <w:uiPriority w:val="99"/>
    <w:rsid w:val="008D38AA"/>
    <w:pPr>
      <w:spacing w:line="360" w:lineRule="auto"/>
      <w:ind w:firstLine="567"/>
      <w:jc w:val="both"/>
    </w:pPr>
    <w:rPr>
      <w:sz w:val="22"/>
      <w:szCs w:val="22"/>
    </w:rPr>
  </w:style>
  <w:style w:type="character" w:customStyle="1" w:styleId="afffffb">
    <w:name w:val="А_текст Знак"/>
    <w:link w:val="afffffa"/>
    <w:uiPriority w:val="99"/>
    <w:locked/>
    <w:rsid w:val="008D38AA"/>
    <w:rPr>
      <w:sz w:val="22"/>
      <w:szCs w:val="22"/>
      <w:lang w:eastAsia="ru-RU" w:bidi="ar-SA"/>
    </w:rPr>
  </w:style>
  <w:style w:type="paragraph" w:customStyle="1" w:styleId="afffffc">
    <w:name w:val="А_табл"/>
    <w:link w:val="afffffd"/>
    <w:autoRedefine/>
    <w:uiPriority w:val="99"/>
    <w:rsid w:val="008D38AA"/>
    <w:pPr>
      <w:ind w:firstLine="34"/>
    </w:pPr>
    <w:rPr>
      <w:sz w:val="22"/>
      <w:szCs w:val="22"/>
    </w:rPr>
  </w:style>
  <w:style w:type="character" w:customStyle="1" w:styleId="afffffd">
    <w:name w:val="А_табл Знак"/>
    <w:link w:val="afffffc"/>
    <w:uiPriority w:val="99"/>
    <w:locked/>
    <w:rsid w:val="008D38AA"/>
    <w:rPr>
      <w:sz w:val="22"/>
      <w:szCs w:val="22"/>
      <w:lang w:eastAsia="ru-RU" w:bidi="ar-SA"/>
    </w:rPr>
  </w:style>
  <w:style w:type="paragraph" w:customStyle="1" w:styleId="ConsPlusCell">
    <w:name w:val="ConsPlusCell"/>
    <w:uiPriority w:val="99"/>
    <w:rsid w:val="008D38AA"/>
    <w:pPr>
      <w:widowControl w:val="0"/>
      <w:autoSpaceDE w:val="0"/>
      <w:autoSpaceDN w:val="0"/>
      <w:adjustRightInd w:val="0"/>
    </w:pPr>
    <w:rPr>
      <w:rFonts w:ascii="Arial" w:hAnsi="Arial" w:cs="Arial"/>
    </w:rPr>
  </w:style>
  <w:style w:type="paragraph" w:customStyle="1" w:styleId="afffffe">
    <w:name w:val="Знак Знак Знак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customStyle="1" w:styleId="2f">
    <w:name w:val="Знак2"/>
    <w:basedOn w:val="a"/>
    <w:autoRedefine/>
    <w:uiPriority w:val="99"/>
    <w:rsid w:val="008D38AA"/>
    <w:pPr>
      <w:spacing w:after="160" w:line="240" w:lineRule="exact"/>
      <w:ind w:firstLine="0"/>
      <w:jc w:val="left"/>
    </w:pPr>
    <w:rPr>
      <w:rFonts w:eastAsia="SimSun"/>
      <w:b/>
      <w:bCs/>
      <w:sz w:val="28"/>
      <w:szCs w:val="28"/>
      <w:lang w:val="en-US" w:eastAsia="en-US"/>
    </w:rPr>
  </w:style>
  <w:style w:type="paragraph" w:customStyle="1" w:styleId="55">
    <w:name w:val="Стиль55"/>
    <w:basedOn w:val="a"/>
    <w:link w:val="551"/>
    <w:uiPriority w:val="99"/>
    <w:rsid w:val="008D38AA"/>
    <w:pPr>
      <w:spacing w:before="240" w:after="240" w:line="240" w:lineRule="auto"/>
      <w:ind w:firstLine="0"/>
      <w:jc w:val="center"/>
    </w:pPr>
    <w:rPr>
      <w:b/>
      <w:sz w:val="22"/>
    </w:rPr>
  </w:style>
  <w:style w:type="character" w:customStyle="1" w:styleId="551">
    <w:name w:val="Стиль55 Знак1"/>
    <w:link w:val="55"/>
    <w:uiPriority w:val="99"/>
    <w:locked/>
    <w:rsid w:val="008D38AA"/>
    <w:rPr>
      <w:b/>
      <w:sz w:val="22"/>
    </w:rPr>
  </w:style>
  <w:style w:type="paragraph" w:customStyle="1" w:styleId="1fd">
    <w:name w:val="Знак Знак Знак Знак1"/>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213">
    <w:name w:val="Знак21"/>
    <w:basedOn w:val="a"/>
    <w:uiPriority w:val="99"/>
    <w:rsid w:val="008D38AA"/>
    <w:pPr>
      <w:spacing w:after="160" w:line="240" w:lineRule="exact"/>
      <w:ind w:firstLine="0"/>
      <w:jc w:val="left"/>
    </w:pPr>
    <w:rPr>
      <w:rFonts w:ascii="Verdana" w:hAnsi="Verdana"/>
      <w:szCs w:val="24"/>
      <w:lang w:val="en-US" w:eastAsia="en-US"/>
    </w:rPr>
  </w:style>
  <w:style w:type="paragraph" w:customStyle="1" w:styleId="xl25">
    <w:name w:val="xl2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top"/>
    </w:pPr>
    <w:rPr>
      <w:szCs w:val="24"/>
    </w:rPr>
  </w:style>
  <w:style w:type="paragraph" w:customStyle="1" w:styleId="xl66">
    <w:name w:val="xl66"/>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7">
    <w:name w:val="xl67"/>
    <w:basedOn w:val="a"/>
    <w:uiPriority w:val="99"/>
    <w:rsid w:val="008D38A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8">
    <w:name w:val="xl68"/>
    <w:basedOn w:val="a"/>
    <w:uiPriority w:val="99"/>
    <w:rsid w:val="008D38A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9">
    <w:name w:val="xl69"/>
    <w:basedOn w:val="a"/>
    <w:uiPriority w:val="99"/>
    <w:rsid w:val="008D38AA"/>
    <w:pPr>
      <w:spacing w:before="100" w:beforeAutospacing="1" w:after="100" w:afterAutospacing="1" w:line="240" w:lineRule="auto"/>
      <w:ind w:firstLine="0"/>
      <w:jc w:val="left"/>
    </w:pPr>
    <w:rPr>
      <w:szCs w:val="24"/>
    </w:rPr>
  </w:style>
  <w:style w:type="paragraph" w:customStyle="1" w:styleId="xl70">
    <w:name w:val="xl70"/>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1">
    <w:name w:val="xl7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2">
    <w:name w:val="xl72"/>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3">
    <w:name w:val="xl73"/>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Cs w:val="24"/>
    </w:rPr>
  </w:style>
  <w:style w:type="paragraph" w:customStyle="1" w:styleId="xl74">
    <w:name w:val="xl74"/>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Cs w:val="24"/>
    </w:rPr>
  </w:style>
  <w:style w:type="paragraph" w:customStyle="1" w:styleId="xl75">
    <w:name w:val="xl75"/>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6">
    <w:name w:val="xl76"/>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7">
    <w:name w:val="xl77"/>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8">
    <w:name w:val="xl78"/>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79">
    <w:name w:val="xl79"/>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80">
    <w:name w:val="xl80"/>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1">
    <w:name w:val="xl8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2">
    <w:name w:val="xl82"/>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pt-consplusnormal-000006">
    <w:name w:val="pt-consplusnormal-000006"/>
    <w:basedOn w:val="a"/>
    <w:uiPriority w:val="99"/>
    <w:rsid w:val="008D38AA"/>
    <w:pPr>
      <w:spacing w:line="259" w:lineRule="auto"/>
      <w:ind w:left="547" w:firstLine="0"/>
      <w:jc w:val="center"/>
    </w:pPr>
    <w:rPr>
      <w:sz w:val="28"/>
      <w:szCs w:val="28"/>
    </w:rPr>
  </w:style>
  <w:style w:type="character" w:customStyle="1" w:styleId="pt-a0-000002">
    <w:name w:val="pt-a0-000002"/>
    <w:uiPriority w:val="99"/>
    <w:rsid w:val="008D38AA"/>
    <w:rPr>
      <w:rFonts w:ascii="Times New Roman" w:hAnsi="Times New Roman" w:cs="Times New Roman"/>
      <w:b/>
      <w:bCs/>
      <w:sz w:val="28"/>
      <w:szCs w:val="28"/>
    </w:rPr>
  </w:style>
  <w:style w:type="character" w:customStyle="1" w:styleId="b-serp-itemfrom1">
    <w:name w:val="b-serp-item__from1"/>
    <w:uiPriority w:val="99"/>
    <w:rsid w:val="008D38AA"/>
    <w:rPr>
      <w:color w:val="666666"/>
    </w:rPr>
  </w:style>
  <w:style w:type="character" w:customStyle="1" w:styleId="pt-a0-000004">
    <w:name w:val="pt-a0-000004"/>
    <w:uiPriority w:val="99"/>
    <w:rsid w:val="008D38AA"/>
    <w:rPr>
      <w:rFonts w:ascii="Times New Roman" w:hAnsi="Times New Roman" w:cs="Times New Roman"/>
      <w:sz w:val="28"/>
      <w:szCs w:val="28"/>
    </w:rPr>
  </w:style>
  <w:style w:type="paragraph" w:customStyle="1" w:styleId="320">
    <w:name w:val="Основной текст с отступом 32"/>
    <w:basedOn w:val="a"/>
    <w:uiPriority w:val="99"/>
    <w:rsid w:val="008D38AA"/>
    <w:pPr>
      <w:overflowPunct w:val="0"/>
      <w:autoSpaceDE w:val="0"/>
      <w:autoSpaceDN w:val="0"/>
      <w:adjustRightInd w:val="0"/>
      <w:spacing w:line="240" w:lineRule="auto"/>
      <w:ind w:firstLine="567"/>
      <w:textAlignment w:val="baseline"/>
    </w:pPr>
    <w:rPr>
      <w:sz w:val="28"/>
    </w:rPr>
  </w:style>
  <w:style w:type="paragraph" w:customStyle="1" w:styleId="affffff">
    <w:name w:val="ИР_поз_огл"/>
    <w:uiPriority w:val="99"/>
    <w:rsid w:val="008D38AA"/>
    <w:pPr>
      <w:tabs>
        <w:tab w:val="num" w:pos="1850"/>
      </w:tabs>
      <w:spacing w:before="120" w:after="60"/>
      <w:ind w:left="1850" w:hanging="432"/>
      <w:jc w:val="center"/>
    </w:pPr>
    <w:rPr>
      <w:b/>
      <w:sz w:val="28"/>
      <w:szCs w:val="40"/>
    </w:rPr>
  </w:style>
  <w:style w:type="paragraph" w:customStyle="1" w:styleId="Iniiaiieoaeno2">
    <w:name w:val="Iniiaiie oaeno 2"/>
    <w:basedOn w:val="a"/>
    <w:uiPriority w:val="99"/>
    <w:rsid w:val="008D38AA"/>
    <w:pPr>
      <w:widowControl w:val="0"/>
      <w:overflowPunct w:val="0"/>
      <w:autoSpaceDE w:val="0"/>
      <w:autoSpaceDN w:val="0"/>
      <w:adjustRightInd w:val="0"/>
      <w:spacing w:line="240" w:lineRule="auto"/>
      <w:ind w:firstLine="0"/>
      <w:textAlignment w:val="baseline"/>
    </w:pPr>
    <w:rPr>
      <w:sz w:val="28"/>
      <w:szCs w:val="28"/>
    </w:rPr>
  </w:style>
  <w:style w:type="paragraph" w:customStyle="1" w:styleId="36">
    <w:name w:val="Знак Знак Знак Знак3"/>
    <w:basedOn w:val="a"/>
    <w:uiPriority w:val="99"/>
    <w:rsid w:val="008D38AA"/>
    <w:pPr>
      <w:widowControl w:val="0"/>
      <w:adjustRightInd w:val="0"/>
      <w:spacing w:after="160" w:line="240" w:lineRule="exact"/>
      <w:ind w:firstLine="0"/>
      <w:jc w:val="right"/>
    </w:pPr>
    <w:rPr>
      <w:sz w:val="20"/>
      <w:lang w:val="en-GB" w:eastAsia="en-US"/>
    </w:rPr>
  </w:style>
  <w:style w:type="character" w:customStyle="1" w:styleId="ff1">
    <w:name w:val="ff1"/>
    <w:uiPriority w:val="99"/>
    <w:rsid w:val="008D38AA"/>
    <w:rPr>
      <w:rFonts w:cs="Times New Roman"/>
    </w:rPr>
  </w:style>
  <w:style w:type="character" w:customStyle="1" w:styleId="ff2">
    <w:name w:val="ff2"/>
    <w:uiPriority w:val="99"/>
    <w:rsid w:val="008D38AA"/>
    <w:rPr>
      <w:rFonts w:cs="Times New Roman"/>
    </w:rPr>
  </w:style>
  <w:style w:type="character" w:customStyle="1" w:styleId="widget-pane-section-info-text">
    <w:name w:val="widget-pane-section-info-text"/>
    <w:uiPriority w:val="99"/>
    <w:rsid w:val="008D38AA"/>
    <w:rPr>
      <w:rFonts w:cs="Times New Roman"/>
    </w:rPr>
  </w:style>
  <w:style w:type="paragraph" w:customStyle="1" w:styleId="font5">
    <w:name w:val="font5"/>
    <w:basedOn w:val="a"/>
    <w:uiPriority w:val="99"/>
    <w:rsid w:val="008D38AA"/>
    <w:pPr>
      <w:spacing w:before="100" w:beforeAutospacing="1" w:after="100" w:afterAutospacing="1" w:line="240" w:lineRule="auto"/>
      <w:ind w:firstLine="0"/>
      <w:jc w:val="left"/>
    </w:pPr>
    <w:rPr>
      <w:color w:val="000000"/>
      <w:szCs w:val="24"/>
    </w:rPr>
  </w:style>
  <w:style w:type="paragraph" w:customStyle="1" w:styleId="xl64">
    <w:name w:val="xl64"/>
    <w:basedOn w:val="a"/>
    <w:uiPriority w:val="99"/>
    <w:rsid w:val="008D38A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65">
    <w:name w:val="xl6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83">
    <w:name w:val="xl83"/>
    <w:basedOn w:val="a"/>
    <w:uiPriority w:val="99"/>
    <w:rsid w:val="008D38AA"/>
    <w:pPr>
      <w:pBdr>
        <w:bottom w:val="single" w:sz="8" w:space="0" w:color="auto"/>
      </w:pBdr>
      <w:spacing w:before="100" w:beforeAutospacing="1" w:after="100" w:afterAutospacing="1" w:line="240" w:lineRule="auto"/>
      <w:ind w:firstLine="0"/>
      <w:jc w:val="left"/>
      <w:textAlignment w:val="center"/>
    </w:pPr>
    <w:rPr>
      <w:szCs w:val="24"/>
    </w:rPr>
  </w:style>
  <w:style w:type="paragraph" w:customStyle="1" w:styleId="xl84">
    <w:name w:val="xl84"/>
    <w:basedOn w:val="a"/>
    <w:uiPriority w:val="99"/>
    <w:rsid w:val="008D38AA"/>
    <w:pPr>
      <w:pBdr>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5">
    <w:name w:val="xl85"/>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6">
    <w:name w:val="xl86"/>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FF0000"/>
      <w:szCs w:val="24"/>
    </w:rPr>
  </w:style>
  <w:style w:type="paragraph" w:customStyle="1" w:styleId="xl87">
    <w:name w:val="xl87"/>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88">
    <w:name w:val="xl88"/>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89">
    <w:name w:val="xl8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90">
    <w:name w:val="xl90"/>
    <w:basedOn w:val="a"/>
    <w:uiPriority w:val="99"/>
    <w:rsid w:val="008D38AA"/>
    <w:pPr>
      <w:pBdr>
        <w:top w:val="single" w:sz="8" w:space="0" w:color="auto"/>
        <w:lef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1">
    <w:name w:val="xl91"/>
    <w:basedOn w:val="a"/>
    <w:uiPriority w:val="99"/>
    <w:rsid w:val="008D38AA"/>
    <w:pPr>
      <w:pBdr>
        <w:top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2">
    <w:name w:val="xl92"/>
    <w:basedOn w:val="a"/>
    <w:uiPriority w:val="99"/>
    <w:rsid w:val="008D38AA"/>
    <w:pPr>
      <w:pBdr>
        <w:top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3">
    <w:name w:val="xl93"/>
    <w:basedOn w:val="a"/>
    <w:uiPriority w:val="99"/>
    <w:rsid w:val="008D38AA"/>
    <w:pPr>
      <w:pBdr>
        <w:left w:val="single" w:sz="8" w:space="0" w:color="auto"/>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4">
    <w:name w:val="xl94"/>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5">
    <w:name w:val="xl9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6">
    <w:name w:val="xl96"/>
    <w:basedOn w:val="a"/>
    <w:uiPriority w:val="99"/>
    <w:rsid w:val="008D38AA"/>
    <w:pPr>
      <w:pBdr>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7">
    <w:name w:val="xl97"/>
    <w:basedOn w:val="a"/>
    <w:uiPriority w:val="99"/>
    <w:rsid w:val="008D38AA"/>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8">
    <w:name w:val="xl98"/>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99">
    <w:name w:val="xl99"/>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0">
    <w:name w:val="xl100"/>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1">
    <w:name w:val="xl101"/>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2">
    <w:name w:val="xl102"/>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3">
    <w:name w:val="xl103"/>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104">
    <w:name w:val="xl104"/>
    <w:basedOn w:val="a"/>
    <w:uiPriority w:val="99"/>
    <w:rsid w:val="008D38AA"/>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5">
    <w:name w:val="xl10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6">
    <w:name w:val="xl106"/>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7">
    <w:name w:val="xl107"/>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8">
    <w:name w:val="xl108"/>
    <w:basedOn w:val="a"/>
    <w:uiPriority w:val="99"/>
    <w:rsid w:val="008D38A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9">
    <w:name w:val="xl10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343">
    <w:name w:val="xl343"/>
    <w:basedOn w:val="a"/>
    <w:uiPriority w:val="99"/>
    <w:rsid w:val="008D38A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rPr>
  </w:style>
  <w:style w:type="paragraph" w:customStyle="1" w:styleId="xl63">
    <w:name w:val="xl63"/>
    <w:basedOn w:val="a"/>
    <w:uiPriority w:val="99"/>
    <w:rsid w:val="008D38AA"/>
    <w:pPr>
      <w:spacing w:before="100" w:beforeAutospacing="1" w:after="100" w:afterAutospacing="1" w:line="240" w:lineRule="auto"/>
      <w:ind w:firstLine="0"/>
      <w:jc w:val="left"/>
    </w:pPr>
    <w:rPr>
      <w:rFonts w:ascii="Arial" w:hAnsi="Arial" w:cs="Arial"/>
      <w:sz w:val="16"/>
      <w:szCs w:val="16"/>
    </w:rPr>
  </w:style>
  <w:style w:type="paragraph" w:customStyle="1" w:styleId="TableParagraph">
    <w:name w:val="Table Paragraph"/>
    <w:basedOn w:val="a"/>
    <w:uiPriority w:val="1"/>
    <w:qFormat/>
    <w:rsid w:val="008D38AA"/>
    <w:pPr>
      <w:widowControl w:val="0"/>
      <w:spacing w:line="240" w:lineRule="auto"/>
      <w:ind w:firstLine="0"/>
      <w:jc w:val="left"/>
    </w:pPr>
    <w:rPr>
      <w:rFonts w:ascii="Calibri" w:eastAsia="Calibri" w:hAnsi="Calibri"/>
      <w:sz w:val="22"/>
      <w:szCs w:val="22"/>
      <w:lang w:val="en-US" w:eastAsia="en-US"/>
    </w:rPr>
  </w:style>
  <w:style w:type="character" w:customStyle="1" w:styleId="1fe">
    <w:name w:val="Верхний колонтитул Знак1"/>
    <w:aliases w:val="Верхний колонтитул Знак Знак, Знак Знак Знак, Знак Знак1"/>
    <w:basedOn w:val="a0"/>
    <w:rsid w:val="008D38AA"/>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8D38AA"/>
    <w:pPr>
      <w:spacing w:after="160" w:line="240" w:lineRule="exact"/>
      <w:ind w:firstLine="0"/>
      <w:jc w:val="left"/>
    </w:pPr>
    <w:rPr>
      <w:lang w:val="en-US" w:eastAsia="en-US"/>
    </w:rPr>
  </w:style>
  <w:style w:type="character" w:customStyle="1" w:styleId="Web">
    <w:name w:val="Обычный (Web) Знак Знак"/>
    <w:basedOn w:val="a0"/>
    <w:rsid w:val="00CE113B"/>
    <w:rPr>
      <w:sz w:val="24"/>
      <w:szCs w:val="24"/>
    </w:rPr>
  </w:style>
  <w:style w:type="character" w:customStyle="1" w:styleId="2f0">
    <w:name w:val="Основной текст (2)"/>
    <w:link w:val="214"/>
    <w:rsid w:val="009B4371"/>
    <w:rPr>
      <w:sz w:val="26"/>
      <w:szCs w:val="26"/>
      <w:shd w:val="clear" w:color="auto" w:fill="FFFFFF"/>
    </w:rPr>
  </w:style>
  <w:style w:type="paragraph" w:customStyle="1" w:styleId="214">
    <w:name w:val="Основной текст (2)1"/>
    <w:basedOn w:val="a"/>
    <w:link w:val="2f0"/>
    <w:rsid w:val="009B4371"/>
    <w:pPr>
      <w:shd w:val="clear" w:color="auto" w:fill="FFFFFF"/>
      <w:spacing w:before="60" w:line="297" w:lineRule="exact"/>
      <w:ind w:firstLine="0"/>
      <w:jc w:val="left"/>
    </w:pPr>
    <w:rPr>
      <w:sz w:val="26"/>
      <w:szCs w:val="26"/>
    </w:rPr>
  </w:style>
  <w:style w:type="character" w:customStyle="1" w:styleId="110">
    <w:name w:val="Основной текст (11)"/>
    <w:link w:val="111"/>
    <w:rsid w:val="009B4371"/>
    <w:rPr>
      <w:sz w:val="26"/>
      <w:szCs w:val="26"/>
      <w:shd w:val="clear" w:color="auto" w:fill="FFFFFF"/>
    </w:rPr>
  </w:style>
  <w:style w:type="paragraph" w:customStyle="1" w:styleId="111">
    <w:name w:val="Основной текст (11)1"/>
    <w:basedOn w:val="a"/>
    <w:link w:val="110"/>
    <w:rsid w:val="009B4371"/>
    <w:pPr>
      <w:shd w:val="clear" w:color="auto" w:fill="FFFFFF"/>
      <w:spacing w:line="301" w:lineRule="exact"/>
      <w:ind w:firstLine="0"/>
      <w:jc w:val="right"/>
    </w:pPr>
    <w:rPr>
      <w:sz w:val="26"/>
      <w:szCs w:val="26"/>
    </w:rPr>
  </w:style>
  <w:style w:type="character" w:customStyle="1" w:styleId="180">
    <w:name w:val="Основной текст (18)"/>
    <w:link w:val="181"/>
    <w:rsid w:val="009B4371"/>
    <w:rPr>
      <w:sz w:val="26"/>
      <w:szCs w:val="26"/>
      <w:shd w:val="clear" w:color="auto" w:fill="FFFFFF"/>
    </w:rPr>
  </w:style>
  <w:style w:type="paragraph" w:customStyle="1" w:styleId="181">
    <w:name w:val="Основной текст (18)1"/>
    <w:basedOn w:val="a"/>
    <w:link w:val="180"/>
    <w:rsid w:val="009B4371"/>
    <w:pPr>
      <w:shd w:val="clear" w:color="auto" w:fill="FFFFFF"/>
      <w:spacing w:line="240" w:lineRule="atLeast"/>
      <w:ind w:firstLine="0"/>
      <w:jc w:val="center"/>
    </w:pPr>
    <w:rPr>
      <w:sz w:val="26"/>
      <w:szCs w:val="26"/>
    </w:rPr>
  </w:style>
  <w:style w:type="character" w:customStyle="1" w:styleId="102">
    <w:name w:val="Основной текст (10)"/>
    <w:rsid w:val="009B4371"/>
    <w:rPr>
      <w:lang w:bidi="ar-SA"/>
    </w:rPr>
  </w:style>
  <w:style w:type="character" w:customStyle="1" w:styleId="230">
    <w:name w:val="Основной текст (23)"/>
    <w:link w:val="231"/>
    <w:rsid w:val="009B4371"/>
    <w:rPr>
      <w:shd w:val="clear" w:color="auto" w:fill="FFFFFF"/>
    </w:rPr>
  </w:style>
  <w:style w:type="paragraph" w:customStyle="1" w:styleId="231">
    <w:name w:val="Основной текст (23)1"/>
    <w:basedOn w:val="a"/>
    <w:link w:val="230"/>
    <w:rsid w:val="009B4371"/>
    <w:pPr>
      <w:shd w:val="clear" w:color="auto" w:fill="FFFFFF"/>
      <w:spacing w:line="254" w:lineRule="exact"/>
      <w:ind w:firstLine="0"/>
      <w:jc w:val="center"/>
    </w:pPr>
    <w:rPr>
      <w:sz w:val="20"/>
    </w:rPr>
  </w:style>
  <w:style w:type="character" w:customStyle="1" w:styleId="250">
    <w:name w:val="Основной текст (25)"/>
    <w:link w:val="251"/>
    <w:rsid w:val="009B4371"/>
    <w:rPr>
      <w:sz w:val="26"/>
      <w:szCs w:val="26"/>
      <w:shd w:val="clear" w:color="auto" w:fill="FFFFFF"/>
    </w:rPr>
  </w:style>
  <w:style w:type="paragraph" w:customStyle="1" w:styleId="251">
    <w:name w:val="Основной текст (25)1"/>
    <w:basedOn w:val="a"/>
    <w:link w:val="250"/>
    <w:rsid w:val="009B4371"/>
    <w:pPr>
      <w:shd w:val="clear" w:color="auto" w:fill="FFFFFF"/>
      <w:spacing w:after="60" w:line="240" w:lineRule="atLeast"/>
      <w:ind w:firstLine="340"/>
      <w:jc w:val="left"/>
    </w:pPr>
    <w:rPr>
      <w:sz w:val="26"/>
      <w:szCs w:val="26"/>
    </w:rPr>
  </w:style>
  <w:style w:type="character" w:customStyle="1" w:styleId="89">
    <w:name w:val="Основной текст (89)"/>
    <w:link w:val="891"/>
    <w:rsid w:val="009B4371"/>
    <w:rPr>
      <w:noProof/>
      <w:sz w:val="24"/>
      <w:szCs w:val="24"/>
      <w:shd w:val="clear" w:color="auto" w:fill="FFFFFF"/>
    </w:rPr>
  </w:style>
  <w:style w:type="paragraph" w:customStyle="1" w:styleId="891">
    <w:name w:val="Основной текст (89)1"/>
    <w:basedOn w:val="a"/>
    <w:link w:val="89"/>
    <w:rsid w:val="009B4371"/>
    <w:pPr>
      <w:shd w:val="clear" w:color="auto" w:fill="FFFFFF"/>
      <w:spacing w:after="60" w:line="240" w:lineRule="atLeast"/>
      <w:ind w:firstLine="0"/>
      <w:jc w:val="left"/>
    </w:pPr>
    <w:rPr>
      <w:noProof/>
      <w:szCs w:val="24"/>
    </w:rPr>
  </w:style>
  <w:style w:type="character" w:customStyle="1" w:styleId="900">
    <w:name w:val="Основной текст (90)"/>
    <w:link w:val="901"/>
    <w:rsid w:val="009B4371"/>
    <w:rPr>
      <w:rFonts w:ascii="Century Schoolbook" w:hAnsi="Century Schoolbook"/>
      <w:sz w:val="8"/>
      <w:szCs w:val="8"/>
      <w:shd w:val="clear" w:color="auto" w:fill="FFFFFF"/>
    </w:rPr>
  </w:style>
  <w:style w:type="paragraph" w:customStyle="1" w:styleId="901">
    <w:name w:val="Основной текст (90)1"/>
    <w:basedOn w:val="a"/>
    <w:link w:val="900"/>
    <w:rsid w:val="009B4371"/>
    <w:pPr>
      <w:shd w:val="clear" w:color="auto" w:fill="FFFFFF"/>
      <w:spacing w:line="240" w:lineRule="atLeast"/>
      <w:ind w:firstLine="0"/>
      <w:jc w:val="right"/>
    </w:pPr>
    <w:rPr>
      <w:rFonts w:ascii="Century Schoolbook" w:hAnsi="Century Schoolbook"/>
      <w:sz w:val="8"/>
      <w:szCs w:val="8"/>
    </w:rPr>
  </w:style>
  <w:style w:type="character" w:customStyle="1" w:styleId="920">
    <w:name w:val="Основной текст (92)"/>
    <w:link w:val="921"/>
    <w:rsid w:val="009B4371"/>
    <w:rPr>
      <w:rFonts w:ascii="Century Schoolbook" w:hAnsi="Century Schoolbook"/>
      <w:sz w:val="10"/>
      <w:szCs w:val="10"/>
      <w:shd w:val="clear" w:color="auto" w:fill="FFFFFF"/>
    </w:rPr>
  </w:style>
  <w:style w:type="paragraph" w:customStyle="1" w:styleId="921">
    <w:name w:val="Основной текст (92)1"/>
    <w:basedOn w:val="a"/>
    <w:link w:val="920"/>
    <w:rsid w:val="009B4371"/>
    <w:pPr>
      <w:shd w:val="clear" w:color="auto" w:fill="FFFFFF"/>
      <w:spacing w:line="240" w:lineRule="atLeast"/>
      <w:ind w:firstLine="0"/>
      <w:jc w:val="right"/>
    </w:pPr>
    <w:rPr>
      <w:rFonts w:ascii="Century Schoolbook" w:hAnsi="Century Schoolbook"/>
      <w:sz w:val="10"/>
      <w:szCs w:val="10"/>
    </w:rPr>
  </w:style>
  <w:style w:type="paragraph" w:customStyle="1" w:styleId="610">
    <w:name w:val="Основной текст (6)1"/>
    <w:basedOn w:val="a"/>
    <w:uiPriority w:val="99"/>
    <w:rsid w:val="009B4371"/>
    <w:pPr>
      <w:shd w:val="clear" w:color="auto" w:fill="FFFFFF"/>
      <w:spacing w:after="60" w:line="240" w:lineRule="atLeast"/>
      <w:ind w:firstLine="0"/>
      <w:jc w:val="left"/>
    </w:pPr>
    <w:rPr>
      <w:sz w:val="20"/>
    </w:rPr>
  </w:style>
  <w:style w:type="character" w:customStyle="1" w:styleId="321">
    <w:name w:val="Заголовок №3 (2)"/>
    <w:link w:val="3210"/>
    <w:rsid w:val="009B4371"/>
    <w:rPr>
      <w:b/>
      <w:bCs/>
      <w:sz w:val="26"/>
      <w:szCs w:val="26"/>
      <w:shd w:val="clear" w:color="auto" w:fill="FFFFFF"/>
    </w:rPr>
  </w:style>
  <w:style w:type="paragraph" w:customStyle="1" w:styleId="3210">
    <w:name w:val="Заголовок №3 (2)1"/>
    <w:basedOn w:val="a"/>
    <w:link w:val="321"/>
    <w:rsid w:val="009B4371"/>
    <w:pPr>
      <w:shd w:val="clear" w:color="auto" w:fill="FFFFFF"/>
      <w:spacing w:after="180" w:line="240" w:lineRule="atLeast"/>
      <w:ind w:firstLine="0"/>
      <w:jc w:val="left"/>
      <w:outlineLvl w:val="2"/>
    </w:pPr>
    <w:rPr>
      <w:b/>
      <w:bCs/>
      <w:sz w:val="26"/>
      <w:szCs w:val="26"/>
    </w:rPr>
  </w:style>
  <w:style w:type="character" w:customStyle="1" w:styleId="81">
    <w:name w:val="Основной текст (8)"/>
    <w:link w:val="810"/>
    <w:rsid w:val="009B4371"/>
    <w:rPr>
      <w:sz w:val="26"/>
      <w:szCs w:val="26"/>
      <w:shd w:val="clear" w:color="auto" w:fill="FFFFFF"/>
    </w:rPr>
  </w:style>
  <w:style w:type="paragraph" w:customStyle="1" w:styleId="810">
    <w:name w:val="Основной текст (8)1"/>
    <w:basedOn w:val="a"/>
    <w:link w:val="81"/>
    <w:rsid w:val="009B4371"/>
    <w:pPr>
      <w:shd w:val="clear" w:color="auto" w:fill="FFFFFF"/>
      <w:spacing w:line="240" w:lineRule="atLeast"/>
      <w:ind w:firstLine="0"/>
    </w:pPr>
    <w:rPr>
      <w:sz w:val="26"/>
      <w:szCs w:val="26"/>
    </w:rPr>
  </w:style>
  <w:style w:type="character" w:customStyle="1" w:styleId="312">
    <w:name w:val="Основной текст (31)"/>
    <w:link w:val="3110"/>
    <w:rsid w:val="009B4371"/>
    <w:rPr>
      <w:b/>
      <w:bCs/>
      <w:i/>
      <w:iCs/>
      <w:sz w:val="26"/>
      <w:szCs w:val="26"/>
      <w:shd w:val="clear" w:color="auto" w:fill="FFFFFF"/>
    </w:rPr>
  </w:style>
  <w:style w:type="paragraph" w:customStyle="1" w:styleId="3110">
    <w:name w:val="Основной текст (31)1"/>
    <w:basedOn w:val="a"/>
    <w:link w:val="312"/>
    <w:rsid w:val="009B4371"/>
    <w:pPr>
      <w:shd w:val="clear" w:color="auto" w:fill="FFFFFF"/>
      <w:spacing w:before="300" w:after="180" w:line="240" w:lineRule="atLeast"/>
      <w:ind w:firstLine="0"/>
      <w:jc w:val="left"/>
    </w:pPr>
    <w:rPr>
      <w:b/>
      <w:bCs/>
      <w:i/>
      <w:iCs/>
      <w:sz w:val="26"/>
      <w:szCs w:val="26"/>
    </w:rPr>
  </w:style>
  <w:style w:type="character" w:customStyle="1" w:styleId="322">
    <w:name w:val="Основной текст (32)"/>
    <w:link w:val="3211"/>
    <w:rsid w:val="009B4371"/>
    <w:rPr>
      <w:b/>
      <w:bCs/>
      <w:sz w:val="26"/>
      <w:szCs w:val="26"/>
      <w:shd w:val="clear" w:color="auto" w:fill="FFFFFF"/>
    </w:rPr>
  </w:style>
  <w:style w:type="paragraph" w:customStyle="1" w:styleId="3211">
    <w:name w:val="Основной текст (32)1"/>
    <w:basedOn w:val="a"/>
    <w:link w:val="322"/>
    <w:rsid w:val="009B4371"/>
    <w:pPr>
      <w:shd w:val="clear" w:color="auto" w:fill="FFFFFF"/>
      <w:spacing w:after="180" w:line="240" w:lineRule="atLeast"/>
      <w:ind w:firstLine="0"/>
      <w:jc w:val="center"/>
    </w:pPr>
    <w:rPr>
      <w:b/>
      <w:bCs/>
      <w:sz w:val="26"/>
      <w:szCs w:val="26"/>
    </w:rPr>
  </w:style>
  <w:style w:type="character" w:customStyle="1" w:styleId="330">
    <w:name w:val="Основной текст (33)"/>
    <w:link w:val="331"/>
    <w:rsid w:val="009B4371"/>
    <w:rPr>
      <w:b/>
      <w:bCs/>
      <w:i/>
      <w:iCs/>
      <w:sz w:val="26"/>
      <w:szCs w:val="26"/>
      <w:shd w:val="clear" w:color="auto" w:fill="FFFFFF"/>
    </w:rPr>
  </w:style>
  <w:style w:type="paragraph" w:customStyle="1" w:styleId="331">
    <w:name w:val="Основной текст (33)1"/>
    <w:basedOn w:val="a"/>
    <w:link w:val="330"/>
    <w:rsid w:val="009B4371"/>
    <w:pPr>
      <w:shd w:val="clear" w:color="auto" w:fill="FFFFFF"/>
      <w:spacing w:before="180" w:line="411" w:lineRule="exact"/>
      <w:ind w:firstLine="0"/>
      <w:jc w:val="center"/>
    </w:pPr>
    <w:rPr>
      <w:b/>
      <w:bCs/>
      <w:i/>
      <w:iCs/>
      <w:sz w:val="26"/>
      <w:szCs w:val="26"/>
    </w:rPr>
  </w:style>
  <w:style w:type="character" w:customStyle="1" w:styleId="340">
    <w:name w:val="Основной текст (34)"/>
    <w:link w:val="341"/>
    <w:rsid w:val="009B4371"/>
    <w:rPr>
      <w:sz w:val="26"/>
      <w:szCs w:val="26"/>
      <w:shd w:val="clear" w:color="auto" w:fill="FFFFFF"/>
    </w:rPr>
  </w:style>
  <w:style w:type="paragraph" w:customStyle="1" w:styleId="341">
    <w:name w:val="Основной текст (34)1"/>
    <w:basedOn w:val="a"/>
    <w:link w:val="340"/>
    <w:rsid w:val="009B4371"/>
    <w:pPr>
      <w:shd w:val="clear" w:color="auto" w:fill="FFFFFF"/>
      <w:spacing w:line="411" w:lineRule="exact"/>
      <w:ind w:hanging="420"/>
      <w:jc w:val="left"/>
    </w:pPr>
    <w:rPr>
      <w:sz w:val="26"/>
      <w:szCs w:val="26"/>
    </w:rPr>
  </w:style>
  <w:style w:type="character" w:customStyle="1" w:styleId="342">
    <w:name w:val="Основной текст (34)2"/>
    <w:rsid w:val="009B4371"/>
    <w:rPr>
      <w:sz w:val="26"/>
      <w:szCs w:val="26"/>
      <w:u w:val="single"/>
      <w:lang w:bidi="ar-SA"/>
    </w:rPr>
  </w:style>
  <w:style w:type="character" w:customStyle="1" w:styleId="350">
    <w:name w:val="Основной текст (35)"/>
    <w:link w:val="351"/>
    <w:rsid w:val="009B4371"/>
    <w:rPr>
      <w:i/>
      <w:iCs/>
      <w:sz w:val="26"/>
      <w:szCs w:val="26"/>
      <w:shd w:val="clear" w:color="auto" w:fill="FFFFFF"/>
    </w:rPr>
  </w:style>
  <w:style w:type="paragraph" w:customStyle="1" w:styleId="351">
    <w:name w:val="Основной текст (35)1"/>
    <w:basedOn w:val="a"/>
    <w:link w:val="350"/>
    <w:rsid w:val="009B4371"/>
    <w:pPr>
      <w:shd w:val="clear" w:color="auto" w:fill="FFFFFF"/>
      <w:spacing w:line="411" w:lineRule="exact"/>
      <w:ind w:hanging="420"/>
      <w:jc w:val="left"/>
    </w:pPr>
    <w:rPr>
      <w:i/>
      <w:iCs/>
      <w:sz w:val="26"/>
      <w:szCs w:val="26"/>
    </w:rPr>
  </w:style>
  <w:style w:type="character" w:customStyle="1" w:styleId="352">
    <w:name w:val="Основной текст (35) + Не курсив"/>
    <w:basedOn w:val="350"/>
    <w:rsid w:val="009B4371"/>
    <w:rPr>
      <w:i/>
      <w:iCs/>
      <w:sz w:val="26"/>
      <w:szCs w:val="26"/>
      <w:shd w:val="clear" w:color="auto" w:fill="FFFFFF"/>
    </w:rPr>
  </w:style>
  <w:style w:type="character" w:customStyle="1" w:styleId="360">
    <w:name w:val="Основной текст (36)"/>
    <w:link w:val="361"/>
    <w:rsid w:val="009B4371"/>
    <w:rPr>
      <w:sz w:val="26"/>
      <w:szCs w:val="26"/>
      <w:shd w:val="clear" w:color="auto" w:fill="FFFFFF"/>
    </w:rPr>
  </w:style>
  <w:style w:type="paragraph" w:customStyle="1" w:styleId="361">
    <w:name w:val="Основной текст (36)1"/>
    <w:basedOn w:val="a"/>
    <w:link w:val="360"/>
    <w:rsid w:val="009B4371"/>
    <w:pPr>
      <w:shd w:val="clear" w:color="auto" w:fill="FFFFFF"/>
      <w:spacing w:before="180" w:after="180" w:line="240" w:lineRule="atLeast"/>
      <w:ind w:hanging="760"/>
      <w:jc w:val="left"/>
    </w:pPr>
    <w:rPr>
      <w:sz w:val="26"/>
      <w:szCs w:val="26"/>
    </w:rPr>
  </w:style>
  <w:style w:type="character" w:customStyle="1" w:styleId="362">
    <w:name w:val="Основной текст (36)2"/>
    <w:rsid w:val="009B4371"/>
    <w:rPr>
      <w:sz w:val="26"/>
      <w:szCs w:val="26"/>
      <w:u w:val="single"/>
      <w:lang w:bidi="ar-SA"/>
    </w:rPr>
  </w:style>
  <w:style w:type="character" w:customStyle="1" w:styleId="3510">
    <w:name w:val="Основной текст (35) + Не курсив1"/>
    <w:basedOn w:val="350"/>
    <w:rsid w:val="009B4371"/>
    <w:rPr>
      <w:i/>
      <w:iCs/>
      <w:sz w:val="26"/>
      <w:szCs w:val="26"/>
      <w:shd w:val="clear" w:color="auto" w:fill="FFFFFF"/>
    </w:rPr>
  </w:style>
  <w:style w:type="paragraph" w:customStyle="1" w:styleId="410">
    <w:name w:val="Основной текст (4)1"/>
    <w:basedOn w:val="a"/>
    <w:rsid w:val="009B4371"/>
    <w:pPr>
      <w:shd w:val="clear" w:color="auto" w:fill="FFFFFF"/>
      <w:spacing w:before="180" w:after="60" w:line="292" w:lineRule="exact"/>
      <w:ind w:firstLine="300"/>
    </w:pPr>
    <w:rPr>
      <w:sz w:val="26"/>
      <w:szCs w:val="26"/>
    </w:rPr>
  </w:style>
  <w:style w:type="character" w:customStyle="1" w:styleId="74">
    <w:name w:val="Основной текст (7)"/>
    <w:link w:val="710"/>
    <w:rsid w:val="009B4371"/>
    <w:rPr>
      <w:sz w:val="26"/>
      <w:szCs w:val="26"/>
      <w:shd w:val="clear" w:color="auto" w:fill="FFFFFF"/>
    </w:rPr>
  </w:style>
  <w:style w:type="paragraph" w:customStyle="1" w:styleId="710">
    <w:name w:val="Основной текст (7)1"/>
    <w:basedOn w:val="a"/>
    <w:link w:val="74"/>
    <w:rsid w:val="009B4371"/>
    <w:pPr>
      <w:shd w:val="clear" w:color="auto" w:fill="FFFFFF"/>
      <w:spacing w:line="297" w:lineRule="exact"/>
      <w:ind w:hanging="360"/>
    </w:pPr>
    <w:rPr>
      <w:sz w:val="26"/>
      <w:szCs w:val="26"/>
    </w:rPr>
  </w:style>
  <w:style w:type="character" w:customStyle="1" w:styleId="67">
    <w:name w:val="Основной текст (67)"/>
    <w:link w:val="671"/>
    <w:rsid w:val="009B4371"/>
    <w:rPr>
      <w:sz w:val="26"/>
      <w:szCs w:val="26"/>
      <w:shd w:val="clear" w:color="auto" w:fill="FFFFFF"/>
    </w:rPr>
  </w:style>
  <w:style w:type="paragraph" w:customStyle="1" w:styleId="671">
    <w:name w:val="Основной текст (67)1"/>
    <w:basedOn w:val="a"/>
    <w:link w:val="67"/>
    <w:rsid w:val="009B4371"/>
    <w:pPr>
      <w:shd w:val="clear" w:color="auto" w:fill="FFFFFF"/>
      <w:spacing w:line="297" w:lineRule="exact"/>
      <w:ind w:firstLine="1000"/>
    </w:pPr>
    <w:rPr>
      <w:sz w:val="26"/>
      <w:szCs w:val="26"/>
    </w:rPr>
  </w:style>
  <w:style w:type="character" w:customStyle="1" w:styleId="apple-style-span">
    <w:name w:val="apple-style-span"/>
    <w:basedOn w:val="a0"/>
    <w:rsid w:val="009B4371"/>
  </w:style>
  <w:style w:type="paragraph" w:customStyle="1" w:styleId="affffff1">
    <w:name w:val="заг"/>
    <w:rsid w:val="009B4371"/>
    <w:pPr>
      <w:keepNext/>
      <w:keepLines/>
      <w:spacing w:before="240" w:after="120"/>
      <w:jc w:val="center"/>
    </w:pPr>
    <w:rPr>
      <w:rFonts w:ascii="Arial" w:hAnsi="Arial"/>
      <w:b/>
      <w:sz w:val="24"/>
      <w:lang w:val="en-US"/>
    </w:rPr>
  </w:style>
  <w:style w:type="paragraph" w:customStyle="1" w:styleId="2f1">
    <w:name w:val="Знак2"/>
    <w:basedOn w:val="a"/>
    <w:uiPriority w:val="99"/>
    <w:rsid w:val="009B4371"/>
    <w:pPr>
      <w:spacing w:after="160" w:line="240" w:lineRule="exact"/>
      <w:ind w:firstLine="0"/>
      <w:jc w:val="left"/>
    </w:pPr>
    <w:rPr>
      <w:rFonts w:ascii="Verdana" w:hAnsi="Verdana"/>
      <w:sz w:val="20"/>
      <w:lang w:val="en-US" w:eastAsia="en-US"/>
    </w:rPr>
  </w:style>
  <w:style w:type="paragraph" w:customStyle="1" w:styleId="TableContents">
    <w:name w:val="Table Contents"/>
    <w:basedOn w:val="a"/>
    <w:rsid w:val="009B4371"/>
    <w:pPr>
      <w:widowControl w:val="0"/>
      <w:suppressLineNumbers/>
      <w:suppressAutoHyphens/>
      <w:autoSpaceDN w:val="0"/>
      <w:spacing w:line="240" w:lineRule="auto"/>
      <w:ind w:firstLine="0"/>
      <w:jc w:val="left"/>
      <w:textAlignment w:val="baseline"/>
    </w:pPr>
    <w:rPr>
      <w:rFonts w:ascii="Arial" w:eastAsia="Lucida Sans Unicode" w:hAnsi="Arial" w:cs="Tahoma"/>
      <w:kern w:val="3"/>
      <w:sz w:val="21"/>
      <w:szCs w:val="24"/>
    </w:rPr>
  </w:style>
  <w:style w:type="paragraph" w:customStyle="1" w:styleId="affffff2">
    <w:name w:val="???????"/>
    <w:rsid w:val="009B437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rPr>
  </w:style>
  <w:style w:type="paragraph" w:customStyle="1" w:styleId="220">
    <w:name w:val="Основной текст 22"/>
    <w:basedOn w:val="a"/>
    <w:rsid w:val="009B4371"/>
    <w:pPr>
      <w:spacing w:line="240" w:lineRule="auto"/>
      <w:ind w:firstLine="708"/>
      <w:jc w:val="left"/>
    </w:pPr>
    <w:rPr>
      <w:sz w:val="28"/>
    </w:rPr>
  </w:style>
  <w:style w:type="character" w:customStyle="1" w:styleId="WW8Num1z0">
    <w:name w:val="WW8Num1z0"/>
    <w:rsid w:val="00E440D1"/>
    <w:rPr>
      <w:rFonts w:ascii="Symbol" w:hAnsi="Symbol" w:cs="StarSymbol"/>
      <w:sz w:val="18"/>
      <w:szCs w:val="18"/>
    </w:rPr>
  </w:style>
  <w:style w:type="character" w:customStyle="1" w:styleId="WW-Absatz-Standardschriftart1111111">
    <w:name w:val="WW-Absatz-Standardschriftart1111111"/>
    <w:rsid w:val="00E440D1"/>
  </w:style>
  <w:style w:type="character" w:customStyle="1" w:styleId="WW-Absatz-Standardschriftart11111111">
    <w:name w:val="WW-Absatz-Standardschriftart11111111"/>
    <w:rsid w:val="00E440D1"/>
  </w:style>
  <w:style w:type="character" w:customStyle="1" w:styleId="WW-Absatz-Standardschriftart111111111">
    <w:name w:val="WW-Absatz-Standardschriftart111111111"/>
    <w:rsid w:val="00E440D1"/>
  </w:style>
  <w:style w:type="character" w:customStyle="1" w:styleId="WW-Absatz-Standardschriftart1111111111">
    <w:name w:val="WW-Absatz-Standardschriftart1111111111"/>
    <w:rsid w:val="00E440D1"/>
  </w:style>
  <w:style w:type="character" w:customStyle="1" w:styleId="WW-Absatz-Standardschriftart11111111111">
    <w:name w:val="WW-Absatz-Standardschriftart11111111111"/>
    <w:rsid w:val="00E440D1"/>
  </w:style>
  <w:style w:type="character" w:customStyle="1" w:styleId="WW-Absatz-Standardschriftart111111111111">
    <w:name w:val="WW-Absatz-Standardschriftart111111111111"/>
    <w:rsid w:val="00E440D1"/>
  </w:style>
  <w:style w:type="character" w:customStyle="1" w:styleId="WW-Absatz-Standardschriftart1111111111111">
    <w:name w:val="WW-Absatz-Standardschriftart1111111111111"/>
    <w:rsid w:val="00E440D1"/>
  </w:style>
  <w:style w:type="character" w:customStyle="1" w:styleId="WW-Absatz-Standardschriftart11111111111111">
    <w:name w:val="WW-Absatz-Standardschriftart11111111111111"/>
    <w:rsid w:val="00E440D1"/>
  </w:style>
  <w:style w:type="character" w:customStyle="1" w:styleId="WW-Absatz-Standardschriftart111111111111111">
    <w:name w:val="WW-Absatz-Standardschriftart111111111111111"/>
    <w:rsid w:val="00E440D1"/>
  </w:style>
  <w:style w:type="character" w:customStyle="1" w:styleId="WW-Absatz-Standardschriftart1111111111111111">
    <w:name w:val="WW-Absatz-Standardschriftart1111111111111111"/>
    <w:rsid w:val="00E440D1"/>
  </w:style>
  <w:style w:type="character" w:customStyle="1" w:styleId="WW-Absatz-Standardschriftart11111111111111111">
    <w:name w:val="WW-Absatz-Standardschriftart11111111111111111"/>
    <w:rsid w:val="00E440D1"/>
  </w:style>
  <w:style w:type="character" w:customStyle="1" w:styleId="WW-Absatz-Standardschriftart111111111111111111">
    <w:name w:val="WW-Absatz-Standardschriftart111111111111111111"/>
    <w:rsid w:val="00E440D1"/>
  </w:style>
  <w:style w:type="character" w:customStyle="1" w:styleId="WW-Absatz-Standardschriftart1111111111111111111">
    <w:name w:val="WW-Absatz-Standardschriftart1111111111111111111"/>
    <w:rsid w:val="00E440D1"/>
  </w:style>
  <w:style w:type="character" w:customStyle="1" w:styleId="WW-Absatz-Standardschriftart11111111111111111111">
    <w:name w:val="WW-Absatz-Standardschriftart11111111111111111111"/>
    <w:rsid w:val="00E440D1"/>
  </w:style>
  <w:style w:type="character" w:customStyle="1" w:styleId="WW-Absatz-Standardschriftart111111111111111111111">
    <w:name w:val="WW-Absatz-Standardschriftart111111111111111111111"/>
    <w:rsid w:val="00E440D1"/>
  </w:style>
  <w:style w:type="character" w:customStyle="1" w:styleId="WW-Absatz-Standardschriftart1111111111111111111111">
    <w:name w:val="WW-Absatz-Standardschriftart1111111111111111111111"/>
    <w:rsid w:val="00E440D1"/>
  </w:style>
  <w:style w:type="character" w:customStyle="1" w:styleId="WW-Absatz-Standardschriftart11111111111111111111111">
    <w:name w:val="WW-Absatz-Standardschriftart11111111111111111111111"/>
    <w:rsid w:val="00E440D1"/>
  </w:style>
  <w:style w:type="character" w:customStyle="1" w:styleId="WW-Absatz-Standardschriftart111111111111111111111111">
    <w:name w:val="WW-Absatz-Standardschriftart111111111111111111111111"/>
    <w:rsid w:val="00E440D1"/>
  </w:style>
  <w:style w:type="character" w:customStyle="1" w:styleId="WW-Absatz-Standardschriftart1111111111111111111111111">
    <w:name w:val="WW-Absatz-Standardschriftart1111111111111111111111111"/>
    <w:rsid w:val="00E440D1"/>
  </w:style>
  <w:style w:type="character" w:customStyle="1" w:styleId="WW-Absatz-Standardschriftart11111111111111111111111111">
    <w:name w:val="WW-Absatz-Standardschriftart11111111111111111111111111"/>
    <w:rsid w:val="00E440D1"/>
  </w:style>
  <w:style w:type="character" w:customStyle="1" w:styleId="WW-Absatz-Standardschriftart111111111111111111111111111">
    <w:name w:val="WW-Absatz-Standardschriftart111111111111111111111111111"/>
    <w:rsid w:val="00E440D1"/>
  </w:style>
  <w:style w:type="character" w:customStyle="1" w:styleId="WW-Absatz-Standardschriftart1111111111111111111111111111">
    <w:name w:val="WW-Absatz-Standardschriftart1111111111111111111111111111"/>
    <w:rsid w:val="00E440D1"/>
  </w:style>
  <w:style w:type="character" w:customStyle="1" w:styleId="WW-Absatz-Standardschriftart11111111111111111111111111111">
    <w:name w:val="WW-Absatz-Standardschriftart11111111111111111111111111111"/>
    <w:rsid w:val="00E440D1"/>
  </w:style>
  <w:style w:type="character" w:customStyle="1" w:styleId="WW-Absatz-Standardschriftart111111111111111111111111111111">
    <w:name w:val="WW-Absatz-Standardschriftart111111111111111111111111111111"/>
    <w:rsid w:val="00E440D1"/>
  </w:style>
  <w:style w:type="character" w:customStyle="1" w:styleId="WW-Absatz-Standardschriftart1111111111111111111111111111111">
    <w:name w:val="WW-Absatz-Standardschriftart1111111111111111111111111111111"/>
    <w:rsid w:val="00E440D1"/>
  </w:style>
  <w:style w:type="character" w:customStyle="1" w:styleId="WW-Absatz-Standardschriftart11111111111111111111111111111111">
    <w:name w:val="WW-Absatz-Standardschriftart11111111111111111111111111111111"/>
    <w:rsid w:val="00E440D1"/>
  </w:style>
  <w:style w:type="character" w:customStyle="1" w:styleId="WW-Absatz-Standardschriftart111111111111111111111111111111111">
    <w:name w:val="WW-Absatz-Standardschriftart111111111111111111111111111111111"/>
    <w:rsid w:val="00E440D1"/>
  </w:style>
  <w:style w:type="character" w:customStyle="1" w:styleId="WW-Absatz-Standardschriftart1111111111111111111111111111111111">
    <w:name w:val="WW-Absatz-Standardschriftart1111111111111111111111111111111111"/>
    <w:rsid w:val="00E440D1"/>
  </w:style>
  <w:style w:type="character" w:customStyle="1" w:styleId="WW-Absatz-Standardschriftart11111111111111111111111111111111111">
    <w:name w:val="WW-Absatz-Standardschriftart11111111111111111111111111111111111"/>
    <w:rsid w:val="00E440D1"/>
  </w:style>
  <w:style w:type="character" w:customStyle="1" w:styleId="WW-Absatz-Standardschriftart111111111111111111111111111111111111">
    <w:name w:val="WW-Absatz-Standardschriftart111111111111111111111111111111111111"/>
    <w:rsid w:val="00E440D1"/>
  </w:style>
  <w:style w:type="character" w:customStyle="1" w:styleId="WW-Absatz-Standardschriftart1111111111111111111111111111111111111">
    <w:name w:val="WW-Absatz-Standardschriftart1111111111111111111111111111111111111"/>
    <w:rsid w:val="00E440D1"/>
  </w:style>
  <w:style w:type="character" w:customStyle="1" w:styleId="WW-Absatz-Standardschriftart11111111111111111111111111111111111111">
    <w:name w:val="WW-Absatz-Standardschriftart11111111111111111111111111111111111111"/>
    <w:rsid w:val="00E440D1"/>
  </w:style>
  <w:style w:type="character" w:customStyle="1" w:styleId="WW-Absatz-Standardschriftart111111111111111111111111111111111111111">
    <w:name w:val="WW-Absatz-Standardschriftart111111111111111111111111111111111111111"/>
    <w:rsid w:val="00E440D1"/>
  </w:style>
  <w:style w:type="character" w:customStyle="1" w:styleId="WW-Absatz-Standardschriftart1111111111111111111111111111111111111111">
    <w:name w:val="WW-Absatz-Standardschriftart1111111111111111111111111111111111111111"/>
    <w:rsid w:val="00E440D1"/>
  </w:style>
  <w:style w:type="character" w:customStyle="1" w:styleId="WW-Absatz-Standardschriftart11111111111111111111111111111111111111111">
    <w:name w:val="WW-Absatz-Standardschriftart11111111111111111111111111111111111111111"/>
    <w:rsid w:val="00E440D1"/>
  </w:style>
  <w:style w:type="character" w:customStyle="1" w:styleId="affffff3">
    <w:name w:val="Маркеры списка"/>
    <w:rsid w:val="00E440D1"/>
    <w:rPr>
      <w:rFonts w:ascii="StarSymbol" w:eastAsia="StarSymbol" w:hAnsi="StarSymbol" w:cs="StarSymbol"/>
      <w:sz w:val="18"/>
      <w:szCs w:val="18"/>
    </w:rPr>
  </w:style>
  <w:style w:type="paragraph" w:customStyle="1" w:styleId="affffff4">
    <w:name w:val="Заголовок"/>
    <w:basedOn w:val="a"/>
    <w:next w:val="afb"/>
    <w:rsid w:val="00E440D1"/>
    <w:pPr>
      <w:keepNext/>
      <w:widowControl w:val="0"/>
      <w:suppressAutoHyphens/>
      <w:spacing w:before="240" w:after="120" w:line="240" w:lineRule="auto"/>
      <w:ind w:firstLine="0"/>
      <w:jc w:val="left"/>
    </w:pPr>
    <w:rPr>
      <w:rFonts w:ascii="Arial" w:eastAsia="Lucida Sans Unicode" w:hAnsi="Arial" w:cs="Tahoma"/>
      <w:kern w:val="1"/>
      <w:sz w:val="28"/>
      <w:szCs w:val="28"/>
    </w:rPr>
  </w:style>
  <w:style w:type="character" w:customStyle="1" w:styleId="WW8Num2z0">
    <w:name w:val="WW8Num2z0"/>
    <w:rsid w:val="00E440D1"/>
    <w:rPr>
      <w:rFonts w:ascii="Symbol" w:hAnsi="Symbol"/>
      <w:sz w:val="20"/>
    </w:rPr>
  </w:style>
  <w:style w:type="character" w:customStyle="1" w:styleId="WW8Num2z2">
    <w:name w:val="WW8Num2z2"/>
    <w:rsid w:val="00E440D1"/>
    <w:rPr>
      <w:rFonts w:ascii="Wingdings" w:hAnsi="Wingdings"/>
      <w:sz w:val="20"/>
    </w:rPr>
  </w:style>
  <w:style w:type="character" w:customStyle="1" w:styleId="WW8Num3z0">
    <w:name w:val="WW8Num3z0"/>
    <w:rsid w:val="00E440D1"/>
    <w:rPr>
      <w:rFonts w:ascii="Symbol" w:hAnsi="Symbol"/>
      <w:sz w:val="20"/>
    </w:rPr>
  </w:style>
  <w:style w:type="character" w:customStyle="1" w:styleId="WW8Num3z1">
    <w:name w:val="WW8Num3z1"/>
    <w:rsid w:val="00E440D1"/>
    <w:rPr>
      <w:rFonts w:ascii="Courier New" w:hAnsi="Courier New"/>
      <w:sz w:val="20"/>
    </w:rPr>
  </w:style>
  <w:style w:type="character" w:customStyle="1" w:styleId="WW8Num3z2">
    <w:name w:val="WW8Num3z2"/>
    <w:rsid w:val="00E440D1"/>
    <w:rPr>
      <w:rFonts w:ascii="Wingdings" w:hAnsi="Wingdings"/>
      <w:sz w:val="20"/>
    </w:rPr>
  </w:style>
  <w:style w:type="character" w:customStyle="1" w:styleId="WW8Num6z0">
    <w:name w:val="WW8Num6z0"/>
    <w:rsid w:val="00E440D1"/>
    <w:rPr>
      <w:rFonts w:ascii="Symbol" w:hAnsi="Symbol"/>
      <w:sz w:val="20"/>
    </w:rPr>
  </w:style>
  <w:style w:type="character" w:customStyle="1" w:styleId="WW8Num7z0">
    <w:name w:val="WW8Num7z0"/>
    <w:rsid w:val="00E440D1"/>
    <w:rPr>
      <w:rFonts w:ascii="Symbol" w:hAnsi="Symbol"/>
      <w:sz w:val="20"/>
    </w:rPr>
  </w:style>
  <w:style w:type="character" w:customStyle="1" w:styleId="WW8Num5z0">
    <w:name w:val="WW8Num5z0"/>
    <w:rsid w:val="00E440D1"/>
    <w:rPr>
      <w:rFonts w:ascii="Symbol" w:hAnsi="Symbol"/>
      <w:sz w:val="20"/>
    </w:rPr>
  </w:style>
  <w:style w:type="character" w:customStyle="1" w:styleId="WW8Num5z1">
    <w:name w:val="WW8Num5z1"/>
    <w:rsid w:val="00E440D1"/>
    <w:rPr>
      <w:rFonts w:ascii="Courier New" w:hAnsi="Courier New"/>
      <w:sz w:val="20"/>
    </w:rPr>
  </w:style>
  <w:style w:type="character" w:customStyle="1" w:styleId="WW8Num5z2">
    <w:name w:val="WW8Num5z2"/>
    <w:rsid w:val="00E440D1"/>
    <w:rPr>
      <w:rFonts w:ascii="Wingdings" w:hAnsi="Wingdings"/>
      <w:sz w:val="20"/>
    </w:rPr>
  </w:style>
  <w:style w:type="character" w:customStyle="1" w:styleId="WW8Num6z1">
    <w:name w:val="WW8Num6z1"/>
    <w:rsid w:val="00E440D1"/>
    <w:rPr>
      <w:rFonts w:ascii="Courier New" w:hAnsi="Courier New"/>
      <w:sz w:val="20"/>
    </w:rPr>
  </w:style>
  <w:style w:type="character" w:customStyle="1" w:styleId="WW8Num6z2">
    <w:name w:val="WW8Num6z2"/>
    <w:rsid w:val="00E440D1"/>
    <w:rPr>
      <w:rFonts w:ascii="Wingdings" w:hAnsi="Wingdings"/>
      <w:sz w:val="20"/>
    </w:rPr>
  </w:style>
  <w:style w:type="character" w:customStyle="1" w:styleId="WW8Num7z1">
    <w:name w:val="WW8Num7z1"/>
    <w:rsid w:val="00E440D1"/>
    <w:rPr>
      <w:rFonts w:ascii="Courier New" w:hAnsi="Courier New"/>
      <w:sz w:val="20"/>
    </w:rPr>
  </w:style>
  <w:style w:type="character" w:customStyle="1" w:styleId="WW8Num7z2">
    <w:name w:val="WW8Num7z2"/>
    <w:rsid w:val="00E440D1"/>
    <w:rPr>
      <w:rFonts w:ascii="Wingdings" w:hAnsi="Wingdings"/>
      <w:sz w:val="20"/>
    </w:rPr>
  </w:style>
  <w:style w:type="character" w:customStyle="1" w:styleId="WW8Num10z0">
    <w:name w:val="WW8Num10z0"/>
    <w:rsid w:val="00E440D1"/>
    <w:rPr>
      <w:rFonts w:ascii="Symbol" w:hAnsi="Symbol"/>
      <w:sz w:val="20"/>
    </w:rPr>
  </w:style>
  <w:style w:type="character" w:customStyle="1" w:styleId="WW8Num10z1">
    <w:name w:val="WW8Num10z1"/>
    <w:rsid w:val="00E440D1"/>
    <w:rPr>
      <w:rFonts w:ascii="Courier New" w:hAnsi="Courier New"/>
      <w:sz w:val="20"/>
    </w:rPr>
  </w:style>
  <w:style w:type="character" w:customStyle="1" w:styleId="WW8Num10z2">
    <w:name w:val="WW8Num10z2"/>
    <w:rsid w:val="00E440D1"/>
    <w:rPr>
      <w:rFonts w:ascii="Wingdings" w:hAnsi="Wingdings"/>
      <w:sz w:val="20"/>
    </w:rPr>
  </w:style>
  <w:style w:type="character" w:customStyle="1" w:styleId="WW8NumSt2z0">
    <w:name w:val="WW8NumSt2z0"/>
    <w:rsid w:val="00E440D1"/>
    <w:rPr>
      <w:rFonts w:ascii="Arial" w:hAnsi="Arial" w:cs="Arial"/>
    </w:rPr>
  </w:style>
  <w:style w:type="character" w:customStyle="1" w:styleId="WW8NumSt3z0">
    <w:name w:val="WW8NumSt3z0"/>
    <w:rsid w:val="00E440D1"/>
    <w:rPr>
      <w:rFonts w:ascii="Arial" w:hAnsi="Arial" w:cs="Arial"/>
    </w:rPr>
  </w:style>
  <w:style w:type="character" w:customStyle="1" w:styleId="2f2">
    <w:name w:val="Основной шрифт абзаца2"/>
    <w:rsid w:val="00E440D1"/>
  </w:style>
  <w:style w:type="paragraph" w:customStyle="1" w:styleId="2f3">
    <w:name w:val="Название2"/>
    <w:basedOn w:val="a"/>
    <w:rsid w:val="00E440D1"/>
    <w:pPr>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2f4">
    <w:name w:val="Указатель2"/>
    <w:basedOn w:val="a"/>
    <w:rsid w:val="00E440D1"/>
    <w:pPr>
      <w:suppressLineNumbers/>
      <w:suppressAutoHyphens/>
      <w:spacing w:line="240" w:lineRule="auto"/>
      <w:ind w:firstLine="0"/>
      <w:jc w:val="left"/>
    </w:pPr>
    <w:rPr>
      <w:rFonts w:ascii="Arial" w:hAnsi="Arial" w:cs="Tahoma"/>
      <w:lang w:eastAsia="ar-SA"/>
    </w:rPr>
  </w:style>
  <w:style w:type="paragraph" w:customStyle="1" w:styleId="affffff5">
    <w:name w:val="Содержимое врезки"/>
    <w:basedOn w:val="afb"/>
    <w:rsid w:val="00E440D1"/>
    <w:pPr>
      <w:suppressAutoHyphens/>
      <w:spacing w:after="0" w:line="360" w:lineRule="auto"/>
    </w:pPr>
    <w:rPr>
      <w:rFonts w:cs="Times New Roman"/>
      <w:lang w:eastAsia="ar-SA"/>
    </w:rPr>
  </w:style>
  <w:style w:type="character" w:customStyle="1" w:styleId="FontStyle16">
    <w:name w:val="Font Style16"/>
    <w:basedOn w:val="a0"/>
    <w:rsid w:val="00E440D1"/>
    <w:rPr>
      <w:rFonts w:ascii="Verdana" w:hAnsi="Verdana" w:cs="Verdana"/>
      <w:b/>
      <w:bCs/>
      <w:sz w:val="20"/>
      <w:szCs w:val="20"/>
    </w:rPr>
  </w:style>
  <w:style w:type="character" w:customStyle="1" w:styleId="37">
    <w:name w:val="Основной текст (3)_"/>
    <w:link w:val="38"/>
    <w:uiPriority w:val="99"/>
    <w:rsid w:val="00E440D1"/>
    <w:rPr>
      <w:b/>
      <w:bCs/>
      <w:shd w:val="clear" w:color="auto" w:fill="FFFFFF"/>
    </w:rPr>
  </w:style>
  <w:style w:type="paragraph" w:customStyle="1" w:styleId="38">
    <w:name w:val="Основной текст (3)"/>
    <w:basedOn w:val="a"/>
    <w:link w:val="37"/>
    <w:uiPriority w:val="99"/>
    <w:rsid w:val="00E440D1"/>
    <w:pPr>
      <w:widowControl w:val="0"/>
      <w:shd w:val="clear" w:color="auto" w:fill="FFFFFF"/>
      <w:spacing w:after="1620" w:line="322" w:lineRule="exact"/>
      <w:ind w:firstLine="0"/>
      <w:jc w:val="center"/>
    </w:pPr>
    <w:rPr>
      <w:b/>
      <w:bCs/>
      <w:sz w:val="20"/>
    </w:rPr>
  </w:style>
  <w:style w:type="character" w:customStyle="1" w:styleId="affffff6">
    <w:name w:val="Основной текст + Курсив"/>
    <w:uiPriority w:val="99"/>
    <w:rsid w:val="00E440D1"/>
    <w:rPr>
      <w:rFonts w:ascii="Times New Roman" w:hAnsi="Times New Roman"/>
      <w:i/>
      <w:iCs/>
      <w:snapToGrid w:val="0"/>
      <w:sz w:val="24"/>
      <w:shd w:val="clear" w:color="auto" w:fill="FFFFFF"/>
    </w:rPr>
  </w:style>
  <w:style w:type="character" w:customStyle="1" w:styleId="64">
    <w:name w:val="Основной текст (6) + Не курсив"/>
    <w:uiPriority w:val="99"/>
    <w:rsid w:val="00E440D1"/>
    <w:rPr>
      <w:rFonts w:ascii="Times New Roman" w:hAnsi="Times New Roman" w:cs="Times New Roman"/>
      <w:i w:val="0"/>
      <w:iCs w:val="0"/>
      <w:u w:val="none"/>
      <w:shd w:val="clear" w:color="auto" w:fill="FFFFFF"/>
    </w:rPr>
  </w:style>
  <w:style w:type="character" w:customStyle="1" w:styleId="2f5">
    <w:name w:val="Основной текст + Курсив2"/>
    <w:uiPriority w:val="99"/>
    <w:rsid w:val="00E440D1"/>
    <w:rPr>
      <w:rFonts w:ascii="Times New Roman" w:hAnsi="Times New Roman" w:cs="Times New Roman"/>
      <w:i/>
      <w:iCs/>
      <w:snapToGrid w:val="0"/>
      <w:sz w:val="24"/>
      <w:u w:val="none"/>
    </w:rPr>
  </w:style>
  <w:style w:type="character" w:customStyle="1" w:styleId="4pt">
    <w:name w:val="Основной текст + 4 pt"/>
    <w:uiPriority w:val="99"/>
    <w:rsid w:val="00E440D1"/>
    <w:rPr>
      <w:rFonts w:ascii="Times New Roman" w:hAnsi="Times New Roman" w:cs="Times New Roman"/>
      <w:sz w:val="8"/>
      <w:szCs w:val="8"/>
      <w:u w:val="none"/>
    </w:rPr>
  </w:style>
  <w:style w:type="character" w:customStyle="1" w:styleId="103">
    <w:name w:val="Основной текст + 10"/>
    <w:aliases w:val="5 pt13"/>
    <w:uiPriority w:val="99"/>
    <w:rsid w:val="00E440D1"/>
    <w:rPr>
      <w:rFonts w:ascii="Times New Roman" w:hAnsi="Times New Roman" w:cs="Times New Roman"/>
      <w:snapToGrid w:val="0"/>
      <w:sz w:val="21"/>
      <w:szCs w:val="21"/>
      <w:u w:val="none"/>
    </w:rPr>
  </w:style>
  <w:style w:type="paragraph" w:customStyle="1" w:styleId="formattexttopleveltext">
    <w:name w:val="formattext topleveltext"/>
    <w:basedOn w:val="a"/>
    <w:rsid w:val="00E440D1"/>
    <w:pPr>
      <w:spacing w:before="100" w:beforeAutospacing="1" w:after="100" w:afterAutospacing="1" w:line="240" w:lineRule="auto"/>
      <w:ind w:firstLine="0"/>
      <w:jc w:val="left"/>
    </w:pPr>
    <w:rPr>
      <w:szCs w:val="24"/>
    </w:rPr>
  </w:style>
  <w:style w:type="paragraph" w:customStyle="1" w:styleId="313">
    <w:name w:val="Основной текст 31"/>
    <w:basedOn w:val="a"/>
    <w:rsid w:val="00E440D1"/>
    <w:pPr>
      <w:widowControl w:val="0"/>
      <w:spacing w:line="240" w:lineRule="auto"/>
      <w:ind w:firstLine="0"/>
    </w:pPr>
    <w:rPr>
      <w:rFonts w:ascii="Arial" w:hAnsi="Arial"/>
      <w:lang w:eastAsia="ar-SA"/>
    </w:rPr>
  </w:style>
  <w:style w:type="paragraph" w:customStyle="1" w:styleId="western1">
    <w:name w:val="western1"/>
    <w:basedOn w:val="a"/>
    <w:rsid w:val="00E440D1"/>
    <w:pPr>
      <w:spacing w:before="100" w:beforeAutospacing="1" w:line="240" w:lineRule="auto"/>
      <w:ind w:firstLine="0"/>
      <w:jc w:val="left"/>
    </w:pPr>
    <w:rPr>
      <w:color w:val="000000"/>
      <w:szCs w:val="24"/>
    </w:rPr>
  </w:style>
  <w:style w:type="character" w:styleId="affffff7">
    <w:name w:val="footnote reference"/>
    <w:rsid w:val="00C330B2"/>
    <w:rPr>
      <w:vertAlign w:val="superscript"/>
    </w:rPr>
  </w:style>
  <w:style w:type="table" w:customStyle="1" w:styleId="GridTable1Light">
    <w:name w:val="Grid Table 1 Light"/>
    <w:basedOn w:val="a1"/>
    <w:uiPriority w:val="46"/>
    <w:rsid w:val="002273F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9871">
      <w:bodyDiv w:val="1"/>
      <w:marLeft w:val="0"/>
      <w:marRight w:val="0"/>
      <w:marTop w:val="0"/>
      <w:marBottom w:val="0"/>
      <w:divBdr>
        <w:top w:val="none" w:sz="0" w:space="0" w:color="auto"/>
        <w:left w:val="none" w:sz="0" w:space="0" w:color="auto"/>
        <w:bottom w:val="none" w:sz="0" w:space="0" w:color="auto"/>
        <w:right w:val="none" w:sz="0" w:space="0" w:color="auto"/>
      </w:divBdr>
    </w:div>
    <w:div w:id="70860304">
      <w:bodyDiv w:val="1"/>
      <w:marLeft w:val="0"/>
      <w:marRight w:val="0"/>
      <w:marTop w:val="0"/>
      <w:marBottom w:val="0"/>
      <w:divBdr>
        <w:top w:val="none" w:sz="0" w:space="0" w:color="auto"/>
        <w:left w:val="none" w:sz="0" w:space="0" w:color="auto"/>
        <w:bottom w:val="none" w:sz="0" w:space="0" w:color="auto"/>
        <w:right w:val="none" w:sz="0" w:space="0" w:color="auto"/>
      </w:divBdr>
    </w:div>
    <w:div w:id="125467030">
      <w:bodyDiv w:val="1"/>
      <w:marLeft w:val="0"/>
      <w:marRight w:val="0"/>
      <w:marTop w:val="0"/>
      <w:marBottom w:val="0"/>
      <w:divBdr>
        <w:top w:val="none" w:sz="0" w:space="0" w:color="auto"/>
        <w:left w:val="none" w:sz="0" w:space="0" w:color="auto"/>
        <w:bottom w:val="none" w:sz="0" w:space="0" w:color="auto"/>
        <w:right w:val="none" w:sz="0" w:space="0" w:color="auto"/>
      </w:divBdr>
    </w:div>
    <w:div w:id="179780524">
      <w:bodyDiv w:val="1"/>
      <w:marLeft w:val="0"/>
      <w:marRight w:val="0"/>
      <w:marTop w:val="0"/>
      <w:marBottom w:val="0"/>
      <w:divBdr>
        <w:top w:val="none" w:sz="0" w:space="0" w:color="auto"/>
        <w:left w:val="none" w:sz="0" w:space="0" w:color="auto"/>
        <w:bottom w:val="none" w:sz="0" w:space="0" w:color="auto"/>
        <w:right w:val="none" w:sz="0" w:space="0" w:color="auto"/>
      </w:divBdr>
    </w:div>
    <w:div w:id="213154962">
      <w:bodyDiv w:val="1"/>
      <w:marLeft w:val="0"/>
      <w:marRight w:val="0"/>
      <w:marTop w:val="0"/>
      <w:marBottom w:val="0"/>
      <w:divBdr>
        <w:top w:val="none" w:sz="0" w:space="0" w:color="auto"/>
        <w:left w:val="none" w:sz="0" w:space="0" w:color="auto"/>
        <w:bottom w:val="none" w:sz="0" w:space="0" w:color="auto"/>
        <w:right w:val="none" w:sz="0" w:space="0" w:color="auto"/>
      </w:divBdr>
    </w:div>
    <w:div w:id="256061459">
      <w:bodyDiv w:val="1"/>
      <w:marLeft w:val="0"/>
      <w:marRight w:val="0"/>
      <w:marTop w:val="0"/>
      <w:marBottom w:val="0"/>
      <w:divBdr>
        <w:top w:val="none" w:sz="0" w:space="0" w:color="auto"/>
        <w:left w:val="none" w:sz="0" w:space="0" w:color="auto"/>
        <w:bottom w:val="none" w:sz="0" w:space="0" w:color="auto"/>
        <w:right w:val="none" w:sz="0" w:space="0" w:color="auto"/>
      </w:divBdr>
      <w:divsChild>
        <w:div w:id="20593722">
          <w:marLeft w:val="0"/>
          <w:marRight w:val="0"/>
          <w:marTop w:val="0"/>
          <w:marBottom w:val="0"/>
          <w:divBdr>
            <w:top w:val="none" w:sz="0" w:space="0" w:color="auto"/>
            <w:left w:val="none" w:sz="0" w:space="0" w:color="auto"/>
            <w:bottom w:val="none" w:sz="0" w:space="0" w:color="auto"/>
            <w:right w:val="none" w:sz="0" w:space="0" w:color="auto"/>
          </w:divBdr>
        </w:div>
        <w:div w:id="26224366">
          <w:marLeft w:val="0"/>
          <w:marRight w:val="0"/>
          <w:marTop w:val="0"/>
          <w:marBottom w:val="0"/>
          <w:divBdr>
            <w:top w:val="none" w:sz="0" w:space="0" w:color="auto"/>
            <w:left w:val="none" w:sz="0" w:space="0" w:color="auto"/>
            <w:bottom w:val="none" w:sz="0" w:space="0" w:color="auto"/>
            <w:right w:val="none" w:sz="0" w:space="0" w:color="auto"/>
          </w:divBdr>
        </w:div>
        <w:div w:id="29575477">
          <w:marLeft w:val="0"/>
          <w:marRight w:val="0"/>
          <w:marTop w:val="0"/>
          <w:marBottom w:val="0"/>
          <w:divBdr>
            <w:top w:val="none" w:sz="0" w:space="0" w:color="auto"/>
            <w:left w:val="none" w:sz="0" w:space="0" w:color="auto"/>
            <w:bottom w:val="none" w:sz="0" w:space="0" w:color="auto"/>
            <w:right w:val="none" w:sz="0" w:space="0" w:color="auto"/>
          </w:divBdr>
        </w:div>
        <w:div w:id="118426213">
          <w:marLeft w:val="0"/>
          <w:marRight w:val="0"/>
          <w:marTop w:val="0"/>
          <w:marBottom w:val="0"/>
          <w:divBdr>
            <w:top w:val="none" w:sz="0" w:space="0" w:color="auto"/>
            <w:left w:val="none" w:sz="0" w:space="0" w:color="auto"/>
            <w:bottom w:val="none" w:sz="0" w:space="0" w:color="auto"/>
            <w:right w:val="none" w:sz="0" w:space="0" w:color="auto"/>
          </w:divBdr>
        </w:div>
        <w:div w:id="239364590">
          <w:marLeft w:val="0"/>
          <w:marRight w:val="0"/>
          <w:marTop w:val="0"/>
          <w:marBottom w:val="0"/>
          <w:divBdr>
            <w:top w:val="none" w:sz="0" w:space="0" w:color="auto"/>
            <w:left w:val="none" w:sz="0" w:space="0" w:color="auto"/>
            <w:bottom w:val="none" w:sz="0" w:space="0" w:color="auto"/>
            <w:right w:val="none" w:sz="0" w:space="0" w:color="auto"/>
          </w:divBdr>
        </w:div>
        <w:div w:id="310404713">
          <w:marLeft w:val="0"/>
          <w:marRight w:val="0"/>
          <w:marTop w:val="0"/>
          <w:marBottom w:val="0"/>
          <w:divBdr>
            <w:top w:val="none" w:sz="0" w:space="0" w:color="auto"/>
            <w:left w:val="none" w:sz="0" w:space="0" w:color="auto"/>
            <w:bottom w:val="none" w:sz="0" w:space="0" w:color="auto"/>
            <w:right w:val="none" w:sz="0" w:space="0" w:color="auto"/>
          </w:divBdr>
        </w:div>
        <w:div w:id="356852430">
          <w:marLeft w:val="0"/>
          <w:marRight w:val="0"/>
          <w:marTop w:val="0"/>
          <w:marBottom w:val="0"/>
          <w:divBdr>
            <w:top w:val="none" w:sz="0" w:space="0" w:color="auto"/>
            <w:left w:val="none" w:sz="0" w:space="0" w:color="auto"/>
            <w:bottom w:val="none" w:sz="0" w:space="0" w:color="auto"/>
            <w:right w:val="none" w:sz="0" w:space="0" w:color="auto"/>
          </w:divBdr>
        </w:div>
        <w:div w:id="371923207">
          <w:marLeft w:val="0"/>
          <w:marRight w:val="0"/>
          <w:marTop w:val="0"/>
          <w:marBottom w:val="0"/>
          <w:divBdr>
            <w:top w:val="none" w:sz="0" w:space="0" w:color="auto"/>
            <w:left w:val="none" w:sz="0" w:space="0" w:color="auto"/>
            <w:bottom w:val="none" w:sz="0" w:space="0" w:color="auto"/>
            <w:right w:val="none" w:sz="0" w:space="0" w:color="auto"/>
          </w:divBdr>
        </w:div>
        <w:div w:id="536813621">
          <w:marLeft w:val="0"/>
          <w:marRight w:val="0"/>
          <w:marTop w:val="0"/>
          <w:marBottom w:val="0"/>
          <w:divBdr>
            <w:top w:val="none" w:sz="0" w:space="0" w:color="auto"/>
            <w:left w:val="none" w:sz="0" w:space="0" w:color="auto"/>
            <w:bottom w:val="none" w:sz="0" w:space="0" w:color="auto"/>
            <w:right w:val="none" w:sz="0" w:space="0" w:color="auto"/>
          </w:divBdr>
        </w:div>
        <w:div w:id="591624332">
          <w:marLeft w:val="0"/>
          <w:marRight w:val="0"/>
          <w:marTop w:val="0"/>
          <w:marBottom w:val="0"/>
          <w:divBdr>
            <w:top w:val="none" w:sz="0" w:space="0" w:color="auto"/>
            <w:left w:val="none" w:sz="0" w:space="0" w:color="auto"/>
            <w:bottom w:val="none" w:sz="0" w:space="0" w:color="auto"/>
            <w:right w:val="none" w:sz="0" w:space="0" w:color="auto"/>
          </w:divBdr>
        </w:div>
        <w:div w:id="806119073">
          <w:marLeft w:val="0"/>
          <w:marRight w:val="0"/>
          <w:marTop w:val="0"/>
          <w:marBottom w:val="0"/>
          <w:divBdr>
            <w:top w:val="none" w:sz="0" w:space="0" w:color="auto"/>
            <w:left w:val="none" w:sz="0" w:space="0" w:color="auto"/>
            <w:bottom w:val="none" w:sz="0" w:space="0" w:color="auto"/>
            <w:right w:val="none" w:sz="0" w:space="0" w:color="auto"/>
          </w:divBdr>
        </w:div>
        <w:div w:id="881283942">
          <w:marLeft w:val="0"/>
          <w:marRight w:val="0"/>
          <w:marTop w:val="0"/>
          <w:marBottom w:val="0"/>
          <w:divBdr>
            <w:top w:val="none" w:sz="0" w:space="0" w:color="auto"/>
            <w:left w:val="none" w:sz="0" w:space="0" w:color="auto"/>
            <w:bottom w:val="none" w:sz="0" w:space="0" w:color="auto"/>
            <w:right w:val="none" w:sz="0" w:space="0" w:color="auto"/>
          </w:divBdr>
        </w:div>
        <w:div w:id="885946019">
          <w:marLeft w:val="0"/>
          <w:marRight w:val="0"/>
          <w:marTop w:val="0"/>
          <w:marBottom w:val="0"/>
          <w:divBdr>
            <w:top w:val="none" w:sz="0" w:space="0" w:color="auto"/>
            <w:left w:val="none" w:sz="0" w:space="0" w:color="auto"/>
            <w:bottom w:val="none" w:sz="0" w:space="0" w:color="auto"/>
            <w:right w:val="none" w:sz="0" w:space="0" w:color="auto"/>
          </w:divBdr>
        </w:div>
        <w:div w:id="910433205">
          <w:marLeft w:val="0"/>
          <w:marRight w:val="0"/>
          <w:marTop w:val="0"/>
          <w:marBottom w:val="0"/>
          <w:divBdr>
            <w:top w:val="none" w:sz="0" w:space="0" w:color="auto"/>
            <w:left w:val="none" w:sz="0" w:space="0" w:color="auto"/>
            <w:bottom w:val="none" w:sz="0" w:space="0" w:color="auto"/>
            <w:right w:val="none" w:sz="0" w:space="0" w:color="auto"/>
          </w:divBdr>
        </w:div>
        <w:div w:id="1098284276">
          <w:marLeft w:val="0"/>
          <w:marRight w:val="0"/>
          <w:marTop w:val="0"/>
          <w:marBottom w:val="0"/>
          <w:divBdr>
            <w:top w:val="none" w:sz="0" w:space="0" w:color="auto"/>
            <w:left w:val="none" w:sz="0" w:space="0" w:color="auto"/>
            <w:bottom w:val="none" w:sz="0" w:space="0" w:color="auto"/>
            <w:right w:val="none" w:sz="0" w:space="0" w:color="auto"/>
          </w:divBdr>
        </w:div>
        <w:div w:id="1119107754">
          <w:marLeft w:val="0"/>
          <w:marRight w:val="0"/>
          <w:marTop w:val="0"/>
          <w:marBottom w:val="0"/>
          <w:divBdr>
            <w:top w:val="none" w:sz="0" w:space="0" w:color="auto"/>
            <w:left w:val="none" w:sz="0" w:space="0" w:color="auto"/>
            <w:bottom w:val="none" w:sz="0" w:space="0" w:color="auto"/>
            <w:right w:val="none" w:sz="0" w:space="0" w:color="auto"/>
          </w:divBdr>
        </w:div>
        <w:div w:id="1333021711">
          <w:marLeft w:val="0"/>
          <w:marRight w:val="0"/>
          <w:marTop w:val="0"/>
          <w:marBottom w:val="0"/>
          <w:divBdr>
            <w:top w:val="none" w:sz="0" w:space="0" w:color="auto"/>
            <w:left w:val="none" w:sz="0" w:space="0" w:color="auto"/>
            <w:bottom w:val="none" w:sz="0" w:space="0" w:color="auto"/>
            <w:right w:val="none" w:sz="0" w:space="0" w:color="auto"/>
          </w:divBdr>
        </w:div>
        <w:div w:id="1356148990">
          <w:marLeft w:val="0"/>
          <w:marRight w:val="0"/>
          <w:marTop w:val="0"/>
          <w:marBottom w:val="0"/>
          <w:divBdr>
            <w:top w:val="none" w:sz="0" w:space="0" w:color="auto"/>
            <w:left w:val="none" w:sz="0" w:space="0" w:color="auto"/>
            <w:bottom w:val="none" w:sz="0" w:space="0" w:color="auto"/>
            <w:right w:val="none" w:sz="0" w:space="0" w:color="auto"/>
          </w:divBdr>
        </w:div>
        <w:div w:id="1568880834">
          <w:marLeft w:val="0"/>
          <w:marRight w:val="0"/>
          <w:marTop w:val="0"/>
          <w:marBottom w:val="0"/>
          <w:divBdr>
            <w:top w:val="none" w:sz="0" w:space="0" w:color="auto"/>
            <w:left w:val="none" w:sz="0" w:space="0" w:color="auto"/>
            <w:bottom w:val="none" w:sz="0" w:space="0" w:color="auto"/>
            <w:right w:val="none" w:sz="0" w:space="0" w:color="auto"/>
          </w:divBdr>
        </w:div>
        <w:div w:id="1693461099">
          <w:marLeft w:val="0"/>
          <w:marRight w:val="0"/>
          <w:marTop w:val="0"/>
          <w:marBottom w:val="0"/>
          <w:divBdr>
            <w:top w:val="none" w:sz="0" w:space="0" w:color="auto"/>
            <w:left w:val="none" w:sz="0" w:space="0" w:color="auto"/>
            <w:bottom w:val="none" w:sz="0" w:space="0" w:color="auto"/>
            <w:right w:val="none" w:sz="0" w:space="0" w:color="auto"/>
          </w:divBdr>
        </w:div>
        <w:div w:id="1848522062">
          <w:marLeft w:val="0"/>
          <w:marRight w:val="0"/>
          <w:marTop w:val="0"/>
          <w:marBottom w:val="0"/>
          <w:divBdr>
            <w:top w:val="none" w:sz="0" w:space="0" w:color="auto"/>
            <w:left w:val="none" w:sz="0" w:space="0" w:color="auto"/>
            <w:bottom w:val="none" w:sz="0" w:space="0" w:color="auto"/>
            <w:right w:val="none" w:sz="0" w:space="0" w:color="auto"/>
          </w:divBdr>
        </w:div>
        <w:div w:id="1865943347">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2026401122">
          <w:marLeft w:val="0"/>
          <w:marRight w:val="0"/>
          <w:marTop w:val="0"/>
          <w:marBottom w:val="0"/>
          <w:divBdr>
            <w:top w:val="none" w:sz="0" w:space="0" w:color="auto"/>
            <w:left w:val="none" w:sz="0" w:space="0" w:color="auto"/>
            <w:bottom w:val="none" w:sz="0" w:space="0" w:color="auto"/>
            <w:right w:val="none" w:sz="0" w:space="0" w:color="auto"/>
          </w:divBdr>
        </w:div>
        <w:div w:id="2080710643">
          <w:marLeft w:val="0"/>
          <w:marRight w:val="0"/>
          <w:marTop w:val="0"/>
          <w:marBottom w:val="0"/>
          <w:divBdr>
            <w:top w:val="none" w:sz="0" w:space="0" w:color="auto"/>
            <w:left w:val="none" w:sz="0" w:space="0" w:color="auto"/>
            <w:bottom w:val="none" w:sz="0" w:space="0" w:color="auto"/>
            <w:right w:val="none" w:sz="0" w:space="0" w:color="auto"/>
          </w:divBdr>
        </w:div>
        <w:div w:id="2124225639">
          <w:marLeft w:val="0"/>
          <w:marRight w:val="0"/>
          <w:marTop w:val="0"/>
          <w:marBottom w:val="0"/>
          <w:divBdr>
            <w:top w:val="none" w:sz="0" w:space="0" w:color="auto"/>
            <w:left w:val="none" w:sz="0" w:space="0" w:color="auto"/>
            <w:bottom w:val="none" w:sz="0" w:space="0" w:color="auto"/>
            <w:right w:val="none" w:sz="0" w:space="0" w:color="auto"/>
          </w:divBdr>
        </w:div>
        <w:div w:id="2134395288">
          <w:marLeft w:val="0"/>
          <w:marRight w:val="0"/>
          <w:marTop w:val="0"/>
          <w:marBottom w:val="0"/>
          <w:divBdr>
            <w:top w:val="none" w:sz="0" w:space="0" w:color="auto"/>
            <w:left w:val="none" w:sz="0" w:space="0" w:color="auto"/>
            <w:bottom w:val="none" w:sz="0" w:space="0" w:color="auto"/>
            <w:right w:val="none" w:sz="0" w:space="0" w:color="auto"/>
          </w:divBdr>
        </w:div>
      </w:divsChild>
    </w:div>
    <w:div w:id="261109151">
      <w:bodyDiv w:val="1"/>
      <w:marLeft w:val="0"/>
      <w:marRight w:val="0"/>
      <w:marTop w:val="0"/>
      <w:marBottom w:val="0"/>
      <w:divBdr>
        <w:top w:val="none" w:sz="0" w:space="0" w:color="auto"/>
        <w:left w:val="none" w:sz="0" w:space="0" w:color="auto"/>
        <w:bottom w:val="none" w:sz="0" w:space="0" w:color="auto"/>
        <w:right w:val="none" w:sz="0" w:space="0" w:color="auto"/>
      </w:divBdr>
    </w:div>
    <w:div w:id="286858394">
      <w:bodyDiv w:val="1"/>
      <w:marLeft w:val="0"/>
      <w:marRight w:val="0"/>
      <w:marTop w:val="0"/>
      <w:marBottom w:val="0"/>
      <w:divBdr>
        <w:top w:val="none" w:sz="0" w:space="0" w:color="auto"/>
        <w:left w:val="none" w:sz="0" w:space="0" w:color="auto"/>
        <w:bottom w:val="none" w:sz="0" w:space="0" w:color="auto"/>
        <w:right w:val="none" w:sz="0" w:space="0" w:color="auto"/>
      </w:divBdr>
    </w:div>
    <w:div w:id="289407021">
      <w:bodyDiv w:val="1"/>
      <w:marLeft w:val="0"/>
      <w:marRight w:val="0"/>
      <w:marTop w:val="0"/>
      <w:marBottom w:val="0"/>
      <w:divBdr>
        <w:top w:val="none" w:sz="0" w:space="0" w:color="auto"/>
        <w:left w:val="none" w:sz="0" w:space="0" w:color="auto"/>
        <w:bottom w:val="none" w:sz="0" w:space="0" w:color="auto"/>
        <w:right w:val="none" w:sz="0" w:space="0" w:color="auto"/>
      </w:divBdr>
    </w:div>
    <w:div w:id="333336822">
      <w:bodyDiv w:val="1"/>
      <w:marLeft w:val="0"/>
      <w:marRight w:val="0"/>
      <w:marTop w:val="0"/>
      <w:marBottom w:val="0"/>
      <w:divBdr>
        <w:top w:val="none" w:sz="0" w:space="0" w:color="auto"/>
        <w:left w:val="none" w:sz="0" w:space="0" w:color="auto"/>
        <w:bottom w:val="none" w:sz="0" w:space="0" w:color="auto"/>
        <w:right w:val="none" w:sz="0" w:space="0" w:color="auto"/>
      </w:divBdr>
    </w:div>
    <w:div w:id="450517036">
      <w:bodyDiv w:val="1"/>
      <w:marLeft w:val="0"/>
      <w:marRight w:val="0"/>
      <w:marTop w:val="0"/>
      <w:marBottom w:val="0"/>
      <w:divBdr>
        <w:top w:val="none" w:sz="0" w:space="0" w:color="auto"/>
        <w:left w:val="none" w:sz="0" w:space="0" w:color="auto"/>
        <w:bottom w:val="none" w:sz="0" w:space="0" w:color="auto"/>
        <w:right w:val="none" w:sz="0" w:space="0" w:color="auto"/>
      </w:divBdr>
    </w:div>
    <w:div w:id="462114755">
      <w:bodyDiv w:val="1"/>
      <w:marLeft w:val="0"/>
      <w:marRight w:val="0"/>
      <w:marTop w:val="0"/>
      <w:marBottom w:val="0"/>
      <w:divBdr>
        <w:top w:val="none" w:sz="0" w:space="0" w:color="auto"/>
        <w:left w:val="none" w:sz="0" w:space="0" w:color="auto"/>
        <w:bottom w:val="none" w:sz="0" w:space="0" w:color="auto"/>
        <w:right w:val="none" w:sz="0" w:space="0" w:color="auto"/>
      </w:divBdr>
    </w:div>
    <w:div w:id="464351201">
      <w:bodyDiv w:val="1"/>
      <w:marLeft w:val="0"/>
      <w:marRight w:val="0"/>
      <w:marTop w:val="0"/>
      <w:marBottom w:val="0"/>
      <w:divBdr>
        <w:top w:val="none" w:sz="0" w:space="0" w:color="auto"/>
        <w:left w:val="none" w:sz="0" w:space="0" w:color="auto"/>
        <w:bottom w:val="none" w:sz="0" w:space="0" w:color="auto"/>
        <w:right w:val="none" w:sz="0" w:space="0" w:color="auto"/>
      </w:divBdr>
    </w:div>
    <w:div w:id="490831233">
      <w:bodyDiv w:val="1"/>
      <w:marLeft w:val="0"/>
      <w:marRight w:val="0"/>
      <w:marTop w:val="0"/>
      <w:marBottom w:val="0"/>
      <w:divBdr>
        <w:top w:val="none" w:sz="0" w:space="0" w:color="auto"/>
        <w:left w:val="none" w:sz="0" w:space="0" w:color="auto"/>
        <w:bottom w:val="none" w:sz="0" w:space="0" w:color="auto"/>
        <w:right w:val="none" w:sz="0" w:space="0" w:color="auto"/>
      </w:divBdr>
    </w:div>
    <w:div w:id="509376960">
      <w:bodyDiv w:val="1"/>
      <w:marLeft w:val="0"/>
      <w:marRight w:val="0"/>
      <w:marTop w:val="0"/>
      <w:marBottom w:val="0"/>
      <w:divBdr>
        <w:top w:val="none" w:sz="0" w:space="0" w:color="auto"/>
        <w:left w:val="none" w:sz="0" w:space="0" w:color="auto"/>
        <w:bottom w:val="none" w:sz="0" w:space="0" w:color="auto"/>
        <w:right w:val="none" w:sz="0" w:space="0" w:color="auto"/>
      </w:divBdr>
    </w:div>
    <w:div w:id="630288393">
      <w:bodyDiv w:val="1"/>
      <w:marLeft w:val="0"/>
      <w:marRight w:val="0"/>
      <w:marTop w:val="0"/>
      <w:marBottom w:val="0"/>
      <w:divBdr>
        <w:top w:val="none" w:sz="0" w:space="0" w:color="auto"/>
        <w:left w:val="none" w:sz="0" w:space="0" w:color="auto"/>
        <w:bottom w:val="none" w:sz="0" w:space="0" w:color="auto"/>
        <w:right w:val="none" w:sz="0" w:space="0" w:color="auto"/>
      </w:divBdr>
    </w:div>
    <w:div w:id="656422033">
      <w:bodyDiv w:val="1"/>
      <w:marLeft w:val="0"/>
      <w:marRight w:val="0"/>
      <w:marTop w:val="0"/>
      <w:marBottom w:val="0"/>
      <w:divBdr>
        <w:top w:val="none" w:sz="0" w:space="0" w:color="auto"/>
        <w:left w:val="none" w:sz="0" w:space="0" w:color="auto"/>
        <w:bottom w:val="none" w:sz="0" w:space="0" w:color="auto"/>
        <w:right w:val="none" w:sz="0" w:space="0" w:color="auto"/>
      </w:divBdr>
    </w:div>
    <w:div w:id="668606150">
      <w:bodyDiv w:val="1"/>
      <w:marLeft w:val="0"/>
      <w:marRight w:val="0"/>
      <w:marTop w:val="0"/>
      <w:marBottom w:val="0"/>
      <w:divBdr>
        <w:top w:val="none" w:sz="0" w:space="0" w:color="auto"/>
        <w:left w:val="none" w:sz="0" w:space="0" w:color="auto"/>
        <w:bottom w:val="none" w:sz="0" w:space="0" w:color="auto"/>
        <w:right w:val="none" w:sz="0" w:space="0" w:color="auto"/>
      </w:divBdr>
    </w:div>
    <w:div w:id="845288692">
      <w:bodyDiv w:val="1"/>
      <w:marLeft w:val="0"/>
      <w:marRight w:val="0"/>
      <w:marTop w:val="0"/>
      <w:marBottom w:val="0"/>
      <w:divBdr>
        <w:top w:val="none" w:sz="0" w:space="0" w:color="auto"/>
        <w:left w:val="none" w:sz="0" w:space="0" w:color="auto"/>
        <w:bottom w:val="none" w:sz="0" w:space="0" w:color="auto"/>
        <w:right w:val="none" w:sz="0" w:space="0" w:color="auto"/>
      </w:divBdr>
    </w:div>
    <w:div w:id="882329439">
      <w:bodyDiv w:val="1"/>
      <w:marLeft w:val="0"/>
      <w:marRight w:val="0"/>
      <w:marTop w:val="0"/>
      <w:marBottom w:val="0"/>
      <w:divBdr>
        <w:top w:val="none" w:sz="0" w:space="0" w:color="auto"/>
        <w:left w:val="none" w:sz="0" w:space="0" w:color="auto"/>
        <w:bottom w:val="none" w:sz="0" w:space="0" w:color="auto"/>
        <w:right w:val="none" w:sz="0" w:space="0" w:color="auto"/>
      </w:divBdr>
    </w:div>
    <w:div w:id="969212088">
      <w:bodyDiv w:val="1"/>
      <w:marLeft w:val="0"/>
      <w:marRight w:val="0"/>
      <w:marTop w:val="0"/>
      <w:marBottom w:val="0"/>
      <w:divBdr>
        <w:top w:val="none" w:sz="0" w:space="0" w:color="auto"/>
        <w:left w:val="none" w:sz="0" w:space="0" w:color="auto"/>
        <w:bottom w:val="none" w:sz="0" w:space="0" w:color="auto"/>
        <w:right w:val="none" w:sz="0" w:space="0" w:color="auto"/>
      </w:divBdr>
    </w:div>
    <w:div w:id="1021466803">
      <w:bodyDiv w:val="1"/>
      <w:marLeft w:val="0"/>
      <w:marRight w:val="0"/>
      <w:marTop w:val="0"/>
      <w:marBottom w:val="0"/>
      <w:divBdr>
        <w:top w:val="none" w:sz="0" w:space="0" w:color="auto"/>
        <w:left w:val="none" w:sz="0" w:space="0" w:color="auto"/>
        <w:bottom w:val="none" w:sz="0" w:space="0" w:color="auto"/>
        <w:right w:val="none" w:sz="0" w:space="0" w:color="auto"/>
      </w:divBdr>
    </w:div>
    <w:div w:id="1071733931">
      <w:bodyDiv w:val="1"/>
      <w:marLeft w:val="0"/>
      <w:marRight w:val="0"/>
      <w:marTop w:val="0"/>
      <w:marBottom w:val="0"/>
      <w:divBdr>
        <w:top w:val="none" w:sz="0" w:space="0" w:color="auto"/>
        <w:left w:val="none" w:sz="0" w:space="0" w:color="auto"/>
        <w:bottom w:val="none" w:sz="0" w:space="0" w:color="auto"/>
        <w:right w:val="none" w:sz="0" w:space="0" w:color="auto"/>
      </w:divBdr>
    </w:div>
    <w:div w:id="1080563298">
      <w:bodyDiv w:val="1"/>
      <w:marLeft w:val="0"/>
      <w:marRight w:val="0"/>
      <w:marTop w:val="0"/>
      <w:marBottom w:val="0"/>
      <w:divBdr>
        <w:top w:val="none" w:sz="0" w:space="0" w:color="auto"/>
        <w:left w:val="none" w:sz="0" w:space="0" w:color="auto"/>
        <w:bottom w:val="none" w:sz="0" w:space="0" w:color="auto"/>
        <w:right w:val="none" w:sz="0" w:space="0" w:color="auto"/>
      </w:divBdr>
    </w:div>
    <w:div w:id="1155875073">
      <w:bodyDiv w:val="1"/>
      <w:marLeft w:val="0"/>
      <w:marRight w:val="0"/>
      <w:marTop w:val="0"/>
      <w:marBottom w:val="0"/>
      <w:divBdr>
        <w:top w:val="none" w:sz="0" w:space="0" w:color="auto"/>
        <w:left w:val="none" w:sz="0" w:space="0" w:color="auto"/>
        <w:bottom w:val="none" w:sz="0" w:space="0" w:color="auto"/>
        <w:right w:val="none" w:sz="0" w:space="0" w:color="auto"/>
      </w:divBdr>
    </w:div>
    <w:div w:id="1216547518">
      <w:bodyDiv w:val="1"/>
      <w:marLeft w:val="0"/>
      <w:marRight w:val="0"/>
      <w:marTop w:val="0"/>
      <w:marBottom w:val="0"/>
      <w:divBdr>
        <w:top w:val="none" w:sz="0" w:space="0" w:color="auto"/>
        <w:left w:val="none" w:sz="0" w:space="0" w:color="auto"/>
        <w:bottom w:val="none" w:sz="0" w:space="0" w:color="auto"/>
        <w:right w:val="none" w:sz="0" w:space="0" w:color="auto"/>
      </w:divBdr>
    </w:div>
    <w:div w:id="1298530588">
      <w:bodyDiv w:val="1"/>
      <w:marLeft w:val="0"/>
      <w:marRight w:val="0"/>
      <w:marTop w:val="0"/>
      <w:marBottom w:val="0"/>
      <w:divBdr>
        <w:top w:val="none" w:sz="0" w:space="0" w:color="auto"/>
        <w:left w:val="none" w:sz="0" w:space="0" w:color="auto"/>
        <w:bottom w:val="none" w:sz="0" w:space="0" w:color="auto"/>
        <w:right w:val="none" w:sz="0" w:space="0" w:color="auto"/>
      </w:divBdr>
    </w:div>
    <w:div w:id="1310133836">
      <w:bodyDiv w:val="1"/>
      <w:marLeft w:val="0"/>
      <w:marRight w:val="0"/>
      <w:marTop w:val="0"/>
      <w:marBottom w:val="0"/>
      <w:divBdr>
        <w:top w:val="none" w:sz="0" w:space="0" w:color="auto"/>
        <w:left w:val="none" w:sz="0" w:space="0" w:color="auto"/>
        <w:bottom w:val="none" w:sz="0" w:space="0" w:color="auto"/>
        <w:right w:val="none" w:sz="0" w:space="0" w:color="auto"/>
      </w:divBdr>
    </w:div>
    <w:div w:id="1471552226">
      <w:bodyDiv w:val="1"/>
      <w:marLeft w:val="0"/>
      <w:marRight w:val="0"/>
      <w:marTop w:val="0"/>
      <w:marBottom w:val="0"/>
      <w:divBdr>
        <w:top w:val="none" w:sz="0" w:space="0" w:color="auto"/>
        <w:left w:val="none" w:sz="0" w:space="0" w:color="auto"/>
        <w:bottom w:val="none" w:sz="0" w:space="0" w:color="auto"/>
        <w:right w:val="none" w:sz="0" w:space="0" w:color="auto"/>
      </w:divBdr>
    </w:div>
    <w:div w:id="1474786531">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23587683">
      <w:bodyDiv w:val="1"/>
      <w:marLeft w:val="0"/>
      <w:marRight w:val="0"/>
      <w:marTop w:val="0"/>
      <w:marBottom w:val="0"/>
      <w:divBdr>
        <w:top w:val="none" w:sz="0" w:space="0" w:color="auto"/>
        <w:left w:val="none" w:sz="0" w:space="0" w:color="auto"/>
        <w:bottom w:val="none" w:sz="0" w:space="0" w:color="auto"/>
        <w:right w:val="none" w:sz="0" w:space="0" w:color="auto"/>
      </w:divBdr>
    </w:div>
    <w:div w:id="1625504884">
      <w:bodyDiv w:val="1"/>
      <w:marLeft w:val="0"/>
      <w:marRight w:val="0"/>
      <w:marTop w:val="0"/>
      <w:marBottom w:val="0"/>
      <w:divBdr>
        <w:top w:val="none" w:sz="0" w:space="0" w:color="auto"/>
        <w:left w:val="none" w:sz="0" w:space="0" w:color="auto"/>
        <w:bottom w:val="none" w:sz="0" w:space="0" w:color="auto"/>
        <w:right w:val="none" w:sz="0" w:space="0" w:color="auto"/>
      </w:divBdr>
    </w:div>
    <w:div w:id="1648391598">
      <w:bodyDiv w:val="1"/>
      <w:marLeft w:val="0"/>
      <w:marRight w:val="0"/>
      <w:marTop w:val="0"/>
      <w:marBottom w:val="0"/>
      <w:divBdr>
        <w:top w:val="none" w:sz="0" w:space="0" w:color="auto"/>
        <w:left w:val="none" w:sz="0" w:space="0" w:color="auto"/>
        <w:bottom w:val="none" w:sz="0" w:space="0" w:color="auto"/>
        <w:right w:val="none" w:sz="0" w:space="0" w:color="auto"/>
      </w:divBdr>
    </w:div>
    <w:div w:id="1719935864">
      <w:bodyDiv w:val="1"/>
      <w:marLeft w:val="0"/>
      <w:marRight w:val="0"/>
      <w:marTop w:val="0"/>
      <w:marBottom w:val="0"/>
      <w:divBdr>
        <w:top w:val="none" w:sz="0" w:space="0" w:color="auto"/>
        <w:left w:val="none" w:sz="0" w:space="0" w:color="auto"/>
        <w:bottom w:val="none" w:sz="0" w:space="0" w:color="auto"/>
        <w:right w:val="none" w:sz="0" w:space="0" w:color="auto"/>
      </w:divBdr>
    </w:div>
    <w:div w:id="1725717543">
      <w:bodyDiv w:val="1"/>
      <w:marLeft w:val="0"/>
      <w:marRight w:val="0"/>
      <w:marTop w:val="0"/>
      <w:marBottom w:val="0"/>
      <w:divBdr>
        <w:top w:val="none" w:sz="0" w:space="0" w:color="auto"/>
        <w:left w:val="none" w:sz="0" w:space="0" w:color="auto"/>
        <w:bottom w:val="none" w:sz="0" w:space="0" w:color="auto"/>
        <w:right w:val="none" w:sz="0" w:space="0" w:color="auto"/>
      </w:divBdr>
    </w:div>
    <w:div w:id="1772819473">
      <w:bodyDiv w:val="1"/>
      <w:marLeft w:val="0"/>
      <w:marRight w:val="0"/>
      <w:marTop w:val="0"/>
      <w:marBottom w:val="0"/>
      <w:divBdr>
        <w:top w:val="none" w:sz="0" w:space="0" w:color="auto"/>
        <w:left w:val="none" w:sz="0" w:space="0" w:color="auto"/>
        <w:bottom w:val="none" w:sz="0" w:space="0" w:color="auto"/>
        <w:right w:val="none" w:sz="0" w:space="0" w:color="auto"/>
      </w:divBdr>
    </w:div>
    <w:div w:id="1779522850">
      <w:bodyDiv w:val="1"/>
      <w:marLeft w:val="0"/>
      <w:marRight w:val="0"/>
      <w:marTop w:val="0"/>
      <w:marBottom w:val="0"/>
      <w:divBdr>
        <w:top w:val="none" w:sz="0" w:space="0" w:color="auto"/>
        <w:left w:val="none" w:sz="0" w:space="0" w:color="auto"/>
        <w:bottom w:val="none" w:sz="0" w:space="0" w:color="auto"/>
        <w:right w:val="none" w:sz="0" w:space="0" w:color="auto"/>
      </w:divBdr>
    </w:div>
    <w:div w:id="1851064706">
      <w:bodyDiv w:val="1"/>
      <w:marLeft w:val="0"/>
      <w:marRight w:val="0"/>
      <w:marTop w:val="0"/>
      <w:marBottom w:val="0"/>
      <w:divBdr>
        <w:top w:val="none" w:sz="0" w:space="0" w:color="auto"/>
        <w:left w:val="none" w:sz="0" w:space="0" w:color="auto"/>
        <w:bottom w:val="none" w:sz="0" w:space="0" w:color="auto"/>
        <w:right w:val="none" w:sz="0" w:space="0" w:color="auto"/>
      </w:divBdr>
    </w:div>
    <w:div w:id="1858227724">
      <w:bodyDiv w:val="1"/>
      <w:marLeft w:val="0"/>
      <w:marRight w:val="0"/>
      <w:marTop w:val="0"/>
      <w:marBottom w:val="0"/>
      <w:divBdr>
        <w:top w:val="none" w:sz="0" w:space="0" w:color="auto"/>
        <w:left w:val="none" w:sz="0" w:space="0" w:color="auto"/>
        <w:bottom w:val="none" w:sz="0" w:space="0" w:color="auto"/>
        <w:right w:val="none" w:sz="0" w:space="0" w:color="auto"/>
      </w:divBdr>
    </w:div>
    <w:div w:id="1885365183">
      <w:bodyDiv w:val="1"/>
      <w:marLeft w:val="0"/>
      <w:marRight w:val="0"/>
      <w:marTop w:val="0"/>
      <w:marBottom w:val="0"/>
      <w:divBdr>
        <w:top w:val="none" w:sz="0" w:space="0" w:color="auto"/>
        <w:left w:val="none" w:sz="0" w:space="0" w:color="auto"/>
        <w:bottom w:val="none" w:sz="0" w:space="0" w:color="auto"/>
        <w:right w:val="none" w:sz="0" w:space="0" w:color="auto"/>
      </w:divBdr>
    </w:div>
    <w:div w:id="1929658326">
      <w:bodyDiv w:val="1"/>
      <w:marLeft w:val="0"/>
      <w:marRight w:val="0"/>
      <w:marTop w:val="0"/>
      <w:marBottom w:val="0"/>
      <w:divBdr>
        <w:top w:val="none" w:sz="0" w:space="0" w:color="auto"/>
        <w:left w:val="none" w:sz="0" w:space="0" w:color="auto"/>
        <w:bottom w:val="none" w:sz="0" w:space="0" w:color="auto"/>
        <w:right w:val="none" w:sz="0" w:space="0" w:color="auto"/>
      </w:divBdr>
    </w:div>
    <w:div w:id="1966544224">
      <w:bodyDiv w:val="1"/>
      <w:marLeft w:val="0"/>
      <w:marRight w:val="0"/>
      <w:marTop w:val="0"/>
      <w:marBottom w:val="0"/>
      <w:divBdr>
        <w:top w:val="none" w:sz="0" w:space="0" w:color="auto"/>
        <w:left w:val="none" w:sz="0" w:space="0" w:color="auto"/>
        <w:bottom w:val="none" w:sz="0" w:space="0" w:color="auto"/>
        <w:right w:val="none" w:sz="0" w:space="0" w:color="auto"/>
      </w:divBdr>
    </w:div>
    <w:div w:id="196689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02A58-A938-4A36-9094-548515322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55</Pages>
  <Words>20830</Words>
  <Characters>118732</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Физкультурно-оздоровительный комплекс ориентировочной площадью 3000 м2 расположенный по адресу: РБ, г. Благовещенск, ул. Чистякова</vt:lpstr>
    </vt:vector>
  </TitlesOfParts>
  <Company>ЭМ-1</Company>
  <LinksUpToDate>false</LinksUpToDate>
  <CharactersWithSpaces>139284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Физкультурно-оздоровительный комплекс ориентировочной площадью 3000 м2 расположенный по адресу: РБ, г. Благовещенск, ул. Чистякова</dc:title>
  <dc:creator>Васильева_Т</dc:creator>
  <cp:keywords>4344</cp:keywords>
  <cp:lastModifiedBy>411-1</cp:lastModifiedBy>
  <cp:revision>6</cp:revision>
  <cp:lastPrinted>2020-10-22T05:06:00Z</cp:lastPrinted>
  <dcterms:created xsi:type="dcterms:W3CDTF">2024-05-28T11:29:00Z</dcterms:created>
  <dcterms:modified xsi:type="dcterms:W3CDTF">2024-05-30T05:07:00Z</dcterms:modified>
  <cp:category>МО</cp:category>
</cp:coreProperties>
</file>